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B2F" w:rsidRDefault="00AA5B2F" w:rsidP="00D3478A">
      <w:pPr>
        <w:jc w:val="center"/>
        <w:rPr>
          <w:rFonts w:ascii="Angsana New" w:hAnsi="Angsana New"/>
          <w:sz w:val="36"/>
          <w:szCs w:val="36"/>
        </w:rPr>
      </w:pPr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7D07B511" wp14:editId="2BBA4F1A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2F" w:rsidRPr="007C5401" w:rsidRDefault="00AA5B2F" w:rsidP="00AA5B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5B2F" w:rsidRPr="007C5401" w:rsidRDefault="00AA5B2F" w:rsidP="00AA5B2F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AA5B2F" w:rsidRPr="00253736" w:rsidRDefault="00AA5B2F" w:rsidP="00AA5B2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Pr="008C59AC">
        <w:rPr>
          <w:rFonts w:ascii="TH SarabunPSK" w:hAnsi="TH SarabunPSK" w:cs="TH SarabunPSK"/>
          <w:b/>
          <w:bCs/>
          <w:sz w:val="44"/>
          <w:szCs w:val="44"/>
          <w:cs/>
        </w:rPr>
        <w:t>วิทยา</w:t>
      </w:r>
      <w:proofErr w:type="spellStart"/>
      <w:r w:rsidRPr="008C59AC">
        <w:rPr>
          <w:rFonts w:ascii="TH SarabunPSK" w:hAnsi="TH SarabunPSK" w:cs="TH SarabunPSK"/>
          <w:b/>
          <w:bCs/>
          <w:sz w:val="44"/>
          <w:szCs w:val="44"/>
          <w:cs/>
        </w:rPr>
        <w:t>ศาสตร</w:t>
      </w:r>
      <w:proofErr w:type="spellEnd"/>
      <w:r w:rsidRPr="008C59AC">
        <w:rPr>
          <w:rFonts w:ascii="TH SarabunPSK" w:hAnsi="TH SarabunPSK" w:cs="TH SarabunPSK"/>
          <w:b/>
          <w:bCs/>
          <w:sz w:val="44"/>
          <w:szCs w:val="44"/>
          <w:cs/>
        </w:rPr>
        <w:t>บัณฑิต</w:t>
      </w:r>
    </w:p>
    <w:p w:rsidR="00AA5B2F" w:rsidRPr="00253736" w:rsidRDefault="00AA5B2F" w:rsidP="00AA5B2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สาขาวิชาวิทยาศาสตร์สิ่งแวดล้อม</w:t>
      </w:r>
    </w:p>
    <w:p w:rsidR="00AA5B2F" w:rsidRPr="00253736" w:rsidRDefault="00AA5B2F" w:rsidP="00AA5B2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F029FE">
        <w:rPr>
          <w:rFonts w:ascii="TH SarabunPSK" w:hAnsi="TH SarabunPSK" w:cs="TH SarabunPSK" w:hint="cs"/>
          <w:b/>
          <w:bCs/>
          <w:sz w:val="44"/>
          <w:szCs w:val="44"/>
          <w:cs/>
        </w:rPr>
        <w:t>2560</w:t>
      </w:r>
    </w:p>
    <w:p w:rsidR="00AA5B2F" w:rsidRPr="00EC1F7E" w:rsidRDefault="00AA5B2F" w:rsidP="00AA5B2F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062C27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062C27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062C27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062C27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062C27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062C27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062C27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62C27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703E7D" w:rsidRPr="00062C27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Pr="00062C27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2C27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44"/>
          <w:szCs w:val="44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130B81" w:rsidRPr="00062C27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2C27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Pr="00062C27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RPr="00062C27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062C27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62C2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062C27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</w:t>
            </w:r>
            <w:r w:rsidRPr="00062C2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วิชาการ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062C2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062C27" w:rsidRDefault="006F50D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กิจของ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4067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317052" w:rsidRDefault="0031705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062C27" w:rsidRDefault="006835F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 w:rsidRPr="00062C27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062C27" w:rsidRDefault="006835F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062C27" w:rsidRDefault="006835F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062C27" w:rsidRDefault="006835F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30B81" w:rsidRPr="00062C27" w:rsidTr="002A6B70">
        <w:tc>
          <w:tcPr>
            <w:tcW w:w="1106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062C27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F50D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EC1F7E" w:rsidRPr="00062C27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62C2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062C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Pr="00062C27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EC1F7E" w:rsidRPr="00062C27" w:rsidTr="007E25B3">
        <w:tc>
          <w:tcPr>
            <w:tcW w:w="1106" w:type="dxa"/>
            <w:gridSpan w:val="2"/>
          </w:tcPr>
          <w:p w:rsidR="00EC1F7E" w:rsidRPr="00062C2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C1F7E" w:rsidRPr="00062C2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EC1F7E" w:rsidRPr="00062C27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062C27" w:rsidRDefault="0083384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30B81" w:rsidRPr="00062C27" w:rsidRDefault="0083384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062C27" w:rsidRDefault="0083384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062C27" w:rsidRDefault="0083384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062C27" w:rsidRDefault="00C36778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30B81" w:rsidRPr="00062C2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30B81" w:rsidRPr="00062C27" w:rsidRDefault="00C3677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062C27" w:rsidTr="007E25B3">
        <w:tc>
          <w:tcPr>
            <w:tcW w:w="1106" w:type="dxa"/>
            <w:gridSpan w:val="2"/>
          </w:tcPr>
          <w:p w:rsidR="00130B81" w:rsidRPr="00062C27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062C27" w:rsidRDefault="00130B81" w:rsidP="00AA021A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30B81" w:rsidRPr="00062C27" w:rsidRDefault="001753C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062C27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D61160" w:rsidRPr="00062C27" w:rsidRDefault="00D61160" w:rsidP="00D6116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062C2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</w:t>
            </w:r>
            <w:proofErr w:type="spellStart"/>
            <w:r w:rsidRPr="00062C2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ภัฏว</w:t>
            </w:r>
            <w:proofErr w:type="spellEnd"/>
            <w:r w:rsidRPr="00062C2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062C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062C27" w:rsidRDefault="001753C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61160" w:rsidRPr="00062C27" w:rsidTr="007E25B3">
        <w:tc>
          <w:tcPr>
            <w:tcW w:w="1106" w:type="dxa"/>
            <w:gridSpan w:val="2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062C27" w:rsidRDefault="00D61160" w:rsidP="00D6116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761" w:type="dxa"/>
          </w:tcPr>
          <w:p w:rsidR="00D61160" w:rsidRPr="00062C27" w:rsidRDefault="0083384B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</w:tr>
      <w:tr w:rsidR="00D61160" w:rsidRPr="00062C27" w:rsidTr="007E25B3">
        <w:tc>
          <w:tcPr>
            <w:tcW w:w="1069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062C27" w:rsidRDefault="00D61160" w:rsidP="0050443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 คำสั่งมหาวิทยาลัยราช</w:t>
            </w:r>
            <w:proofErr w:type="spellStart"/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 จังหวัดปทุมธานี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443E" w:rsidRPr="005044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="00E53B20">
              <w:rPr>
                <w:rFonts w:ascii="TH SarabunPSK" w:hAnsi="TH SarabunPSK" w:cs="TH SarabunPSK" w:hint="cs"/>
                <w:sz w:val="32"/>
                <w:szCs w:val="32"/>
                <w:cs/>
              </w:rPr>
              <w:t>1565</w:t>
            </w:r>
            <w:r w:rsidRPr="0050443E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E5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3B20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="0050443E" w:rsidRPr="005044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761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7052" w:rsidRDefault="00317052" w:rsidP="00B75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062C27" w:rsidRDefault="001753C5" w:rsidP="00B757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61160" w:rsidRPr="00062C27" w:rsidTr="007E25B3">
        <w:tc>
          <w:tcPr>
            <w:tcW w:w="1069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062C27" w:rsidRDefault="00D61160" w:rsidP="00123B1C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รายงานการประชุม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123B1C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สาขาวิชาวิทยาศาสตร์สิ่งแวดล้อม</w:t>
            </w:r>
          </w:p>
        </w:tc>
        <w:tc>
          <w:tcPr>
            <w:tcW w:w="761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1160" w:rsidRPr="00062C27" w:rsidRDefault="001753C5" w:rsidP="00B75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61160" w:rsidRPr="00062C27" w:rsidTr="007E25B3">
        <w:tc>
          <w:tcPr>
            <w:tcW w:w="1069" w:type="dxa"/>
          </w:tcPr>
          <w:p w:rsidR="00D61160" w:rsidRPr="00062C27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062C27" w:rsidRDefault="00D61160" w:rsidP="00D611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รายงานการวิพากษ์หลักสูตร</w:t>
            </w:r>
          </w:p>
        </w:tc>
        <w:tc>
          <w:tcPr>
            <w:tcW w:w="761" w:type="dxa"/>
          </w:tcPr>
          <w:p w:rsidR="00D61160" w:rsidRPr="00062C27" w:rsidRDefault="001753C5" w:rsidP="00B75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704769" w:rsidRDefault="00704769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E25B3" w:rsidRPr="00062C27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62C2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062C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8309" w:type="dxa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7E25B3" w:rsidRPr="00062C27" w:rsidTr="00B622E2">
        <w:tc>
          <w:tcPr>
            <w:tcW w:w="1069" w:type="dxa"/>
          </w:tcPr>
          <w:p w:rsidR="007E25B3" w:rsidRPr="00062C27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062C27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062C27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17052" w:rsidRPr="00062C27" w:rsidTr="00B622E2">
        <w:tc>
          <w:tcPr>
            <w:tcW w:w="1069" w:type="dxa"/>
          </w:tcPr>
          <w:p w:rsidR="00317052" w:rsidRPr="00062C27" w:rsidRDefault="00317052" w:rsidP="0031705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04769" w:rsidRDefault="00317052" w:rsidP="003170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ผลงานทางวิชาการของอาจารย์ประจำหลักสูตร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และอาจารย์</w:t>
            </w:r>
            <w:r w:rsidR="007047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</w:p>
          <w:p w:rsidR="00317052" w:rsidRPr="00062C27" w:rsidRDefault="00704769" w:rsidP="003170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31705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761" w:type="dxa"/>
          </w:tcPr>
          <w:p w:rsidR="00317052" w:rsidRDefault="00317052" w:rsidP="0031705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7052" w:rsidRPr="00062C27" w:rsidRDefault="00317052" w:rsidP="0031705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83384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B622E2" w:rsidRPr="00062C27" w:rsidTr="00B622E2">
        <w:tc>
          <w:tcPr>
            <w:tcW w:w="1069" w:type="dxa"/>
          </w:tcPr>
          <w:p w:rsidR="00B622E2" w:rsidRPr="00062C27" w:rsidRDefault="00B622E2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3E1DA3" w:rsidRDefault="00B622E2" w:rsidP="00B622E2">
            <w:pPr>
              <w:ind w:left="1091" w:hanging="1091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3384B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338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384B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="003E1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F53F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</w:t>
            </w:r>
          </w:p>
          <w:p w:rsidR="003E1DA3" w:rsidRDefault="003E1DA3" w:rsidP="00B622E2">
            <w:pPr>
              <w:ind w:left="1091" w:hanging="1091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    </w:t>
            </w:r>
            <w:r w:rsidR="00B622E2" w:rsidRPr="006F53F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ของผู้ใช้บัณฑิต</w:t>
            </w:r>
            <w:r w:rsidR="00B622E2" w:rsidRPr="006F53F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ตามกรอบมาตรฐานคุณวุฒิแห่งชาติ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B622E2" w:rsidRPr="006F53F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ความ</w:t>
            </w:r>
          </w:p>
          <w:p w:rsidR="003E1DA3" w:rsidRDefault="003E1DA3" w:rsidP="00B622E2">
            <w:pPr>
              <w:ind w:left="1091" w:hanging="1091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ต้องการและปัจจัยที่มีผลต่อการเลือกศึกษาต่อในหลักสูตรวิทยา</w:t>
            </w:r>
          </w:p>
          <w:p w:rsidR="00B622E2" w:rsidRDefault="003E1DA3" w:rsidP="00B622E2">
            <w:pPr>
              <w:ind w:left="1091" w:hanging="1091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</w:t>
            </w:r>
            <w:proofErr w:type="spellStart"/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ศาสตร</w:t>
            </w:r>
            <w:proofErr w:type="spellEnd"/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บัณฑิต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สาขาวิชาวิทยาศาสตร์สิ่งแวดล้อม</w:t>
            </w:r>
            <w:r w:rsidR="00B622E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คณะวิทยา</w:t>
            </w:r>
            <w:r w:rsidR="00B622E2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-</w:t>
            </w:r>
          </w:p>
          <w:p w:rsidR="003E1DA3" w:rsidRDefault="003E1DA3" w:rsidP="00B622E2">
            <w:pPr>
              <w:ind w:left="1091" w:hanging="1091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ศาสตร์และเทคโนโลยี</w:t>
            </w:r>
            <w:r w:rsidR="00B622E2" w:rsidRPr="0083384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ภัฏว</w:t>
            </w:r>
            <w:proofErr w:type="spellEnd"/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ไลยอลงกรณ์</w:t>
            </w:r>
            <w:r w:rsidR="00B622E2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</w:t>
            </w:r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  <w:p w:rsidR="00B622E2" w:rsidRPr="00B622E2" w:rsidRDefault="003E1DA3" w:rsidP="00B622E2">
            <w:pPr>
              <w:ind w:left="1091" w:hanging="1091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                </w:t>
            </w:r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ในพระบรมราชูปถัมภ์</w:t>
            </w:r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B622E2" w:rsidRPr="006F53F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จังหวัดปทุมธานี</w:t>
            </w:r>
          </w:p>
        </w:tc>
        <w:tc>
          <w:tcPr>
            <w:tcW w:w="761" w:type="dxa"/>
            <w:vAlign w:val="bottom"/>
          </w:tcPr>
          <w:p w:rsidR="00B622E2" w:rsidRPr="00062C27" w:rsidRDefault="00B622E2" w:rsidP="00B622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124</w:t>
            </w:r>
          </w:p>
        </w:tc>
      </w:tr>
      <w:tr w:rsidR="0083384B" w:rsidRPr="00062C27" w:rsidTr="00B622E2">
        <w:tc>
          <w:tcPr>
            <w:tcW w:w="1069" w:type="dxa"/>
          </w:tcPr>
          <w:p w:rsidR="0083384B" w:rsidRPr="00062C27" w:rsidRDefault="0083384B" w:rsidP="008338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3384B" w:rsidRPr="00062C27" w:rsidRDefault="0083384B" w:rsidP="0083384B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ซ ตารางเปรียบเทียบ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ข้อแตกต่างระหว่างหลักสูตรเดิมกับ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83384B" w:rsidRPr="00F14BC1" w:rsidRDefault="0083384B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384B" w:rsidRPr="00F14BC1" w:rsidRDefault="0083384B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B622E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3384B" w:rsidRPr="00062C27" w:rsidTr="00B622E2">
        <w:tc>
          <w:tcPr>
            <w:tcW w:w="1069" w:type="dxa"/>
          </w:tcPr>
          <w:p w:rsidR="0083384B" w:rsidRPr="00062C27" w:rsidRDefault="0083384B" w:rsidP="008338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3384B" w:rsidRDefault="0083384B" w:rsidP="0083384B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ฌ แผนบริหารความเสี่ยง หลักสูตร</w:t>
            </w:r>
            <w:r w:rsidRPr="00123B1C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proofErr w:type="spellStart"/>
            <w:r w:rsidRPr="00123B1C">
              <w:rPr>
                <w:rFonts w:ascii="TH SarabunPSK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123B1C">
              <w:rPr>
                <w:rFonts w:ascii="TH SarabunPSK" w:hAnsi="TH SarabunPSK" w:cs="TH SarabunPSK"/>
                <w:sz w:val="32"/>
                <w:szCs w:val="32"/>
                <w:cs/>
              </w:rPr>
              <w:t>บัณฑิต 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:rsidR="0083384B" w:rsidRPr="00062C27" w:rsidRDefault="0083384B" w:rsidP="0083384B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123B1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761" w:type="dxa"/>
          </w:tcPr>
          <w:p w:rsidR="0083384B" w:rsidRDefault="0083384B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384B" w:rsidRPr="00F14BC1" w:rsidRDefault="0083384B" w:rsidP="008338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153</w:t>
            </w:r>
          </w:p>
        </w:tc>
      </w:tr>
    </w:tbl>
    <w:p w:rsidR="00130B81" w:rsidRPr="00062C27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062C27" w:rsidRDefault="001B5F45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1B5F45" w:rsidRPr="00062C27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062C27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2C2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</w:t>
      </w:r>
      <w:r w:rsidR="00703E7D"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</w:t>
      </w:r>
      <w:proofErr w:type="spellStart"/>
      <w:r w:rsidR="00703E7D"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ศาสตร</w:t>
      </w:r>
      <w:proofErr w:type="spellEnd"/>
      <w:r w:rsidR="00703E7D"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บัณฑิต</w:t>
      </w:r>
      <w:r w:rsidRPr="00062C2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62C27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703E7D"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วิทยาศาสตร์สิ่งแวดล้อม</w:t>
      </w:r>
    </w:p>
    <w:p w:rsidR="00FA5A40" w:rsidRPr="00062C27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2C27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703E7D"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062C27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F029FE">
        <w:rPr>
          <w:rFonts w:ascii="TH SarabunPSK" w:hAnsi="TH SarabunPSK" w:cs="TH SarabunPSK" w:hint="cs"/>
          <w:b/>
          <w:bCs/>
          <w:sz w:val="36"/>
          <w:szCs w:val="36"/>
          <w:cs/>
        </w:rPr>
        <w:t>2560</w:t>
      </w:r>
    </w:p>
    <w:p w:rsidR="00FA5A40" w:rsidRPr="00062C27" w:rsidRDefault="00FA5A40" w:rsidP="00A76F73">
      <w:pPr>
        <w:rPr>
          <w:rFonts w:ascii="TH SarabunPSK" w:hAnsi="TH SarabunPSK" w:cs="TH SarabunPSK"/>
          <w:spacing w:val="-12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062C27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/>
          <w:b/>
          <w:bCs/>
          <w:spacing w:val="-12"/>
          <w:sz w:val="32"/>
          <w:szCs w:val="32"/>
        </w:rPr>
        <w:t>:</w:t>
      </w:r>
      <w:r w:rsidRPr="00062C27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FE64BC" w:rsidRPr="00062C27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spacing w:val="-12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spacing w:val="-12"/>
          <w:sz w:val="32"/>
          <w:szCs w:val="32"/>
          <w:cs/>
        </w:rPr>
        <w:t>ไลยอลงกรณ์ ในพระบรมราชูปถัมภ์</w:t>
      </w:r>
      <w:r w:rsidR="00AB1CE2" w:rsidRPr="00062C27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AB1CE2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062C27" w:rsidRDefault="00FA5A4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2741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E64B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D011BC" w:rsidRPr="00062C27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062C27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062C27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Pr="00062C2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FA5A40" w:rsidRPr="00062C27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: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25461531101351</w:t>
      </w:r>
      <w:r w:rsidR="003650CB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062C27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วิทยา</w:t>
      </w:r>
      <w:proofErr w:type="spellStart"/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703E7D" w:rsidRPr="00062C27"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</w:t>
      </w:r>
    </w:p>
    <w:p w:rsidR="00FA5A40" w:rsidRPr="00062C27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E7D" w:rsidRPr="00062C27">
        <w:rPr>
          <w:rFonts w:ascii="TH SarabunPSK" w:hAnsi="TH SarabunPSK" w:cs="TH SarabunPSK"/>
          <w:sz w:val="32"/>
          <w:szCs w:val="32"/>
        </w:rPr>
        <w:t>Bachelor of Science</w:t>
      </w:r>
      <w:r w:rsidRPr="00062C27">
        <w:rPr>
          <w:rFonts w:ascii="TH SarabunPSK" w:hAnsi="TH SarabunPSK" w:cs="TH SarabunPSK"/>
          <w:sz w:val="32"/>
          <w:szCs w:val="32"/>
        </w:rPr>
        <w:t xml:space="preserve"> Program in </w:t>
      </w:r>
      <w:r w:rsidR="00703E7D" w:rsidRPr="00062C27">
        <w:rPr>
          <w:rFonts w:ascii="TH SarabunPSK" w:hAnsi="TH SarabunPSK" w:cs="TH SarabunPSK"/>
          <w:sz w:val="32"/>
          <w:szCs w:val="32"/>
        </w:rPr>
        <w:t>Environmental Science</w:t>
      </w:r>
    </w:p>
    <w:p w:rsidR="00FA5A40" w:rsidRPr="00D765E0" w:rsidRDefault="00FA5A40" w:rsidP="00A76F73">
      <w:pPr>
        <w:rPr>
          <w:rFonts w:ascii="TH SarabunPSK" w:hAnsi="TH SarabunPSK" w:cs="TH SarabunPSK"/>
          <w:sz w:val="24"/>
          <w:szCs w:val="24"/>
        </w:rPr>
      </w:pPr>
    </w:p>
    <w:p w:rsidR="00FA5A40" w:rsidRPr="00062C2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FA5A40" w:rsidRPr="00062C27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ไทย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  <w:t xml:space="preserve"> ชื่อเต็ม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: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34C80" w:rsidRPr="00062C27">
        <w:rPr>
          <w:rFonts w:ascii="TH SarabunPSK" w:hAnsi="TH SarabunPSK" w:cs="TH SarabunPSK"/>
          <w:sz w:val="32"/>
          <w:szCs w:val="32"/>
          <w:cs/>
        </w:rPr>
        <w:t>วิทยา</w:t>
      </w:r>
      <w:proofErr w:type="spellStart"/>
      <w:r w:rsidR="00434C80" w:rsidRPr="00062C27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="00434C80" w:rsidRPr="00062C27">
        <w:rPr>
          <w:rFonts w:ascii="TH SarabunPSK" w:hAnsi="TH SarabunPSK" w:cs="TH SarabunPSK"/>
          <w:sz w:val="32"/>
          <w:szCs w:val="32"/>
          <w:cs/>
        </w:rPr>
        <w:t>บัณฑิต (วิทยาศาสตร์สิ่งแวดล้อม)</w:t>
      </w:r>
    </w:p>
    <w:p w:rsidR="00FA5A40" w:rsidRPr="00062C27" w:rsidRDefault="00FE64BC" w:rsidP="00A76F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: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34C80" w:rsidRPr="00062C27">
        <w:rPr>
          <w:rFonts w:ascii="TH SarabunPSK" w:hAnsi="TH SarabunPSK" w:cs="TH SarabunPSK"/>
          <w:sz w:val="32"/>
          <w:szCs w:val="32"/>
          <w:cs/>
        </w:rPr>
        <w:t>วท.บ</w:t>
      </w:r>
      <w:proofErr w:type="spellEnd"/>
      <w:r w:rsidR="00434C80" w:rsidRPr="00062C27">
        <w:rPr>
          <w:rFonts w:ascii="TH SarabunPSK" w:hAnsi="TH SarabunPSK" w:cs="TH SarabunPSK"/>
          <w:sz w:val="32"/>
          <w:szCs w:val="32"/>
          <w:cs/>
        </w:rPr>
        <w:t>. (วิทยาศาสตร์สิ่งแวดล้อม)</w:t>
      </w:r>
    </w:p>
    <w:p w:rsidR="00FA5A40" w:rsidRPr="00062C27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434C80" w:rsidRPr="00062C27">
        <w:rPr>
          <w:rFonts w:ascii="TH SarabunPSK" w:hAnsi="TH SarabunPSK" w:cs="TH SarabunPSK"/>
          <w:sz w:val="32"/>
          <w:szCs w:val="32"/>
        </w:rPr>
        <w:t>Bachelor of Science (Environmental Science)</w:t>
      </w:r>
    </w:p>
    <w:p w:rsidR="00FA5A40" w:rsidRPr="00062C27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:</w:t>
      </w:r>
      <w:r w:rsidRPr="00062C27">
        <w:rPr>
          <w:rFonts w:ascii="TH SarabunPSK" w:hAnsi="TH SarabunPSK" w:cs="TH SarabunPSK"/>
          <w:sz w:val="32"/>
          <w:szCs w:val="32"/>
        </w:rPr>
        <w:t xml:space="preserve">    </w:t>
      </w:r>
      <w:r w:rsidR="00434C80" w:rsidRPr="00062C27">
        <w:rPr>
          <w:rFonts w:ascii="TH SarabunPSK" w:hAnsi="TH SarabunPSK" w:cs="TH SarabunPSK"/>
          <w:sz w:val="32"/>
          <w:szCs w:val="32"/>
        </w:rPr>
        <w:t>B.Sc. (Environmental Science)</w:t>
      </w:r>
    </w:p>
    <w:p w:rsidR="00FE64BC" w:rsidRPr="00D765E0" w:rsidRDefault="00FE64BC" w:rsidP="00A76F73">
      <w:pPr>
        <w:ind w:left="1309" w:firstLine="851"/>
        <w:rPr>
          <w:rFonts w:ascii="TH SarabunPSK" w:hAnsi="TH SarabunPSK" w:cs="TH SarabunPSK"/>
          <w:sz w:val="24"/>
          <w:szCs w:val="24"/>
        </w:rPr>
      </w:pPr>
    </w:p>
    <w:p w:rsidR="00FA5A40" w:rsidRPr="00062C27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="00FE64BC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FE64BC" w:rsidRPr="00062C27">
        <w:rPr>
          <w:rFonts w:ascii="TH SarabunPSK" w:hAnsi="TH SarabunPSK" w:cs="TH SarabunPSK"/>
          <w:sz w:val="32"/>
          <w:szCs w:val="32"/>
        </w:rPr>
        <w:tab/>
      </w:r>
      <w:r w:rsidR="00FE64BC" w:rsidRPr="00062C27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D765E0" w:rsidRDefault="00FE64BC" w:rsidP="00A76F73">
      <w:pPr>
        <w:ind w:left="360"/>
        <w:jc w:val="thaiDistribute"/>
        <w:rPr>
          <w:rFonts w:ascii="TH SarabunPSK" w:hAnsi="TH SarabunPSK" w:cs="TH SarabunPSK"/>
          <w:sz w:val="24"/>
          <w:szCs w:val="24"/>
        </w:rPr>
      </w:pPr>
    </w:p>
    <w:p w:rsidR="00FA5A40" w:rsidRPr="00062C2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ที่เรียนตลอดหลักสูตร</w:t>
      </w:r>
    </w:p>
    <w:p w:rsidR="00FA5A40" w:rsidRPr="00062C27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จำนวนหน่วย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กิตรวมต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ลอดหลักสูตรไม่น้อยกว่า </w:t>
      </w:r>
      <w:r w:rsidR="00D76BE0">
        <w:rPr>
          <w:rFonts w:ascii="TH SarabunPSK" w:hAnsi="TH SarabunPSK" w:cs="TH SarabunPSK" w:hint="cs"/>
          <w:sz w:val="32"/>
          <w:szCs w:val="32"/>
          <w:cs/>
        </w:rPr>
        <w:t>134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 xml:space="preserve"> หน่วย</w:t>
      </w:r>
      <w:proofErr w:type="spellStart"/>
      <w:r w:rsidR="00FA5A40"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FE64BC" w:rsidRPr="00D765E0" w:rsidRDefault="00FE64BC" w:rsidP="00A76F73">
      <w:pPr>
        <w:ind w:firstLine="284"/>
        <w:jc w:val="thaiDistribute"/>
        <w:rPr>
          <w:rFonts w:ascii="TH SarabunPSK" w:hAnsi="TH SarabunPSK" w:cs="TH SarabunPSK"/>
          <w:sz w:val="24"/>
          <w:szCs w:val="24"/>
        </w:rPr>
      </w:pPr>
    </w:p>
    <w:p w:rsidR="00FA5A40" w:rsidRPr="00062C2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062C27" w:rsidRDefault="00FA5A40" w:rsidP="001646A1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062C27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062C27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062C27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D74EF8"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15CCA" w:rsidRPr="00062C27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ประเภทหลักสูตร</w:t>
      </w:r>
    </w:p>
    <w:p w:rsidR="00AA021A" w:rsidRPr="00062C27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36B2">
        <w:rPr>
          <w:rFonts w:ascii="TH SarabunPSK" w:hAnsi="TH SarabunPSK" w:cs="TH SarabunPSK"/>
          <w:sz w:val="32"/>
          <w:szCs w:val="32"/>
          <w:cs/>
        </w:rPr>
        <w:t>เป็นหลักสูตรปริญญาตรี</w:t>
      </w:r>
      <w:r w:rsidR="00D74EF8" w:rsidRPr="00062C27">
        <w:rPr>
          <w:rFonts w:ascii="TH SarabunPSK" w:hAnsi="TH SarabunPSK" w:cs="TH SarabunPSK"/>
          <w:sz w:val="32"/>
          <w:szCs w:val="32"/>
          <w:cs/>
        </w:rPr>
        <w:t>ทางวิชาการ</w:t>
      </w:r>
    </w:p>
    <w:p w:rsidR="00FA5A40" w:rsidRPr="00062C27" w:rsidRDefault="00FA5A40" w:rsidP="001646A1">
      <w:pPr>
        <w:pStyle w:val="afb"/>
        <w:numPr>
          <w:ilvl w:val="1"/>
          <w:numId w:val="20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6769E6" w:rsidRPr="00062C27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062C27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062C27" w:rsidRDefault="00FA5A40" w:rsidP="001646A1">
      <w:pPr>
        <w:numPr>
          <w:ilvl w:val="1"/>
          <w:numId w:val="2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FA5A40" w:rsidRPr="00062C27" w:rsidRDefault="009D640F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FA5A40" w:rsidRPr="00062C27" w:rsidRDefault="00FA5A40" w:rsidP="001646A1">
      <w:pPr>
        <w:numPr>
          <w:ilvl w:val="1"/>
          <w:numId w:val="2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0036B2" w:rsidRDefault="008B1F29" w:rsidP="00D74EF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</w:t>
      </w:r>
      <w:proofErr w:type="spellStart"/>
      <w:r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ไลยอลงกรณ์ ในพระบรมราชูปถัมภ์</w:t>
      </w:r>
      <w:r w:rsidR="00737717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FA5A40" w:rsidRPr="00062C27" w:rsidRDefault="00FA5A40" w:rsidP="001646A1">
      <w:pPr>
        <w:numPr>
          <w:ilvl w:val="1"/>
          <w:numId w:val="20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3C3838" w:rsidRPr="00F24583" w:rsidRDefault="00FA5A40" w:rsidP="00D74EF8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4583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F24583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 w:rsidRPr="00F24583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F24583" w:rsidRDefault="00DB506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458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="00FA5A40" w:rsidRPr="00F24583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F245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A5A40" w:rsidRPr="00F24583" w:rsidRDefault="00D74EF8" w:rsidP="000036B2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24583">
        <w:rPr>
          <w:rFonts w:ascii="TH SarabunPSK" w:hAnsi="TH SarabunPSK" w:cs="TH SarabunPSK"/>
          <w:sz w:val="30"/>
          <w:szCs w:val="30"/>
        </w:rPr>
        <w:sym w:font="Wingdings" w:char="F0FE"/>
      </w:r>
      <w:r w:rsidR="003F5FE1" w:rsidRPr="00F24583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24583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F24583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E247F5">
        <w:rPr>
          <w:rFonts w:ascii="TH SarabunPSK" w:hAnsi="TH SarabunPSK" w:cs="TH SarabunPSK" w:hint="cs"/>
          <w:sz w:val="32"/>
          <w:szCs w:val="32"/>
          <w:cs/>
        </w:rPr>
        <w:t>2560</w:t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="00567BD4" w:rsidRPr="00F2458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Pr="00F24583">
        <w:rPr>
          <w:rFonts w:ascii="TH SarabunPSK" w:hAnsi="TH SarabunPSK" w:cs="TH SarabunPSK" w:hint="cs"/>
          <w:sz w:val="32"/>
          <w:szCs w:val="32"/>
          <w:cs/>
        </w:rPr>
        <w:t>1</w:t>
      </w:r>
      <w:r w:rsidR="00567BD4" w:rsidRPr="00F24583">
        <w:rPr>
          <w:rFonts w:ascii="TH SarabunPSK" w:hAnsi="TH SarabunPSK" w:cs="TH SarabunPSK"/>
          <w:sz w:val="32"/>
          <w:szCs w:val="32"/>
        </w:rPr>
        <w:t xml:space="preserve"> 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4583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FA5A40" w:rsidRPr="00F24583" w:rsidRDefault="00D74EF8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24583">
        <w:rPr>
          <w:rFonts w:ascii="TH SarabunPSK" w:hAnsi="TH SarabunPSK" w:cs="TH SarabunPSK"/>
          <w:sz w:val="30"/>
          <w:szCs w:val="30"/>
        </w:rPr>
        <w:sym w:font="Wingdings" w:char="F0FE"/>
      </w:r>
      <w:r w:rsidR="003F5FE1" w:rsidRPr="00F24583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3F5FE1" w:rsidRPr="00F24583">
        <w:rPr>
          <w:rFonts w:ascii="TH SarabunPSK" w:hAnsi="TH SarabunPSK" w:cs="TH SarabunPSK" w:hint="cs"/>
          <w:sz w:val="32"/>
          <w:szCs w:val="32"/>
          <w:cs/>
        </w:rPr>
        <w:t>เ</w:t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 w:rsidR="004B645F">
        <w:rPr>
          <w:rFonts w:ascii="TH SarabunPSK" w:hAnsi="TH SarabunPSK" w:cs="TH SarabunPSK" w:hint="cs"/>
          <w:sz w:val="32"/>
          <w:szCs w:val="32"/>
          <w:cs/>
        </w:rPr>
        <w:t>8</w:t>
      </w:r>
      <w:r w:rsidR="00FA5A40" w:rsidRPr="00F24583">
        <w:rPr>
          <w:rFonts w:ascii="TH SarabunPSK" w:hAnsi="TH SarabunPSK" w:cs="TH SarabunPSK"/>
          <w:sz w:val="32"/>
          <w:szCs w:val="32"/>
        </w:rPr>
        <w:t>/</w:t>
      </w:r>
      <w:r w:rsidR="004B645F">
        <w:rPr>
          <w:rFonts w:ascii="TH SarabunPSK" w:hAnsi="TH SarabunPSK" w:cs="TH SarabunPSK" w:hint="cs"/>
          <w:sz w:val="32"/>
          <w:szCs w:val="32"/>
          <w:cs/>
        </w:rPr>
        <w:t>2559</w:t>
      </w:r>
      <w:r w:rsidR="001C0DFB" w:rsidRPr="00F24583">
        <w:rPr>
          <w:rFonts w:ascii="TH SarabunPSK" w:hAnsi="TH SarabunPSK" w:cs="TH SarabunPSK"/>
          <w:sz w:val="32"/>
          <w:szCs w:val="32"/>
        </w:rPr>
        <w:br/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FA5A40" w:rsidRPr="00F24583">
        <w:rPr>
          <w:rFonts w:ascii="TH SarabunPSK" w:hAnsi="TH SarabunPSK" w:cs="TH SarabunPSK"/>
          <w:sz w:val="32"/>
          <w:szCs w:val="32"/>
          <w:cs/>
        </w:rPr>
        <w:t>วันที่</w:t>
      </w:r>
      <w:r w:rsidR="004B645F">
        <w:rPr>
          <w:rFonts w:ascii="TH SarabunPSK" w:hAnsi="TH SarabunPSK" w:cs="TH SarabunPSK"/>
          <w:sz w:val="32"/>
          <w:szCs w:val="32"/>
        </w:rPr>
        <w:t xml:space="preserve"> </w:t>
      </w:r>
      <w:r w:rsidR="004B645F">
        <w:rPr>
          <w:rFonts w:ascii="TH SarabunPSK" w:hAnsi="TH SarabunPSK" w:cs="TH SarabunPSK" w:hint="cs"/>
          <w:sz w:val="32"/>
          <w:szCs w:val="32"/>
          <w:cs/>
        </w:rPr>
        <w:t xml:space="preserve">17 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B5061" w:rsidRPr="00F245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45F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567BD4" w:rsidRPr="00F2458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4B645F"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FA5A40" w:rsidRPr="00F24583" w:rsidRDefault="00202ED1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DB5061" w:rsidRPr="00F24583">
        <w:rPr>
          <w:rFonts w:ascii="TH SarabunPSK" w:hAnsi="TH SarabunPSK" w:cs="TH SarabunPSK"/>
          <w:sz w:val="32"/>
          <w:szCs w:val="32"/>
        </w:rPr>
        <w:t xml:space="preserve"> </w:t>
      </w:r>
      <w:r w:rsidR="001C0DFB" w:rsidRPr="00F24583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FA5A40" w:rsidRPr="00F24583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DB5061" w:rsidRPr="00F24583">
        <w:rPr>
          <w:rFonts w:ascii="TH SarabunPSK" w:hAnsi="TH SarabunPSK" w:cs="TH SarabunPSK" w:hint="cs"/>
          <w:spacing w:val="-4"/>
          <w:sz w:val="32"/>
          <w:szCs w:val="32"/>
          <w:cs/>
        </w:rPr>
        <w:t>ราช</w:t>
      </w:r>
      <w:proofErr w:type="spellStart"/>
      <w:r w:rsidR="00DB5061" w:rsidRPr="00F24583">
        <w:rPr>
          <w:rFonts w:ascii="TH SarabunPSK" w:hAnsi="TH SarabunPSK" w:cs="TH SarabunPSK" w:hint="cs"/>
          <w:spacing w:val="-4"/>
          <w:sz w:val="32"/>
          <w:szCs w:val="32"/>
          <w:cs/>
        </w:rPr>
        <w:t>ภัฏว</w:t>
      </w:r>
      <w:proofErr w:type="spellEnd"/>
      <w:r w:rsidR="00DB5061" w:rsidRPr="00F24583">
        <w:rPr>
          <w:rFonts w:ascii="TH SarabunPSK" w:hAnsi="TH SarabunPSK" w:cs="TH SarabunPSK" w:hint="cs"/>
          <w:spacing w:val="-4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FA5A40" w:rsidRPr="00F24583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FA5A40" w:rsidRPr="00F24583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 w:rsidR="00765889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="00765889">
        <w:rPr>
          <w:rFonts w:ascii="TH SarabunPSK" w:hAnsi="TH SarabunPSK" w:cs="TH SarabunPSK" w:hint="cs"/>
          <w:sz w:val="32"/>
          <w:szCs w:val="32"/>
          <w:cs/>
        </w:rPr>
        <w:t>/2559</w:t>
      </w:r>
      <w:r w:rsidR="002106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061" w:rsidRPr="00F24583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B5061" w:rsidRPr="00F24583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F24583">
        <w:rPr>
          <w:rFonts w:ascii="TH SarabunPSK" w:hAnsi="TH SarabunPSK" w:cs="TH SarabunPSK"/>
          <w:sz w:val="32"/>
          <w:szCs w:val="32"/>
        </w:rPr>
        <w:t xml:space="preserve"> </w:t>
      </w:r>
      <w:r w:rsidR="0076588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061" w:rsidRPr="00F24583">
        <w:rPr>
          <w:rFonts w:ascii="TH SarabunPSK" w:hAnsi="TH SarabunPSK" w:cs="TH SarabunPSK" w:hint="cs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="00DB5061" w:rsidRPr="00F2458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765889"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202ED1" w:rsidRDefault="00202ED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FA5A40" w:rsidRPr="00202ED1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45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A5A40" w:rsidRPr="00F24583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F24583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="00FA5A40" w:rsidRPr="00F24583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F24583" w:rsidRDefault="001F7CB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24583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D74EF8" w:rsidRPr="00F24583">
        <w:rPr>
          <w:rFonts w:ascii="TH SarabunPSK" w:hAnsi="TH SarabunPSK" w:cs="TH SarabunPSK"/>
          <w:sz w:val="32"/>
          <w:szCs w:val="32"/>
        </w:rPr>
        <w:t>2562</w:t>
      </w:r>
    </w:p>
    <w:p w:rsidR="003650CB" w:rsidRPr="00062C27" w:rsidRDefault="003650CB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062C27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นักวิทยาศาสตร์สิ่งแวดล้อม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นักวิชาการสิ่งแวดล้อม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เจ้าหน้าที่สิ่งแวดล้อม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นักวิชาการประจำห้องปฏิบัติการสิ่งแวดล้อมของหน่วยงานของภาครัฐ เอกชน บริษัท และโรงงานอุตสาหกรรม  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นักวิเคราะห์สิ่งแวดล้อมของหน่วยงานของภาครัฐและเอกชน </w:t>
      </w:r>
    </w:p>
    <w:p w:rsidR="00D74EF8" w:rsidRPr="00062C27" w:rsidRDefault="00D74EF8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เจ้าหน้าที่ตรวจประเมินคุณภาพสิ่งแวดล้อม</w:t>
      </w:r>
    </w:p>
    <w:p w:rsidR="00D74EF8" w:rsidRPr="00062C27" w:rsidRDefault="00BC3CBC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D74EF8" w:rsidRPr="00062C27">
        <w:rPr>
          <w:rFonts w:ascii="TH SarabunPSK" w:hAnsi="TH SarabunPSK" w:cs="TH SarabunPSK"/>
          <w:sz w:val="32"/>
          <w:szCs w:val="32"/>
          <w:cs/>
        </w:rPr>
        <w:t xml:space="preserve"> บุคลากรทางการศึกษา ตำแหน่งครูผู้ช่วย กลุ่มวิทยาศาสตร์</w:t>
      </w:r>
    </w:p>
    <w:p w:rsidR="00D74EF8" w:rsidRPr="00062C27" w:rsidRDefault="00BC3CBC" w:rsidP="00D74EF8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8.8</w:t>
      </w:r>
      <w:r w:rsidR="00D74EF8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D74EF8" w:rsidRPr="00062C27">
        <w:rPr>
          <w:rFonts w:ascii="TH SarabunPSK" w:hAnsi="TH SarabunPSK" w:cs="TH SarabunPSK"/>
          <w:sz w:val="32"/>
          <w:szCs w:val="32"/>
          <w:cs/>
        </w:rPr>
        <w:t>ศึกษาต่อในระดับที่สูงขึ้นไป</w:t>
      </w:r>
    </w:p>
    <w:p w:rsidR="00342D77" w:rsidRPr="00062C27" w:rsidRDefault="00342D77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062C27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9. </w:t>
      </w:r>
      <w:r w:rsidR="00FA5A40" w:rsidRPr="00062C2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062C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วิชาการ</w:t>
      </w:r>
      <w:r w:rsidR="00FA5A40" w:rsidRPr="00062C2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062C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062C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ของ</w:t>
      </w:r>
      <w:r w:rsidR="00FA5A40" w:rsidRPr="00062C2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p w:rsidR="003F544A" w:rsidRPr="00062C27" w:rsidRDefault="003F544A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"/>
        <w:gridCol w:w="1349"/>
        <w:gridCol w:w="1044"/>
        <w:gridCol w:w="1970"/>
        <w:gridCol w:w="2582"/>
        <w:gridCol w:w="796"/>
      </w:tblGrid>
      <w:tr w:rsidR="003F544A" w:rsidRPr="00062C27" w:rsidTr="00901DD7">
        <w:trPr>
          <w:tblHeader/>
          <w:jc w:val="center"/>
        </w:trPr>
        <w:tc>
          <w:tcPr>
            <w:tcW w:w="623" w:type="dxa"/>
          </w:tcPr>
          <w:p w:rsidR="003F544A" w:rsidRPr="00062C27" w:rsidRDefault="003F544A" w:rsidP="00901DD7">
            <w:pPr>
              <w:ind w:left="-107" w:right="-11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1357" w:type="dxa"/>
          </w:tcPr>
          <w:p w:rsidR="003F544A" w:rsidRPr="00062C27" w:rsidRDefault="003F544A" w:rsidP="00901DD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1022" w:type="dxa"/>
          </w:tcPr>
          <w:p w:rsidR="003F544A" w:rsidRPr="00062C27" w:rsidRDefault="003F544A" w:rsidP="00901DD7">
            <w:pPr>
              <w:ind w:left="-150" w:right="-8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972" w:type="dxa"/>
          </w:tcPr>
          <w:p w:rsidR="003F544A" w:rsidRPr="00062C27" w:rsidRDefault="003F544A" w:rsidP="00901DD7">
            <w:pPr>
              <w:ind w:right="-111" w:hanging="13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คุณวุฒิ-สาขาวิชา</w:t>
            </w:r>
          </w:p>
        </w:tc>
        <w:tc>
          <w:tcPr>
            <w:tcW w:w="2588" w:type="dxa"/>
          </w:tcPr>
          <w:p w:rsidR="003F544A" w:rsidRPr="00062C27" w:rsidRDefault="003F544A" w:rsidP="00901DD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802" w:type="dxa"/>
          </w:tcPr>
          <w:p w:rsidR="003F544A" w:rsidRPr="00062C27" w:rsidRDefault="003F544A" w:rsidP="00901DD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2C27">
              <w:rPr>
                <w:rFonts w:ascii="TH SarabunPSK" w:hAnsi="TH SarabunPSK" w:cs="TH SarabunPSK"/>
                <w:b/>
                <w:bCs/>
                <w:cs/>
              </w:rPr>
              <w:t>ปีที่จบ</w:t>
            </w:r>
          </w:p>
        </w:tc>
      </w:tr>
      <w:tr w:rsidR="003F544A" w:rsidRPr="00062C27" w:rsidTr="001453B2">
        <w:trPr>
          <w:jc w:val="center"/>
        </w:trPr>
        <w:tc>
          <w:tcPr>
            <w:tcW w:w="623" w:type="dxa"/>
          </w:tcPr>
          <w:p w:rsidR="003F544A" w:rsidRPr="00062C27" w:rsidRDefault="003F544A" w:rsidP="003F544A">
            <w:pPr>
              <w:ind w:left="-107" w:right="-110"/>
              <w:jc w:val="center"/>
              <w:rPr>
                <w:rFonts w:ascii="TH SarabunPSK" w:hAnsi="TH SarabunPSK" w:cs="TH SarabunPSK"/>
              </w:rPr>
            </w:pPr>
            <w:r w:rsidRPr="00062C27">
              <w:rPr>
                <w:rFonts w:ascii="TH SarabunPSK" w:hAnsi="TH SarabunPSK" w:cs="TH SarabunPSK"/>
                <w:cs/>
              </w:rPr>
              <w:t>1.</w:t>
            </w:r>
          </w:p>
        </w:tc>
        <w:tc>
          <w:tcPr>
            <w:tcW w:w="1357" w:type="dxa"/>
          </w:tcPr>
          <w:p w:rsidR="003F544A" w:rsidRPr="00062C27" w:rsidRDefault="003F544A" w:rsidP="003F544A">
            <w:pPr>
              <w:ind w:right="-79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มณ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ทิพย์</w:t>
            </w:r>
          </w:p>
          <w:p w:rsidR="003F544A" w:rsidRPr="00062C27" w:rsidRDefault="003F544A" w:rsidP="003F544A">
            <w:pPr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จันทร์แก้ว</w:t>
            </w:r>
          </w:p>
        </w:tc>
        <w:tc>
          <w:tcPr>
            <w:tcW w:w="1022" w:type="dxa"/>
          </w:tcPr>
          <w:p w:rsidR="003F544A" w:rsidRPr="00062C27" w:rsidRDefault="003F544A" w:rsidP="003F544A">
            <w:pPr>
              <w:ind w:left="-152" w:right="-109" w:firstLine="1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972" w:type="dxa"/>
          </w:tcPr>
          <w:p w:rsidR="003F544A" w:rsidRPr="00062C27" w:rsidRDefault="003F544A" w:rsidP="003F544A">
            <w:pPr>
              <w:ind w:left="601" w:right="-110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(วิทยาศาสตร์สิ่งแวดล้อม)</w:t>
            </w:r>
          </w:p>
          <w:p w:rsidR="003F544A" w:rsidRPr="00062C27" w:rsidRDefault="003F544A" w:rsidP="003F544A">
            <w:pPr>
              <w:ind w:left="601" w:right="-108" w:hanging="567"/>
              <w:rPr>
                <w:rFonts w:ascii="TH Sarabun New" w:hAnsi="TH Sarabun New" w:cs="TH Sarabun New"/>
                <w:b/>
                <w:bCs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2588" w:type="dxa"/>
          </w:tcPr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มหาวิทยาลัยเกษตรศาสตร์</w:t>
            </w: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</w:p>
          <w:p w:rsidR="00D02567" w:rsidRDefault="003F544A" w:rsidP="00D02567">
            <w:pPr>
              <w:snapToGrid w:val="0"/>
              <w:ind w:right="-74"/>
              <w:jc w:val="thaiDistribute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เพชรบุรีวิทยา</w:t>
            </w:r>
            <w:r w:rsidR="00D02567">
              <w:rPr>
                <w:rFonts w:ascii="TH Sarabun New" w:hAnsi="TH Sarabun New" w:cs="TH Sarabun New"/>
              </w:rPr>
              <w:t>-</w:t>
            </w:r>
          </w:p>
          <w:p w:rsidR="003F544A" w:rsidRPr="00062C27" w:rsidRDefault="003F544A" w:rsidP="00D02567">
            <w:pPr>
              <w:snapToGrid w:val="0"/>
              <w:ind w:right="-74"/>
              <w:jc w:val="thaiDistribute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ลง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กรณ์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 ในพระบรมราชูปถัมภ์</w:t>
            </w:r>
          </w:p>
        </w:tc>
        <w:tc>
          <w:tcPr>
            <w:tcW w:w="802" w:type="dxa"/>
          </w:tcPr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2550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2542</w:t>
            </w:r>
          </w:p>
        </w:tc>
      </w:tr>
      <w:tr w:rsidR="003F544A" w:rsidRPr="00062C27" w:rsidTr="001453B2">
        <w:trPr>
          <w:jc w:val="center"/>
        </w:trPr>
        <w:tc>
          <w:tcPr>
            <w:tcW w:w="623" w:type="dxa"/>
          </w:tcPr>
          <w:p w:rsidR="003F544A" w:rsidRPr="00062C27" w:rsidRDefault="003F544A" w:rsidP="003F544A">
            <w:pPr>
              <w:ind w:left="-107" w:right="-110"/>
              <w:jc w:val="center"/>
              <w:rPr>
                <w:rFonts w:ascii="TH SarabunPSK" w:hAnsi="TH SarabunPSK" w:cs="TH SarabunPSK"/>
              </w:rPr>
            </w:pPr>
            <w:r w:rsidRPr="00062C27">
              <w:rPr>
                <w:rFonts w:ascii="TH SarabunPSK" w:hAnsi="TH SarabunPSK" w:cs="TH SarabunPSK"/>
                <w:cs/>
              </w:rPr>
              <w:t>2.</w:t>
            </w:r>
          </w:p>
        </w:tc>
        <w:tc>
          <w:tcPr>
            <w:tcW w:w="1357" w:type="dxa"/>
          </w:tcPr>
          <w:p w:rsidR="003F544A" w:rsidRPr="00062C27" w:rsidRDefault="003F544A" w:rsidP="003F544A">
            <w:pPr>
              <w:ind w:right="-11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นางสาวนิสา</w:t>
            </w:r>
          </w:p>
          <w:p w:rsidR="003F544A" w:rsidRPr="00062C27" w:rsidRDefault="003F544A" w:rsidP="003F544A">
            <w:pPr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พักตร์วิไล</w:t>
            </w:r>
          </w:p>
        </w:tc>
        <w:tc>
          <w:tcPr>
            <w:tcW w:w="1022" w:type="dxa"/>
          </w:tcPr>
          <w:p w:rsidR="003F544A" w:rsidRPr="00062C27" w:rsidRDefault="00815593" w:rsidP="00815593">
            <w:pPr>
              <w:ind w:left="-152" w:right="-109" w:firstLine="1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 (Thai)" w:hAnsi="TH Sarabun New (Thai)" w:cs="TH Sarabun New (Thai)" w:hint="cs"/>
                <w:cs/>
              </w:rPr>
              <w:t>ผู้ช่วยศาสตร</w:t>
            </w:r>
            <w:r w:rsidR="003F544A" w:rsidRPr="00062C27">
              <w:rPr>
                <w:rFonts w:ascii="TH Sarabun New (Thai)" w:hAnsi="TH Sarabun New (Thai)" w:cs="TH Sarabun New (Thai)"/>
                <w:cs/>
              </w:rPr>
              <w:t>าจารย์</w:t>
            </w:r>
          </w:p>
        </w:tc>
        <w:tc>
          <w:tcPr>
            <w:tcW w:w="1972" w:type="dxa"/>
          </w:tcPr>
          <w:p w:rsidR="006740E0" w:rsidRDefault="003F544A" w:rsidP="003F544A">
            <w:pPr>
              <w:ind w:left="601" w:right="-110" w:hanging="567"/>
              <w:rPr>
                <w:rFonts w:ascii="TH Sarabun New (Thai)" w:hAnsi="TH Sarabun New (Thai)" w:cs="TH Sarabun New (Thai)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วท.ด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  <w:p w:rsidR="003F544A" w:rsidRPr="00062C27" w:rsidRDefault="003F544A" w:rsidP="003F544A">
            <w:pPr>
              <w:ind w:left="601" w:right="-110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(เทคโนโลยีสิ่งแวดล้อม)</w:t>
            </w:r>
          </w:p>
          <w:p w:rsidR="003F544A" w:rsidRDefault="003F544A" w:rsidP="003F544A">
            <w:pPr>
              <w:ind w:left="601" w:right="-108" w:hanging="567"/>
              <w:rPr>
                <w:rFonts w:ascii="TH Sarabun New" w:hAnsi="TH Sarabun New" w:cs="TH Sarabun New"/>
                <w:b/>
                <w:bCs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  <w:p w:rsidR="00D765E0" w:rsidRPr="00062C27" w:rsidRDefault="00D765E0" w:rsidP="003F544A">
            <w:pPr>
              <w:ind w:left="601" w:right="-108" w:hanging="567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2588" w:type="dxa"/>
          </w:tcPr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มหาวิทยาลัยเชียงใหม่</w:t>
            </w:r>
          </w:p>
          <w:p w:rsidR="006740E0" w:rsidRPr="00901DD7" w:rsidRDefault="006740E0" w:rsidP="003F544A">
            <w:pPr>
              <w:snapToGrid w:val="0"/>
              <w:ind w:right="-74"/>
              <w:jc w:val="both"/>
              <w:rPr>
                <w:rFonts w:ascii="TH Sarabun New" w:hAnsi="TH Sarabun New" w:cstheme="minorBidi"/>
              </w:rPr>
            </w:pP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 xml:space="preserve">มหาวิทยาลัยเทคโนโลยี   </w:t>
            </w: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พระจอมเกล้าธนบุรี</w:t>
            </w:r>
          </w:p>
          <w:p w:rsidR="003F544A" w:rsidRPr="00062C27" w:rsidRDefault="003F544A" w:rsidP="003F544A">
            <w:pPr>
              <w:ind w:right="-108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สวนดุสิต</w:t>
            </w:r>
          </w:p>
        </w:tc>
        <w:tc>
          <w:tcPr>
            <w:tcW w:w="802" w:type="dxa"/>
          </w:tcPr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2556</w:t>
            </w:r>
          </w:p>
          <w:p w:rsidR="006740E0" w:rsidRPr="00062C27" w:rsidRDefault="006740E0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901DD7" w:rsidRDefault="00901DD7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2547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2543</w:t>
            </w:r>
          </w:p>
        </w:tc>
      </w:tr>
      <w:tr w:rsidR="003F544A" w:rsidRPr="00062C27" w:rsidTr="001453B2">
        <w:trPr>
          <w:jc w:val="center"/>
        </w:trPr>
        <w:tc>
          <w:tcPr>
            <w:tcW w:w="623" w:type="dxa"/>
          </w:tcPr>
          <w:p w:rsidR="003F544A" w:rsidRPr="00062C27" w:rsidRDefault="003F544A" w:rsidP="003F544A">
            <w:pPr>
              <w:ind w:left="-107" w:right="-110"/>
              <w:jc w:val="center"/>
              <w:rPr>
                <w:rFonts w:ascii="TH SarabunPSK" w:hAnsi="TH SarabunPSK" w:cs="TH SarabunPSK"/>
              </w:rPr>
            </w:pPr>
            <w:r w:rsidRPr="00062C27">
              <w:rPr>
                <w:rFonts w:ascii="TH SarabunPSK" w:hAnsi="TH SarabunPSK" w:cs="TH SarabunPSK"/>
                <w:cs/>
              </w:rPr>
              <w:lastRenderedPageBreak/>
              <w:t>3.</w:t>
            </w:r>
          </w:p>
        </w:tc>
        <w:tc>
          <w:tcPr>
            <w:tcW w:w="1357" w:type="dxa"/>
          </w:tcPr>
          <w:p w:rsidR="003F544A" w:rsidRPr="00062C27" w:rsidRDefault="003F544A" w:rsidP="003F544A">
            <w:pPr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นายวี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ระวัฒน์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    </w:t>
            </w:r>
          </w:p>
          <w:p w:rsidR="003F544A" w:rsidRPr="00062C27" w:rsidRDefault="003F544A" w:rsidP="003F544A">
            <w:pPr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อุ่นเสน่หา</w:t>
            </w:r>
          </w:p>
        </w:tc>
        <w:tc>
          <w:tcPr>
            <w:tcW w:w="1022" w:type="dxa"/>
          </w:tcPr>
          <w:p w:rsidR="003F544A" w:rsidRPr="00062C27" w:rsidRDefault="003F544A" w:rsidP="003F544A">
            <w:pPr>
              <w:ind w:left="-152" w:right="-109" w:firstLine="1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972" w:type="dxa"/>
          </w:tcPr>
          <w:p w:rsidR="003F544A" w:rsidRPr="00062C27" w:rsidRDefault="003F544A" w:rsidP="003F544A">
            <w:pPr>
              <w:ind w:left="601" w:right="-110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วท.ด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(การจัดการสิ่งแวดล้อม)</w:t>
            </w:r>
          </w:p>
          <w:p w:rsidR="003F544A" w:rsidRPr="00062C27" w:rsidRDefault="003F544A" w:rsidP="003F544A">
            <w:pPr>
              <w:ind w:left="601" w:right="-110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(การจัดการสิ่งแวดล้อม)</w:t>
            </w:r>
          </w:p>
          <w:p w:rsidR="003F544A" w:rsidRPr="00062C27" w:rsidRDefault="00901DD7" w:rsidP="003F544A">
            <w:pPr>
              <w:ind w:left="601" w:right="-108" w:hanging="567"/>
              <w:rPr>
                <w:rFonts w:ascii="TH Sarabun New" w:hAnsi="TH Sarabun New" w:cs="TH Sarabun New"/>
                <w:b/>
                <w:bCs/>
              </w:rPr>
            </w:pPr>
            <w:proofErr w:type="spellStart"/>
            <w:r>
              <w:rPr>
                <w:rFonts w:ascii="TH Sarabun New (Thai)" w:hAnsi="TH Sarabun New (Thai)" w:cs="TH Sarabun New (Thai)"/>
                <w:cs/>
              </w:rPr>
              <w:t>ศศ.บ</w:t>
            </w:r>
            <w:proofErr w:type="spellEnd"/>
            <w:r>
              <w:rPr>
                <w:rFonts w:ascii="TH Sarabun New (Thai)" w:hAnsi="TH Sarabun New (Thai)" w:cs="TH Sarabun New (Thai)"/>
                <w:cs/>
              </w:rPr>
              <w:t>.</w:t>
            </w:r>
            <w:r w:rsidR="000036B2">
              <w:rPr>
                <w:rFonts w:ascii="TH Sarabun New (Thai)" w:hAnsi="TH Sarabun New (Thai)" w:cs="TH Sarabun New (Thai)" w:hint="cs"/>
                <w:cs/>
              </w:rPr>
              <w:t xml:space="preserve"> </w:t>
            </w:r>
            <w:r w:rsidR="003F544A" w:rsidRPr="00062C27">
              <w:rPr>
                <w:rFonts w:ascii="TH Sarabun New (Thai)" w:hAnsi="TH Sarabun New (Thai)" w:cs="TH Sarabun New (Thai)"/>
                <w:cs/>
              </w:rPr>
              <w:t>ศึกษาศาสตร์</w:t>
            </w:r>
            <w:r w:rsidR="008E5951">
              <w:rPr>
                <w:rFonts w:ascii="TH Sarabun New (Thai)" w:hAnsi="TH Sarabun New (Thai)" w:cs="TH Sarabun New (Thai)" w:hint="cs"/>
                <w:cs/>
              </w:rPr>
              <w:t>(</w:t>
            </w:r>
            <w:r w:rsidR="003F544A" w:rsidRPr="00062C27">
              <w:rPr>
                <w:rFonts w:ascii="TH Sarabun New (Thai)" w:hAnsi="TH Sarabun New (Thai)" w:cs="TH Sarabun New (Thai)"/>
                <w:cs/>
              </w:rPr>
              <w:t>ประถมศึกษา)</w:t>
            </w:r>
          </w:p>
        </w:tc>
        <w:tc>
          <w:tcPr>
            <w:tcW w:w="2588" w:type="dxa"/>
          </w:tcPr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 xml:space="preserve">มหาวิทยาลัยสงขลานครินทร์ </w:t>
            </w: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มหาวิทยาลัยสงขลานครินทร์</w:t>
            </w:r>
          </w:p>
          <w:p w:rsidR="003F544A" w:rsidRPr="00062C27" w:rsidRDefault="003F544A" w:rsidP="003F544A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มหาวิทยาลัยสงขลานครินทร์</w:t>
            </w:r>
          </w:p>
        </w:tc>
        <w:tc>
          <w:tcPr>
            <w:tcW w:w="802" w:type="dxa"/>
          </w:tcPr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2558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2551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2549</w:t>
            </w:r>
          </w:p>
        </w:tc>
      </w:tr>
      <w:tr w:rsidR="003F544A" w:rsidRPr="00062C27" w:rsidTr="001453B2">
        <w:trPr>
          <w:jc w:val="center"/>
        </w:trPr>
        <w:tc>
          <w:tcPr>
            <w:tcW w:w="623" w:type="dxa"/>
          </w:tcPr>
          <w:p w:rsidR="003F544A" w:rsidRPr="00062C27" w:rsidRDefault="003F544A" w:rsidP="003F544A">
            <w:pPr>
              <w:ind w:left="-107" w:right="-110"/>
              <w:jc w:val="center"/>
              <w:rPr>
                <w:rFonts w:ascii="TH SarabunPSK" w:hAnsi="TH SarabunPSK" w:cs="TH SarabunPSK"/>
              </w:rPr>
            </w:pPr>
            <w:r w:rsidRPr="00062C27">
              <w:rPr>
                <w:rFonts w:ascii="TH SarabunPSK" w:hAnsi="TH SarabunPSK" w:cs="TH SarabunPSK"/>
                <w:cs/>
              </w:rPr>
              <w:t>4.</w:t>
            </w:r>
          </w:p>
        </w:tc>
        <w:tc>
          <w:tcPr>
            <w:tcW w:w="1357" w:type="dxa"/>
          </w:tcPr>
          <w:p w:rsidR="003F544A" w:rsidRPr="00062C27" w:rsidRDefault="003F544A" w:rsidP="003F544A">
            <w:pPr>
              <w:ind w:right="-11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ณัฐ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สิมา  </w:t>
            </w:r>
          </w:p>
          <w:p w:rsidR="003F544A" w:rsidRPr="00062C27" w:rsidRDefault="003F544A" w:rsidP="003F544A">
            <w:pPr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โทขันธ์</w:t>
            </w:r>
          </w:p>
        </w:tc>
        <w:tc>
          <w:tcPr>
            <w:tcW w:w="1022" w:type="dxa"/>
          </w:tcPr>
          <w:p w:rsidR="003F544A" w:rsidRPr="00062C27" w:rsidRDefault="003F544A" w:rsidP="003F544A">
            <w:pPr>
              <w:ind w:left="-152" w:right="-109" w:firstLine="1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972" w:type="dxa"/>
          </w:tcPr>
          <w:p w:rsidR="003F544A" w:rsidRPr="00062C27" w:rsidRDefault="003F544A" w:rsidP="003F544A">
            <w:pPr>
              <w:ind w:left="601" w:right="-110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(ทรัพยากรที่ดินและสิ่งแวดล้อม)</w:t>
            </w:r>
          </w:p>
          <w:p w:rsidR="003F544A" w:rsidRPr="00062C27" w:rsidRDefault="003F544A" w:rsidP="003F544A">
            <w:pPr>
              <w:ind w:left="601" w:right="-108" w:hanging="567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2588" w:type="dxa"/>
          </w:tcPr>
          <w:p w:rsidR="003F544A" w:rsidRPr="00062C27" w:rsidRDefault="003F544A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  <w:p w:rsidR="003F544A" w:rsidRPr="00062C27" w:rsidRDefault="003F544A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rPr>
                <w:rFonts w:ascii="TH Sarabun New" w:hAnsi="TH Sarabun New" w:cs="TH Sarabun New"/>
              </w:rPr>
            </w:pPr>
          </w:p>
          <w:p w:rsidR="00D02567" w:rsidRPr="00D02567" w:rsidRDefault="00F14BC1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ind w:right="-186"/>
              <w:rPr>
                <w:rFonts w:asciiTheme="minorHAnsi" w:hAnsiTheme="minorHAnsi" w:cs="TH Sarabun New (Thai)"/>
              </w:rPr>
            </w:pPr>
            <w:r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>
              <w:rPr>
                <w:rFonts w:ascii="TH Sarabun New (Thai)" w:hAnsi="TH Sarabun New (Thai)" w:cs="TH Sarabun New (Thai)"/>
                <w:cs/>
              </w:rPr>
              <w:t>เพชรบุรีวิทยา</w:t>
            </w:r>
            <w:r w:rsidR="00D02567" w:rsidRPr="00B423AA">
              <w:rPr>
                <w:rFonts w:ascii="TH SarabunPSK" w:hAnsi="TH SarabunPSK" w:cs="TH SarabunPSK"/>
              </w:rPr>
              <w:t>-</w:t>
            </w:r>
          </w:p>
          <w:p w:rsidR="003F544A" w:rsidRPr="00062C27" w:rsidRDefault="003F544A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ind w:right="-18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ลง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กรณ์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 ในพระบรมราชูปถัมภ์</w:t>
            </w:r>
          </w:p>
        </w:tc>
        <w:tc>
          <w:tcPr>
            <w:tcW w:w="802" w:type="dxa"/>
          </w:tcPr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2553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2545</w:t>
            </w:r>
          </w:p>
        </w:tc>
      </w:tr>
      <w:tr w:rsidR="003F544A" w:rsidRPr="00062C27" w:rsidTr="001453B2">
        <w:trPr>
          <w:jc w:val="center"/>
        </w:trPr>
        <w:tc>
          <w:tcPr>
            <w:tcW w:w="623" w:type="dxa"/>
          </w:tcPr>
          <w:p w:rsidR="003F544A" w:rsidRPr="00062C27" w:rsidRDefault="003F544A" w:rsidP="003F544A">
            <w:pPr>
              <w:ind w:left="-107" w:right="-110"/>
              <w:jc w:val="center"/>
              <w:rPr>
                <w:rFonts w:ascii="TH SarabunPSK" w:hAnsi="TH SarabunPSK" w:cs="TH SarabunPSK"/>
              </w:rPr>
            </w:pPr>
            <w:r w:rsidRPr="00062C27">
              <w:rPr>
                <w:rFonts w:ascii="TH SarabunPSK" w:hAnsi="TH SarabunPSK" w:cs="TH SarabunPSK"/>
                <w:cs/>
              </w:rPr>
              <w:t>5.</w:t>
            </w:r>
          </w:p>
        </w:tc>
        <w:tc>
          <w:tcPr>
            <w:tcW w:w="1357" w:type="dxa"/>
          </w:tcPr>
          <w:p w:rsidR="003F544A" w:rsidRPr="00062C27" w:rsidRDefault="003F544A" w:rsidP="003F544A">
            <w:pPr>
              <w:ind w:right="-110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นางสาวณ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หทัย  </w:t>
            </w:r>
          </w:p>
          <w:p w:rsidR="003F544A" w:rsidRPr="00062C27" w:rsidRDefault="003F544A" w:rsidP="003F544A">
            <w:pPr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โชติกลาง</w:t>
            </w:r>
          </w:p>
        </w:tc>
        <w:tc>
          <w:tcPr>
            <w:tcW w:w="1022" w:type="dxa"/>
          </w:tcPr>
          <w:p w:rsidR="003F544A" w:rsidRPr="00062C27" w:rsidRDefault="003F544A" w:rsidP="003F544A">
            <w:pPr>
              <w:ind w:left="-152" w:right="-109" w:firstLine="1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972" w:type="dxa"/>
          </w:tcPr>
          <w:p w:rsidR="003F544A" w:rsidRPr="00062C27" w:rsidRDefault="003F544A" w:rsidP="003F544A">
            <w:pPr>
              <w:ind w:left="459" w:right="-110" w:hanging="425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ส.ม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(อนามัยสิ่งแวดล้อม)</w:t>
            </w:r>
          </w:p>
          <w:p w:rsidR="003F544A" w:rsidRPr="00062C27" w:rsidRDefault="003F544A" w:rsidP="003F544A">
            <w:pPr>
              <w:ind w:left="459" w:right="-108" w:hanging="425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</w:t>
            </w:r>
            <w:r w:rsidR="00901DD7">
              <w:rPr>
                <w:rFonts w:ascii="TH Sarabun New (Thai)" w:hAnsi="TH Sarabun New (Thai)" w:cs="TH Sarabun New (Thai)" w:hint="cs"/>
                <w:cs/>
              </w:rPr>
              <w:t xml:space="preserve"> </w:t>
            </w:r>
            <w:r w:rsidRPr="00062C27">
              <w:rPr>
                <w:rFonts w:ascii="TH Sarabun New (Thai)" w:hAnsi="TH Sarabun New (Thai)" w:cs="TH Sarabun New (Thai)"/>
                <w:cs/>
              </w:rPr>
              <w:t>(วิทยาศาสตร์สิ่งแวดล้อม)</w:t>
            </w:r>
          </w:p>
        </w:tc>
        <w:tc>
          <w:tcPr>
            <w:tcW w:w="2588" w:type="dxa"/>
          </w:tcPr>
          <w:p w:rsidR="003F544A" w:rsidRPr="00062C27" w:rsidRDefault="003F544A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  <w:p w:rsidR="003F544A" w:rsidRPr="00062C27" w:rsidRDefault="003F544A" w:rsidP="003F544A">
            <w:pPr>
              <w:tabs>
                <w:tab w:val="left" w:pos="284"/>
                <w:tab w:val="left" w:pos="567"/>
                <w:tab w:val="left" w:pos="686"/>
                <w:tab w:val="left" w:pos="851"/>
                <w:tab w:val="left" w:pos="1134"/>
              </w:tabs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</w:tc>
        <w:tc>
          <w:tcPr>
            <w:tcW w:w="802" w:type="dxa"/>
          </w:tcPr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2548</w:t>
            </w: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</w:p>
          <w:p w:rsidR="003F544A" w:rsidRPr="00062C27" w:rsidRDefault="003F544A" w:rsidP="003F544A">
            <w:pPr>
              <w:ind w:left="-129" w:right="-17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2546</w:t>
            </w:r>
          </w:p>
        </w:tc>
      </w:tr>
    </w:tbl>
    <w:p w:rsidR="001C0DFB" w:rsidRPr="00062C27" w:rsidRDefault="001C0DF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062C2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="001C0DFB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3650CB" w:rsidRPr="00062C27" w:rsidRDefault="002979DC" w:rsidP="00A76F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ในสถานที่ตั้ง ม</w:t>
      </w:r>
      <w:r w:rsidR="00FA5A40" w:rsidRPr="00062C27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062C27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="00BA4BF7" w:rsidRPr="00062C27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BA4BF7" w:rsidRPr="00062C27">
        <w:rPr>
          <w:rFonts w:ascii="TH SarabunPSK" w:hAnsi="TH SarabunPSK" w:cs="TH SarabunPSK"/>
          <w:sz w:val="32"/>
          <w:szCs w:val="32"/>
          <w:cs/>
        </w:rPr>
        <w:t>ไลย</w:t>
      </w:r>
      <w:r w:rsidR="000143AA" w:rsidRPr="00062C27">
        <w:rPr>
          <w:rFonts w:ascii="TH SarabunPSK" w:hAnsi="TH SarabunPSK" w:cs="TH SarabunPSK" w:hint="cs"/>
          <w:sz w:val="32"/>
          <w:szCs w:val="32"/>
          <w:cs/>
        </w:rPr>
        <w:t>อ</w:t>
      </w:r>
      <w:r w:rsidR="00BA4BF7" w:rsidRPr="00062C27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BA4BF7" w:rsidRPr="00062C27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3650CB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979DC" w:rsidRPr="00062C27" w:rsidRDefault="002979DC" w:rsidP="00A76F73">
      <w:pPr>
        <w:ind w:firstLine="426"/>
        <w:jc w:val="thaiDistribute"/>
        <w:rPr>
          <w:rFonts w:ascii="TH SarabunPSK" w:hAnsi="TH SarabunPSK" w:cs="TH SarabunPSK"/>
        </w:rPr>
      </w:pPr>
    </w:p>
    <w:p w:rsidR="00FA5A40" w:rsidRPr="00062C2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="001C0DFB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062C27" w:rsidRDefault="00FA5A40" w:rsidP="001646A1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สถานการณ์หรือการพัฒนาทางเศรษฐกิจที่พิจารณาในการวางแผนปรับปรุงหลักสูตรเป็นไปตามแผนพัฒนาเศรษฐกิจและสังคมแห่งชาติ ฉบับที่ </w:t>
      </w:r>
      <w:r w:rsidRPr="00062C27">
        <w:rPr>
          <w:rFonts w:ascii="TH SarabunPSK" w:hAnsi="TH SarabunPSK" w:cs="TH SarabunPSK"/>
          <w:sz w:val="32"/>
          <w:szCs w:val="32"/>
        </w:rPr>
        <w:t>12 (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062C27">
        <w:rPr>
          <w:rFonts w:ascii="TH SarabunPSK" w:hAnsi="TH SarabunPSK" w:cs="TH SarabunPSK"/>
          <w:sz w:val="32"/>
          <w:szCs w:val="32"/>
        </w:rPr>
        <w:t xml:space="preserve">2560-2564) </w:t>
      </w:r>
      <w:r w:rsidRPr="00062C27">
        <w:rPr>
          <w:rFonts w:ascii="TH SarabunPSK" w:hAnsi="TH SarabunPSK" w:cs="TH SarabunPSK"/>
          <w:sz w:val="32"/>
          <w:szCs w:val="32"/>
          <w:cs/>
        </w:rPr>
        <w:t>ที่กล่าวถึงด้านทรัพยากรธรรมชาติและสิ่งแวดล้อม ปัจจุบันทรัพยากรธรรมชาติส่วนใหญ่ถูกนำไปใช้ในการพัฒนาจำนวนมาก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 ดังนี้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 1)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พื้นที่ป่าไม้ลดลง เนื่องจากจำนวนประชากรที่เพิ่มมากขึ้น ทำให้ความต้องการใช้ที่ดินเพื่อการผลิตทางการเกษตร การอยู่อาศัย และการพัฒนาโครงสร้างพื้นฐานเพิ่มมากขึ้นตามไปด้วยพื้นที่ป่าไม้จึงถูกบุกรุกทำลายเพิ่มขึ้น โดยพื้นที่ป่าไม้ลดลงจาก </w:t>
      </w:r>
      <w:r w:rsidRPr="00062C27">
        <w:rPr>
          <w:rFonts w:ascii="TH SarabunPSK" w:hAnsi="TH SarabunPSK" w:cs="TH SarabunPSK"/>
          <w:sz w:val="32"/>
          <w:szCs w:val="32"/>
        </w:rPr>
        <w:t>171.02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ล้านไร่ หรือร้อยละ </w:t>
      </w:r>
      <w:r w:rsidRPr="00062C27">
        <w:rPr>
          <w:rFonts w:ascii="TH SarabunPSK" w:hAnsi="TH SarabunPSK" w:cs="TH SarabunPSK"/>
          <w:sz w:val="32"/>
          <w:szCs w:val="32"/>
        </w:rPr>
        <w:t>53.33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ของพื้นที่ทั้งหมดของประเทศในปี พ.ศ. </w:t>
      </w:r>
      <w:r w:rsidRPr="00062C27">
        <w:rPr>
          <w:rFonts w:ascii="TH SarabunPSK" w:hAnsi="TH SarabunPSK" w:cs="TH SarabunPSK"/>
          <w:sz w:val="32"/>
          <w:szCs w:val="32"/>
        </w:rPr>
        <w:t>2504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Pr="00062C27">
        <w:rPr>
          <w:rFonts w:ascii="TH SarabunPSK" w:hAnsi="TH SarabunPSK" w:cs="TH SarabunPSK"/>
          <w:sz w:val="32"/>
          <w:szCs w:val="32"/>
        </w:rPr>
        <w:t>102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ล้านไร่ หรือคิดเป็นร้อยละ </w:t>
      </w:r>
      <w:r w:rsidRPr="00062C27">
        <w:rPr>
          <w:rFonts w:ascii="TH SarabunPSK" w:hAnsi="TH SarabunPSK" w:cs="TH SarabunPSK"/>
          <w:sz w:val="32"/>
          <w:szCs w:val="32"/>
        </w:rPr>
        <w:t>31.6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ของพื้นที่ทั้งหมดของประเทศในปี พ.ศ. </w:t>
      </w:r>
      <w:r w:rsidRPr="00062C27">
        <w:rPr>
          <w:rFonts w:ascii="TH SarabunPSK" w:hAnsi="TH SarabunPSK" w:cs="TH SarabunPSK"/>
          <w:sz w:val="32"/>
          <w:szCs w:val="32"/>
        </w:rPr>
        <w:t>2556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>ทรัพยากรดินเสื่อมโทรม ทำให้ความหลากหลายทางชีวภาพถูกคุกคาม ทรัพยากรดินและที่ดินมีปัญหาความเสื่อมโทรมของดินจากการใช้ประโยชน์ที่ไม่ถูกต้องตามหลักวิชาการ ทำให้</w:t>
      </w:r>
      <w:r w:rsidR="00C65FB7"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  <w:cs/>
        </w:rPr>
        <w:t>ผลผลิตทางการเกษตรลดลงไปด้วย รวมทั้ง</w:t>
      </w:r>
      <w:r w:rsidRPr="003A0D67">
        <w:rPr>
          <w:rFonts w:ascii="TH SarabunPSK" w:hAnsi="TH SarabunPSK" w:cs="TH SarabunPSK"/>
          <w:sz w:val="32"/>
          <w:szCs w:val="32"/>
          <w:cs/>
        </w:rPr>
        <w:t>เกิดกษัยการ</w:t>
      </w:r>
      <w:r w:rsidRPr="00062C27">
        <w:rPr>
          <w:rFonts w:ascii="TH SarabunPSK" w:hAnsi="TH SarabunPSK" w:cs="TH SarabunPSK"/>
          <w:sz w:val="32"/>
          <w:szCs w:val="32"/>
          <w:cs/>
        </w:rPr>
        <w:t>ของดินเพิ่มขึ้นด้วย นอกจากนี้ยังมีปัญหาพื้นที่สูงชันหรือพื้นที่ภูเขาที่มีข้อจำกัดในการนำไปใช้ประโยชน์ การใช้ทรัพยากรที่ดินของประเทศยังไม่มีประสิทธิภาพและขาดการบูร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การของหน่วยงานที่เกี่ยวข้อง การบริหารจัดการที่ดินมีปัญหา            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โดยมีสาเหตุมาจากการสูญเสียระบบนิเวศป่าไม้อย่างต่อเนื่องเป็นเวลานาน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3) </w:t>
      </w:r>
      <w:r w:rsidRPr="00062C27">
        <w:rPr>
          <w:rFonts w:ascii="TH SarabunPSK" w:hAnsi="TH SarabunPSK" w:cs="TH SarabunPSK"/>
          <w:sz w:val="32"/>
          <w:szCs w:val="32"/>
          <w:cs/>
        </w:rPr>
        <w:t>ป่าชายเลนและระบบนิเวศชายฝั่งถูกทำล</w:t>
      </w:r>
      <w:r w:rsidR="000036B2">
        <w:rPr>
          <w:rFonts w:ascii="TH SarabunPSK" w:hAnsi="TH SarabunPSK" w:cs="TH SarabunPSK"/>
          <w:sz w:val="32"/>
          <w:szCs w:val="32"/>
          <w:cs/>
        </w:rPr>
        <w:t>าย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และมีการเปลี่ยนสภาพไปใช้ประโยชน์ในด้านอื่นๆ เพิ่มมากขึ้น เช่น การเพาะเลี้ยงสัตว์น้ำชายฝั่ง โดยเฉพาะการทำนากุ้ง การขยายตัวของเมืองและอุตสาหกรรม ทำให้พื้นที่ป่าชายเลนลดลงจากปี พ.ศ. </w:t>
      </w:r>
      <w:r w:rsidRPr="00062C27">
        <w:rPr>
          <w:rFonts w:ascii="TH SarabunPSK" w:hAnsi="TH SarabunPSK" w:cs="TH SarabunPSK"/>
          <w:sz w:val="32"/>
          <w:szCs w:val="32"/>
        </w:rPr>
        <w:t>2504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ที่มีพื้นที่ป่าชายเลนกว่า </w:t>
      </w:r>
      <w:r w:rsidRPr="00062C27">
        <w:rPr>
          <w:rFonts w:ascii="TH SarabunPSK" w:hAnsi="TH SarabunPSK" w:cs="TH SarabunPSK"/>
          <w:sz w:val="32"/>
          <w:szCs w:val="32"/>
        </w:rPr>
        <w:t>2.3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ล้านไร่ เหลือเพียง </w:t>
      </w:r>
      <w:r w:rsidRPr="00062C27">
        <w:rPr>
          <w:rFonts w:ascii="TH SarabunPSK" w:hAnsi="TH SarabunPSK" w:cs="TH SarabunPSK"/>
          <w:sz w:val="32"/>
          <w:szCs w:val="32"/>
        </w:rPr>
        <w:t>1.5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ล้านไร่ ในปี พ.ศ. </w:t>
      </w:r>
      <w:r w:rsidRPr="00062C27">
        <w:rPr>
          <w:rFonts w:ascii="TH SarabunPSK" w:hAnsi="TH SarabunPSK" w:cs="TH SarabunPSK"/>
          <w:sz w:val="32"/>
          <w:szCs w:val="32"/>
        </w:rPr>
        <w:t>2552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คิดเป็นการลดลงร้อยละ </w:t>
      </w:r>
      <w:r w:rsidRPr="00062C27">
        <w:rPr>
          <w:rFonts w:ascii="TH SarabunPSK" w:hAnsi="TH SarabunPSK" w:cs="TH SarabunPSK"/>
          <w:sz w:val="32"/>
          <w:szCs w:val="32"/>
        </w:rPr>
        <w:t>34.8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ทำให้รัฐเริ่มมีนโยบายปกป้องป่าชายเลนอย่างจริงจัง โดยไม่อนุญาตการต่อสัมปทานบัตรทั้งหมดตั้งแต่ปี พ.ศ.</w:t>
      </w:r>
      <w:r w:rsidR="00C65FB7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2534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และห้ามการใช้ประโยชน์อื่นๆ แต่อย่างไรก็ตามในระหว่างปี พ.ศ. </w:t>
      </w:r>
      <w:r w:rsidRPr="00062C27">
        <w:rPr>
          <w:rFonts w:ascii="TH SarabunPSK" w:hAnsi="TH SarabunPSK" w:cs="TH SarabunPSK"/>
          <w:sz w:val="32"/>
          <w:szCs w:val="32"/>
        </w:rPr>
        <w:t>2549-2554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พบว่า ป่าชายเลนมีสภาพดีขึ้นในปี พ.ศ. </w:t>
      </w:r>
      <w:r w:rsidRPr="00062C27">
        <w:rPr>
          <w:rFonts w:ascii="TH SarabunPSK" w:hAnsi="TH SarabunPSK" w:cs="TH SarabunPSK"/>
          <w:sz w:val="32"/>
          <w:szCs w:val="32"/>
        </w:rPr>
        <w:t>2554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ผลผลิตประมงทะเลมีปริมาณเพียง </w:t>
      </w:r>
      <w:r w:rsidRPr="00062C27">
        <w:rPr>
          <w:rFonts w:ascii="TH SarabunPSK" w:hAnsi="TH SarabunPSK" w:cs="TH SarabunPSK"/>
          <w:sz w:val="32"/>
          <w:szCs w:val="32"/>
        </w:rPr>
        <w:t>1.61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ล้านตันลดลงจากปี พ.ศ. </w:t>
      </w:r>
      <w:r w:rsidRPr="00062C27">
        <w:rPr>
          <w:rFonts w:ascii="TH SarabunPSK" w:hAnsi="TH SarabunPSK" w:cs="TH SarabunPSK"/>
          <w:sz w:val="32"/>
          <w:szCs w:val="32"/>
        </w:rPr>
        <w:t>2549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ที่มีปริมาณ </w:t>
      </w:r>
      <w:r w:rsidRPr="00062C27">
        <w:rPr>
          <w:rFonts w:ascii="TH SarabunPSK" w:hAnsi="TH SarabunPSK" w:cs="TH SarabunPSK"/>
          <w:sz w:val="32"/>
          <w:szCs w:val="32"/>
        </w:rPr>
        <w:t>2.42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ล้านตัน 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4)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การผลิตพลังงานในประเทศไม่เพียงพอกับความต้องการ แต่ประสิทธิภาพการใช้พลังงานดีขึ้น ความต้องการใช้พลังงานของประเทศเพิ่มขึ้นตลอดเวลา </w:t>
      </w:r>
      <w:r w:rsidRPr="00062C27">
        <w:rPr>
          <w:rFonts w:ascii="TH SarabunPSK" w:hAnsi="TH SarabunPSK" w:cs="TH SarabunPSK"/>
          <w:sz w:val="32"/>
          <w:szCs w:val="32"/>
        </w:rPr>
        <w:t>30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ปีที่ผ่านมา แต่การผลิตพลังงานเชิงพาณิชย์เพื่อการบริโภคภายในประเทศไม่เพียงพอกับความต้องการ ทำให้ต้องนำเข้าจากต่างประเทศเพิ่มขึ้นโดยในปี พ.ศ. </w:t>
      </w:r>
      <w:r w:rsidRPr="00062C27">
        <w:rPr>
          <w:rFonts w:ascii="TH SarabunPSK" w:hAnsi="TH SarabunPSK" w:cs="TH SarabunPSK"/>
          <w:sz w:val="32"/>
          <w:szCs w:val="32"/>
        </w:rPr>
        <w:t>2555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ต้องนำเข้าเพิ่มขึ้นร้อยละ </w:t>
      </w:r>
      <w:r w:rsidRPr="00062C27">
        <w:rPr>
          <w:rFonts w:ascii="TH SarabunPSK" w:hAnsi="TH SarabunPSK" w:cs="TH SarabunPSK"/>
          <w:sz w:val="32"/>
          <w:szCs w:val="32"/>
        </w:rPr>
        <w:t>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อยู่ที่ระดับ </w:t>
      </w:r>
      <w:r w:rsidRPr="00062C27">
        <w:rPr>
          <w:rFonts w:ascii="TH SarabunPSK" w:hAnsi="TH SarabunPSK" w:cs="TH SarabunPSK"/>
          <w:sz w:val="32"/>
          <w:szCs w:val="32"/>
        </w:rPr>
        <w:t>1.08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ล้านบาร์เรลเทียบเท่าน้ำมันดิบต่อวัน คิดเป็นร้อยละ </w:t>
      </w:r>
      <w:r w:rsidRPr="00062C27">
        <w:rPr>
          <w:rFonts w:ascii="TH SarabunPSK" w:hAnsi="TH SarabunPSK" w:cs="TH SarabunPSK"/>
          <w:sz w:val="32"/>
          <w:szCs w:val="32"/>
        </w:rPr>
        <w:t>54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ของความต้องการใช้ในปี </w:t>
      </w:r>
      <w:r w:rsidRPr="00062C27">
        <w:rPr>
          <w:rFonts w:ascii="TH SarabunPSK" w:hAnsi="TH SarabunPSK" w:cs="TH SarabunPSK"/>
          <w:sz w:val="32"/>
          <w:szCs w:val="32"/>
        </w:rPr>
        <w:t>2555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และคิดเป็นร้อยละ </w:t>
      </w:r>
      <w:r w:rsidRPr="00062C27">
        <w:rPr>
          <w:rFonts w:ascii="TH SarabunPSK" w:hAnsi="TH SarabunPSK" w:cs="TH SarabunPSK"/>
          <w:sz w:val="32"/>
          <w:szCs w:val="32"/>
        </w:rPr>
        <w:t>12.5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062C27">
        <w:rPr>
          <w:rFonts w:ascii="TH SarabunPSK" w:hAnsi="TH SarabunPSK" w:cs="TH SarabunPSK"/>
          <w:sz w:val="32"/>
          <w:szCs w:val="32"/>
        </w:rPr>
        <w:t xml:space="preserve">GDP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โดยน้ำมันดิบมีการนำเข้าสูงที่สุดคิดเป็นร้อยละ </w:t>
      </w:r>
      <w:r w:rsidRPr="00062C27">
        <w:rPr>
          <w:rFonts w:ascii="TH SarabunPSK" w:hAnsi="TH SarabunPSK" w:cs="TH SarabunPSK"/>
          <w:sz w:val="32"/>
          <w:szCs w:val="32"/>
        </w:rPr>
        <w:t>76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ของการนำเข้าพลังงานทั้งหมด ขณะที่การใช้พลังงานเชิงพาณิชย์ขั้นต้นในปี พ.ศ. </w:t>
      </w:r>
      <w:r w:rsidRPr="00062C27">
        <w:rPr>
          <w:rFonts w:ascii="TH SarabunPSK" w:hAnsi="TH SarabunPSK" w:cs="TH SarabunPSK"/>
          <w:sz w:val="32"/>
          <w:szCs w:val="32"/>
        </w:rPr>
        <w:t>2555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เพิ่มขึ้นร้อยละ </w:t>
      </w:r>
      <w:r w:rsidRPr="00062C27">
        <w:rPr>
          <w:rFonts w:ascii="TH SarabunPSK" w:hAnsi="TH SarabunPSK" w:cs="TH SarabunPSK"/>
          <w:sz w:val="32"/>
          <w:szCs w:val="32"/>
        </w:rPr>
        <w:t>6.8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อยู่ที่ระดับ </w:t>
      </w:r>
      <w:r w:rsidRPr="00E204A1">
        <w:rPr>
          <w:rFonts w:ascii="TH SarabunPSK" w:hAnsi="TH SarabunPSK" w:cs="TH SarabunPSK"/>
          <w:sz w:val="32"/>
          <w:szCs w:val="32"/>
        </w:rPr>
        <w:t>1,981</w:t>
      </w:r>
      <w:r w:rsidR="00A80F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04A1">
        <w:rPr>
          <w:rFonts w:ascii="TH SarabunPSK" w:hAnsi="TH SarabunPSK" w:cs="TH SarabunPSK"/>
          <w:sz w:val="32"/>
          <w:szCs w:val="32"/>
          <w:cs/>
        </w:rPr>
        <w:t>บาร์เรล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เทียบเท่าน้ำมันดิบต่อวัน ทั้งนี้ประสิทธิภาพการใช้พลังงานของประเทศไทยมีแนวโน้มดีขึ้น โดยมีอัตราการเพิ่มขึ้นของการใช้พลังงานต่ำกว่าอัตราขยายตัวของ </w:t>
      </w:r>
      <w:r w:rsidRPr="00062C27">
        <w:rPr>
          <w:rFonts w:ascii="TH SarabunPSK" w:hAnsi="TH SarabunPSK" w:cs="TH SarabunPSK"/>
          <w:sz w:val="32"/>
          <w:szCs w:val="32"/>
        </w:rPr>
        <w:t xml:space="preserve">GDP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โดยในปี พ.ศ. </w:t>
      </w:r>
      <w:r w:rsidRPr="00062C27">
        <w:rPr>
          <w:rFonts w:ascii="TH SarabunPSK" w:hAnsi="TH SarabunPSK" w:cs="TH SarabunPSK"/>
          <w:sz w:val="32"/>
          <w:szCs w:val="32"/>
        </w:rPr>
        <w:t>2555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การเพิ่มขึ้นของ </w:t>
      </w:r>
      <w:r w:rsidRPr="00062C27">
        <w:rPr>
          <w:rFonts w:ascii="TH SarabunPSK" w:hAnsi="TH SarabunPSK" w:cs="TH SarabunPSK"/>
          <w:sz w:val="32"/>
          <w:szCs w:val="32"/>
        </w:rPr>
        <w:t xml:space="preserve">GDP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062C27">
        <w:rPr>
          <w:rFonts w:ascii="TH SarabunPSK" w:hAnsi="TH SarabunPSK" w:cs="TH SarabunPSK"/>
          <w:sz w:val="32"/>
          <w:szCs w:val="32"/>
        </w:rPr>
        <w:t>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ในขณะที่มีการใช้พลังงานเพิ่มขึ้นเพียงร้อยละ </w:t>
      </w:r>
      <w:r w:rsidRPr="00062C27">
        <w:rPr>
          <w:rFonts w:ascii="TH SarabunPSK" w:hAnsi="TH SarabunPSK" w:cs="TH SarabunPSK"/>
          <w:sz w:val="32"/>
          <w:szCs w:val="32"/>
        </w:rPr>
        <w:t>0.6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5)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ทรัพยากรน้ำยังมีส่วนที่ไม่สามารถจัดสรรได้ตามความต้องการ ประเทศไทยประกอบด้วย </w:t>
      </w:r>
      <w:r w:rsidRPr="00062C27">
        <w:rPr>
          <w:rFonts w:ascii="TH SarabunPSK" w:hAnsi="TH SarabunPSK" w:cs="TH SarabunPSK"/>
          <w:sz w:val="32"/>
          <w:szCs w:val="32"/>
        </w:rPr>
        <w:t>25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ลุ่มน้ำหลัก มีน้ำท่าตามธรรมชาติปริมาณรวม </w:t>
      </w:r>
      <w:r w:rsidRPr="00062C27">
        <w:rPr>
          <w:rFonts w:ascii="TH SarabunPSK" w:hAnsi="TH SarabunPSK" w:cs="TH SarabunPSK"/>
          <w:sz w:val="32"/>
          <w:szCs w:val="32"/>
        </w:rPr>
        <w:t>285,227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 ในขณะที่การพัฒนาแหล่งเก็บกักน้ำในประเทศมีความจุคิดเป็นร้อยละ </w:t>
      </w:r>
      <w:r w:rsidRPr="00062C27">
        <w:rPr>
          <w:rFonts w:ascii="TH SarabunPSK" w:hAnsi="TH SarabunPSK" w:cs="TH SarabunPSK"/>
          <w:sz w:val="32"/>
          <w:szCs w:val="32"/>
        </w:rPr>
        <w:t>28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ของปริมาณน้ำท่าธรรมชาติ มีแอ่งน้ำบาดาลทั้งหมด </w:t>
      </w:r>
      <w:r w:rsidRPr="00062C27">
        <w:rPr>
          <w:rFonts w:ascii="TH SarabunPSK" w:hAnsi="TH SarabunPSK" w:cs="TH SarabunPSK"/>
          <w:sz w:val="32"/>
          <w:szCs w:val="32"/>
        </w:rPr>
        <w:t>27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แอ่งน้ำบาดาล มีปริมาณการกักเก็บในชั้นน้ำบาดาลรวมประมาณ </w:t>
      </w:r>
      <w:r w:rsidRPr="00062C27">
        <w:rPr>
          <w:rFonts w:ascii="TH SarabunPSK" w:hAnsi="TH SarabunPSK" w:cs="TH SarabunPSK"/>
          <w:sz w:val="32"/>
          <w:szCs w:val="32"/>
        </w:rPr>
        <w:t>1.13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ล้านล้านลูกบาศก์เมตร มีศักยภาพที่จะพัฒนาขึ้นมาใช้ได้ โดยไม่กระทบต่อปริมาณน้ำบาดาลที่มีอยู่ได้รวมปีละ </w:t>
      </w:r>
      <w:r w:rsidRPr="00062C27">
        <w:rPr>
          <w:rFonts w:ascii="TH SarabunPSK" w:hAnsi="TH SarabunPSK" w:cs="TH SarabunPSK"/>
          <w:sz w:val="32"/>
          <w:szCs w:val="32"/>
        </w:rPr>
        <w:t>68,200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 อย่างไรก็ตาม การพัฒนาน้ำบาดาลขึ้นมาใช้มีข้อจำกัดในเรื่องของความคุ้มทุน เนื่องจากมีค่าใช้จ่ายในการสูบน้ำและการดำเนินการสำรวจสูง ขณะที่ภาพรวม           ความต้องการใช้น้ำในประเทศ ในปี พ.ศ. </w:t>
      </w:r>
      <w:r w:rsidRPr="00062C27">
        <w:rPr>
          <w:rFonts w:ascii="TH SarabunPSK" w:hAnsi="TH SarabunPSK" w:cs="TH SarabunPSK"/>
          <w:sz w:val="32"/>
          <w:szCs w:val="32"/>
        </w:rPr>
        <w:t>2557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มีปริมาณน้ำประมาณ </w:t>
      </w:r>
      <w:r w:rsidRPr="00062C27">
        <w:rPr>
          <w:rFonts w:ascii="TH SarabunPSK" w:hAnsi="TH SarabunPSK" w:cs="TH SarabunPSK"/>
          <w:sz w:val="32"/>
          <w:szCs w:val="32"/>
        </w:rPr>
        <w:t>151,750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 โดยที่ศักยภาพของการเข้าถึงแหล่งน้ำของภาคส่วนต่างๆ มีจำนวน </w:t>
      </w:r>
      <w:r w:rsidRPr="00062C27">
        <w:rPr>
          <w:rFonts w:ascii="TH SarabunPSK" w:hAnsi="TH SarabunPSK" w:cs="TH SarabunPSK"/>
          <w:sz w:val="32"/>
          <w:szCs w:val="32"/>
        </w:rPr>
        <w:t>102,140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</w:t>
      </w:r>
      <w:r w:rsidR="00764A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และยังไม่สามารถจัดสรรน้ำได้ตามความต้องการได้อีกประมาณ </w:t>
      </w:r>
      <w:r w:rsidRPr="00062C27">
        <w:rPr>
          <w:rFonts w:ascii="TH SarabunPSK" w:hAnsi="TH SarabunPSK" w:cs="TH SarabunPSK"/>
          <w:sz w:val="32"/>
          <w:szCs w:val="32"/>
        </w:rPr>
        <w:t>49,610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11.2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ปัญหาสิ่งแวดล้อมเพิ่มสูงขึ้นตามการขยายตัวของเศรษฐกิจและชุมชนเมือง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>สำหรับปัญหาสิ่งแวดล้อมมี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แน้ว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โน้มมากขึ้นตามการขยายตัวของเศรษฐกิจและชุมชนเมืองที่เพิ่มขึ้นดังนี้</w:t>
      </w:r>
    </w:p>
    <w:p w:rsidR="003F544A" w:rsidRPr="003A0D67" w:rsidRDefault="003F544A" w:rsidP="003F544A">
      <w:pPr>
        <w:ind w:firstLine="9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       1)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ปัญหาขยะมูลฝอยยังไม่ได้รับการแก้ไขอย่างมีประสิทธิภาพ ซึ่งแนวโน้มอัตราการเกิดขยะมูลฝอยเฉลี่ยเพิ่มสูงขึ้นต่อวันจากวันละ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1.04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กิโลกรัมต่อคนต่อวัน ในปี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2553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</w:t>
      </w:r>
      <w:r w:rsid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lastRenderedPageBreak/>
        <w:t>1.11</w:t>
      </w:r>
      <w:r w:rsidR="00C65FB7" w:rsidRPr="003A0D6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กิโลกรัมต่อคนในปี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E117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สถานที่กำจัดขยะแบบถูกต้องตามหลักวิชาการมีเพียง</w:t>
      </w:r>
      <w:r w:rsidR="00DE117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65FB7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19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และมีการนำมูลฝอยกลับไปใช้ประโยชน์เพียงร้อยละ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18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ทำให้มีปริมาณขยะสะสมตกค้างเพิ่มสูงขึ้นถึง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19.9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ล้านตัน ในปี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2556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ของเสียอันตรายในปี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มีประมาณ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2.69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ล้านตัน โดยขยะอิเล็กทรอนิกส์มีแนวโน้มเพิ่มขึ้นร้อยละ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10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ต่อปี เนื่องจากความก้าวหน้าทางเทคโนโลยีที่มีการปรับเปลี่ยนอย่างรวดเร็ว ส่งผลให้ในอนาคตอาจต้องประสบปัญหาการกำจัดซากของเสียเหล่านี้หากภาครัฐไม่มีมาตรการหรือมีกฎหมายควบคุมการรีไซเคิลขยะอย่างครบวงจร ขณะที่การจัดการของเสียอันตรายจากภาคอุตสาหกรรมสามารถจัดการได้ประมาณร้อยละ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70</w:t>
      </w:r>
      <w:r w:rsidR="00C65FB7" w:rsidRPr="003A0D6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โดยภาคอุตสาหกรรมมีการนำของเสียอันตรายกลับมาใช้ประโยชน์ใหม่มากขึ้น แต่ยังพบการลักลอบทิ้งกากอุตสาหกรรมในหลายพื้นที่อย่างต่อเนื่อง เนื่องจากต้นทุนในการกำจัดสูง</w:t>
      </w:r>
    </w:p>
    <w:p w:rsidR="003F544A" w:rsidRPr="003A0D67" w:rsidRDefault="003F544A" w:rsidP="003F544A">
      <w:pPr>
        <w:tabs>
          <w:tab w:val="left" w:pos="1418"/>
        </w:tabs>
        <w:ind w:firstLine="9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2)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มลพิษทางอากาศยังเกินเกณฑ์มาตรฐานหลายแห่งและมีแนวโน้มดีขึ้นในปี พ.ศ.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ตรวจพบสารมลพิษทางอากาศเกินเกณฑ์มาตรฐานในหลายพื้นที่ของประเทศ และที่เป็นปัญหาสำคัญได้แก่</w:t>
      </w:r>
      <w:r w:rsidR="000036B2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036B2" w:rsidRPr="003A0D67">
        <w:rPr>
          <w:rFonts w:ascii="TH SarabunPSK" w:hAnsi="TH SarabunPSK" w:cs="TH SarabunPSK"/>
          <w:spacing w:val="-4"/>
          <w:sz w:val="32"/>
          <w:szCs w:val="32"/>
          <w:cs/>
        </w:rPr>
        <w:t>ฝุ่นละออง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ก๊าซโอโซน</w:t>
      </w:r>
      <w:r w:rsidR="000036B2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และสารอินทรีย์ระเหยง่าย (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VOCs)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โดยมีพื้นที่วิกฤติในเขตพื้นที่มาบตาพุดจังหวัดระยองที่ยังคงประสบปัญหาสารอินทรีย์ระเหยง่าย ในขณะที่พื้นที่อื่นอย่างเช่น กรุงเทพมหานคร ปทุมธานี</w:t>
      </w:r>
      <w:r w:rsidR="00C65FB7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เชียงใหม่ และขอนแก่น </w:t>
      </w:r>
      <w:r w:rsidR="003A0D67">
        <w:rPr>
          <w:rFonts w:ascii="TH SarabunPSK" w:hAnsi="TH SarabunPSK" w:cs="TH SarabunPSK"/>
          <w:spacing w:val="-4"/>
          <w:sz w:val="32"/>
          <w:szCs w:val="32"/>
          <w:cs/>
        </w:rPr>
        <w:t>ตรวจพบสารเบนซินเกินเกณฑ์มาตรฐาน</w:t>
      </w:r>
      <w:r w:rsid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แต่อย่างไรก็ตามโดยส่วนใหญ่มีแนวโน้มลดลงจากปีที่ผ่านมา เนื่องจากได้รับการปรับปรุงมาตรฐานน้ำมันเชื้อเพลิงให้มีคุณภาพและอนุรักษ์สิ่งแวดล้อมมากขึ้นเมื่อต้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สำหรับในเขตกรุงเทพมหานครพบปัญหาด้านปัญหาฝุ่นละอองและเบนซินมีปริมาณลดลงเช่นกัน ส่วนหนึ่งเป็นผลการปรับปรุงมาตรฐานคุณภาพน้ำมันเชื้อเพลิงจาก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EURO 3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EURO 4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ตั้งแต่ปี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2555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และการปรับปรุงระบบขนส่งสาธารณะและทางจักรยาน ตลอดจนความเข้มงวดในการตรวจจับรถควันดำ</w:t>
      </w:r>
      <w:r w:rsid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036B2" w:rsidRPr="003A0D67">
        <w:rPr>
          <w:rFonts w:ascii="TH SarabunPSK" w:hAnsi="TH SarabunPSK" w:cs="TH SarabunPSK"/>
          <w:spacing w:val="-4"/>
          <w:sz w:val="32"/>
          <w:szCs w:val="32"/>
          <w:cs/>
        </w:rPr>
        <w:t>แต่อย่างไรก็ตาม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ปัญหามลพิษทางอากาศในพื้นที่ดังกล่าวมีสาเหตุหลักเกี่ยวกับปริมาณรถยนต์มีจำนวนมากสำหรับมลพิษจากหมอกควัน ในพื้นที่ภาคเหนือตอนบน พบว่าสถานการณ์ดีขึ้นเป็นลำดับ โดยความร่วมมือและการทำงานร่วมกันระหว่างภาครัฐ องค์กรปกครองส่วนท้องถิ่น (</w:t>
      </w:r>
      <w:proofErr w:type="spellStart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อปท</w:t>
      </w:r>
      <w:proofErr w:type="spellEnd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.) และประชาชนที่ดีขึ้น</w:t>
      </w:r>
    </w:p>
    <w:p w:rsidR="003F544A" w:rsidRPr="003A0D67" w:rsidRDefault="003F544A" w:rsidP="003F544A">
      <w:pPr>
        <w:ind w:firstLine="9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คุณภาพน้ำ อยู่ในเกณฑ์ดีและมีแนวโน้มลดลง สถานการณ์คุณภาพน้ำในช่วงเวลา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10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ปีที่ผ่านมา (พ.ศ.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 2548-2557)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มีแนวโน้มเสื่อมโทรมลง 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 สาเหตุสำคัญมาจากการชะหน้าดินที่มีปุ๋ยตกค้างจากการเกษตร</w:t>
      </w:r>
      <w:r w:rsidR="00247B51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การปศุสัตว์ และการระบายน้ำเสียจากชุมชน </w:t>
      </w:r>
      <w:r w:rsidR="00247B51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เนื่องจาก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ระบบบำบัด</w:t>
      </w:r>
      <w:r w:rsidR="00247B51" w:rsidRPr="003A0D67">
        <w:rPr>
          <w:rFonts w:ascii="TH SarabunPSK" w:hAnsi="TH SarabunPSK" w:cs="TH SarabunPSK"/>
          <w:spacing w:val="-4"/>
          <w:sz w:val="32"/>
          <w:szCs w:val="32"/>
          <w:cs/>
        </w:rPr>
        <w:t>น้ำเสียรวมของชุมชน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</w:t>
      </w:r>
      <w:r w:rsidR="00247B51" w:rsidRPr="003A0D67">
        <w:rPr>
          <w:rFonts w:ascii="TH SarabunPSK" w:hAnsi="TH SarabunPSK" w:cs="TH SarabunPSK"/>
          <w:spacing w:val="-4"/>
          <w:sz w:val="32"/>
          <w:szCs w:val="32"/>
          <w:cs/>
        </w:rPr>
        <w:t>เจริญเติบโตของชุมชน โดยปัจจุบัน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มีปริมาณน้ำเสียจากชุมชน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10.3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ล้านลูกบาศก์เมตรต่อวัน ขณะที่ระบบบำบัดน้ำเสียรองรับน้ำเสียที่เกิดขึ้นได้เพียงร้อยละ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31</w:t>
      </w:r>
    </w:p>
    <w:p w:rsidR="003F544A" w:rsidRPr="00062C27" w:rsidRDefault="003F544A" w:rsidP="003F544A">
      <w:pPr>
        <w:tabs>
          <w:tab w:val="left" w:pos="1418"/>
        </w:tabs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4)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ก๊าซเรือนกระจก โดยประเทศไทยมีการปลดปล่อยก๊าซเรือนกระจกเพิ่มขึ้น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ตามปริมาณความต้องการใช้พลังงานที่เพิ่มขึ้นตามการขยายตัวทางเศรษฐกิจของประเทศ จากรายงานแห่งชาติฉบับที่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การจัดทำบัญชีก๊าซเรือนกระจกของประเทศไทย ระบุว่าประเทศไทยมีการปล่อยก๊าซเรือนกระจก ในปี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2543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ปริมาณ</w:t>
      </w:r>
      <w:r w:rsidR="00836DEA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229.08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ล</w:t>
      </w:r>
      <w:r w:rsidR="00247B51" w:rsidRPr="003A0D67">
        <w:rPr>
          <w:rFonts w:ascii="TH SarabunPSK" w:hAnsi="TH SarabunPSK" w:cs="TH SarabunPSK"/>
          <w:spacing w:val="-4"/>
          <w:sz w:val="32"/>
          <w:szCs w:val="32"/>
          <w:cs/>
        </w:rPr>
        <w:t>้านตันคาร์บอนไดออกไซด์</w:t>
      </w:r>
      <w:r w:rsidR="00247B51"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7B51" w:rsidRPr="003A0D67">
        <w:rPr>
          <w:rFonts w:ascii="TH SarabunPSK" w:hAnsi="TH SarabunPSK" w:cs="TH SarabunPSK"/>
          <w:spacing w:val="-4"/>
          <w:sz w:val="32"/>
          <w:szCs w:val="32"/>
          <w:cs/>
        </w:rPr>
        <w:t>เทียบเท่า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และเพิ่มขึ้นเป็น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265.9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ล้านตันคาร์บอนไดออกไซด์</w:t>
      </w:r>
      <w:r w:rsidR="00247B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เทียบเท่าในปี พ.ศ. </w:t>
      </w:r>
      <w:r w:rsidRPr="00062C27">
        <w:rPr>
          <w:rFonts w:ascii="TH SarabunPSK" w:hAnsi="TH SarabunPSK" w:cs="TH SarabunPSK"/>
          <w:sz w:val="32"/>
          <w:szCs w:val="32"/>
        </w:rPr>
        <w:t>2547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ซึ่งปริมาณการปลดปล่อยก๊าซเรือนกระจกมีแนวโน้มเพิ่มขึ้นร้อยละ </w:t>
      </w:r>
      <w:r w:rsidRPr="00062C27">
        <w:rPr>
          <w:rFonts w:ascii="TH SarabunPSK" w:hAnsi="TH SarabunPSK" w:cs="TH SarabunPSK"/>
          <w:sz w:val="32"/>
          <w:szCs w:val="32"/>
        </w:rPr>
        <w:t>3.3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ต่อปี อย่างไรก็ตาม อัตราการเติบโตลดลงในช่วง </w:t>
      </w:r>
      <w:r w:rsidRPr="00062C27">
        <w:rPr>
          <w:rFonts w:ascii="TH SarabunPSK" w:hAnsi="TH SarabunPSK" w:cs="TH SarabunPSK"/>
          <w:sz w:val="32"/>
          <w:szCs w:val="32"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ปีที่ผ่านมา 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 xml:space="preserve">ทั้งนี้เนื่องมาจากมาตรการการลดก๊าซเรือนกระจกต่างๆ ที่มีการดำเนินงานเพิ่มมากขึ้นในประเทศ 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 w:rsidRPr="00062C27">
        <w:rPr>
          <w:rFonts w:ascii="TH SarabunPSK" w:hAnsi="TH SarabunPSK" w:cs="TH SarabunPSK"/>
          <w:sz w:val="32"/>
          <w:szCs w:val="32"/>
        </w:rPr>
        <w:t>1.1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3F544A" w:rsidRPr="00062C27" w:rsidRDefault="003F544A" w:rsidP="003F544A">
      <w:pPr>
        <w:ind w:firstLine="92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11.3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สถานการณ์หรือการพัฒนาทางสังคมและวัฒนธรรม</w:t>
      </w:r>
    </w:p>
    <w:p w:rsidR="00FA5A40" w:rsidRPr="00062C27" w:rsidRDefault="003F544A" w:rsidP="003F544A">
      <w:pPr>
        <w:tabs>
          <w:tab w:val="left" w:pos="1418"/>
        </w:tabs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ปัจจุบันผ</w:t>
      </w:r>
      <w:r w:rsidR="00247B51">
        <w:rPr>
          <w:rFonts w:ascii="TH SarabunPSK" w:hAnsi="TH SarabunPSK" w:cs="TH SarabunPSK"/>
          <w:sz w:val="32"/>
          <w:szCs w:val="32"/>
          <w:cs/>
        </w:rPr>
        <w:t>ู้คนเริ่มตระหนักรู้ถึงวิถีชีวิต</w:t>
      </w:r>
      <w:r w:rsidRPr="00062C27">
        <w:rPr>
          <w:rFonts w:ascii="TH SarabunPSK" w:hAnsi="TH SarabunPSK" w:cs="TH SarabunPSK"/>
          <w:sz w:val="32"/>
          <w:szCs w:val="32"/>
          <w:cs/>
        </w:rPr>
        <w:t>และคุณค่าดั้งเดิมที่เป็นอยู่อย่างเรียบง่ายมากขึ้น  นำมาซึ่งบริการต่างๆ อย่างหลากหลาย เช่น แพทย์ทางเลือก สินค้าซึ่งเป็นผลิตภัณฑ์ชุมชน (</w:t>
      </w:r>
      <w:r w:rsidR="00C65FB7" w:rsidRPr="00062C27">
        <w:rPr>
          <w:rFonts w:ascii="TH SarabunPSK" w:hAnsi="TH SarabunPSK" w:cs="TH SarabunPSK"/>
          <w:sz w:val="32"/>
          <w:szCs w:val="32"/>
        </w:rPr>
        <w:t xml:space="preserve">OTOP)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และการน้อมนำปรัชญาของเศรษฐกิจพอเพียงมาปรับใช้ในด้านต่างๆ มากขึ้นการปรับตัวของประชากรที่กำลังเข้าสู่สังคมผู้สูงอายุ ซึ่งส่งผลต่อมีการปรับเปลี่ยนพฤติกรรมและรสนิยมของผู้บริโภคไปสู่การนิยมบริโภคสินค้าเป็นประโยชน์ต่อสุขภาพและเป็นมิตรต่อสิ่งแวดล้อมมากขึ้น นอกจากนั้นรสนิยมด้านการท่องเที่ยวของนักท่องเที่ยวชาวต่างชาติที่หันมานิยมการท่องเที่ยวที่มีลักษณะเฉพาะตัวมากขึ้น เช่น การท่องเที่ยวเชิงนิเวศ การท่องเที่ยวเชิงวัฒนธรรมสร้างองค์ความรู้ด้านการบริโภคที่ยั่งยืนให้กับประชาชน ผ่านกระบวนการศึกษาในระบบ</w:t>
      </w:r>
    </w:p>
    <w:p w:rsidR="007255DC" w:rsidRPr="00062C27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3A0D6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3A0D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 </w:t>
      </w:r>
      <w:r w:rsidR="00634BF6" w:rsidRPr="003A0D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FA5A40" w:rsidRPr="003A0D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ผลกระทบจาก ข้อ 11</w:t>
      </w:r>
      <w:r w:rsidR="00FA5A40" w:rsidRPr="003A0D67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FA5A40" w:rsidRPr="003A0D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ต่อการพัฒนาหลักสูตรและความเกี่ยวข้องกับ</w:t>
      </w:r>
      <w:proofErr w:type="spellStart"/>
      <w:r w:rsidR="00FA5A40" w:rsidRPr="003A0D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พันธ</w:t>
      </w:r>
      <w:proofErr w:type="spellEnd"/>
      <w:r w:rsidR="00FA5A40" w:rsidRPr="003A0D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กิจของ</w:t>
      </w:r>
      <w:r w:rsidR="002979DC" w:rsidRPr="003A0D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มหาวิทยาลัย</w:t>
      </w:r>
    </w:p>
    <w:p w:rsidR="00FA5A40" w:rsidRPr="003A0D67" w:rsidRDefault="00FA5A40" w:rsidP="001646A1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การพัฒนาหลักสูตร</w:t>
      </w:r>
    </w:p>
    <w:p w:rsidR="00FA5A40" w:rsidRPr="003A0D67" w:rsidRDefault="00D00417" w:rsidP="0037467F">
      <w:pPr>
        <w:ind w:firstLine="9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จากสถานการณ์ภายนอกที่มีการเปลี่ยนแปลงไปในปัจจุบัน จึงจำเป็นต้องมีการพัฒนาหลักสูตรในเชิงรุกที่มีศักยภาพและสามารถปรับเปลี่ยนได้ตามวิวัฒนาการของสถานการณ์สิ่งแวดล้อมเทคโนโลยีและองค์ความรู้ใหม่ๆ ในการผลิตบุคลากรด้านวิทยาศาสตร์สิ่งแวดล้อม เพื่อสนอง                   ความต้องการกำลังคนที่ยังขาดแคลนอยู่มากในภาครัฐ ธุรกิจเอกชน และอุตสาหกรรม โดยกำลังคนที่ผลิตนั้นต้องมีความรู้ ทักษะพร้อมที่จะปฏิบัติงานได้ทันที และมีศักยภาพสูงในการพัฒนาตนเองให้เข้ากับลักษณะงานทั้งในด้านวิชาการและวิชาชีพ รวมถึงความเข้าใจในผลกระทบของการดำเนินงานต่อสังคม ซึ่งเป็นไปตามนโยบายและปรัชญาของมหาวิทยาลัย “วิชาการเด่น เน้นคุณธรรม นำท้องถิ่นพัฒนา ก้าวหน้าด้านเทคโนโลยี”</w:t>
      </w:r>
    </w:p>
    <w:p w:rsidR="00FA5A40" w:rsidRPr="00062C27" w:rsidRDefault="00FA5A40" w:rsidP="001646A1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กิจของ</w:t>
      </w:r>
      <w:r w:rsidR="008F6E3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D00417" w:rsidRPr="003A0D67" w:rsidRDefault="00D00417" w:rsidP="00D00417">
      <w:pPr>
        <w:ind w:firstLine="85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มหาวิทยาลัยราช</w:t>
      </w:r>
      <w:proofErr w:type="spellStart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ภัฏว</w:t>
      </w:r>
      <w:proofErr w:type="spellEnd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ไลยอลงกรณ์ ในพระบรมราชูปถัมภ์ มีภาระหน้าที่ในการปฏิบัติงานที่กำหนดในพระราชบัญญัติมหาวิทยาลัยราช</w:t>
      </w:r>
      <w:proofErr w:type="spellStart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ภัฏ</w:t>
      </w:r>
      <w:proofErr w:type="spellEnd"/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พ.ศ.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2547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มาตรา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8 </w:t>
      </w:r>
    </w:p>
    <w:p w:rsidR="00D00417" w:rsidRPr="003A0D67" w:rsidRDefault="00D00417" w:rsidP="00D00417">
      <w:pPr>
        <w:ind w:firstLine="85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มาตรา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มหาวิทยาลัยเป็นสถาบันอุดมศึกษาเพื่อการพัฒนาท้องถิ่นที่เสริมสร้างพลังปัญญาของแผ่นดิน ฟื้นฟูพลังการเรียนรู้ เชิดชูภูมิปัญญาของท้องถิ่น สร้างสรรค์ศิลปวิทยา เพื่อความเจริญก้าวหน้าอย่างมั่นคงและยั่งยืนของปวงชน มีส่วนร่วมในการจัดการ การบำรุงรักษา การใช้ประโยชน์จากทรัพยากรธรรมชาติและสิ่งแวดล้อมอย่างสมดุลและยั่งยืน</w:t>
      </w:r>
    </w:p>
    <w:p w:rsidR="00D00417" w:rsidRPr="00247B51" w:rsidRDefault="00D00417" w:rsidP="00D00417">
      <w:pPr>
        <w:ind w:firstLine="85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มาตรา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8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กำหนดภาระหน้าที่ของมหาวิทยาลัยข้อ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กำหนดให้มีการศึกษาและแสวงหาแนวทางพัฒนาเทคโนโลยีพื้นบ้าน และเทคโนโลยีสมัยใหม่ให้เหมาะสมกับการดำรงชีวิตและการ</w:t>
      </w:r>
      <w:r w:rsidR="00247B51" w:rsidRPr="003A0D67">
        <w:rPr>
          <w:rFonts w:ascii="TH SarabunPSK" w:hAnsi="TH SarabunPSK" w:cs="TH SarabunPSK"/>
          <w:spacing w:val="-4"/>
          <w:sz w:val="32"/>
          <w:szCs w:val="32"/>
          <w:cs/>
        </w:rPr>
        <w:t>ประกอบ</w:t>
      </w:r>
      <w:r w:rsidR="00247B51" w:rsidRPr="00247B51">
        <w:rPr>
          <w:rFonts w:ascii="TH SarabunPSK" w:hAnsi="TH SarabunPSK" w:cs="TH SarabunPSK"/>
          <w:spacing w:val="-4"/>
          <w:sz w:val="32"/>
          <w:szCs w:val="32"/>
          <w:cs/>
        </w:rPr>
        <w:t>อาชีพของคน</w:t>
      </w:r>
      <w:r w:rsidRPr="00247B51">
        <w:rPr>
          <w:rFonts w:ascii="TH SarabunPSK" w:hAnsi="TH SarabunPSK" w:cs="TH SarabunPSK"/>
          <w:spacing w:val="-4"/>
          <w:sz w:val="32"/>
          <w:szCs w:val="32"/>
          <w:cs/>
        </w:rPr>
        <w:t>ในท้องถิ่น รวมถึงการแสวงหาแนวทางเพื่อส่งเสริมให้เกิดการจัดการ การบำรุงรักษาและการใช้ประโยชน์จากทรัพยากรธรรมชาติและสิ่งแวดล้อมอย่างสมดุลและยั่งยืน</w:t>
      </w:r>
    </w:p>
    <w:p w:rsidR="00D00417" w:rsidRPr="00062C27" w:rsidRDefault="00D00417" w:rsidP="00D00417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จากผลกระทบของสถานการณ์หรือการพัฒนาทางเศรษฐกิจ ทางสังคม และทางวัฒนธรรม            ที่มีต่อปรัชญาของมหาวิทยาลัย ดังนั้น การพัฒนาหลักสูตรจึงต้องเน้นการผลิตนักวิทยาศาสตร์สิ่งแวดล้อม ที่มีความเป็นมืออาชีพ มีความรู้และทักษะ ตลอดจนมีคุณธรรมและจริยธรรม</w:t>
      </w:r>
    </w:p>
    <w:p w:rsidR="00EC1F7E" w:rsidRPr="00062C27" w:rsidRDefault="00EC1F7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062C2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13.</w:t>
      </w:r>
      <w:r w:rsidR="000E5475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062C27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F6E3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34BF6" w:rsidRPr="00062C27" w:rsidRDefault="005B4193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062C27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8F6E32" w:rsidRPr="00062C27" w:rsidRDefault="005B4193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0"/>
          <w:szCs w:val="30"/>
        </w:rPr>
        <w:sym w:font="Wingdings" w:char="F0FE"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E32" w:rsidRPr="00062C27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062C27" w:rsidRDefault="005B4193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062C27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FA5A40" w:rsidRPr="00062C27" w:rsidRDefault="00FA5A40" w:rsidP="001646A1">
      <w:pPr>
        <w:pStyle w:val="afb"/>
        <w:numPr>
          <w:ilvl w:val="1"/>
          <w:numId w:val="8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="008F6E3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FA5A40" w:rsidRPr="00062C27" w:rsidRDefault="005B4193" w:rsidP="0037467F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รายวิชาที่เปิดสอนในหลักสูตรนี้นักศึกษาสาขาวิชาอื่นภายในมหาวิทยาลัยราช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วไล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ยอลง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 สามารถเลือกเรียนได้ในบางรายวิชา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76007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062C27">
        <w:rPr>
          <w:rFonts w:ascii="TH SarabunPSK" w:hAnsi="TH SarabunPSK" w:cs="TH SarabunPSK"/>
          <w:sz w:val="32"/>
          <w:szCs w:val="32"/>
          <w:cs/>
        </w:rPr>
        <w:t>ตามความสนใจของนักศึกษาแต่ละคน นอกจากนี้ นักศึกษาต่างคณะสามารถเลือกเรียนเป็นวิชาเลือกเสรีได้ เช่น นิเวศชานเมือง สิ่งแวดล้อมและทรัพยากรท้องถิ่นศึกษา การมีส่วนร่วมและการสื่อสารความเสี่ยงทางสิ่งแวดล้อม และสิ่งแวดล้อมกับการพัฒนาอย่างยั่งยืน เป็นต้น</w:t>
      </w:r>
    </w:p>
    <w:p w:rsidR="00FA5A40" w:rsidRPr="00062C27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13.3 </w:t>
      </w:r>
      <w:r w:rsidR="00FA5A40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EC1F7E" w:rsidRPr="00247B51" w:rsidRDefault="005B4193" w:rsidP="005B4193">
      <w:pPr>
        <w:pStyle w:val="7"/>
        <w:tabs>
          <w:tab w:val="left" w:pos="851"/>
        </w:tabs>
        <w:spacing w:before="0" w:after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62C2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247B51">
        <w:rPr>
          <w:rFonts w:ascii="TH SarabunPSK" w:eastAsia="Cordia New" w:hAnsi="TH SarabunPSK" w:cs="TH SarabunPSK"/>
          <w:spacing w:val="-4"/>
          <w:sz w:val="32"/>
          <w:szCs w:val="32"/>
          <w:cs/>
          <w:lang w:val="en-US"/>
        </w:rPr>
        <w:t>มหาวิทยาลัย คณะ และอาจารย์ผู้รับผิดชอบหลักสูตรวางแผนการดำเนินงานร่วมกันในการประสานงาน และการให้ความร่วมมือกับสาขาวิชาอื่นในการจัดรายวิชา</w:t>
      </w:r>
      <w:r w:rsidR="00247B51" w:rsidRPr="00247B51">
        <w:rPr>
          <w:rFonts w:ascii="TH SarabunPSK" w:eastAsia="Cordia New" w:hAnsi="TH SarabunPSK" w:cs="TH SarabunPSK" w:hint="cs"/>
          <w:spacing w:val="-4"/>
          <w:sz w:val="32"/>
          <w:szCs w:val="32"/>
          <w:cs/>
          <w:lang w:val="en-US"/>
        </w:rPr>
        <w:t xml:space="preserve"> </w:t>
      </w:r>
      <w:r w:rsidRPr="00247B51">
        <w:rPr>
          <w:rFonts w:ascii="TH SarabunPSK" w:eastAsia="Cordia New" w:hAnsi="TH SarabunPSK" w:cs="TH SarabunPSK"/>
          <w:spacing w:val="-4"/>
          <w:sz w:val="32"/>
          <w:szCs w:val="32"/>
          <w:cs/>
          <w:lang w:val="en-US"/>
        </w:rPr>
        <w:t>ซึ่งนักศึกษาในหลักสูตรนี้ต้องไปเรียนในด้านเนื้อหาสาระ การจัดตารางเรียน และตารางสอบ การกำหนดกลยุทธ์ในการสอน การวัดผลและประเมินผล ทั้งนี้เพื่อให้นักศึกษาได้บรรลุผลการเรียนรู้ตามหลักสูตรนี้ ส่วนนักศึกษาที่มาเลือกเรียนเป็นวิชาเลือกเสรีนั้น ก็ต้องมีการประสานงานกับคณะต้นสังกัดเพื่อทราบถึงผลการเรียนรู้ของนักศึกษาให้มีความสอดคล้องกับหลักสูตรที่นักศึกษาเรียน</w:t>
      </w:r>
    </w:p>
    <w:p w:rsidR="00EC1F7E" w:rsidRPr="00062C27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Pr="00062C27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Pr="00062C27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4193" w:rsidRPr="00062C27" w:rsidRDefault="005B4193" w:rsidP="005B4193">
      <w:pPr>
        <w:rPr>
          <w:lang w:val="en-AU"/>
        </w:rPr>
      </w:pPr>
    </w:p>
    <w:p w:rsidR="005B4193" w:rsidRPr="00062C27" w:rsidRDefault="005B4193" w:rsidP="005B4193">
      <w:pPr>
        <w:rPr>
          <w:lang w:val="en-AU"/>
        </w:rPr>
      </w:pPr>
    </w:p>
    <w:p w:rsidR="005B4193" w:rsidRDefault="005B4193" w:rsidP="005B4193">
      <w:pPr>
        <w:rPr>
          <w:lang w:val="en-AU"/>
        </w:rPr>
      </w:pPr>
    </w:p>
    <w:p w:rsidR="00C17196" w:rsidRDefault="00C17196" w:rsidP="005B4193">
      <w:pPr>
        <w:rPr>
          <w:lang w:val="en-AU"/>
        </w:rPr>
      </w:pPr>
    </w:p>
    <w:p w:rsidR="00D765E0" w:rsidRDefault="00D765E0" w:rsidP="005B4193">
      <w:pPr>
        <w:rPr>
          <w:lang w:val="en-AU"/>
        </w:rPr>
      </w:pPr>
    </w:p>
    <w:p w:rsidR="00D765E0" w:rsidRDefault="00D765E0" w:rsidP="005B4193">
      <w:pPr>
        <w:rPr>
          <w:lang w:val="en-AU"/>
        </w:rPr>
      </w:pPr>
    </w:p>
    <w:p w:rsidR="00C17196" w:rsidRDefault="00C17196" w:rsidP="005B4193">
      <w:pPr>
        <w:rPr>
          <w:lang w:val="en-AU"/>
        </w:rPr>
      </w:pPr>
    </w:p>
    <w:p w:rsidR="00C17196" w:rsidRDefault="00C17196" w:rsidP="005B4193">
      <w:pPr>
        <w:rPr>
          <w:lang w:val="en-AU"/>
        </w:rPr>
      </w:pPr>
    </w:p>
    <w:p w:rsidR="00C17196" w:rsidRPr="00062C27" w:rsidRDefault="00C17196" w:rsidP="005B4193">
      <w:pPr>
        <w:rPr>
          <w:cs/>
          <w:lang w:val="en-AU"/>
        </w:rPr>
      </w:pPr>
    </w:p>
    <w:p w:rsidR="005B4193" w:rsidRPr="00062C27" w:rsidRDefault="005B4193" w:rsidP="005B4193">
      <w:pPr>
        <w:rPr>
          <w:lang w:val="en-AU"/>
        </w:rPr>
      </w:pPr>
    </w:p>
    <w:p w:rsidR="00850959" w:rsidRPr="00062C27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062C27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062C2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062C2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850959" w:rsidRPr="00062C27" w:rsidRDefault="0074184E" w:rsidP="0037467F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มุ่งผลิตบัณฑิตให้เป็นนักสิ่งแวดล้อมที่ดี มีความรู้ ความสามารถ และคุณธรรม ปฏิบัติงานด้านสิ่งแวดล้อมอย่างมีคุณภาพ สนองความต้องการหน่วยงานภาครัฐ เอกชน และชุมชน</w:t>
      </w:r>
    </w:p>
    <w:p w:rsidR="00850959" w:rsidRPr="00062C2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062C27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850959" w:rsidRPr="003A0D67" w:rsidRDefault="0074184E" w:rsidP="0037467F">
      <w:pPr>
        <w:ind w:firstLine="700"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นักศึกษ</w:t>
      </w:r>
      <w:r w:rsidR="00ED55BF" w:rsidRPr="003A0D67">
        <w:rPr>
          <w:rFonts w:ascii="TH SarabunPSK" w:hAnsi="TH SarabunPSK" w:cs="TH SarabunPSK"/>
          <w:spacing w:val="-4"/>
          <w:sz w:val="32"/>
          <w:szCs w:val="32"/>
          <w:cs/>
        </w:rPr>
        <w:t>าหลักสูตรวิทยาศาสตร์สิ่งแวดล้อม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ต้องมีความรู้ และทักษะด้านการปฏิบัติการทั้งในภาคสนาม และวิเคราะห์ในห้องปฏิบัติการ ต้องมีคุณธรรม จริยธรรม และความรู้เกี่ยวกับสาขาวิชา             ที่ศึกษานั้น เป็นนักค้นคว้าเรีย</w:t>
      </w:r>
      <w:r w:rsidR="00ED55BF" w:rsidRPr="003A0D67">
        <w:rPr>
          <w:rFonts w:ascii="TH SarabunPSK" w:hAnsi="TH SarabunPSK" w:cs="TH SarabunPSK"/>
          <w:spacing w:val="-4"/>
          <w:sz w:val="32"/>
          <w:szCs w:val="32"/>
          <w:cs/>
        </w:rPr>
        <w:t>นรู้ตลอดเวลา เพื่อไปประกอบอาชีพ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และช่วยพัฒนาส</w:t>
      </w:r>
      <w:r w:rsidR="00ED55BF" w:rsidRPr="003A0D67">
        <w:rPr>
          <w:rFonts w:ascii="TH SarabunPSK" w:hAnsi="TH SarabunPSK" w:cs="TH SarabunPSK"/>
          <w:spacing w:val="-4"/>
          <w:sz w:val="32"/>
          <w:szCs w:val="32"/>
          <w:cs/>
        </w:rPr>
        <w:t>ังคม การคิดหาเหตุผล เข้าใจที่มา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และสาเหตุของปัญหา วิธีการแก้ปัญหา รวมทั้งวิธีแนวคิดด้วยตนเอง และประกอบอาชีพ ซึ่งส่วนใหญ่ต้องเกี่ยวข้องกับคนที่ไม่รู้จักกันมาก่อน คนที่มาจากสถาบันอื่นๆ และคนที่จะมาเป็นผู้บังคับบัญชา หรือคนที่จะมาอยู่ใต้บังคับบัญชา ความสามารถที่จะปรับตัวเข้าหากลุ่มคน บัณฑิตหลักสูตรนี้จะเข้าไปมีบทบาทในการตรวจติดตามคุณภาพสิ่งแวดล้อม ส่งเสริมแนวทางปฏิบัติที่ดี              ในการรักษาสิ่งแวดล้อม เพื่อสร้างโอกาสในการแข่งขันด้านการค้า การลงทุน ซึ่งจำเป็นต้องมีสิ่งแวดล้อมที่ดีเพื่อเสริมสร้างภาพลักษณ์ที่ดีให้กับองค์กรต่อไป</w:t>
      </w:r>
    </w:p>
    <w:p w:rsidR="00850959" w:rsidRPr="00062C2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</w:t>
      </w:r>
      <w:r w:rsidRPr="00062C27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 </w:t>
      </w:r>
      <w:r w:rsidR="00C91FEC" w:rsidRPr="00062C27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วัตถุประสงค์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4184E" w:rsidRPr="00062C27" w:rsidRDefault="0074184E" w:rsidP="00DD6F46">
      <w:pPr>
        <w:tabs>
          <w:tab w:val="left" w:pos="709"/>
        </w:tabs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ab/>
        <w:t>1.3.1 เพื่อให้บัณฑิตเกิดความตระหนักในการอนุรักษ์ และแก้ปัญหาสิ่งแวดล้อมทั้งในระดับบุคคลชุมชนและประเทศได้อย่างเหมาะสม</w:t>
      </w:r>
    </w:p>
    <w:p w:rsidR="0074184E" w:rsidRPr="00062C27" w:rsidRDefault="0074184E" w:rsidP="00DD6F46">
      <w:pPr>
        <w:tabs>
          <w:tab w:val="left" w:pos="709"/>
        </w:tabs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ab/>
        <w:t>1.3.2 เพื่อผลิตบัณฑิตให้มีความรู้ ความคิดริเริ่มและสร้างสรรค์ ความสามารถในการจัดการ และทักษะปฏิบัติงานด้านสิ่งแวดล้อมได้อย่างมีคุณภาพ</w:t>
      </w:r>
    </w:p>
    <w:p w:rsidR="0074184E" w:rsidRPr="00062C27" w:rsidRDefault="0074184E" w:rsidP="0074184E">
      <w:pPr>
        <w:tabs>
          <w:tab w:val="left" w:pos="709"/>
        </w:tabs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ab/>
        <w:t>1.3.3 เพื่อผลิตบัณฑิตที่มีคุณธรรม และจริยธรรม</w:t>
      </w:r>
    </w:p>
    <w:p w:rsidR="004F4ABF" w:rsidRPr="00062C27" w:rsidRDefault="0074184E" w:rsidP="0074184E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ab/>
        <w:t>1.3.4 เพื่อพัฒนาบัณฑิตให้มีทักษะทางสังคม</w:t>
      </w:r>
    </w:p>
    <w:p w:rsidR="0074184E" w:rsidRPr="00062C27" w:rsidRDefault="0074184E" w:rsidP="0074184E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062C27" w:rsidRDefault="00850959" w:rsidP="00A76F73">
      <w:pPr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74184E" w:rsidRPr="00062C27" w:rsidRDefault="0074184E" w:rsidP="00A76F73">
      <w:pPr>
        <w:rPr>
          <w:rFonts w:ascii="TH SarabunPSK" w:hAnsi="TH SarabunPSK" w:cs="TH SarabunPSK"/>
        </w:rPr>
      </w:pPr>
    </w:p>
    <w:tbl>
      <w:tblPr>
        <w:tblW w:w="51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730"/>
        <w:gridCol w:w="2798"/>
      </w:tblGrid>
      <w:tr w:rsidR="0074184E" w:rsidRPr="00062C27" w:rsidTr="006A5477">
        <w:trPr>
          <w:trHeight w:val="345"/>
          <w:jc w:val="center"/>
        </w:trPr>
        <w:tc>
          <w:tcPr>
            <w:tcW w:w="1748" w:type="pct"/>
          </w:tcPr>
          <w:p w:rsidR="0074184E" w:rsidRPr="00062C27" w:rsidRDefault="0074184E" w:rsidP="001421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606" w:type="pct"/>
          </w:tcPr>
          <w:p w:rsidR="0074184E" w:rsidRPr="00062C27" w:rsidRDefault="0074184E" w:rsidP="001421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646" w:type="pct"/>
          </w:tcPr>
          <w:p w:rsidR="0074184E" w:rsidRPr="00062C27" w:rsidRDefault="0074184E" w:rsidP="001421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74184E" w:rsidRPr="00062C27" w:rsidTr="006A5477">
        <w:trPr>
          <w:trHeight w:val="1160"/>
          <w:jc w:val="center"/>
        </w:trPr>
        <w:tc>
          <w:tcPr>
            <w:tcW w:w="1748" w:type="pct"/>
          </w:tcPr>
          <w:p w:rsidR="0074184E" w:rsidRPr="00062C27" w:rsidRDefault="0074184E" w:rsidP="006A5477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1.</w:t>
            </w:r>
            <w:r w:rsidR="006A547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ปรับปรุงหลักสูตร วิทยา</w:t>
            </w:r>
            <w:proofErr w:type="spellStart"/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ศาสตร</w:t>
            </w:r>
            <w:proofErr w:type="spellEnd"/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บัณฑิต สา</w:t>
            </w:r>
            <w:r w:rsidR="006A547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ขา</w:t>
            </w: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วิชาวิทยาศาสตร์สิ่งแวดล้อม</w:t>
            </w:r>
            <w:r w:rsidR="006A547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ให้มีมาตรฐานไม่ต่ำกว่าที่ </w:t>
            </w:r>
            <w:proofErr w:type="spellStart"/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สกอ</w:t>
            </w:r>
            <w:proofErr w:type="spellEnd"/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 กำหนด</w:t>
            </w:r>
          </w:p>
        </w:tc>
        <w:tc>
          <w:tcPr>
            <w:tcW w:w="1606" w:type="pct"/>
          </w:tcPr>
          <w:p w:rsidR="0074184E" w:rsidRPr="00062C27" w:rsidRDefault="0074184E" w:rsidP="0014216F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  <w:p w:rsidR="0074184E" w:rsidRPr="00062C27" w:rsidRDefault="0074184E" w:rsidP="0014216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พัฒนาหลักสูตรอย่างต่อเนื่อง</w:t>
            </w:r>
          </w:p>
        </w:tc>
        <w:tc>
          <w:tcPr>
            <w:tcW w:w="1646" w:type="pct"/>
          </w:tcPr>
          <w:p w:rsidR="0074184E" w:rsidRPr="00062C27" w:rsidRDefault="0074184E" w:rsidP="0014216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รายงานผลการประเมินหลักสูตร</w:t>
            </w:r>
          </w:p>
          <w:p w:rsidR="0074184E" w:rsidRPr="00062C27" w:rsidRDefault="0074184E" w:rsidP="0014216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รายงาน/เอกสารปรับปรุงหลักสูตร</w:t>
            </w:r>
          </w:p>
        </w:tc>
      </w:tr>
      <w:tr w:rsidR="00ED55BF" w:rsidRPr="00062C27" w:rsidTr="006A5477">
        <w:trPr>
          <w:trHeight w:val="1160"/>
          <w:jc w:val="center"/>
        </w:trPr>
        <w:tc>
          <w:tcPr>
            <w:tcW w:w="1748" w:type="pct"/>
          </w:tcPr>
          <w:p w:rsidR="00ED55BF" w:rsidRPr="00062C27" w:rsidRDefault="00ED55BF" w:rsidP="00ED55B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ปรับปรุงหลักสูตรให้สอดคล้องกับความต้องการของผู้ใช้บัณฑิต</w:t>
            </w:r>
          </w:p>
          <w:p w:rsidR="00ED55BF" w:rsidRPr="00062C27" w:rsidRDefault="00ED55BF" w:rsidP="006A5477">
            <w:pPr>
              <w:ind w:left="29" w:hanging="29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1606" w:type="pct"/>
          </w:tcPr>
          <w:p w:rsidR="00ED55BF" w:rsidRDefault="00ED55BF" w:rsidP="00ED55BF">
            <w:pPr>
              <w:ind w:left="29" w:right="88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ติดตามความเปลี่ยนแปลงในความต้องกาของประกอบ</w:t>
            </w:r>
          </w:p>
          <w:p w:rsidR="00ED55BF" w:rsidRPr="00062C27" w:rsidRDefault="00ED55BF" w:rsidP="00ED55BF">
            <w:pPr>
              <w:ind w:left="29" w:right="88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การด้านวิทยาศาสตร์สิ่งแวดล้อ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1646" w:type="pct"/>
          </w:tcPr>
          <w:p w:rsidR="00ED55BF" w:rsidRPr="00062C27" w:rsidRDefault="00ED55BF" w:rsidP="00ED55B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รายงานผลการประเมินความต้องการของผู้ใช้บัณฑิต</w:t>
            </w:r>
          </w:p>
          <w:p w:rsidR="00ED55BF" w:rsidRDefault="00ED55BF" w:rsidP="00ED55B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ระดับความพึงพอใจของผู้ใช้บัณฑิตที่มีต่อบัณฑิตในทักษะ</w:t>
            </w:r>
          </w:p>
          <w:p w:rsidR="00DE1172" w:rsidRPr="00062C27" w:rsidRDefault="00DE1172" w:rsidP="00ED55B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5BF" w:rsidRPr="00062C27" w:rsidTr="00ED55BF">
        <w:trPr>
          <w:trHeight w:val="346"/>
          <w:jc w:val="center"/>
        </w:trPr>
        <w:tc>
          <w:tcPr>
            <w:tcW w:w="1748" w:type="pct"/>
          </w:tcPr>
          <w:p w:rsidR="00ED55BF" w:rsidRPr="00062C27" w:rsidRDefault="00ED55BF" w:rsidP="00ED55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1606" w:type="pct"/>
          </w:tcPr>
          <w:p w:rsidR="00ED55BF" w:rsidRPr="00062C27" w:rsidRDefault="00ED55BF" w:rsidP="00ED55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646" w:type="pct"/>
          </w:tcPr>
          <w:p w:rsidR="00ED55BF" w:rsidRPr="00062C27" w:rsidRDefault="00ED55BF" w:rsidP="00ED55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74184E" w:rsidRPr="00062C27" w:rsidTr="006A5477">
        <w:trPr>
          <w:trHeight w:val="281"/>
          <w:jc w:val="center"/>
        </w:trPr>
        <w:tc>
          <w:tcPr>
            <w:tcW w:w="1748" w:type="pct"/>
          </w:tcPr>
          <w:p w:rsidR="0074184E" w:rsidRPr="00062C27" w:rsidRDefault="0074184E" w:rsidP="00ED55B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6" w:type="pct"/>
          </w:tcPr>
          <w:p w:rsidR="0074184E" w:rsidRPr="00062C27" w:rsidRDefault="0074184E" w:rsidP="00ED55BF">
            <w:pPr>
              <w:ind w:left="29" w:right="70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เชิญผู้เชี่ยวชาญและผู้ใช้บัณฑิตเข้ามามีส่วนร่วมในการพัฒนาหลักสูตร</w:t>
            </w:r>
          </w:p>
        </w:tc>
        <w:tc>
          <w:tcPr>
            <w:tcW w:w="1646" w:type="pct"/>
          </w:tcPr>
          <w:p w:rsidR="0074184E" w:rsidRPr="00062C27" w:rsidRDefault="0074184E" w:rsidP="00ED55BF">
            <w:pPr>
              <w:ind w:left="29" w:right="70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ความสามารถในการทำงานของบัณฑิตโดยเฉลี่ยในระดับดี</w:t>
            </w:r>
          </w:p>
        </w:tc>
      </w:tr>
      <w:tr w:rsidR="0074184E" w:rsidRPr="00062C27" w:rsidTr="006A5477">
        <w:trPr>
          <w:trHeight w:val="1125"/>
          <w:jc w:val="center"/>
        </w:trPr>
        <w:tc>
          <w:tcPr>
            <w:tcW w:w="1748" w:type="pct"/>
          </w:tcPr>
          <w:p w:rsidR="0074184E" w:rsidRPr="00062C27" w:rsidRDefault="0074184E" w:rsidP="0014216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พัฒนาอาจารย์และบุคลากรสายสนับสนุนด้านการเรียนการสอนและบริการวิชาการ ให้มีประสบการณ์จากการนำความรู้ด้านวิทยาศาสตร์สิ่งแวดล้อมให้ปฏิบัติงานจริง</w:t>
            </w:r>
          </w:p>
        </w:tc>
        <w:tc>
          <w:tcPr>
            <w:tcW w:w="1606" w:type="pct"/>
          </w:tcPr>
          <w:p w:rsidR="00ED55BF" w:rsidRDefault="0074184E" w:rsidP="00ED55BF">
            <w:pPr>
              <w:pStyle w:val="7"/>
              <w:spacing w:before="0" w:after="0"/>
              <w:ind w:left="29" w:right="-62" w:hanging="29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สนับสนุนอาจารย์และบุคลา</w:t>
            </w:r>
            <w:r w:rsidR="00ED55B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</w:t>
            </w:r>
          </w:p>
          <w:p w:rsidR="0074184E" w:rsidRPr="00ED55BF" w:rsidRDefault="0074184E" w:rsidP="00ED55BF">
            <w:pPr>
              <w:pStyle w:val="7"/>
              <w:spacing w:before="0" w:after="0"/>
              <w:ind w:left="29" w:right="-62" w:hanging="29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กรสายสนับสนุนทำงานบริการวิชาการแก่องค์กรภายนอก</w:t>
            </w:r>
          </w:p>
          <w:p w:rsidR="0074184E" w:rsidRPr="00062C27" w:rsidRDefault="0074184E" w:rsidP="00ED55BF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อาจารย์และบุคลากรทุกคนในหลักสูตรได้รับการพัฒนาวิชาการและ/หรือวิชาชีพ</w:t>
            </w:r>
          </w:p>
        </w:tc>
        <w:tc>
          <w:tcPr>
            <w:tcW w:w="1646" w:type="pct"/>
          </w:tcPr>
          <w:p w:rsidR="0074184E" w:rsidRPr="00062C27" w:rsidRDefault="0074184E" w:rsidP="00ED55BF">
            <w:pPr>
              <w:ind w:left="29" w:right="-26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ปริมาณงานบริการวิชาการต่ออาจารย์และบุคลากรในหลักสูตร</w:t>
            </w:r>
          </w:p>
          <w:p w:rsidR="0074184E" w:rsidRPr="00062C27" w:rsidRDefault="0074184E" w:rsidP="00ED55BF">
            <w:pPr>
              <w:ind w:left="29" w:right="-26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จำนวนอาจารย์และบุคลากรในหลักสูตรได้รับการพัฒนาวิชาการและ/หรือวิชาชีพ</w:t>
            </w:r>
          </w:p>
        </w:tc>
      </w:tr>
      <w:tr w:rsidR="0074184E" w:rsidRPr="00062C27" w:rsidTr="006A5477">
        <w:trPr>
          <w:trHeight w:val="1125"/>
          <w:jc w:val="center"/>
        </w:trPr>
        <w:tc>
          <w:tcPr>
            <w:tcW w:w="1748" w:type="pct"/>
          </w:tcPr>
          <w:p w:rsidR="0074184E" w:rsidRPr="00062C27" w:rsidRDefault="0074184E" w:rsidP="0014216F">
            <w:pPr>
              <w:ind w:left="29" w:hanging="29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4. ส่งเสริมให้มีการใช้ความรู้เพื่อการแก้ไขปัญหาในสถานการณ์จริง</w:t>
            </w:r>
          </w:p>
        </w:tc>
        <w:tc>
          <w:tcPr>
            <w:tcW w:w="1606" w:type="pct"/>
          </w:tcPr>
          <w:p w:rsidR="0074184E" w:rsidRPr="00062C27" w:rsidRDefault="0074184E" w:rsidP="00ED55BF">
            <w:pPr>
              <w:pStyle w:val="7"/>
              <w:spacing w:before="0" w:after="0"/>
              <w:ind w:left="29" w:hanging="29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val="en-US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en-US"/>
              </w:rPr>
              <w:t>1. ให้นักศึกษาทำงานวิจัย/ปัญหาพิเศษที่สามารถนำผลไปใช้งานได้จริงหรือนำความรู้ไปประยุกต์ใช้งานเพื่อตอบสนองความต้องการของชุมชนและสังคมต่อไป</w:t>
            </w:r>
          </w:p>
          <w:p w:rsidR="0074184E" w:rsidRPr="00ED55BF" w:rsidRDefault="0074184E" w:rsidP="00DE1172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D6F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จัดให้นักศึกษาออกไป</w:t>
            </w:r>
            <w:r w:rsidR="00DE11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ฝึกประสบการณ์วิชาชีพกับสถานประกอบทั้ง</w:t>
            </w:r>
            <w:r w:rsidR="00ED55BF">
              <w:rPr>
                <w:rFonts w:ascii="TH SarabunPSK" w:hAnsi="TH SarabunPSK" w:cs="TH SarabunPSK"/>
                <w:sz w:val="32"/>
                <w:szCs w:val="32"/>
                <w:cs/>
              </w:rPr>
              <w:t>ภาครัฐและเอกชนโดยมีการประสานความ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ร่วมมือกับสถานประกอบการนั้นๆ</w:t>
            </w:r>
          </w:p>
        </w:tc>
        <w:tc>
          <w:tcPr>
            <w:tcW w:w="1646" w:type="pct"/>
          </w:tcPr>
          <w:p w:rsidR="0074184E" w:rsidRPr="00062C27" w:rsidRDefault="0074184E" w:rsidP="00ED55BF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1. รายงานการวิจัย/ปัญหาพิเศษของนักศึกษา</w:t>
            </w:r>
          </w:p>
          <w:p w:rsidR="0074184E" w:rsidRPr="00062C27" w:rsidRDefault="0074184E" w:rsidP="00ED55BF">
            <w:pPr>
              <w:ind w:left="29" w:hanging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ระดับความพึงพอใจของสถานประกอบต่อนักศึกษาเฉลี่ยในระดับดี</w:t>
            </w:r>
          </w:p>
        </w:tc>
      </w:tr>
    </w:tbl>
    <w:p w:rsidR="0074184E" w:rsidRPr="00062C27" w:rsidRDefault="0074184E" w:rsidP="00A76F73">
      <w:pPr>
        <w:rPr>
          <w:rFonts w:ascii="TH SarabunPSK" w:hAnsi="TH SarabunPSK" w:cs="TH SarabunPSK"/>
        </w:rPr>
      </w:pPr>
    </w:p>
    <w:p w:rsidR="00EC1F7E" w:rsidRPr="00062C27" w:rsidRDefault="00EC1F7E">
      <w:pPr>
        <w:rPr>
          <w:sz w:val="20"/>
          <w:szCs w:val="20"/>
        </w:rPr>
      </w:pPr>
    </w:p>
    <w:p w:rsidR="00850959" w:rsidRPr="00062C2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Pr="00062C27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EC1F7E" w:rsidRPr="00062C27" w:rsidRDefault="00EC1F7E" w:rsidP="00EC1F7E"/>
    <w:p w:rsidR="00EC1F7E" w:rsidRPr="00062C27" w:rsidRDefault="00EC1F7E" w:rsidP="00EC1F7E"/>
    <w:p w:rsidR="00EC1F7E" w:rsidRDefault="00EC1F7E" w:rsidP="00EC1F7E"/>
    <w:p w:rsidR="00ED55BF" w:rsidRDefault="00ED55BF" w:rsidP="00EC1F7E"/>
    <w:p w:rsidR="00ED55BF" w:rsidRDefault="00ED55BF" w:rsidP="00EC1F7E"/>
    <w:p w:rsidR="00EE5417" w:rsidRPr="00062C2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="00E964B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062C27" w:rsidRDefault="00A76F73" w:rsidP="00A76F73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EE5417" w:rsidRPr="00062C27" w:rsidRDefault="00EE5417" w:rsidP="008B1C5A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062C2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A7A19" w:rsidRPr="003A0D67" w:rsidRDefault="00AA7A19" w:rsidP="00AA7A19">
      <w:pPr>
        <w:ind w:firstLine="700"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ระบบทวิภาค โดยหนึ่งปีการศึกษาแบ่งออกเป็น 2 ภาคการศึกษาปกติ แต่ละภาคการศึกษา</w:t>
      </w:r>
      <w:r w:rsid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ไม่น้อยกว่า 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15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สัปดาห์ 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กรณีที่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มีการจัดการศึกษาภาคฤดูร้อน ให้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เป็นไปตามข้อบังคับ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มหาวิทยาลัย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ราช</w:t>
      </w:r>
      <w:proofErr w:type="spellStart"/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ภัฏว</w:t>
      </w:r>
      <w:proofErr w:type="spellEnd"/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ไลยอลงกรณ์ ในพระบรมราชูปถัมภ์ จังหวัดปทุมธานี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ว่าด้วย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การจัด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การศึกษาระดับ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อนุปริญญาและปริญญาตรี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พ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>25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3A0D67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A0D67">
        <w:rPr>
          <w:rFonts w:ascii="TH SarabunPSK" w:hAnsi="TH SarabunPSK" w:cs="TH SarabunPSK" w:hint="cs"/>
          <w:spacing w:val="-4"/>
          <w:sz w:val="32"/>
          <w:szCs w:val="32"/>
          <w:cs/>
        </w:rPr>
        <w:t>(ภาคผนวก ก)</w:t>
      </w:r>
      <w:r w:rsidRPr="003A0D6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EE5417" w:rsidRPr="00062C2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C0A22" w:rsidRPr="00062C27" w:rsidRDefault="00F94B65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E5417" w:rsidRPr="00062C27">
        <w:rPr>
          <w:rFonts w:ascii="TH SarabunPSK" w:hAnsi="TH SarabunPSK" w:cs="TH SarabunPSK"/>
          <w:sz w:val="32"/>
          <w:szCs w:val="32"/>
          <w:cs/>
          <w:lang w:val="en-AU"/>
        </w:rPr>
        <w:t>มี</w:t>
      </w:r>
    </w:p>
    <w:p w:rsidR="00EE5417" w:rsidRPr="00062C2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การเทียบเคียงหน่วย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ในระบบทวิภาค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062C27" w:rsidRDefault="00EE5417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062C27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2220F4" w:rsidRPr="00062C27" w:rsidRDefault="002220F4" w:rsidP="00A76F73">
      <w:pPr>
        <w:ind w:firstLine="812"/>
        <w:jc w:val="thaiDistribute"/>
        <w:rPr>
          <w:rFonts w:ascii="TH SarabunPSK" w:hAnsi="TH SarabunPSK" w:cs="TH SarabunPSK"/>
          <w:sz w:val="16"/>
          <w:szCs w:val="16"/>
          <w:cs/>
          <w:lang w:val="en-AU"/>
        </w:rPr>
      </w:pPr>
    </w:p>
    <w:p w:rsidR="00EE5417" w:rsidRPr="00062C2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062C2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062C27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062C27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222D4D"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="00222D4D" w:rsidRPr="00062C27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7D3A83" w:rsidRPr="00062C27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สิงหาคม</w:t>
      </w: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ธันวาคม</w:t>
      </w:r>
    </w:p>
    <w:p w:rsidR="007D3A83" w:rsidRPr="00062C27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พฤษภาคม</w:t>
      </w:r>
    </w:p>
    <w:p w:rsidR="00EE5417" w:rsidRPr="00062C2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8E2E16" w:rsidRPr="00062C27" w:rsidRDefault="00A76F7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2.2.1</w:t>
      </w:r>
      <w:r w:rsidR="002220F4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="00AD6FF9" w:rsidRPr="00062C27">
        <w:rPr>
          <w:rFonts w:ascii="TH SarabunPSK" w:hAnsi="TH SarabunPSK" w:cs="TH SarabunPSK" w:hint="cs"/>
          <w:sz w:val="32"/>
          <w:szCs w:val="32"/>
          <w:cs/>
        </w:rPr>
        <w:t>่ำ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กว่า</w:t>
      </w:r>
      <w:r w:rsidR="00347E5C" w:rsidRPr="00062C27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 w:rsidR="008E2E16"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D817D6" w:rsidRPr="00062C27" w:rsidRDefault="00A76F73" w:rsidP="00D817D6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2.2.2</w:t>
      </w:r>
      <w:r w:rsidR="002220F4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="00347E5C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ข้อบังคับ</w:t>
      </w:r>
      <w:r w:rsidR="00EE5417" w:rsidRPr="00062C27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="000524EF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</w:t>
      </w:r>
      <w:proofErr w:type="spellStart"/>
      <w:r w:rsidR="000524EF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ภัฏว</w:t>
      </w:r>
      <w:proofErr w:type="spellEnd"/>
      <w:r w:rsidR="000524EF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ไลยอลงกรณ์</w:t>
      </w:r>
      <w:r w:rsidR="00C676F2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524EF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ในพระบรมราชูปถัมภ์</w:t>
      </w:r>
      <w:r w:rsidR="00347E5C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47E5C" w:rsidRPr="00062C27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8E2E16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8E2E16" w:rsidRPr="00062C27">
        <w:rPr>
          <w:rFonts w:ascii="TH SarabunPSK" w:hAnsi="TH SarabunPSK" w:cs="TH SarabunPSK" w:hint="cs"/>
          <w:sz w:val="32"/>
          <w:szCs w:val="32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EE5417" w:rsidRPr="00062C2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222D4D" w:rsidRPr="00062C27" w:rsidRDefault="00222D4D" w:rsidP="00222D4D">
      <w:pPr>
        <w:ind w:left="700" w:firstLine="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2.3.1 ความรู้ด้านภาษาอังกฤษ</w:t>
      </w:r>
    </w:p>
    <w:p w:rsidR="00222D4D" w:rsidRPr="00062C27" w:rsidRDefault="00222D4D" w:rsidP="00222D4D">
      <w:pPr>
        <w:ind w:left="700" w:firstLine="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2.3.2 ความรู้ด้านวิทยาศาสตร์และคณิตศาสตร์</w:t>
      </w:r>
    </w:p>
    <w:p w:rsidR="00222D4D" w:rsidRPr="00062C27" w:rsidRDefault="00222D4D" w:rsidP="00222D4D">
      <w:pPr>
        <w:ind w:left="700" w:firstLine="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2.3.3 การปรับตัวจากการเรียนในระดับมัธยมศึกษา</w:t>
      </w:r>
    </w:p>
    <w:p w:rsidR="00EE5417" w:rsidRPr="00062C27" w:rsidRDefault="00EE5417" w:rsidP="00222D4D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="00EC608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FC779B" w:rsidRPr="00ED55BF" w:rsidRDefault="00FC779B" w:rsidP="00FC779B">
      <w:pPr>
        <w:ind w:firstLine="7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</w:t>
      </w:r>
      <w:r w:rsidRPr="00ED55BF">
        <w:rPr>
          <w:rFonts w:ascii="TH SarabunPSK" w:hAnsi="TH SarabunPSK" w:cs="TH SarabunPSK"/>
          <w:spacing w:val="-4"/>
          <w:sz w:val="32"/>
          <w:szCs w:val="32"/>
          <w:cs/>
        </w:rPr>
        <w:t>4.1 ให้นักศึกษาทำแบบประเมินความรู้ด้านภาษาอังกฤษ</w:t>
      </w:r>
      <w:r w:rsidR="00ED55BF">
        <w:rPr>
          <w:rFonts w:ascii="TH SarabunPSK" w:hAnsi="TH SarabunPSK" w:cs="TH SarabunPSK"/>
          <w:spacing w:val="-4"/>
          <w:sz w:val="32"/>
          <w:szCs w:val="32"/>
          <w:cs/>
        </w:rPr>
        <w:t>ก่อนเปิดภาคการศึกษา กรณี</w:t>
      </w:r>
      <w:r w:rsidRPr="00ED55BF">
        <w:rPr>
          <w:rFonts w:ascii="TH SarabunPSK" w:hAnsi="TH SarabunPSK" w:cs="TH SarabunPSK"/>
          <w:spacing w:val="-4"/>
          <w:sz w:val="32"/>
          <w:szCs w:val="32"/>
          <w:cs/>
        </w:rPr>
        <w:t>มีผลการทดสอบไม่ผ่านเกณฑ์มาตรฐานที่กำหนดไว้ หลักสูตรจะ</w:t>
      </w:r>
      <w:r w:rsidR="00ED55BF">
        <w:rPr>
          <w:rFonts w:ascii="TH SarabunPSK" w:hAnsi="TH SarabunPSK" w:cs="TH SarabunPSK"/>
          <w:spacing w:val="-4"/>
          <w:sz w:val="32"/>
          <w:szCs w:val="32"/>
          <w:cs/>
        </w:rPr>
        <w:t xml:space="preserve">มอบหมายให้มีการสอนเสริม </w:t>
      </w:r>
      <w:r w:rsidRPr="00ED55BF">
        <w:rPr>
          <w:rFonts w:ascii="TH SarabunPSK" w:hAnsi="TH SarabunPSK" w:cs="TH SarabunPSK"/>
          <w:spacing w:val="-4"/>
          <w:sz w:val="32"/>
          <w:szCs w:val="32"/>
          <w:cs/>
        </w:rPr>
        <w:t>เพื่อปรับพื้นฐานความรู้ให้สามารถเรียนในสาขาวิชาวิทยาศาสตร์สิ่งแวดล้อม</w:t>
      </w:r>
    </w:p>
    <w:p w:rsidR="00FC779B" w:rsidRPr="00062C27" w:rsidRDefault="00FC779B" w:rsidP="00FC779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2.4.2 ให้นักศึกษาทำแบบทดสอบประเมินความรู้ด้านคณิตศาสตร์และวิทยาศาสตร์ก่อนเปิดภาคการศึกษา กรณีมีผลการทดสอบไม่ผ่านเกณฑ์มาตรฐานจะกำหนดให้มีการเรียนการสอนปรับ   พื้นฐานความรู้ให้สามารถเรียนในสาขาวิชาวิทยาศาสตร์สิ่งแวดล้อม</w:t>
      </w:r>
    </w:p>
    <w:p w:rsidR="007E3B09" w:rsidRPr="00062C27" w:rsidRDefault="00ED55BF" w:rsidP="00FC779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2.4.3 จัดปฐมนิเทศนักศึกษาใหม่</w:t>
      </w:r>
      <w:r w:rsidR="00FC779B" w:rsidRPr="00062C27">
        <w:rPr>
          <w:rFonts w:ascii="TH SarabunPSK" w:hAnsi="TH SarabunPSK" w:cs="TH SarabunPSK"/>
          <w:sz w:val="32"/>
          <w:szCs w:val="32"/>
          <w:cs/>
        </w:rPr>
        <w:t xml:space="preserve"> แนะนำเทคนิคการเรียนในมหาวิทยาลัย และมอบหมายให้อาจารย์ที่ปรึกษาทำหน้าที่ให้คำปรึกษา ดูแล กำกับ และติดตามอย่างสม่ำเสมอ ตลอดจนตักเตือนให้เกิดประโยชน์แก่นักศึกษา</w:t>
      </w:r>
    </w:p>
    <w:p w:rsidR="00FC779B" w:rsidRPr="00062C27" w:rsidRDefault="00FC779B" w:rsidP="00FC779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062C27" w:rsidRDefault="004A2DF1" w:rsidP="00EC608C">
      <w:pPr>
        <w:ind w:left="360" w:firstLine="34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E5417" w:rsidRPr="00062C27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062C27" w:rsidRDefault="00EE5417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062C27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FC779B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0947D6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0947D6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0947D6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062C27" w:rsidRDefault="000947D6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EE5417" w:rsidRPr="00062C27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062C27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062C27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062C27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062C27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EE5417" w:rsidRPr="00062C27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สำเร็จ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062C27" w:rsidRDefault="00FC779B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</w:tbl>
    <w:p w:rsidR="00FC779B" w:rsidRPr="00062C27" w:rsidRDefault="00FC779B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4A2DF1" w:rsidRDefault="00EE5417" w:rsidP="00E301E4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E301E4" w:rsidRPr="00397DC8" w:rsidRDefault="00E301E4" w:rsidP="00E301E4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2"/>
        <w:gridCol w:w="1253"/>
        <w:gridCol w:w="1253"/>
        <w:gridCol w:w="1224"/>
        <w:gridCol w:w="1048"/>
      </w:tblGrid>
      <w:tr w:rsidR="00EE5417" w:rsidRPr="00062C27" w:rsidTr="00174FC6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062C27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2DF1" w:rsidRPr="00062C27" w:rsidTr="00174FC6">
        <w:trPr>
          <w:cantSplit/>
          <w:trHeight w:val="277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062C27" w:rsidRDefault="00EE5417" w:rsidP="00EB40A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062C27" w:rsidRDefault="00EE5417" w:rsidP="00FC779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FC779B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4A2DF1" w:rsidRPr="00062C27" w:rsidTr="00174FC6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454E98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EE5417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810,000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1,620,000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2,430,000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3,240,000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062C27" w:rsidRDefault="00FC779B" w:rsidP="00EB40AE">
            <w:pPr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4,050,000</w:t>
            </w:r>
          </w:p>
        </w:tc>
      </w:tr>
      <w:tr w:rsidR="004A2DF1" w:rsidRPr="00062C27" w:rsidTr="00174FC6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062C27" w:rsidRDefault="00454E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A221F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342D77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1,816,320</w:t>
            </w:r>
          </w:p>
          <w:p w:rsidR="00454E98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4F28D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C2410F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FC779B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1,907,136</w:t>
            </w:r>
          </w:p>
          <w:p w:rsidR="00454E98" w:rsidRPr="00062C27" w:rsidRDefault="00FC779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062C27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300,000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FC779B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2,002,492</w:t>
            </w:r>
          </w:p>
          <w:p w:rsidR="00454E98" w:rsidRPr="00062C27" w:rsidRDefault="00FC779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90,000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062C27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450,000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FC779B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2,102,617</w:t>
            </w:r>
          </w:p>
          <w:p w:rsidR="00454E98" w:rsidRPr="00062C27" w:rsidRDefault="00FC779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1,200,000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062C27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600,000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FC779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2,207,748</w:t>
            </w:r>
          </w:p>
          <w:p w:rsidR="00454E98" w:rsidRPr="00062C27" w:rsidRDefault="00FC779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2410F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  <w:r w:rsidR="00C2410F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,0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062C27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750,000</w:t>
            </w:r>
          </w:p>
        </w:tc>
      </w:tr>
      <w:tr w:rsidR="004A2DF1" w:rsidRPr="00062C27" w:rsidTr="00174FC6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062C27" w:rsidRDefault="000A221F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C2410F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3,266,320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C2410F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4,347,136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C2410F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5,432,492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9C7819" w:rsidP="009C7819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7,60</w:t>
            </w:r>
            <w:r w:rsidR="00C2410F" w:rsidRPr="00062C27">
              <w:rPr>
                <w:rFonts w:ascii="TH SarabunPSK" w:hAnsi="TH SarabunPSK" w:cs="TH SarabunPSK"/>
                <w:sz w:val="32"/>
                <w:szCs w:val="32"/>
              </w:rPr>
              <w:t>2,617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21F" w:rsidRPr="00062C27" w:rsidRDefault="009C7819" w:rsidP="009C7819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8,96</w:t>
            </w:r>
            <w:r w:rsidR="00C2410F" w:rsidRPr="00062C27">
              <w:rPr>
                <w:rFonts w:ascii="TH SarabunPSK" w:hAnsi="TH SarabunPSK" w:cs="TH SarabunPSK"/>
                <w:sz w:val="32"/>
                <w:szCs w:val="32"/>
              </w:rPr>
              <w:t>7,748</w:t>
            </w:r>
          </w:p>
        </w:tc>
      </w:tr>
    </w:tbl>
    <w:p w:rsidR="00EB40AE" w:rsidRPr="00062C27" w:rsidRDefault="00EB40AE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A65EEB" w:rsidRPr="00062C2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2.6.2 งบประมาณรายจ่าย (หน่วย บาท)</w:t>
      </w:r>
    </w:p>
    <w:p w:rsidR="004A2DF1" w:rsidRPr="00397DC8" w:rsidRDefault="004A2DF1" w:rsidP="00A76F73">
      <w:pPr>
        <w:ind w:left="360"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EE5417" w:rsidRPr="00062C27" w:rsidTr="004A2DF1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062C27" w:rsidRDefault="00454E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062C27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EE5417" w:rsidRPr="00062C27" w:rsidTr="004A2DF1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E5417" w:rsidP="00EB40A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175CE" w:rsidP="00C2410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2410F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175CE" w:rsidP="00C2410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="00C2410F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062C27" w:rsidRDefault="00E175CE" w:rsidP="00C2410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2410F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062C27" w:rsidRDefault="00E175CE" w:rsidP="00C2410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2410F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062C27" w:rsidRDefault="00E175CE" w:rsidP="00C2410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2410F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A221F" w:rsidRPr="00062C27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062C27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54E98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C2410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1,816,320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06307" w:rsidRDefault="00EE7754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1,907,136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06307" w:rsidRDefault="00EE7754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2,002,492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EE7754" w:rsidRDefault="00EE7754" w:rsidP="00EB40AE">
            <w:pPr>
              <w:jc w:val="center"/>
              <w:rPr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2,102,617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062C27" w:rsidRDefault="00EE7754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2,207,748</w:t>
            </w:r>
          </w:p>
        </w:tc>
      </w:tr>
      <w:tr w:rsidR="000A221F" w:rsidRPr="00062C27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062C27" w:rsidRDefault="000A221F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</w:t>
            </w: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. </w:t>
            </w:r>
            <w:r w:rsidR="00454E98"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 xml:space="preserve">    2.4 ค่า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1096" w:rsidRPr="00062C27" w:rsidRDefault="00C2410F" w:rsidP="009810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54E98" w:rsidRPr="00062C27" w:rsidRDefault="00C2410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  <w:p w:rsidR="00454E98" w:rsidRPr="00062C27" w:rsidRDefault="00C2410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454E98" w:rsidRPr="00062C27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lastRenderedPageBreak/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32,000</w:t>
            </w: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  <w:p w:rsidR="000A221F" w:rsidRPr="00062C27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lastRenderedPageBreak/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062C27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48,000</w:t>
            </w:r>
          </w:p>
          <w:p w:rsidR="00454E98" w:rsidRPr="00062C27" w:rsidRDefault="00AF253E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  <w:p w:rsidR="00454E98" w:rsidRPr="00062C27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lastRenderedPageBreak/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062C27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  <w:p w:rsidR="00454E98" w:rsidRPr="00062C27" w:rsidRDefault="00AF253E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54E98" w:rsidRPr="00062C27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lastRenderedPageBreak/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062C27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454E98" w:rsidRPr="00062C27" w:rsidRDefault="00C2410F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  <w:p w:rsidR="00454E98" w:rsidRPr="00062C27" w:rsidRDefault="00AF253E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  <w:p w:rsidR="00454E98" w:rsidRPr="00062C27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lastRenderedPageBreak/>
              <w:t>72,000</w:t>
            </w:r>
          </w:p>
        </w:tc>
      </w:tr>
      <w:tr w:rsidR="000A221F" w:rsidRPr="00062C27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4E98" w:rsidRPr="00062C27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54E98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174FC6" w:rsidRPr="00062C27" w:rsidRDefault="00174FC6" w:rsidP="00174FC6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454E98" w:rsidRPr="00062C27" w:rsidRDefault="00174FC6" w:rsidP="00174FC6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62C2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773B" w:rsidRPr="00062C27" w:rsidRDefault="00D7773B" w:rsidP="00D777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062C27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0A221F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062C27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</w:tr>
      <w:tr w:rsidR="00FB3FD8" w:rsidRPr="00062C27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FD8" w:rsidRPr="00062C27" w:rsidRDefault="00FB3FD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454E98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4.1 การทำวิจัย</w:t>
            </w:r>
          </w:p>
          <w:p w:rsidR="00454E98" w:rsidRPr="00062C27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062C27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EB40AE" w:rsidRPr="00062C27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40AE" w:rsidRPr="00062C27" w:rsidRDefault="00EB40AE" w:rsidP="00EB40AE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454E98"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40AE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2,589,320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B40AE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2,776,136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B40AE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2,967,492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0AE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3,163,617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0AE" w:rsidRPr="00062C27" w:rsidRDefault="00AF253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3,358,748</w:t>
            </w:r>
          </w:p>
        </w:tc>
      </w:tr>
    </w:tbl>
    <w:p w:rsidR="00EB40AE" w:rsidRPr="00062C27" w:rsidRDefault="00EB40AE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062C27" w:rsidRDefault="00120447" w:rsidP="00A76F73">
      <w:pPr>
        <w:jc w:val="thaiDistribute"/>
        <w:rPr>
          <w:rFonts w:ascii="TH SarabunPSK" w:hAnsi="TH SarabunPSK" w:cs="TH SarabunPSK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5F35">
        <w:rPr>
          <w:rFonts w:ascii="TH SarabunPSK" w:hAnsi="TH SarabunPSK" w:cs="TH SarabunPSK"/>
          <w:sz w:val="32"/>
          <w:szCs w:val="32"/>
        </w:rPr>
        <w:t>35,369.79</w:t>
      </w:r>
      <w:r w:rsidR="00801899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บาท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ปี</w:t>
      </w:r>
    </w:p>
    <w:p w:rsidR="00EB40AE" w:rsidRPr="00062C27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EE5417" w:rsidRPr="00062C27" w:rsidRDefault="00EE5417" w:rsidP="009A0F4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</w:t>
      </w:r>
      <w:r w:rsidRPr="00062C2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และเป็นไปตาม</w:t>
      </w:r>
      <w:r w:rsidR="00743ECC" w:rsidRPr="00062C27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="00F510DA" w:rsidRPr="00062C27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="00F510DA" w:rsidRPr="00062C27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</w:t>
      </w:r>
      <w:proofErr w:type="spellStart"/>
      <w:r w:rsidR="00F510DA" w:rsidRPr="00062C27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ภัฏว</w:t>
      </w:r>
      <w:proofErr w:type="spellEnd"/>
      <w:r w:rsidR="00F510DA" w:rsidRPr="00062C27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ไลยอลงกรณ์</w:t>
      </w:r>
      <w:r w:rsidR="00F510DA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062C27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F510DA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="00F510DA" w:rsidRPr="00062C27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="00743ECC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="00F510DA" w:rsidRPr="00062C27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="00F510DA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="00F510DA" w:rsidRPr="00062C27">
        <w:rPr>
          <w:rFonts w:ascii="TH SarabunPSK" w:hAnsi="TH SarabunPSK" w:cs="TH SarabunPSK" w:hint="cs"/>
          <w:sz w:val="32"/>
          <w:szCs w:val="32"/>
          <w:cs/>
          <w:lang w:val="en-AU"/>
        </w:rPr>
        <w:t>พ.ศ. 255</w:t>
      </w:r>
      <w:r w:rsidR="005C6587" w:rsidRPr="00062C27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062C27">
        <w:rPr>
          <w:rFonts w:ascii="TH SarabunPSK" w:hAnsi="TH SarabunPSK" w:cs="TH SarabunPSK" w:hint="cs"/>
          <w:sz w:val="32"/>
          <w:szCs w:val="32"/>
          <w:cs/>
        </w:rPr>
        <w:t xml:space="preserve"> (ภาคผนวก </w:t>
      </w:r>
      <w:r w:rsidR="00743ECC" w:rsidRPr="00062C27">
        <w:rPr>
          <w:rFonts w:ascii="TH SarabunPSK" w:hAnsi="TH SarabunPSK" w:cs="TH SarabunPSK" w:hint="cs"/>
          <w:sz w:val="32"/>
          <w:szCs w:val="32"/>
          <w:cs/>
        </w:rPr>
        <w:t>ก</w:t>
      </w:r>
      <w:r w:rsidR="00F510DA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E5417" w:rsidRPr="00062C2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A0F4C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รายวิชาและการลงทะเบียนเรียนข้าม</w:t>
      </w:r>
      <w:r w:rsidR="008554B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4A64C5" w:rsidRPr="00062C27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="004A64C5" w:rsidRPr="00062C27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ให้</w:t>
      </w:r>
      <w:r w:rsidR="00EE5417" w:rsidRPr="00062C27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="004A64C5" w:rsidRPr="00062C27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="004A64C5" w:rsidRPr="00062C27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="004A64C5" w:rsidRPr="00062C27">
        <w:rPr>
          <w:rFonts w:ascii="TH SarabunPSK" w:hAnsi="TH SarabunPSK" w:cs="TH SarabunPSK" w:hint="cs"/>
          <w:spacing w:val="-14"/>
          <w:sz w:val="32"/>
          <w:szCs w:val="32"/>
          <w:cs/>
        </w:rPr>
        <w:t>ราช</w:t>
      </w:r>
      <w:proofErr w:type="spellStart"/>
      <w:r w:rsidR="004A64C5" w:rsidRPr="00062C27">
        <w:rPr>
          <w:rFonts w:ascii="TH SarabunPSK" w:hAnsi="TH SarabunPSK" w:cs="TH SarabunPSK" w:hint="cs"/>
          <w:spacing w:val="-14"/>
          <w:sz w:val="32"/>
          <w:szCs w:val="32"/>
          <w:cs/>
        </w:rPr>
        <w:t>ภัฏว</w:t>
      </w:r>
      <w:proofErr w:type="spellEnd"/>
      <w:r w:rsidR="004A64C5" w:rsidRPr="00062C27">
        <w:rPr>
          <w:rFonts w:ascii="TH SarabunPSK" w:hAnsi="TH SarabunPSK" w:cs="TH SarabunPSK" w:hint="cs"/>
          <w:spacing w:val="-14"/>
          <w:sz w:val="32"/>
          <w:szCs w:val="32"/>
          <w:cs/>
        </w:rPr>
        <w:t>ไลยอลงกรณ์ ในพระบรมราชูปถัมภ์</w:t>
      </w:r>
      <w:r w:rsidR="004A64C5"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062C27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062C27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4A64C5" w:rsidRPr="00062C27">
        <w:rPr>
          <w:rFonts w:ascii="TH SarabunPSK" w:hAnsi="TH SarabunPSK" w:cs="TH SarabunPSK"/>
          <w:sz w:val="32"/>
          <w:szCs w:val="32"/>
        </w:rPr>
        <w:t>.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>ศ</w:t>
      </w:r>
      <w:r w:rsidR="004A64C5" w:rsidRPr="00062C27">
        <w:rPr>
          <w:rFonts w:ascii="TH SarabunPSK" w:hAnsi="TH SarabunPSK" w:cs="TH SarabunPSK"/>
          <w:sz w:val="32"/>
          <w:szCs w:val="32"/>
        </w:rPr>
        <w:t xml:space="preserve">. 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>25</w:t>
      </w:r>
      <w:r w:rsidR="004A64C5"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4A64C5" w:rsidRPr="00062C27">
        <w:rPr>
          <w:rFonts w:ascii="TH SarabunPSK" w:hAnsi="TH SarabunPSK" w:cs="TH SarabunPSK"/>
          <w:sz w:val="32"/>
          <w:szCs w:val="32"/>
        </w:rPr>
        <w:t>7</w:t>
      </w:r>
      <w:r w:rsidR="004A64C5"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 w:rsidRPr="00062C27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EB40AE" w:rsidRPr="00062C27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EE5417" w:rsidRPr="00062C27" w:rsidRDefault="00EE5417" w:rsidP="009A0F4C">
      <w:pPr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9A0F4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EE5417" w:rsidRPr="00062C2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AA061B" w:rsidRPr="0031440B" w:rsidTr="004D1D40">
        <w:trPr>
          <w:trHeight w:val="360"/>
        </w:trPr>
        <w:tc>
          <w:tcPr>
            <w:tcW w:w="3327" w:type="pct"/>
          </w:tcPr>
          <w:p w:rsidR="00AA061B" w:rsidRPr="0031440B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 จำนวนหน่วย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</w:t>
            </w:r>
            <w:r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31440B" w:rsidRDefault="00801899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D76BE0"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47" w:type="pct"/>
          </w:tcPr>
          <w:p w:rsidR="00AA061B" w:rsidRPr="0031440B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A0F4C" w:rsidRPr="0031440B" w:rsidTr="004D1D40">
        <w:trPr>
          <w:trHeight w:val="360"/>
        </w:trPr>
        <w:tc>
          <w:tcPr>
            <w:tcW w:w="3327" w:type="pct"/>
          </w:tcPr>
          <w:p w:rsidR="009A0F4C" w:rsidRPr="0031440B" w:rsidRDefault="009A0F4C" w:rsidP="001646A1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31440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31440B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9A0F4C" w:rsidRPr="0031440B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83441" w:rsidRPr="0031440B" w:rsidTr="004D1D40">
        <w:trPr>
          <w:trHeight w:val="360"/>
        </w:trPr>
        <w:tc>
          <w:tcPr>
            <w:tcW w:w="3327" w:type="pct"/>
          </w:tcPr>
          <w:p w:rsidR="00883441" w:rsidRPr="0031440B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1) </w:t>
            </w:r>
            <w:r w:rsidR="009A0F4C"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31440B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</w:tcPr>
          <w:p w:rsidR="00883441" w:rsidRPr="0031440B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883441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="00970D8C"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E204A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883441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883441" w:rsidP="00DE1172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</w:t>
            </w:r>
            <w:r w:rsidR="00754AA6"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754AA6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883441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1E23F0" w:rsidP="00DE1172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</w:t>
            </w:r>
            <w:r w:rsidR="00754AA6"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2.1.1) กลุ่มวิชา</w:t>
            </w:r>
            <w:r w:rsidR="00DE1172"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31440B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31440B" w:rsidRDefault="0031440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E23F0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754AA6" w:rsidP="0031440B">
            <w:pPr>
              <w:ind w:right="-108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2.1.2) </w:t>
            </w:r>
            <w:r w:rsidR="0031440B" w:rsidRPr="0031440B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กลุ่มวิชา</w:t>
            </w:r>
            <w:r w:rsidR="0031440B" w:rsidRPr="0031440B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เลือก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31440B" w:rsidP="001E23F0">
            <w:pPr>
              <w:ind w:left="-100" w:right="-117"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31440B" w:rsidP="001E23F0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1440B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1440B" w:rsidRPr="0031440B" w:rsidRDefault="0031440B" w:rsidP="0031440B">
            <w:pPr>
              <w:tabs>
                <w:tab w:val="left" w:pos="777"/>
              </w:tabs>
              <w:ind w:right="-108"/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</w:pPr>
            <w:r w:rsidRPr="0031440B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 xml:space="preserve">             2.2) กลุ่ม</w:t>
            </w:r>
            <w:r w:rsidRPr="0031440B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วิชา</w:t>
            </w:r>
            <w:r w:rsidRPr="0031440B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1440B" w:rsidRPr="0031440B" w:rsidRDefault="0031440B" w:rsidP="001E23F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1440B" w:rsidRPr="0031440B" w:rsidRDefault="0031440B" w:rsidP="001E23F0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E23F0" w:rsidRPr="0031440B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1E23F0" w:rsidP="001E23F0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3144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440B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1440B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1E23F0" w:rsidP="001E23F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44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31440B" w:rsidRDefault="001E23F0" w:rsidP="001E23F0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314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4D1D40" w:rsidRDefault="004D1D40" w:rsidP="00B560FA">
      <w:pPr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cs/>
        </w:rPr>
        <w:t xml:space="preserve"> </w:t>
      </w:r>
      <w:r w:rsidRPr="00062C27">
        <w:rPr>
          <w:rFonts w:ascii="TH SarabunPSK" w:hAnsi="TH SarabunPSK" w:cs="TH SarabunPSK"/>
          <w:cs/>
        </w:rPr>
        <w:tab/>
      </w:r>
    </w:p>
    <w:p w:rsidR="00B560FA" w:rsidRDefault="00B560FA" w:rsidP="00B560FA">
      <w:pPr>
        <w:rPr>
          <w:rFonts w:ascii="TH SarabunPSK" w:hAnsi="TH SarabunPSK" w:cs="TH SarabunPSK"/>
          <w:sz w:val="32"/>
          <w:szCs w:val="32"/>
        </w:rPr>
      </w:pPr>
    </w:p>
    <w:p w:rsidR="00397DC8" w:rsidRDefault="00397DC8" w:rsidP="00B560FA">
      <w:pPr>
        <w:rPr>
          <w:rFonts w:ascii="TH SarabunPSK" w:hAnsi="TH SarabunPSK" w:cs="TH SarabunPSK"/>
          <w:sz w:val="32"/>
          <w:szCs w:val="32"/>
        </w:rPr>
      </w:pP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946E91" w:rsidRPr="00062C27" w:rsidTr="004D1D40"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="00754A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ในหมวดต่าง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ๆ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6E91" w:rsidRPr="00062C27" w:rsidTr="004D1D40">
        <w:trPr>
          <w:trHeight w:val="360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46E91" w:rsidRPr="00062C27" w:rsidTr="004D1D40">
        <w:trPr>
          <w:trHeight w:val="360"/>
        </w:trPr>
        <w:tc>
          <w:tcPr>
            <w:tcW w:w="43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CA114D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(ภาคผนวก </w:t>
            </w:r>
            <w:r w:rsidR="00CA114D"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62C27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2EB" w:rsidRPr="00062C27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E204A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622EB" w:rsidRPr="00062C27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801899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="00754AA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622EB" w:rsidRPr="00062C27" w:rsidTr="004D1D40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2.1.1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กลุ่มวิชา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บังคับ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801899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62C27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B3606F" w:rsidRPr="00062C27" w:rsidRDefault="00B3606F">
      <w:pPr>
        <w:rPr>
          <w:sz w:val="10"/>
          <w:szCs w:val="10"/>
        </w:rPr>
      </w:pP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5190"/>
        <w:gridCol w:w="1050"/>
      </w:tblGrid>
      <w:tr w:rsidR="002D3C58" w:rsidRPr="00062C27" w:rsidTr="000F3CFD">
        <w:tc>
          <w:tcPr>
            <w:tcW w:w="905" w:type="pct"/>
          </w:tcPr>
          <w:p w:rsidR="002D3C58" w:rsidRPr="00062C27" w:rsidRDefault="002D3C58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D3C58" w:rsidRPr="00062C27" w:rsidRDefault="002D3C58" w:rsidP="007523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D3C58" w:rsidRPr="00062C27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062C27" w:rsidTr="000F3CFD">
        <w:tc>
          <w:tcPr>
            <w:tcW w:w="905" w:type="pct"/>
          </w:tcPr>
          <w:p w:rsidR="0037467F" w:rsidRPr="00020205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6" w:type="pct"/>
          </w:tcPr>
          <w:p w:rsidR="0037467F" w:rsidRPr="00020205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89" w:type="pct"/>
          </w:tcPr>
          <w:p w:rsidR="0037467F" w:rsidRPr="00020205" w:rsidRDefault="0037467F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SBT104</w:t>
            </w:r>
          </w:p>
        </w:tc>
        <w:tc>
          <w:tcPr>
            <w:tcW w:w="3406" w:type="pc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689" w:type="pct"/>
          </w:tcPr>
          <w:p w:rsidR="00610BA7" w:rsidRPr="00062C27" w:rsidRDefault="00610BA7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Biology 1</w:t>
            </w:r>
          </w:p>
        </w:tc>
        <w:tc>
          <w:tcPr>
            <w:tcW w:w="689" w:type="pct"/>
          </w:tcPr>
          <w:p w:rsidR="00610BA7" w:rsidRPr="00062C27" w:rsidRDefault="00610BA7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SBT105</w:t>
            </w:r>
          </w:p>
        </w:tc>
        <w:tc>
          <w:tcPr>
            <w:tcW w:w="3406" w:type="pc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ปฏิบัติการชีววิทยา 1</w:t>
            </w:r>
          </w:p>
        </w:tc>
        <w:tc>
          <w:tcPr>
            <w:tcW w:w="689" w:type="pct"/>
          </w:tcPr>
          <w:p w:rsidR="00610BA7" w:rsidRPr="00062C27" w:rsidRDefault="00610BA7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1(0-3-2)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Biology Laboratory 1</w:t>
            </w:r>
          </w:p>
        </w:tc>
        <w:tc>
          <w:tcPr>
            <w:tcW w:w="689" w:type="pct"/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SBT106</w:t>
            </w:r>
          </w:p>
        </w:tc>
        <w:tc>
          <w:tcPr>
            <w:tcW w:w="3406" w:type="pct"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ชีววิทยา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689" w:type="pct"/>
          </w:tcPr>
          <w:p w:rsidR="00610BA7" w:rsidRPr="00062C27" w:rsidRDefault="00610BA7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D59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Biology 2</w:t>
            </w:r>
          </w:p>
        </w:tc>
        <w:tc>
          <w:tcPr>
            <w:tcW w:w="689" w:type="pct"/>
          </w:tcPr>
          <w:p w:rsidR="00610BA7" w:rsidRPr="00062C27" w:rsidRDefault="00610BA7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SBT107</w:t>
            </w:r>
          </w:p>
        </w:tc>
        <w:tc>
          <w:tcPr>
            <w:tcW w:w="3406" w:type="pct"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689" w:type="pct"/>
          </w:tcPr>
          <w:p w:rsidR="00610BA7" w:rsidRPr="00062C27" w:rsidRDefault="00610BA7" w:rsidP="00CD595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1(0-3-2)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70A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D59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Biology Laboratory 2</w:t>
            </w:r>
          </w:p>
        </w:tc>
        <w:tc>
          <w:tcPr>
            <w:tcW w:w="689" w:type="pct"/>
          </w:tcPr>
          <w:p w:rsidR="00610BA7" w:rsidRPr="00062C27" w:rsidRDefault="00610BA7" w:rsidP="00C70A3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SCH104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เคมี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Chemistry 1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SCH105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1(0-3-2)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Laboratory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Chemistry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SCH106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เคมี 2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Chemistry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SCH107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ปฏิบัติการเคมี 2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1(0-3-2)</w:t>
            </w:r>
          </w:p>
        </w:tc>
      </w:tr>
      <w:tr w:rsidR="00610BA7" w:rsidRPr="00062C27" w:rsidTr="00610BA7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Laboratory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Chemistry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SES110</w:t>
            </w:r>
          </w:p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พื้นฐานวิทยาศาสตร์สิ่งแวดล้อม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(2-2-5)</w:t>
            </w:r>
          </w:p>
        </w:tc>
      </w:tr>
      <w:tr w:rsidR="00610BA7" w:rsidRPr="00062C27" w:rsidTr="00610BA7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 Science Foundations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863B9" w:rsidRPr="00062C27" w:rsidTr="00320215">
        <w:tc>
          <w:tcPr>
            <w:tcW w:w="905" w:type="pct"/>
            <w:vMerge w:val="restart"/>
          </w:tcPr>
          <w:p w:rsidR="00C863B9" w:rsidRPr="00062C27" w:rsidRDefault="00C863B9" w:rsidP="00C863B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201</w:t>
            </w:r>
          </w:p>
        </w:tc>
        <w:tc>
          <w:tcPr>
            <w:tcW w:w="3406" w:type="pct"/>
          </w:tcPr>
          <w:p w:rsidR="00C863B9" w:rsidRPr="00062C27" w:rsidRDefault="00C863B9" w:rsidP="00C863B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689" w:type="pct"/>
          </w:tcPr>
          <w:p w:rsidR="00C863B9" w:rsidRPr="00062C27" w:rsidRDefault="00C863B9" w:rsidP="00C863B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(3-0-6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C863B9" w:rsidRPr="00062C27" w:rsidTr="00320215">
        <w:tc>
          <w:tcPr>
            <w:tcW w:w="905" w:type="pct"/>
            <w:vMerge/>
          </w:tcPr>
          <w:p w:rsidR="00C863B9" w:rsidRPr="00062C27" w:rsidRDefault="00C863B9" w:rsidP="00C863B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C863B9" w:rsidRPr="00062C27" w:rsidRDefault="00C863B9" w:rsidP="00C863B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Management</w:t>
            </w:r>
          </w:p>
        </w:tc>
        <w:tc>
          <w:tcPr>
            <w:tcW w:w="689" w:type="pct"/>
          </w:tcPr>
          <w:p w:rsidR="00C863B9" w:rsidRPr="00062C27" w:rsidRDefault="00C863B9" w:rsidP="00C863B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610BA7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SES212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เศรษฐศ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าสตร์สิ่งแวดล้อม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F3CFD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Economics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F3CFD">
        <w:tc>
          <w:tcPr>
            <w:tcW w:w="905" w:type="pct"/>
            <w:vMerge w:val="restar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SES221</w:t>
            </w: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(2-2-5)</w:t>
            </w:r>
          </w:p>
        </w:tc>
      </w:tr>
      <w:tr w:rsidR="00610BA7" w:rsidRPr="00062C27" w:rsidTr="003A0D67">
        <w:tc>
          <w:tcPr>
            <w:tcW w:w="905" w:type="pct"/>
            <w:vMerge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610BA7" w:rsidRPr="00062C27" w:rsidRDefault="00610BA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 Pollution</w:t>
            </w:r>
          </w:p>
        </w:tc>
        <w:tc>
          <w:tcPr>
            <w:tcW w:w="689" w:type="pct"/>
          </w:tcPr>
          <w:p w:rsidR="00610BA7" w:rsidRPr="00062C27" w:rsidRDefault="00610BA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A0D67" w:rsidRPr="00062C27" w:rsidTr="003A0D67">
        <w:tc>
          <w:tcPr>
            <w:tcW w:w="905" w:type="pct"/>
            <w:vMerge w:val="restart"/>
          </w:tcPr>
          <w:p w:rsidR="003A0D67" w:rsidRPr="00062C27" w:rsidRDefault="003A0D6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SES223</w:t>
            </w:r>
          </w:p>
        </w:tc>
        <w:tc>
          <w:tcPr>
            <w:tcW w:w="3406" w:type="pct"/>
          </w:tcPr>
          <w:p w:rsidR="003A0D67" w:rsidRPr="00062C27" w:rsidRDefault="003A0D6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จริยธรรมและ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</w:t>
            </w:r>
            <w:r w:rsidRPr="00D57E7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หมายเกี่ยวกับสิ่งแวดล้อม</w:t>
            </w:r>
          </w:p>
        </w:tc>
        <w:tc>
          <w:tcPr>
            <w:tcW w:w="689" w:type="pct"/>
          </w:tcPr>
          <w:p w:rsidR="003A0D67" w:rsidRPr="00062C27" w:rsidRDefault="003A0D6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57E7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A0D67" w:rsidRPr="00062C27" w:rsidTr="003A0D67">
        <w:tc>
          <w:tcPr>
            <w:tcW w:w="905" w:type="pct"/>
            <w:vMerge/>
          </w:tcPr>
          <w:p w:rsidR="003A0D67" w:rsidRPr="00062C27" w:rsidRDefault="003A0D6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23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Ethics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and </w:t>
            </w:r>
            <w:r w:rsidRPr="00D57E77">
              <w:rPr>
                <w:rFonts w:ascii="TH SarabunPSK" w:eastAsia="Times New Roman" w:hAnsi="TH SarabunPSK" w:cs="TH SarabunPSK"/>
                <w:sz w:val="32"/>
                <w:szCs w:val="32"/>
              </w:rPr>
              <w:t>Environmental Laws</w:t>
            </w:r>
          </w:p>
        </w:tc>
        <w:tc>
          <w:tcPr>
            <w:tcW w:w="689" w:type="pct"/>
          </w:tcPr>
          <w:p w:rsidR="003A0D67" w:rsidRPr="00062C27" w:rsidRDefault="003A0D67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A0D67" w:rsidRPr="00062C27" w:rsidTr="003A0D67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SES315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A0D67" w:rsidRPr="00062C27" w:rsidTr="003A0D67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 Modeling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A0D67" w:rsidRPr="00062C27" w:rsidTr="000F3CFD">
        <w:tc>
          <w:tcPr>
            <w:tcW w:w="905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A0D67" w:rsidRPr="00020205" w:rsidTr="00610BA7">
        <w:tc>
          <w:tcPr>
            <w:tcW w:w="905" w:type="pct"/>
          </w:tcPr>
          <w:p w:rsidR="003A0D67" w:rsidRPr="00020205" w:rsidRDefault="003A0D67" w:rsidP="003A0D67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06" w:type="pct"/>
          </w:tcPr>
          <w:p w:rsidR="003A0D67" w:rsidRPr="00020205" w:rsidRDefault="003A0D67" w:rsidP="003A0D67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9" w:type="pct"/>
          </w:tcPr>
          <w:p w:rsidR="003A0D67" w:rsidRPr="00020205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SES316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สัมนา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ทางวิทยาศาสตร์สิ่งแวดล้อม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1(0-2-1)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Seminar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 Science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A0D67" w:rsidRPr="00062C27" w:rsidTr="000F3CFD">
        <w:tc>
          <w:tcPr>
            <w:tcW w:w="905" w:type="pct"/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SES364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การอนุรักษ์และจัดการพลังงาน</w:t>
            </w:r>
          </w:p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Energy Conservation and Management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A0D67" w:rsidRPr="00062C27" w:rsidTr="000F3CFD">
        <w:tc>
          <w:tcPr>
            <w:tcW w:w="905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การประเมินผลกระทบสิ่งแวดล้อม</w:t>
            </w:r>
          </w:p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Environmental Impact Assessment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863B9" w:rsidRPr="00B423AA" w:rsidTr="000F3CFD">
        <w:tc>
          <w:tcPr>
            <w:tcW w:w="905" w:type="pct"/>
          </w:tcPr>
          <w:p w:rsidR="003A0D67" w:rsidRPr="00B423AA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23AA">
              <w:rPr>
                <w:rFonts w:ascii="TH SarabunPSK" w:hAnsi="TH SarabunPSK" w:cs="TH SarabunPSK"/>
                <w:sz w:val="32"/>
                <w:szCs w:val="32"/>
              </w:rPr>
              <w:t>SES4</w:t>
            </w:r>
            <w:r w:rsidR="008B1D96" w:rsidRPr="00B423A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23A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406" w:type="pct"/>
          </w:tcPr>
          <w:p w:rsidR="003A0D67" w:rsidRPr="00B423AA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23AA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ระบบการจัดการสิ่งแวดล้อมและมาตรฐานสากล</w:t>
            </w:r>
          </w:p>
          <w:p w:rsidR="003A0D67" w:rsidRPr="00B423AA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23AA">
              <w:rPr>
                <w:rFonts w:ascii="TH SarabunPSK" w:hAnsi="TH SarabunPSK" w:cs="TH SarabunPSK"/>
                <w:sz w:val="32"/>
                <w:szCs w:val="32"/>
              </w:rPr>
              <w:t>Environmental Management Systems and International Standards</w:t>
            </w:r>
          </w:p>
        </w:tc>
        <w:tc>
          <w:tcPr>
            <w:tcW w:w="689" w:type="pct"/>
          </w:tcPr>
          <w:p w:rsidR="003A0D67" w:rsidRPr="00B423AA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23AA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(0-6-3)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Special Problems in Environmental Science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SMS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101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Calculus and Analytic Geometry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F3CFD">
        <w:tc>
          <w:tcPr>
            <w:tcW w:w="905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SMS114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สถิติเพื่อการวิจัย</w:t>
            </w:r>
          </w:p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Statistics for Research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1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Physics 1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1 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Laboratory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 2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Physics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F3CFD">
        <w:tc>
          <w:tcPr>
            <w:tcW w:w="905" w:type="pct"/>
            <w:vMerge w:val="restar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2 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A0D67" w:rsidRPr="00062C27" w:rsidTr="000F3CFD">
        <w:tc>
          <w:tcPr>
            <w:tcW w:w="905" w:type="pct"/>
            <w:vMerge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</w:tcPr>
          <w:p w:rsidR="003A0D67" w:rsidRPr="00062C27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Physics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Laboratory 2 </w:t>
            </w:r>
          </w:p>
        </w:tc>
        <w:tc>
          <w:tcPr>
            <w:tcW w:w="689" w:type="pct"/>
          </w:tcPr>
          <w:p w:rsidR="003A0D67" w:rsidRPr="00062C27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16F" w:rsidRPr="00C863B9" w:rsidRDefault="0014216F">
      <w:pPr>
        <w:rPr>
          <w:sz w:val="24"/>
          <w:szCs w:val="24"/>
        </w:rPr>
      </w:pPr>
    </w:p>
    <w:tbl>
      <w:tblPr>
        <w:tblW w:w="4389" w:type="pct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3523"/>
        <w:gridCol w:w="1578"/>
        <w:gridCol w:w="992"/>
      </w:tblGrid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C17196" w:rsidRDefault="006B23FC" w:rsidP="00BC3CBC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71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ให้เลือกในกลุ่มวิชาใดวิชาหนึ่ง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Default="006B23FC" w:rsidP="00BC3CBC">
            <w:pPr>
              <w:tabs>
                <w:tab w:val="left" w:pos="1314"/>
              </w:tabs>
              <w:ind w:right="-108" w:firstLine="123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ก) กลุ่มวิชามลพิษสิ่งแวดล้อม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C17196" w:rsidRDefault="006B23FC" w:rsidP="00BC3CBC">
            <w:pPr>
              <w:tabs>
                <w:tab w:val="left" w:pos="1314"/>
              </w:tabs>
              <w:ind w:right="-108" w:firstLine="151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บังคับเรียน  </w:t>
            </w:r>
            <w:r w:rsidRPr="00C171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จากรายวิชาต่อไปนี้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1F0C0D" w:rsidRDefault="006B23FC" w:rsidP="00BC3CBC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1F0C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F0C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1F0C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23FC" w:rsidRPr="00062C27" w:rsidTr="006B23F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901DD7" w:rsidRDefault="006B23FC" w:rsidP="00BC3CBC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901DD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901DD7" w:rsidRDefault="006B23FC" w:rsidP="00BC3CBC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BA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610BA7" w:rsidRPr="00394C13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SES204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394C13" w:rsidRDefault="00610BA7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กระบวนการดูแลและควบคุมระบบบำบัดน้ำเสีย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394C13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10BA7" w:rsidRPr="00062C27" w:rsidTr="003A0D6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610BA7" w:rsidRPr="00394C13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394C13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Wastewater Treatment Process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394C13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A0D67" w:rsidRDefault="003A0D67"/>
    <w:tbl>
      <w:tblPr>
        <w:tblW w:w="4389" w:type="pct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5101"/>
        <w:gridCol w:w="992"/>
      </w:tblGrid>
      <w:tr w:rsidR="003A0D67" w:rsidRPr="00062C27" w:rsidTr="003A0D67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062C27" w:rsidRDefault="003A0D67" w:rsidP="003A0D6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062C27" w:rsidRDefault="003A0D67" w:rsidP="003A0D6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A0D67" w:rsidRPr="00FD2668" w:rsidTr="003A0D67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SES205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ขยะมูลฝอยและของเสียอันตราย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(2-2-5)</w:t>
            </w:r>
          </w:p>
        </w:tc>
      </w:tr>
      <w:tr w:rsidR="003A0D67" w:rsidRPr="00FD2668" w:rsidTr="003A0D67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Solid Waste and Hazardous Waste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A0D6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SES208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ปฏิบัติการทางสิ่งแวดล้อม 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3A0D6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Environmental Science Laboratory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0D67" w:rsidRPr="00062C27" w:rsidTr="00043597">
        <w:trPr>
          <w:trHeight w:val="335"/>
        </w:trPr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SES235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3A0D67" w:rsidRPr="00062C27" w:rsidTr="00043597">
        <w:trPr>
          <w:trHeight w:val="389"/>
        </w:trPr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Environmental Monitoring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43597">
        <w:trPr>
          <w:trHeight w:val="274"/>
        </w:trPr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SES307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มลพิษทางอากาศและการควบคุม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3A0D67" w:rsidRPr="00062C27" w:rsidTr="00043597">
        <w:trPr>
          <w:trHeight w:val="307"/>
        </w:trPr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Air Pollution and Its Control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062C27" w:rsidTr="00043597">
        <w:trPr>
          <w:trHeight w:val="334"/>
        </w:trPr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SES308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ปฏิบัติการทางสิ่งแวดล้อม </w:t>
            </w:r>
            <w:r w:rsidRPr="00394C1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3A0D67" w:rsidRPr="00062C27" w:rsidTr="00043597">
        <w:trPr>
          <w:trHeight w:val="380"/>
        </w:trPr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Environmental Science Laboratory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4C1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0D67" w:rsidRPr="00FD2668" w:rsidTr="00043597">
        <w:trPr>
          <w:trHeight w:val="309"/>
        </w:trPr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SES330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3(2-2-5)</w:t>
            </w:r>
          </w:p>
        </w:tc>
      </w:tr>
      <w:tr w:rsidR="003A0D67" w:rsidRPr="00FD2668" w:rsidTr="00043597">
        <w:trPr>
          <w:trHeight w:val="641"/>
        </w:trPr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Principles of Environmental Surveying and </w:t>
            </w:r>
          </w:p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Sampling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3A0D67" w:rsidRPr="00FD2668" w:rsidTr="00043597">
        <w:trPr>
          <w:trHeight w:val="380"/>
        </w:trPr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SES331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FD2668" w:rsidRDefault="003A0D67" w:rsidP="003A0D67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D266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(2-2-5)</w:t>
            </w:r>
          </w:p>
        </w:tc>
      </w:tr>
      <w:tr w:rsidR="003A0D67" w:rsidRPr="00062C27" w:rsidTr="00043597">
        <w:trPr>
          <w:trHeight w:val="118"/>
        </w:trPr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Environmental Pollution Control Technology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637A" w:rsidRDefault="0080637A"/>
    <w:tbl>
      <w:tblPr>
        <w:tblW w:w="4389" w:type="pct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3826"/>
        <w:gridCol w:w="1275"/>
        <w:gridCol w:w="992"/>
      </w:tblGrid>
      <w:tr w:rsidR="003A0D6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ข) กลุ่มวิชาการจัดการสิ่งแวดล้อม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0D6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tabs>
                <w:tab w:val="left" w:pos="1314"/>
              </w:tabs>
              <w:ind w:right="-108" w:firstLine="335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บังคับเรียน  </w:t>
            </w:r>
            <w:r w:rsidRPr="00394C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จากรายวิชาต่อไปนี้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0D6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right="-10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394C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394C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A0D6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jc w:val="right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3A0D6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A0D67" w:rsidRPr="00020205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020205" w:rsidRDefault="003A0D67" w:rsidP="003A0D6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020205" w:rsidRDefault="003A0D67" w:rsidP="003A0D67">
            <w:pPr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020205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3A0D6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SES203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94C13">
              <w:rPr>
                <w:rFonts w:ascii="TH Sarabun New (Thai)" w:hAnsi="TH Sarabun New (Thai)" w:cs="TH Sarabun New (Thai)"/>
                <w:sz w:val="32"/>
                <w:szCs w:val="32"/>
                <w:cs/>
              </w:rPr>
              <w:t>การพัฒนาสิ่งแวดล้อมและนิเวศชานเมืองอย่างยั่งยืน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 New" w:hAnsi="TH Sarabun New" w:cs="TH Sarabun New"/>
                <w:sz w:val="32"/>
                <w:szCs w:val="32"/>
              </w:rPr>
              <w:t>3(3-0-6)</w:t>
            </w:r>
          </w:p>
        </w:tc>
      </w:tr>
      <w:tr w:rsidR="003A0D6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 New" w:hAnsi="TH Sarabun New" w:cs="TH Sarabun New"/>
                <w:sz w:val="32"/>
                <w:szCs w:val="32"/>
              </w:rPr>
              <w:t xml:space="preserve">Sustainable Semi-Urban Ecological and Environmental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394C13">
              <w:rPr>
                <w:rFonts w:ascii="TH Sarabun New" w:hAnsi="TH Sarabun New" w:cs="TH Sarabun New"/>
                <w:sz w:val="32"/>
                <w:szCs w:val="32"/>
              </w:rPr>
              <w:t>evelopment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0D6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SES205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ขยะมูลฝอยและของเสียอันตราย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3A0D6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Solid Waste and Hazardous Waste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3A0D67" w:rsidRPr="00394C13" w:rsidRDefault="003A0D67" w:rsidP="003A0D6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605EE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SES267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หลักการจัดการทรัพยากรธรรมชาติ</w:t>
            </w:r>
          </w:p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Principles of Natural Resources  Management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A605EE" w:rsidRPr="00394C13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SES269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การจัดการคุณภาพน้ำ</w:t>
            </w:r>
          </w:p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Water Quality Management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A605EE" w:rsidRPr="00394C13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SES321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การวางแผนการใช้ประโยชน์ที่ดิน</w:t>
            </w:r>
          </w:p>
          <w:p w:rsidR="00A605EE" w:rsidRPr="00394C13" w:rsidRDefault="00A605EE" w:rsidP="00A605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Land Use Planning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A605EE" w:rsidRPr="00394C13" w:rsidRDefault="00A605EE" w:rsidP="00A605E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</w:tbl>
    <w:p w:rsidR="0080637A" w:rsidRDefault="0080637A"/>
    <w:p w:rsidR="0080637A" w:rsidRDefault="0080637A"/>
    <w:tbl>
      <w:tblPr>
        <w:tblW w:w="4389" w:type="pct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5101"/>
        <w:gridCol w:w="992"/>
      </w:tblGrid>
      <w:tr w:rsidR="0080637A" w:rsidRPr="00587462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0637A" w:rsidRPr="007F4C0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SES330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Principles of Environmental Surveying and Sampling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3(2-2-5)</w:t>
            </w:r>
          </w:p>
        </w:tc>
      </w:tr>
      <w:tr w:rsidR="0080637A" w:rsidRPr="00394C13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SES408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ระบบสารสนเทศภูมิศาสตร์เพื่อการจัดการสิ่งแวดล้อม</w:t>
            </w:r>
          </w:p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 xml:space="preserve">Geological Information System for Environmental Management  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0637A" w:rsidRPr="00394C13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SES409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การมีส่วนร่วมและการสื่อสารความเสี่ยงทางสิ่งแวดล้อม</w:t>
            </w:r>
          </w:p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Environmental Participation and Risk Communication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</w:tbl>
    <w:p w:rsidR="006B23FC" w:rsidRPr="0080637A" w:rsidRDefault="006B23FC" w:rsidP="006B23FC">
      <w:pPr>
        <w:rPr>
          <w:rFonts w:ascii="TH SarabunPSK" w:hAnsi="TH SarabunPSK" w:cs="TH SarabunPSK"/>
          <w:sz w:val="32"/>
          <w:szCs w:val="32"/>
        </w:rPr>
      </w:pPr>
    </w:p>
    <w:tbl>
      <w:tblPr>
        <w:tblW w:w="4389" w:type="pct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3523"/>
        <w:gridCol w:w="1508"/>
        <w:gridCol w:w="1062"/>
      </w:tblGrid>
      <w:tr w:rsidR="006B23FC" w:rsidRPr="00062C27" w:rsidTr="00BC3CB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C17196" w:rsidRDefault="006B23FC" w:rsidP="006B23FC">
            <w:pPr>
              <w:tabs>
                <w:tab w:val="left" w:pos="1314"/>
              </w:tabs>
              <w:ind w:right="-108" w:firstLine="109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</w:t>
            </w:r>
            <w:r w:rsidRPr="00C1719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จากรายวิชาต่อไปนี้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1F0C0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F0C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1F0C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23FC" w:rsidRPr="00062C27" w:rsidTr="00BC3CBC">
        <w:tc>
          <w:tcPr>
            <w:tcW w:w="32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20205" w:rsidRDefault="006B23FC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BA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SES202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62C27">
              <w:rPr>
                <w:rFonts w:ascii="TH Sarabun New (Thai)" w:hAnsi="TH Sarabun New (Thai)" w:cs="TH Sarabun New (Thai)"/>
                <w:sz w:val="32"/>
                <w:szCs w:val="32"/>
                <w:cs/>
              </w:rPr>
              <w:t>การเปลี่ยนแปลงสภาพภูมิอากาศ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 New" w:hAnsi="TH Sarabun New" w:cs="TH Sarabun New"/>
                <w:sz w:val="32"/>
                <w:szCs w:val="32"/>
              </w:rPr>
              <w:t>3(3-0-6)</w:t>
            </w:r>
          </w:p>
        </w:tc>
      </w:tr>
      <w:tr w:rsidR="00610BA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 New" w:hAnsi="TH Sarabun New" w:cs="TH Sarabun New"/>
                <w:sz w:val="32"/>
                <w:szCs w:val="32"/>
              </w:rPr>
              <w:t>Climate Change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SES207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ทรัพยากรท่องเที่ยวเชิงนิเวศ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610BA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Eco-Tourism Resource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SES210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ทรัพยากรป่าไม้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Forest Resources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SES213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กฎ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หมายเกี่ยวกับสิ่งแวดล้อม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Environmental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Laws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SES217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สิ่งแวดล้อมกับการพัฒนาอย่างยั่งยืน</w:t>
            </w:r>
          </w:p>
          <w:p w:rsidR="006B23FC" w:rsidRPr="00062C27" w:rsidRDefault="006B23FC" w:rsidP="00BC3CB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Environment and Sustainable Development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SES220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มลพิษอากาศและเสียง</w:t>
            </w:r>
          </w:p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Air and Noise Pollution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6B23FC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SES222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ทรัพยากรดินและสิ่งแวดล้อม</w:t>
            </w:r>
          </w:p>
          <w:p w:rsidR="006B23FC" w:rsidRPr="00062C27" w:rsidRDefault="006B23FC" w:rsidP="00BC3C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Soil </w:t>
            </w:r>
            <w:r w:rsidRPr="00901DD7">
              <w:rPr>
                <w:rFonts w:ascii="TH SarabunPSK" w:hAnsi="TH SarabunPSK" w:cs="TH SarabunPSK"/>
                <w:sz w:val="32"/>
                <w:szCs w:val="32"/>
              </w:rPr>
              <w:t xml:space="preserve">Resources </w:t>
            </w:r>
            <w:r w:rsidR="00901DD7" w:rsidRPr="00901DD7"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Pr="00901DD7">
              <w:rPr>
                <w:rFonts w:ascii="TH SarabunPSK" w:hAnsi="TH SarabunPSK" w:cs="TH SarabunPSK"/>
                <w:sz w:val="32"/>
                <w:szCs w:val="32"/>
              </w:rPr>
              <w:t xml:space="preserve"> Environmental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B23FC" w:rsidRPr="00062C27" w:rsidRDefault="006B23FC" w:rsidP="00BC3CB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6B23FC" w:rsidRPr="00062C27" w:rsidRDefault="006B23FC" w:rsidP="00BC3CB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637A" w:rsidRPr="00062C27" w:rsidTr="00043597">
        <w:tc>
          <w:tcPr>
            <w:tcW w:w="823" w:type="pct"/>
            <w:vMerge w:val="restart"/>
            <w:tcBorders>
              <w:top w:val="nil"/>
              <w:left w:val="nil"/>
              <w:right w:val="nil"/>
            </w:tcBorders>
          </w:tcPr>
          <w:p w:rsidR="0080637A" w:rsidRPr="00062C27" w:rsidRDefault="0080637A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SES263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มลพิษทางดิน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610BA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0637A" w:rsidRPr="00750F2F" w:rsidTr="00043597">
        <w:tc>
          <w:tcPr>
            <w:tcW w:w="823" w:type="pct"/>
            <w:vMerge/>
            <w:tcBorders>
              <w:left w:val="nil"/>
              <w:bottom w:val="nil"/>
              <w:right w:val="nil"/>
            </w:tcBorders>
          </w:tcPr>
          <w:p w:rsidR="0080637A" w:rsidRPr="00062C27" w:rsidRDefault="0080637A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610B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Soil Pollution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610BA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0BA7" w:rsidRPr="00750F2F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750F2F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SES265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750F2F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การตั้งถิ่นฐานของมนุษย์</w:t>
            </w:r>
          </w:p>
          <w:p w:rsidR="00610BA7" w:rsidRPr="00750F2F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Human Settlement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750F2F" w:rsidRDefault="00610BA7" w:rsidP="00610BA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610BA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SES268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หลักการจัดการลุ่มน้ำ</w:t>
            </w:r>
          </w:p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Principles of Watershed Management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610BA7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SES274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สิ่งแวดล้อมและทรัพยากรท้องถิ่นศึกษา</w:t>
            </w:r>
          </w:p>
          <w:p w:rsidR="00610BA7" w:rsidRPr="00062C27" w:rsidRDefault="00610BA7" w:rsidP="00610B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Environmental and Local Resources Studies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610BA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394C13" w:rsidRDefault="0080637A" w:rsidP="0080637A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SES309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นิเวศพิษวิทยา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Ecotoxicology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-2-5)</w:t>
            </w:r>
          </w:p>
          <w:p w:rsidR="0080637A" w:rsidRPr="00062C2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C079D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79D7">
              <w:rPr>
                <w:rFonts w:ascii="TH SarabunPSK" w:hAnsi="TH SarabunPSK" w:cs="TH SarabunPSK"/>
                <w:sz w:val="32"/>
                <w:szCs w:val="32"/>
              </w:rPr>
              <w:t>SES322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C079D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79D7">
              <w:rPr>
                <w:rFonts w:ascii="TH SarabunPSK" w:hAnsi="TH SarabunPSK" w:cs="TH SarabunPSK"/>
                <w:sz w:val="32"/>
                <w:szCs w:val="32"/>
                <w:cs/>
              </w:rPr>
              <w:t>สารมลพิษทางน้ำและการวิเคราะห์</w:t>
            </w:r>
          </w:p>
          <w:p w:rsidR="0080637A" w:rsidRPr="00C079D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79D7">
              <w:rPr>
                <w:rFonts w:ascii="TH SarabunPSK" w:hAnsi="TH SarabunPSK" w:cs="TH SarabunPSK"/>
                <w:sz w:val="32"/>
                <w:szCs w:val="32"/>
              </w:rPr>
              <w:t>Water Pollutants and Analysis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C079D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079D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SES332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มลพิษเสียงและความสั่นสะเทือน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Noise Pollution and Vibrations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0637A" w:rsidRPr="007F4C0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SES339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จริยธรรมสิ่งแวดล้อม</w:t>
            </w:r>
          </w:p>
          <w:p w:rsidR="0080637A" w:rsidRPr="007F4C07" w:rsidRDefault="0080637A" w:rsidP="0080637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Environmental Ethics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F4C07" w:rsidRDefault="0080637A" w:rsidP="0080637A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4C0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3(2-2-5)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SES342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พิษวิทยาสิ่งแวดล้อม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Environmental Toxicology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SES360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มลพิษทางอากาศ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Air Pollution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361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มลพิษทางน้ำ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Water Pollution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SES371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การวางผังเมืองและผังภาค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Urban and Regional Planning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SES373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ภัยพิบัติธรรมชาติ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Natural Disasters 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0637A" w:rsidRPr="00750F2F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50F2F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SES444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750F2F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กระบวนการเรียนรู้ทางสิ่งแวดล้อม</w:t>
            </w:r>
          </w:p>
          <w:p w:rsidR="0080637A" w:rsidRPr="00750F2F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Environmental Learning Process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750F2F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F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50F2F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  <w:p w:rsidR="0080637A" w:rsidRPr="00750F2F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637A" w:rsidRPr="00062C27" w:rsidTr="006B23FC"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SES447</w:t>
            </w:r>
          </w:p>
        </w:tc>
        <w:tc>
          <w:tcPr>
            <w:tcW w:w="34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เทคโนโลยีบำบัดน้ำเสีย</w:t>
            </w:r>
          </w:p>
          <w:p w:rsidR="0080637A" w:rsidRPr="00062C27" w:rsidRDefault="0080637A" w:rsidP="008063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Wastewater Treatment Technology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80637A" w:rsidRPr="00062C27" w:rsidRDefault="0080637A" w:rsidP="00806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</w:tbl>
    <w:p w:rsidR="001F0C0D" w:rsidRPr="00062C27" w:rsidRDefault="001F0C0D"/>
    <w:tbl>
      <w:tblPr>
        <w:tblW w:w="4993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9"/>
        <w:gridCol w:w="1016"/>
        <w:gridCol w:w="1022"/>
      </w:tblGrid>
      <w:tr w:rsidR="00387A42" w:rsidRPr="00062C27" w:rsidTr="000F3CFD">
        <w:trPr>
          <w:trHeight w:val="765"/>
        </w:trPr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062C27" w:rsidRDefault="00387A42" w:rsidP="00D87BA3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2.2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062C27" w:rsidRDefault="003F7CAF" w:rsidP="00387A42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387A42" w:rsidRPr="00062C27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80637A" w:rsidRDefault="0080637A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sz w:val="32"/>
          <w:szCs w:val="32"/>
        </w:rPr>
      </w:pPr>
    </w:p>
    <w:p w:rsidR="00A67A32" w:rsidRPr="00062C27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2.2.1)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วิชาสห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</w:t>
      </w:r>
    </w:p>
    <w:p w:rsidR="00D87BA3" w:rsidRPr="00062C27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107"/>
        <w:gridCol w:w="1098"/>
      </w:tblGrid>
      <w:tr w:rsidR="00A67A32" w:rsidRPr="00062C27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062C27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BA7" w:rsidRPr="00062C27" w:rsidTr="00043597"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กิจศึกษาสาขาวิชาวิทยาศาสตร์สิ่งแวดล้อม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610BA7" w:rsidRPr="00062C27" w:rsidTr="00043597"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4C1F7F" w:rsidP="004C1F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Preparation for </w:t>
            </w:r>
            <w:r w:rsidR="00C4560C">
              <w:rPr>
                <w:rFonts w:ascii="TH SarabunPSK" w:hAnsi="TH SarabunPSK" w:cs="TH SarabunPSK"/>
                <w:sz w:val="32"/>
                <w:szCs w:val="32"/>
              </w:rPr>
              <w:t>Coo</w:t>
            </w:r>
            <w:r w:rsidR="00C4560C" w:rsidRPr="00062C27">
              <w:rPr>
                <w:rFonts w:ascii="TH SarabunPSK" w:hAnsi="TH SarabunPSK" w:cs="TH SarabunPSK"/>
                <w:sz w:val="32"/>
                <w:szCs w:val="32"/>
              </w:rPr>
              <w:t>perative Education</w:t>
            </w:r>
            <w:r w:rsidR="00610BA7" w:rsidRPr="00062C27">
              <w:rPr>
                <w:rFonts w:ascii="TH SarabunPSK" w:hAnsi="TH SarabunPSK" w:cs="TH SarabunPSK"/>
                <w:sz w:val="32"/>
                <w:szCs w:val="32"/>
              </w:rPr>
              <w:t xml:space="preserve"> in Environmental Science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43597"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SES453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0BA7" w:rsidRPr="00062C27" w:rsidRDefault="00610BA7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610BA7" w:rsidRPr="00062C27" w:rsidTr="00043597"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Coo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perative Education</w:t>
            </w:r>
            <w:r w:rsidR="00672F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in Environmental Science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0637A" w:rsidRDefault="0080637A" w:rsidP="00387A42">
      <w:pPr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</w:p>
    <w:p w:rsidR="00A67A32" w:rsidRPr="00062C27" w:rsidRDefault="00A67A32" w:rsidP="00387A42">
      <w:pPr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2.2.2)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D87BA3" w:rsidRPr="00062C27" w:rsidRDefault="00D87BA3" w:rsidP="00387A42">
      <w:pPr>
        <w:ind w:right="-91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089"/>
        <w:gridCol w:w="1116"/>
      </w:tblGrid>
      <w:tr w:rsidR="00A67A32" w:rsidRPr="00062C27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062C27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062C27" w:rsidTr="004A64C5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610BA7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BA7" w:rsidRPr="00062C27" w:rsidTr="00043597"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SES350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61030" w:rsidRDefault="00461030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10BA7" w:rsidRPr="00062C27" w:rsidRDefault="00610BA7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610BA7" w:rsidRPr="00062C27" w:rsidTr="00043597"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Preparation for Professional Experience</w:t>
            </w:r>
            <w:r w:rsidR="00F70515">
              <w:rPr>
                <w:rFonts w:ascii="TH SarabunPSK" w:hAnsi="TH SarabunPSK" w:cs="TH SarabunPSK"/>
                <w:sz w:val="32"/>
                <w:szCs w:val="32"/>
              </w:rPr>
              <w:t xml:space="preserve"> in </w:t>
            </w:r>
            <w:r w:rsidR="00F70515" w:rsidRPr="00F70515">
              <w:rPr>
                <w:rFonts w:ascii="TH SarabunPSK" w:hAnsi="TH SarabunPSK" w:cs="TH SarabunPSK"/>
                <w:sz w:val="32"/>
                <w:szCs w:val="32"/>
              </w:rPr>
              <w:t>Environmental Science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0BA7" w:rsidRPr="00062C27" w:rsidTr="00043597"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SES452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4C1F7F" w:rsidP="00A76F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="00461030" w:rsidRPr="0046103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610BA7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461030" w:rsidRDefault="00461030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610BA7" w:rsidRPr="00062C27" w:rsidRDefault="00610BA7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610BA7" w:rsidRPr="00062C27" w:rsidTr="00043597"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Field Experience in Environmental Science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610BA7" w:rsidRPr="00062C27" w:rsidRDefault="00610BA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01DD7" w:rsidRDefault="00901DD7" w:rsidP="0005191F">
      <w:pPr>
        <w:ind w:right="-16" w:firstLine="1190"/>
        <w:rPr>
          <w:rFonts w:ascii="TH SarabunPSK" w:hAnsi="TH SarabunPSK" w:cs="TH SarabunPSK"/>
          <w:b/>
          <w:bCs/>
          <w:sz w:val="32"/>
          <w:szCs w:val="32"/>
        </w:rPr>
      </w:pPr>
    </w:p>
    <w:p w:rsidR="00D779FC" w:rsidRPr="00062C27" w:rsidRDefault="00D779FC" w:rsidP="0005191F">
      <w:pPr>
        <w:ind w:right="-16" w:firstLine="11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062C27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 xml:space="preserve">      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917DBD" w:rsidRPr="00062C27" w:rsidRDefault="00D779FC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ไลยอลงกรณ์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r w:rsidR="007A1A64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proofErr w:type="spellEnd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A339E5" w:rsidRPr="00062C27" w:rsidRDefault="00A339E5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BF7804" w:rsidRPr="00062C27" w:rsidRDefault="00A339E5" w:rsidP="00917DBD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="00917DBD" w:rsidRPr="00062C27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B93713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</w:t>
      </w:r>
      <w:r w:rsidR="00B93713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ต้อง</w:t>
      </w:r>
      <w:r w:rsidR="00917DBD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ศึกษารายวิชาไม่น้อยกว่า 90 หน่วย</w:t>
      </w:r>
      <w:proofErr w:type="spellStart"/>
      <w:r w:rsidR="00917DBD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กิต</w:t>
      </w:r>
      <w:proofErr w:type="spellEnd"/>
      <w:r w:rsidR="00917DBD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ชาต่างๆ ดังนี้</w:t>
      </w:r>
    </w:p>
    <w:p w:rsidR="00917DBD" w:rsidRPr="00062C27" w:rsidRDefault="00917DBD" w:rsidP="001646A1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917DBD" w:rsidRPr="00062C27" w:rsidRDefault="00917DBD" w:rsidP="001646A1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917DBD" w:rsidRPr="00062C27" w:rsidRDefault="00917DBD" w:rsidP="001646A1">
      <w:pPr>
        <w:pStyle w:val="afb"/>
        <w:numPr>
          <w:ilvl w:val="0"/>
          <w:numId w:val="23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="00A339E5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A339E5" w:rsidRPr="00062C27" w:rsidRDefault="00A339E5" w:rsidP="00A339E5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D65601" w:rsidRPr="00062C27" w:rsidRDefault="00D65601" w:rsidP="00D65601">
      <w:pPr>
        <w:ind w:firstLine="14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0A20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D65601" w:rsidRPr="00062C27" w:rsidRDefault="00D65601" w:rsidP="00D65601">
      <w:pPr>
        <w:ind w:left="1604" w:firstLine="776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รหัสรายวิชาประกอบด้วยอักษรภาษาอังกฤษ 3 ตัว ตัวเลข 3 ตัว</w:t>
      </w:r>
    </w:p>
    <w:p w:rsidR="00D65601" w:rsidRPr="00062C27" w:rsidRDefault="00D65601" w:rsidP="00D65601">
      <w:pPr>
        <w:ind w:left="1604" w:firstLine="776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อักษรภาษาอังกฤษตัวแรกเป็นบ่งบอกถึงคณะ</w:t>
      </w:r>
    </w:p>
    <w:p w:rsidR="00D65601" w:rsidRPr="00062C27" w:rsidRDefault="00D65601" w:rsidP="00D65601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อักษรภาษาอังกฤษตัวที่ 2 และ 3  บ่งบอกถึงสาขาวิชา</w:t>
      </w:r>
    </w:p>
    <w:p w:rsidR="00D65601" w:rsidRPr="00062C27" w:rsidRDefault="00D65601" w:rsidP="00D65601">
      <w:pPr>
        <w:ind w:left="2160" w:firstLine="220"/>
        <w:rPr>
          <w:rFonts w:ascii="TH SarabunPSK" w:hAnsi="TH SarabunPSK" w:cs="TH SarabunPSK"/>
          <w:sz w:val="32"/>
          <w:szCs w:val="32"/>
          <w:lang w:val="en-GB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เลขตัวแรกบ่งบอกถึงระดับความยากง่าย</w:t>
      </w:r>
    </w:p>
    <w:p w:rsidR="00D65601" w:rsidRDefault="00D65601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เลขตัวที่ 2 และ 3 บ่งบอกถึงลำดับก่อนหลังของวิชา</w:t>
      </w:r>
    </w:p>
    <w:p w:rsidR="00610BA7" w:rsidRDefault="00610BA7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52664E" w:rsidRPr="00062C27" w:rsidRDefault="0052664E" w:rsidP="00D65601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D65601" w:rsidRPr="00062C27" w:rsidRDefault="00D65601" w:rsidP="00D65601">
      <w:pPr>
        <w:ind w:firstLine="1422"/>
        <w:rPr>
          <w:rFonts w:ascii="TH SarabunPSK" w:hAnsi="TH SarabunPSK" w:cs="TH SarabunPSK"/>
          <w:sz w:val="32"/>
          <w:szCs w:val="32"/>
          <w:lang w:val="en-GB"/>
        </w:rPr>
      </w:pPr>
      <w:r w:rsidRPr="00062C27">
        <w:rPr>
          <w:rFonts w:ascii="TH SarabunPSK" w:hAnsi="TH SarabunPSK" w:cs="TH SarabunPSK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tbl>
      <w:tblPr>
        <w:tblW w:w="4729" w:type="dxa"/>
        <w:tblInd w:w="1508" w:type="dxa"/>
        <w:tblLook w:val="00A0" w:firstRow="1" w:lastRow="0" w:firstColumn="1" w:lastColumn="0" w:noHBand="0" w:noVBand="0"/>
      </w:tblPr>
      <w:tblGrid>
        <w:gridCol w:w="1820"/>
        <w:gridCol w:w="2909"/>
      </w:tblGrid>
      <w:tr w:rsidR="00D65601" w:rsidRPr="00062C27" w:rsidTr="009B1C1E">
        <w:tc>
          <w:tcPr>
            <w:tcW w:w="1820" w:type="dxa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SBT</w:t>
            </w:r>
          </w:p>
        </w:tc>
        <w:tc>
          <w:tcPr>
            <w:tcW w:w="2909" w:type="dxa"/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หมู่วิชาเทคโนโลยีชีวภาพ</w:t>
            </w:r>
          </w:p>
        </w:tc>
      </w:tr>
      <w:tr w:rsidR="009B1C1E" w:rsidRPr="00062C27" w:rsidTr="009B1C1E">
        <w:tc>
          <w:tcPr>
            <w:tcW w:w="1820" w:type="dxa"/>
          </w:tcPr>
          <w:p w:rsidR="009B1C1E" w:rsidRPr="00062C27" w:rsidRDefault="009B1C1E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SCH</w:t>
            </w:r>
          </w:p>
        </w:tc>
        <w:tc>
          <w:tcPr>
            <w:tcW w:w="2909" w:type="dxa"/>
          </w:tcPr>
          <w:p w:rsidR="009B1C1E" w:rsidRPr="00062C27" w:rsidRDefault="009B1C1E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หมู่วิชาเคมี</w:t>
            </w:r>
          </w:p>
        </w:tc>
      </w:tr>
      <w:tr w:rsidR="00D65601" w:rsidRPr="00062C27" w:rsidTr="009B1C1E">
        <w:tc>
          <w:tcPr>
            <w:tcW w:w="1820" w:type="dxa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</w:t>
            </w:r>
          </w:p>
        </w:tc>
        <w:tc>
          <w:tcPr>
            <w:tcW w:w="2909" w:type="dxa"/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หมู่วิชาวิทยาศาสตร์สิ่งแวดล้อม</w:t>
            </w:r>
          </w:p>
        </w:tc>
      </w:tr>
      <w:tr w:rsidR="00D65601" w:rsidRPr="00062C27" w:rsidTr="009B1C1E">
        <w:tc>
          <w:tcPr>
            <w:tcW w:w="1820" w:type="dxa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SMS</w:t>
            </w:r>
          </w:p>
        </w:tc>
        <w:tc>
          <w:tcPr>
            <w:tcW w:w="2909" w:type="dxa"/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หมู่วิชาคณิตศาสตร์ประยุกต์</w:t>
            </w:r>
          </w:p>
        </w:tc>
      </w:tr>
      <w:tr w:rsidR="00D65601" w:rsidRPr="00062C27" w:rsidTr="009B1C1E">
        <w:tc>
          <w:tcPr>
            <w:tcW w:w="1820" w:type="dxa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</w:t>
            </w:r>
          </w:p>
        </w:tc>
        <w:tc>
          <w:tcPr>
            <w:tcW w:w="2909" w:type="dxa"/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D65601" w:rsidRPr="00062C27" w:rsidTr="009B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VGE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52664E" w:rsidRDefault="0052664E" w:rsidP="0052664E">
      <w:pPr>
        <w:pStyle w:val="afb"/>
        <w:tabs>
          <w:tab w:val="left" w:pos="1276"/>
        </w:tabs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52664E" w:rsidRPr="0052664E" w:rsidRDefault="0052664E" w:rsidP="0052664E">
      <w:pPr>
        <w:pStyle w:val="afb"/>
        <w:tabs>
          <w:tab w:val="left" w:pos="1276"/>
        </w:tabs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0302F2" w:rsidRPr="00210611" w:rsidRDefault="00C86059" w:rsidP="00210611">
      <w:pPr>
        <w:pStyle w:val="afb"/>
        <w:numPr>
          <w:ilvl w:val="2"/>
          <w:numId w:val="11"/>
        </w:numPr>
        <w:tabs>
          <w:tab w:val="left" w:pos="1276"/>
        </w:tabs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  <w:r w:rsidRPr="0021061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210611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4D1D40" w:rsidRPr="002106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10611" w:rsidRPr="00210611" w:rsidRDefault="00210611" w:rsidP="00210611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D65601" w:rsidRPr="00062C27" w:rsidTr="001F3EAF">
        <w:trPr>
          <w:jc w:val="center"/>
        </w:trPr>
        <w:tc>
          <w:tcPr>
            <w:tcW w:w="5000" w:type="pct"/>
            <w:gridSpan w:val="4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VGE101</w:t>
            </w:r>
          </w:p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5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)</w:t>
            </w:r>
          </w:p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SCH104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SCH105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65601" w:rsidRPr="00062C27" w:rsidTr="001F3EAF">
        <w:trPr>
          <w:jc w:val="center"/>
        </w:trPr>
        <w:tc>
          <w:tcPr>
            <w:tcW w:w="4271" w:type="pct"/>
            <w:gridSpan w:val="3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</w:tr>
    </w:tbl>
    <w:p w:rsidR="00210611" w:rsidRPr="00062C27" w:rsidRDefault="00210611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D65601" w:rsidRPr="00062C27" w:rsidTr="001F3EAF">
        <w:trPr>
          <w:jc w:val="center"/>
        </w:trPr>
        <w:tc>
          <w:tcPr>
            <w:tcW w:w="5000" w:type="pct"/>
            <w:gridSpan w:val="4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</w:tcPr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VGE102</w:t>
            </w:r>
          </w:p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VGE106</w:t>
            </w:r>
          </w:p>
        </w:tc>
        <w:tc>
          <w:tcPr>
            <w:tcW w:w="2348" w:type="pct"/>
          </w:tcPr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</w:tcPr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2-5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)</w:t>
            </w:r>
          </w:p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</w:p>
          <w:p w:rsidR="00D65601" w:rsidRPr="00062C27" w:rsidRDefault="00D65601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SBT104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SBT105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SCH106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SCH107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65601" w:rsidRPr="00062C27" w:rsidTr="001F3EAF">
        <w:trPr>
          <w:jc w:val="center"/>
        </w:trPr>
        <w:tc>
          <w:tcPr>
            <w:tcW w:w="4271" w:type="pct"/>
            <w:gridSpan w:val="3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397DC8" w:rsidRDefault="00397DC8"/>
    <w:p w:rsidR="0052664E" w:rsidRDefault="0052664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D65601" w:rsidRPr="00062C27" w:rsidTr="001F3EAF">
        <w:trPr>
          <w:jc w:val="center"/>
        </w:trPr>
        <w:tc>
          <w:tcPr>
            <w:tcW w:w="5000" w:type="pct"/>
            <w:gridSpan w:val="4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D65601" w:rsidRPr="00062C27" w:rsidTr="0052664E">
        <w:trPr>
          <w:jc w:val="center"/>
        </w:trPr>
        <w:tc>
          <w:tcPr>
            <w:tcW w:w="1195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52664E" w:rsidRPr="00062C27" w:rsidTr="0052664E">
        <w:trPr>
          <w:trHeight w:val="326"/>
          <w:jc w:val="center"/>
        </w:trPr>
        <w:tc>
          <w:tcPr>
            <w:tcW w:w="1195" w:type="pct"/>
            <w:vMerge w:val="restart"/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VGE103</w:t>
            </w:r>
          </w:p>
        </w:tc>
        <w:tc>
          <w:tcPr>
            <w:tcW w:w="2348" w:type="pct"/>
            <w:tcBorders>
              <w:bottom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729" w:type="pct"/>
            <w:tcBorders>
              <w:bottom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52664E" w:rsidRPr="00062C27" w:rsidTr="0052664E">
        <w:trPr>
          <w:trHeight w:val="398"/>
          <w:jc w:val="center"/>
        </w:trPr>
        <w:tc>
          <w:tcPr>
            <w:tcW w:w="1195" w:type="pct"/>
            <w:vMerge/>
            <w:tcBorders>
              <w:bottom w:val="nil"/>
            </w:tcBorders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52664E" w:rsidRPr="00062C27" w:rsidRDefault="0052664E" w:rsidP="0052664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tcBorders>
              <w:top w:val="nil"/>
            </w:tcBorders>
          </w:tcPr>
          <w:p w:rsidR="0052664E" w:rsidRPr="00062C27" w:rsidRDefault="0052664E" w:rsidP="0052664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cs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tcBorders>
              <w:top w:val="nil"/>
            </w:tcBorders>
          </w:tcPr>
          <w:p w:rsidR="0052664E" w:rsidRPr="00062C27" w:rsidRDefault="0052664E" w:rsidP="0052664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cs="TH SarabunPSK"/>
                <w:sz w:val="32"/>
                <w:szCs w:val="32"/>
                <w:cs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52664E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SBT106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2664E" w:rsidRPr="00062C27" w:rsidTr="0052664E">
        <w:trPr>
          <w:trHeight w:val="379"/>
          <w:jc w:val="center"/>
        </w:trPr>
        <w:tc>
          <w:tcPr>
            <w:tcW w:w="1195" w:type="pct"/>
            <w:vMerge w:val="restart"/>
            <w:tcBorders>
              <w:top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SBT107 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52664E" w:rsidRPr="00062C27" w:rsidTr="0052664E">
        <w:trPr>
          <w:trHeight w:val="345"/>
          <w:jc w:val="center"/>
        </w:trPr>
        <w:tc>
          <w:tcPr>
            <w:tcW w:w="1195" w:type="pct"/>
            <w:vMerge/>
            <w:tcBorders>
              <w:bottom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52664E" w:rsidRPr="0002371E" w:rsidRDefault="00BC6750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</w:rPr>
              <w:t>SES201</w:t>
            </w:r>
          </w:p>
        </w:tc>
        <w:tc>
          <w:tcPr>
            <w:tcW w:w="2348" w:type="pct"/>
            <w:tcBorders>
              <w:top w:val="nil"/>
            </w:tcBorders>
          </w:tcPr>
          <w:p w:rsidR="0052664E" w:rsidRPr="0002371E" w:rsidRDefault="0052664E" w:rsidP="001F3E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729" w:type="pct"/>
            <w:tcBorders>
              <w:top w:val="nil"/>
            </w:tcBorders>
          </w:tcPr>
          <w:p w:rsidR="0052664E" w:rsidRPr="0002371E" w:rsidRDefault="0052664E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371E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65601" w:rsidRPr="00062C27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02371E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</w:rPr>
              <w:t>SES330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02371E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02371E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37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2371E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02371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65601" w:rsidRPr="00062C27" w:rsidTr="001F3EAF">
        <w:trPr>
          <w:jc w:val="center"/>
        </w:trPr>
        <w:tc>
          <w:tcPr>
            <w:tcW w:w="4271" w:type="pct"/>
            <w:gridSpan w:val="3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D65601" w:rsidRPr="00062C27" w:rsidRDefault="00D6560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D65601" w:rsidRPr="00062C27" w:rsidTr="001F3EAF">
        <w:trPr>
          <w:jc w:val="center"/>
        </w:trPr>
        <w:tc>
          <w:tcPr>
            <w:tcW w:w="5000" w:type="pct"/>
            <w:gridSpan w:val="4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2 ภาคการศึกษาที่2</w:t>
            </w:r>
          </w:p>
        </w:tc>
      </w:tr>
      <w:tr w:rsidR="00D65601" w:rsidRPr="00062C27" w:rsidTr="0052664E">
        <w:trPr>
          <w:jc w:val="center"/>
        </w:trPr>
        <w:tc>
          <w:tcPr>
            <w:tcW w:w="1195" w:type="pct"/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D65601" w:rsidRPr="00062C27" w:rsidRDefault="00D6560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52664E" w:rsidRPr="00062C27" w:rsidTr="0052664E">
        <w:trPr>
          <w:trHeight w:val="398"/>
          <w:jc w:val="center"/>
        </w:trPr>
        <w:tc>
          <w:tcPr>
            <w:tcW w:w="1195" w:type="pct"/>
            <w:vMerge w:val="restart"/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VGE104</w:t>
            </w:r>
          </w:p>
        </w:tc>
        <w:tc>
          <w:tcPr>
            <w:tcW w:w="2348" w:type="pct"/>
            <w:tcBorders>
              <w:bottom w:val="nil"/>
            </w:tcBorders>
          </w:tcPr>
          <w:p w:rsidR="0052664E" w:rsidRPr="0052664E" w:rsidRDefault="0052664E" w:rsidP="001F3EAF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729" w:type="pct"/>
            <w:tcBorders>
              <w:bottom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52664E" w:rsidRPr="00062C27" w:rsidTr="0052664E">
        <w:trPr>
          <w:trHeight w:val="689"/>
          <w:jc w:val="center"/>
        </w:trPr>
        <w:tc>
          <w:tcPr>
            <w:tcW w:w="1195" w:type="pct"/>
            <w:vMerge/>
            <w:tcBorders>
              <w:bottom w:val="nil"/>
            </w:tcBorders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VGE108</w:t>
            </w:r>
          </w:p>
        </w:tc>
        <w:tc>
          <w:tcPr>
            <w:tcW w:w="2348" w:type="pct"/>
            <w:tcBorders>
              <w:top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cs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</w:p>
        </w:tc>
        <w:tc>
          <w:tcPr>
            <w:tcW w:w="729" w:type="pct"/>
            <w:tcBorders>
              <w:top w:val="nil"/>
            </w:tcBorders>
          </w:tcPr>
          <w:p w:rsidR="0052664E" w:rsidRPr="00062C27" w:rsidRDefault="0052664E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cs="TH SarabunPSK"/>
                <w:sz w:val="32"/>
                <w:szCs w:val="32"/>
                <w:cs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D65601" w:rsidRPr="009F4CDB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D65601" w:rsidRPr="009F4CDB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D65601" w:rsidRPr="009F4CDB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SES205</w:t>
            </w:r>
          </w:p>
        </w:tc>
        <w:tc>
          <w:tcPr>
            <w:tcW w:w="2348" w:type="pct"/>
            <w:tcBorders>
              <w:bottom w:val="nil"/>
            </w:tcBorders>
          </w:tcPr>
          <w:p w:rsidR="00D65601" w:rsidRPr="009F4CDB" w:rsidRDefault="00D65601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ขยะมูลฝอยและของเสียอันตราย</w:t>
            </w:r>
          </w:p>
        </w:tc>
        <w:tc>
          <w:tcPr>
            <w:tcW w:w="729" w:type="pct"/>
            <w:tcBorders>
              <w:bottom w:val="nil"/>
            </w:tcBorders>
          </w:tcPr>
          <w:p w:rsidR="00D65601" w:rsidRPr="009F4CDB" w:rsidRDefault="00D65601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B588D" w:rsidRPr="009F4CDB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(วิชา</w:t>
            </w:r>
            <w:r w:rsidRPr="009F4CDB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SES207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ทรัพยากรท่องเที่ยวเชิงนิเวศ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B588D" w:rsidRPr="009F4CDB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SES332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มลพิษเสียงและความสั่นสะเทือน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B588D" w:rsidRPr="009F4CDB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SES208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ปฏิบัติการทางสิ่งแวดล้อม 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EB588D" w:rsidRPr="009F4CDB" w:rsidRDefault="00EB588D" w:rsidP="00EB58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4CDB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9F4C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B588D" w:rsidRPr="00062C27" w:rsidTr="001F3EAF">
        <w:trPr>
          <w:jc w:val="center"/>
        </w:trPr>
        <w:tc>
          <w:tcPr>
            <w:tcW w:w="4271" w:type="pct"/>
            <w:gridSpan w:val="3"/>
          </w:tcPr>
          <w:p w:rsidR="00EB588D" w:rsidRPr="00062C27" w:rsidRDefault="00EB588D" w:rsidP="00EB58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EB588D" w:rsidRPr="00062C27" w:rsidRDefault="00EB588D" w:rsidP="00EB58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B163EE" w:rsidRPr="00062C27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0E70A8" w:rsidRPr="00062C27" w:rsidTr="001F3EAF">
        <w:trPr>
          <w:jc w:val="center"/>
        </w:trPr>
        <w:tc>
          <w:tcPr>
            <w:tcW w:w="5000" w:type="pct"/>
            <w:gridSpan w:val="4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</w:tcPr>
          <w:p w:rsidR="000E70A8" w:rsidRPr="00062C27" w:rsidRDefault="000E70A8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VGE109</w:t>
            </w:r>
          </w:p>
        </w:tc>
        <w:tc>
          <w:tcPr>
            <w:tcW w:w="2348" w:type="pct"/>
          </w:tcPr>
          <w:p w:rsidR="000E70A8" w:rsidRPr="00062C27" w:rsidRDefault="000E70A8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ไลยอลงกรณ์</w:t>
            </w:r>
          </w:p>
        </w:tc>
        <w:tc>
          <w:tcPr>
            <w:tcW w:w="729" w:type="pct"/>
          </w:tcPr>
          <w:p w:rsidR="000E70A8" w:rsidRPr="00062C27" w:rsidRDefault="000E70A8" w:rsidP="001F3EAF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ko-KR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4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4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-</w:t>
            </w:r>
            <w:r w:rsidRPr="00062C27">
              <w:rPr>
                <w:rFonts w:cs="TH SarabunPSK"/>
                <w:sz w:val="32"/>
                <w:szCs w:val="32"/>
                <w:cs/>
                <w:lang w:eastAsia="ko-KR"/>
              </w:rPr>
              <w:t>6</w:t>
            </w:r>
            <w:r w:rsidRPr="00062C27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SES212</w:t>
            </w:r>
          </w:p>
        </w:tc>
        <w:tc>
          <w:tcPr>
            <w:tcW w:w="2348" w:type="pct"/>
            <w:tcBorders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729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062C27" w:rsidRDefault="000E70A8" w:rsidP="00D070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</w:t>
            </w:r>
            <w:r w:rsidR="00820281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บังคับ</w:t>
            </w:r>
            <w:r w:rsidR="00D070F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</w:tcBorders>
          </w:tcPr>
          <w:p w:rsidR="000E70A8" w:rsidRPr="00062C27" w:rsidRDefault="003859D4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SES22</w:t>
            </w:r>
            <w:r w:rsidR="000E70A8"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top w:val="nil"/>
            </w:tcBorders>
          </w:tcPr>
          <w:p w:rsidR="000E70A8" w:rsidRPr="00062C27" w:rsidRDefault="003859D4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</w:t>
            </w:r>
            <w:r w:rsidR="000E70A8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729" w:type="pct"/>
            <w:tcBorders>
              <w:top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6667F1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SES307</w:t>
            </w:r>
          </w:p>
        </w:tc>
        <w:tc>
          <w:tcPr>
            <w:tcW w:w="2348" w:type="pct"/>
            <w:tcBorders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มลพิษทางอากาศและการควบคุม</w:t>
            </w:r>
          </w:p>
        </w:tc>
        <w:tc>
          <w:tcPr>
            <w:tcW w:w="729" w:type="pct"/>
            <w:tcBorders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667F1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6667F1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SES308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ปฏิบัติการทางสิ่งแวดล้อม</w:t>
            </w:r>
            <w:r w:rsidRPr="006667F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667F1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6667F1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SES235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การติดตามตรวจสอบคุณภาพสิ่งแวดล้อม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0E70A8" w:rsidRPr="006667F1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667F1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6667F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4271" w:type="pct"/>
            <w:gridSpan w:val="3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0E70A8" w:rsidRPr="00062C27" w:rsidRDefault="000E70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0E70A8" w:rsidRPr="00062C27" w:rsidTr="001F3EAF">
        <w:trPr>
          <w:jc w:val="center"/>
        </w:trPr>
        <w:tc>
          <w:tcPr>
            <w:tcW w:w="5000" w:type="pct"/>
            <w:gridSpan w:val="4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2</w:t>
            </w:r>
          </w:p>
        </w:tc>
      </w:tr>
      <w:tr w:rsidR="000E70A8" w:rsidRPr="00062C27" w:rsidTr="0052664E">
        <w:trPr>
          <w:jc w:val="center"/>
        </w:trPr>
        <w:tc>
          <w:tcPr>
            <w:tcW w:w="1195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52664E" w:rsidRPr="00062C27" w:rsidTr="0052664E">
        <w:trPr>
          <w:trHeight w:val="353"/>
          <w:jc w:val="center"/>
        </w:trPr>
        <w:tc>
          <w:tcPr>
            <w:tcW w:w="1195" w:type="pct"/>
            <w:vMerge w:val="restart"/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52664E" w:rsidRPr="00062C27" w:rsidRDefault="0052664E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bottom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667F1">
              <w:rPr>
                <w:rFonts w:ascii="TH SarabunPSK" w:hAnsi="TH SarabunPSK" w:cs="TH SarabunPSK"/>
                <w:sz w:val="32"/>
                <w:szCs w:val="32"/>
              </w:rPr>
              <w:t>SES31</w:t>
            </w:r>
            <w:r w:rsidR="006667F1" w:rsidRPr="006667F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48" w:type="pct"/>
            <w:tcBorders>
              <w:bottom w:val="nil"/>
            </w:tcBorders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729" w:type="pct"/>
            <w:tcBorders>
              <w:bottom w:val="nil"/>
            </w:tcBorders>
          </w:tcPr>
          <w:p w:rsidR="0052664E" w:rsidRPr="00062C27" w:rsidRDefault="0052664E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0-2-1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2664E" w:rsidRPr="00062C27" w:rsidTr="0052664E">
        <w:trPr>
          <w:trHeight w:val="371"/>
          <w:jc w:val="center"/>
        </w:trPr>
        <w:tc>
          <w:tcPr>
            <w:tcW w:w="1195" w:type="pct"/>
            <w:vMerge/>
            <w:tcBorders>
              <w:bottom w:val="nil"/>
            </w:tcBorders>
          </w:tcPr>
          <w:p w:rsidR="0052664E" w:rsidRPr="00062C27" w:rsidRDefault="0052664E" w:rsidP="001F3E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52664E" w:rsidRPr="0052664E" w:rsidRDefault="0052664E" w:rsidP="0052664E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SMS114</w:t>
            </w:r>
          </w:p>
        </w:tc>
        <w:tc>
          <w:tcPr>
            <w:tcW w:w="2348" w:type="pct"/>
            <w:tcBorders>
              <w:top w:val="nil"/>
            </w:tcBorders>
          </w:tcPr>
          <w:p w:rsidR="0052664E" w:rsidRPr="00062C27" w:rsidRDefault="0052664E" w:rsidP="005266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สถิติเพื่อการวิจัย</w:t>
            </w:r>
          </w:p>
        </w:tc>
        <w:tc>
          <w:tcPr>
            <w:tcW w:w="729" w:type="pct"/>
            <w:tcBorders>
              <w:top w:val="nil"/>
            </w:tcBorders>
          </w:tcPr>
          <w:p w:rsidR="0052664E" w:rsidRPr="00062C27" w:rsidRDefault="0052664E" w:rsidP="005266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859D4" w:rsidRPr="00062C27" w:rsidTr="001F3EAF">
        <w:trPr>
          <w:jc w:val="center"/>
        </w:trPr>
        <w:tc>
          <w:tcPr>
            <w:tcW w:w="1195" w:type="pct"/>
            <w:vMerge w:val="restart"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bottom w:val="nil"/>
            </w:tcBorders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SES331</w:t>
            </w:r>
          </w:p>
        </w:tc>
        <w:tc>
          <w:tcPr>
            <w:tcW w:w="2348" w:type="pct"/>
            <w:tcBorders>
              <w:bottom w:val="nil"/>
            </w:tcBorders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729" w:type="pct"/>
            <w:tcBorders>
              <w:bottom w:val="nil"/>
            </w:tcBorders>
          </w:tcPr>
          <w:p w:rsidR="003859D4" w:rsidRPr="007B5CFC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C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5CF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B5CFC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7B5CF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859D4" w:rsidRPr="00062C27" w:rsidTr="001F3EAF">
        <w:trPr>
          <w:jc w:val="center"/>
        </w:trPr>
        <w:tc>
          <w:tcPr>
            <w:tcW w:w="1195" w:type="pct"/>
            <w:vMerge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SES204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กระบวนการดูแลและควบคุมระบบบำบัด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น้ำเสีย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3859D4" w:rsidRPr="007B5CFC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B5CFC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3859D4" w:rsidRPr="007B5CFC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9D4" w:rsidRPr="00062C27" w:rsidTr="001F3EAF">
        <w:trPr>
          <w:jc w:val="center"/>
        </w:trPr>
        <w:tc>
          <w:tcPr>
            <w:tcW w:w="1195" w:type="pct"/>
            <w:vMerge w:val="restart"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bottom w:val="nil"/>
            </w:tcBorders>
          </w:tcPr>
          <w:p w:rsidR="003859D4" w:rsidRPr="00062C27" w:rsidRDefault="00210611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SES351</w:t>
            </w:r>
          </w:p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bottom w:val="nil"/>
            </w:tcBorders>
          </w:tcPr>
          <w:p w:rsidR="003E6E22" w:rsidRDefault="00210611" w:rsidP="0004359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</w:t>
            </w:r>
            <w:r w:rsidR="003E3F36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สาขาวิชาวิทยาศาสตร์สิ่งแวดล้อม</w:t>
            </w:r>
            <w:r w:rsidR="003859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3859D4" w:rsidRPr="00062C27" w:rsidRDefault="003E6E22" w:rsidP="000435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6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bottom w:val="nil"/>
            </w:tcBorders>
          </w:tcPr>
          <w:p w:rsidR="003859D4" w:rsidRPr="00062C27" w:rsidRDefault="00210611" w:rsidP="002106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859D4" w:rsidRPr="00062C27" w:rsidTr="001F3EAF">
        <w:trPr>
          <w:jc w:val="center"/>
        </w:trPr>
        <w:tc>
          <w:tcPr>
            <w:tcW w:w="1195" w:type="pct"/>
            <w:vMerge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SES35</w:t>
            </w:r>
            <w:r w:rsidR="0021061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48" w:type="pct"/>
            <w:tcBorders>
              <w:top w:val="nil"/>
            </w:tcBorders>
          </w:tcPr>
          <w:p w:rsidR="003859D4" w:rsidRPr="00062C27" w:rsidRDefault="00210611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  <w:r w:rsidR="0052664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="003E3F3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29" w:type="pct"/>
            <w:tcBorders>
              <w:top w:val="nil"/>
            </w:tcBorders>
          </w:tcPr>
          <w:p w:rsidR="003859D4" w:rsidRPr="00062C27" w:rsidRDefault="00210611" w:rsidP="003859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859D4" w:rsidRPr="00062C27" w:rsidTr="001F3EAF">
        <w:trPr>
          <w:trHeight w:val="485"/>
          <w:jc w:val="center"/>
        </w:trPr>
        <w:tc>
          <w:tcPr>
            <w:tcW w:w="1195" w:type="pct"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</w:tcPr>
          <w:p w:rsidR="003859D4" w:rsidRPr="00062C27" w:rsidRDefault="003859D4" w:rsidP="00385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 หน่วย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859D4" w:rsidRPr="00062C27" w:rsidTr="001F3EAF">
        <w:trPr>
          <w:jc w:val="center"/>
        </w:trPr>
        <w:tc>
          <w:tcPr>
            <w:tcW w:w="4271" w:type="pct"/>
            <w:gridSpan w:val="3"/>
          </w:tcPr>
          <w:p w:rsidR="003859D4" w:rsidRPr="00062C27" w:rsidRDefault="003859D4" w:rsidP="00385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3859D4" w:rsidRPr="00062C27" w:rsidRDefault="00210611" w:rsidP="00385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  <w:r w:rsidR="003859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4F4ABF" w:rsidRPr="00062C27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0E70A8" w:rsidRPr="00062C27" w:rsidTr="001F3EAF">
        <w:trPr>
          <w:jc w:val="center"/>
        </w:trPr>
        <w:tc>
          <w:tcPr>
            <w:tcW w:w="5000" w:type="pct"/>
            <w:gridSpan w:val="4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0E70A8" w:rsidRPr="00062C27" w:rsidTr="007B5CFC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0E70A8" w:rsidRPr="00062C27" w:rsidTr="007B5CFC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5CFC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0E70A8" w:rsidRPr="00062C27" w:rsidRDefault="007B5CFC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(วิชาบังคับ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7B5CFC" w:rsidRDefault="008B1D96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CFC">
              <w:rPr>
                <w:rFonts w:ascii="TH SarabunPSK" w:hAnsi="TH SarabunPSK" w:cs="TH SarabunPSK"/>
                <w:sz w:val="32"/>
                <w:szCs w:val="32"/>
              </w:rPr>
              <w:t>SES44</w:t>
            </w:r>
            <w:r w:rsidR="000E70A8" w:rsidRPr="007B5CF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7B5CFC" w:rsidRDefault="000E70A8" w:rsidP="001F3EAF">
            <w:pPr>
              <w:ind w:right="-16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CFC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ระบบการจัดการสิ่งแวดล้อมและมาตรฐานสากล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7B5CFC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CF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B5CF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B5CFC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7B5CF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7B5CFC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SES419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0-6-3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SES315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SES417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0E70A8" w:rsidRPr="00062C27" w:rsidRDefault="0052664E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การประเมินผลกระทบ</w:t>
            </w:r>
            <w:r w:rsidR="000E70A8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SES364</w:t>
            </w:r>
          </w:p>
        </w:tc>
        <w:tc>
          <w:tcPr>
            <w:tcW w:w="2348" w:type="pct"/>
            <w:tcBorders>
              <w:top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การอนุรักษ์และจัดการพลังงาน</w:t>
            </w:r>
          </w:p>
        </w:tc>
        <w:tc>
          <w:tcPr>
            <w:tcW w:w="729" w:type="pct"/>
            <w:tcBorders>
              <w:top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 หน่วย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0E70A8" w:rsidRPr="00062C27" w:rsidTr="001F3EAF">
        <w:trPr>
          <w:jc w:val="center"/>
        </w:trPr>
        <w:tc>
          <w:tcPr>
            <w:tcW w:w="4271" w:type="pct"/>
            <w:gridSpan w:val="3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C41568" w:rsidRPr="00062C27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1208"/>
        <w:gridCol w:w="3897"/>
        <w:gridCol w:w="1210"/>
      </w:tblGrid>
      <w:tr w:rsidR="000E70A8" w:rsidRPr="00062C27" w:rsidTr="001F3EAF">
        <w:trPr>
          <w:jc w:val="center"/>
        </w:trPr>
        <w:tc>
          <w:tcPr>
            <w:tcW w:w="5000" w:type="pct"/>
            <w:gridSpan w:val="4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SES45</w:t>
            </w:r>
            <w:r w:rsidR="0021061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bottom w:val="nil"/>
            </w:tcBorders>
          </w:tcPr>
          <w:p w:rsidR="003E6E22" w:rsidRDefault="00210611" w:rsidP="0004359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กิจศึกษาสาขาวิชาวิทยาศาสตร์สิ่งแวดล้อม</w:t>
            </w:r>
          </w:p>
          <w:p w:rsidR="000E70A8" w:rsidRPr="00062C27" w:rsidRDefault="003E6E22" w:rsidP="0004359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bottom w:val="nil"/>
            </w:tcBorders>
          </w:tcPr>
          <w:p w:rsidR="000E70A8" w:rsidRPr="00062C27" w:rsidRDefault="00210611" w:rsidP="002106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</w:tc>
      </w:tr>
      <w:tr w:rsidR="000E70A8" w:rsidRPr="00062C27" w:rsidTr="001F3EAF">
        <w:trPr>
          <w:jc w:val="center"/>
        </w:trPr>
        <w:tc>
          <w:tcPr>
            <w:tcW w:w="1195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nil"/>
              <w:bottom w:val="nil"/>
            </w:tcBorders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SES45</w:t>
            </w:r>
            <w:r w:rsidR="0021061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nil"/>
              <w:bottom w:val="nil"/>
            </w:tcBorders>
          </w:tcPr>
          <w:p w:rsidR="000E70A8" w:rsidRPr="00062C27" w:rsidRDefault="00210611" w:rsidP="001F3E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="0004359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:rsidR="000E70A8" w:rsidRPr="00062C27" w:rsidRDefault="0021061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5(450)</w:t>
            </w:r>
          </w:p>
        </w:tc>
      </w:tr>
      <w:tr w:rsidR="000E70A8" w:rsidRPr="00062C27" w:rsidTr="001F3EAF">
        <w:trPr>
          <w:jc w:val="center"/>
        </w:trPr>
        <w:tc>
          <w:tcPr>
            <w:tcW w:w="4271" w:type="pct"/>
            <w:gridSpan w:val="3"/>
          </w:tcPr>
          <w:p w:rsidR="000E70A8" w:rsidRPr="00062C27" w:rsidRDefault="000E70A8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</w:tcPr>
          <w:p w:rsidR="000E70A8" w:rsidRPr="00062C27" w:rsidRDefault="00210611" w:rsidP="001F3E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="000E70A8"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B163EE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A2059" w:rsidRDefault="000A2059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3.1.5</w:t>
      </w:r>
      <w:r w:rsidR="00995415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p w:rsidR="00EE5417" w:rsidRPr="00062C27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062C27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062C27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062C27" w:rsidRDefault="0037467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0D6CD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E70A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หลักชีววิทยาพื้นฐาน สารประกอบทางเคมีในสิ่งมีชีวิต สมบัติของสิ่งมีชีวิตวิวัฒนาการ</w:t>
            </w: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ของสิ่งมีชีวิต เซลล์และเนื้อเยื่อ การสืบพันธุ์และการเจริญเติบโต การจำแนกประเภทของสิ่งมีชีวิต</w:t>
            </w:r>
          </w:p>
        </w:tc>
      </w:tr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ปฏิบัติการชีววิทยา 1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F4AD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Laboratory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062C27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E70A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ปฏิบัติการเรื่องคุณสมบัติของคาร์โบไฮเดรต 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ลิพิด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โปรตีน กรดนิวคลีอิก วิตามิน การใช้กล้องจุลทรรศน์ เซลล์ การแบ่งเซลล์ เนื้อเยื่อ การสืบพันธ์ของสิ่งมีชีวิต การเจริญเติบโต และการจัดจำแนกสิ่งมีชีวิต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Biology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E70A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เมตาบอลิซึม การแลกเปลี่ยนสาร เอนไซม์ การสังเคราะห์ด้วยแสง การหายใจระดับเซลล์ การขนส่งและการคายน้ำ สมดุลภายในเซลล์ การทำงานของระบบต่างๆ พันธุศาสตร์ พฤติกรรม และการปรับตัว สิ่งมีชีวิตกับสภาวะแวดล้อม การจัดการทรัพยากรและสิ่งแวดล้อม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ปฏิบัติการชีววิทยา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Biology Laboratory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E70A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ปฏิบัติการการแลกเปลี่ยนสาร เช่นการแพร่ 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ออสโมซิส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เอนไซม์ การสังเคราะห์ด้วยแสง การหายใจ การขนส่ง การคายน้ำ การทำงานของระบบต่างๆ เช่นระบบกล้ามเนื้อ ระบบหมุนเวียนเลือด ระบบประสาท ฮอร์โมนสัตว์ ฮอร์โมนพืช พันธุศาสตร์ พฤติกรรม การปรับตัว ระบบนิเวศ การจัดการทรัพยากรและสิ่งแวดล้อม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(3-0-6)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0E70A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Chemistry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Default="000E70A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สารและการจำแนก เทคนิคการแยกสารให้บริสุทธิ์ โครงสร้างอะตอม ตารางธาตุ พันธะเคมี ปริมาณสารสัมพันธ์ แก๊ส ของแข็ง ของเหลว สมดุลเคมี กรด เบส เกลือ บัฟเฟอร์ และ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  <w:p w:rsidR="003859D4" w:rsidRDefault="003859D4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F1B94" w:rsidRPr="00062C27" w:rsidRDefault="009F1B94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E70A8" w:rsidRPr="00062C27" w:rsidRDefault="000E70A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E70A8" w:rsidRPr="00062C27" w:rsidRDefault="00171F1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E70A8" w:rsidRPr="00062C27" w:rsidRDefault="00171F1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  <w:p w:rsidR="00171F1C" w:rsidRPr="00BC6750" w:rsidRDefault="00171F1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ปฏิบัติการเคมี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Chemistry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171F1C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ปฏิบัติการเกี่ยวกับเทคนิคการชั่งสาร การแยกของผสม การแยกสารโดย</w:t>
            </w:r>
            <w:proofErr w:type="spellStart"/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</w:t>
            </w:r>
            <w:proofErr w:type="spellEnd"/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มา</w:t>
            </w:r>
            <w:r w:rsidR="00DD6F4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</w:t>
            </w:r>
            <w:proofErr w:type="spellStart"/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โท</w:t>
            </w:r>
            <w:r w:rsidR="00DD6F4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กราฟี</w:t>
            </w:r>
            <w:proofErr w:type="spellEnd"/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แบบกระดาษ การเตรียมสารละลาย เทคนิคการไทเทรต การเปลี่ยนแปลงทางกายภาพและทางเคมี การหาผลึกน้ำเลี้ยงในสารประกอบ และปฏิบัติการที่สอดคล้องกับเนื้อหาวิชาเคมี </w:t>
            </w: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</w:rPr>
              <w:t>1 (SCH104)</w:t>
            </w:r>
          </w:p>
        </w:tc>
      </w:tr>
      <w:tr w:rsidR="00790E59" w:rsidRPr="00BC675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BC6750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BC6750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BC6750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เคมี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171F1C" w:rsidP="00FC357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จลนพลศาสตร์ เคมีไฟฟ้า เคมีนิวเคลียร์ เคมีอินทรีย์ การจำแนกสารประกอบเคมีอินทรีย์ 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ไฮบ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ริไดเซชัน พันธะเวเลนซ์ในสารประกอบอินทรีย์ และเคมีสิ่งแวดล้อม</w:t>
            </w:r>
          </w:p>
        </w:tc>
      </w:tr>
      <w:tr w:rsidR="00C13223" w:rsidRPr="00BC675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BC6750" w:rsidRDefault="00C13223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BC6750" w:rsidRDefault="00C13223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BC6750" w:rsidRDefault="00C13223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ปฏิบัติการเคมี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171F1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790E59" w:rsidRPr="00062C27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E0337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Chemistry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062C27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C49E7" w:rsidRPr="00062C27" w:rsidRDefault="00E0337A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ปฏิบัติการเกี่ยวกับสมดุลเคมี เซลล์ไฟฟ้าเคมี การหาจุดเดือดและจุดหลอมเหลว การตกผลึก เทคนิคการสกัดสารเคมี การแยกสารโดยวิธี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โคร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มา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โทกราฟี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การวิเคราะห์ปริมาณออกซิเจนในน้ำ และปฏิบัติการที่สอดคล้องกับเนื้อหาวิชาเคมี 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2 (SCH106)</w:t>
            </w:r>
          </w:p>
        </w:tc>
      </w:tr>
      <w:tr w:rsidR="00BC6750" w:rsidRPr="00BC675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BC6750" w:rsidRDefault="00BC6750" w:rsidP="00205C08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E0337A" w:rsidP="009308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SES110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E0337A" w:rsidP="009308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E0337A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0D6CDC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D6CDC" w:rsidP="009308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43597" w:rsidRDefault="00E0337A" w:rsidP="009308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35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Science Foundations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0D6CDC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062C27" w:rsidRDefault="00E0337A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ความหมายและขอบเขตของวิทยาศาสตร์สิ่งแวดล้อม มิติสิ่งแวดล้อม ความหลากหลายทางชีวภาพ ระบบนิเวศ ความสมดุลในธรรมชาติ สถานการณ์สิ่งแวดล้อมในปัจจุบันการใช้ทรัพยากรอย่างยั่งยืน</w:t>
            </w:r>
          </w:p>
        </w:tc>
      </w:tr>
      <w:tr w:rsidR="00BC6750" w:rsidRPr="00BC675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BC6750" w:rsidRDefault="00BC6750" w:rsidP="00205C08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9F1B94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BC6750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แนวคิดมิติทางสิ่งแวดล้อม ระบบสิ่งแวดล้อม การวิเคราะห์ระบบสิ่งแวดล้อม แนวคิดพื้นฐานการจัดการสิ่งแวดล้อม การจัดการทรัพยากรให้มีศักยภาพในการใช้อย่างยั่งยืน การจัดการของเสียและมลพิษสิ่งแวดล้อม การควบคุมกิจกรรมและการจัดการสิ่งแวดล้อม</w:t>
            </w:r>
          </w:p>
        </w:tc>
      </w:tr>
      <w:tr w:rsidR="00BC6750" w:rsidRPr="00BC675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BC6750" w:rsidRDefault="00BC6750" w:rsidP="00BC675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BC6750" w:rsidRDefault="00BC6750" w:rsidP="00BC675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BC6750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การเปลี่ยนแปลงสภาพภูมิอากาศ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Climate Change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right="-58" w:firstLine="151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ความหมายการเปลี่ยนแปลงสภาพภูมิอากาศ องค์ประกอบและโครงสร้างของ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ชั้นบรรยากาศ วิทยาศาสตร์การเปลี่ยนแปลงสภาพภูมิอากาศ ภาวะโลกร้อน มวลอากาศ และการเคลื่อนที่ของมวลอากาศ หน่วยงานที่เกี่ยวข้องกับการเปลี่ยนแปลงสภาพภูมิอากาศ การจัดทำบัญชี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ก๊าซเรือนกระจก ผลกระทบการเปลี่ยนแปลงสภาพภูมิอากาศต่อภาคการเกษตร การลดผลกระทบของการเปลี่ยนแปลงสภาพภูมิอากาศ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การพัฒนาสิ่งแวดล้อมและนิเวศชานเมืองอย่างยั่งยืน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Sustainable Semi-Urban Ecological and Environmental Development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right="-58" w:firstLine="151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ความหมายของนิเวศชานเมือง ความหมายและเป้าหมายการพัฒนาอย่างยั่งยืนโครงสร้างระบบนิเวศชานเมือง หลักการจัดการนิเวศชานเมืองด้านสิ่งแวดล้อมทางกายภาพและสังคม การประเมินสภาพแวดล้อมนิเวศชานเมือง เครื่องมือในการจัดการนิเวศชานเมืองอย่างยั่งยืน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กระบวนการดูแลและควบคุมระบบบำบัดน้ำเสีย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Wastewater Treatment Process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right="-58" w:firstLine="150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ความหมายของน้ำเสีย หลักการบำบัดน้ำเสียเบื้องต้น ประเภทของระบบบำบัดน้ำเสียที่นิยมใช้ในประเทศไทยกระบวนการดูแลและควบคุมระบบบำบัดน้ำเสียเบื้องต้นการรวบรวมน้ำเสียเข้าระบบ การเก็บตัวอย่างน้ำเสีย การวิเคราะห์น้ำในระบบบำบัด การประเมินประสิทธิภาพของระบบบำบัด การดูแลควบคุมระบบบำบัดน้ำเสีย ผังระบบบำบัดน้ำทิ้ง พื้นฐานวิชาว่าด้วย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การไหล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ขยะมูลฝอยและของเสียอันตราย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B560FA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560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Solid Waste and Hazardous Waste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ความหมายของขยะมูลฝอยและของเสียอันตราย ปริมาณและองค์ประกอบ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</w:t>
            </w: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ขยะมูลฝอยและกากอุตสาหกรรม ผลกระทบของขยะมูลฝอยและของเสียอันตรายต่อสิ่งแวดล้อม การรองรับ การเก็บขน ระบบการขนถ่าย การรวบรวมขยะมูลฝอยและของเสียอันตราย การสำรวจ และการวิเคราะห์องค์ประกอบทางกายภาพ เคมี และชีวภาพ วิธีการกำจัดขยะมูลฝอยและของเสียอันตราย การใช้ประโยชน์ การจัดการขยะมูลฝอยและและของเสียอันตราย แบบครบวงจร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ทรัพยากรท่องเที่ยวเชิงนิเวศ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Eco-Tourism Resource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ประเภท และความสำคัญของทรัพยากรท่องเที่ยว การจัดการทรัพยากรท่องเที่ยงเชิงนิเวศอย่างยั่งยืน องค์กรที่เกี่ยวข้องกับการจัดการทรัพยากรท่องเที่ยว การกำหนดมาตรฐานท่องเที่ยวการมีส่วนร่วมของชุมชนในการพัฒนาการท่องเที่ยวเชิงนิเวศ บทบาทความรับผิดชอบและความร่วมมือของผู้ที่เกี่ยวข้องในการอนุรักษ์ การศึกษานอกสถานที่</w:t>
            </w: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ปฏิบัติการทางสิ่งแวดล้อม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BC6750" w:rsidRPr="00062C27" w:rsidTr="00C975CF">
        <w:trPr>
          <w:trHeight w:val="477"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Environmental Science Laboratory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right="-58" w:firstLine="15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ความหมายและทฤษฎีผลของภาวะมลพิษน้ำต่อระบบนิเวศและการปรับกระบวนการต่างๆ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ในระ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บบนิเวศเนื่องจากภาวะมลพิษน้ำ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ความสำคัญของการบำบัดน้ำเสียจากชุมชนและอุตสาหกรรมด้วยกระบวนการทางกายภาพเคมี ชีวภาพ ปฏิบัติการวิเคราะห์ทางกายภาพเคมีและชีวภาพของน้ำเสีย ด้วยใช้การเครื่องมือและหลักการต่างๆ ในการวิเคราะห์เชิงปริมาณและคุณภาพของสารมลพิษสิ่งแวดล้อม เพื่อตอบปัญหาของหน่วยปฏิบัติการด้านน้ำเสีย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ทรัพยากรป่าไม้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Forest Resources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ความหมาย ความสำคัญและประโยชน์ของป่าไม้ การจำแนกป่าไม้ของประเทศไทย ปัญหาที่เกิดกับทรัพยากรป่าไม้ กฎหมายเกี่ยวกับป่าไม้ การอนุรักษ์และการจัดการป่าไม้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6750" w:rsidRPr="00062C27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แนวคิดทฤษฎีพื้นฐานทางเศรษฐศาสตร์ และสิ่งแวดล้อม ความสัมพันธ์ระหว่างเศรษฐศาสตร์กับทรัพยากรธรรมชาติ และสิ่งแวดล้อม เทคนิควิธีการ และเครื่องมือที่ใช้ในการประเมินมูลค่าทรัพยากรธรรมชาติและสิ่งแวดล้อม การวิเคราะห์ต้นทุน และผลประโยชน์ทางเศรษฐศาสตร์สิ่งแวดล้อม นโยบาย และมาตรการทางเศรษฐศาสตร์ที่ใช้ในป้องกัน แก้ไข และจัดการสิ่งแวดล้อม</w:t>
            </w:r>
          </w:p>
        </w:tc>
      </w:tr>
      <w:tr w:rsidR="00BC6750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SES213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Laws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</w:tc>
      </w:tr>
      <w:tr w:rsidR="00BC6750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SES217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สิ่งแวดล้อมกับการพัฒนาอย่างยั่งยืน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C6750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 and Sustainable Development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6750" w:rsidRPr="00062C27" w:rsidRDefault="00BC6750" w:rsidP="00BC675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750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6750" w:rsidRDefault="00BC6750" w:rsidP="00BC675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ศึกษาความสัมพันธ์ระหว่างสิ่งแวดล้อมกับการพัฒนา แนวคิดการพัฒนาที่ยั่งยืนในรักษาสภาพแวดล้อม ปัญหาสิ่งแวดล้อม ผลกระทบของการพัฒนาที่มีต่อคุณภาพสิ่งแวดล้อมในปัจจุบัน</w:t>
            </w:r>
          </w:p>
          <w:p w:rsidR="00BC6750" w:rsidRPr="00062C27" w:rsidRDefault="00BC6750" w:rsidP="00BC675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B1C1E" w:rsidRDefault="009B1C1E"/>
    <w:p w:rsidR="009B1C1E" w:rsidRDefault="009B1C1E"/>
    <w:p w:rsidR="009B1C1E" w:rsidRDefault="009B1C1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C975CF" w:rsidRPr="00062C27" w:rsidTr="009B1C1E">
        <w:trPr>
          <w:trHeight w:val="340"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F00E9" w:rsidRPr="00062C27" w:rsidRDefault="00FF00E9" w:rsidP="009B1C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F00E9" w:rsidRDefault="00005B47" w:rsidP="009B1C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:rsidR="00315E43" w:rsidRPr="00062C27" w:rsidRDefault="00315E43" w:rsidP="009B1C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9B1C1E">
            <w:pPr>
              <w:ind w:left="-45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C975C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SES220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มลพิษอากาศและเสียง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C975C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Air and Noise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75C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005B47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แหล่งกำเนิดมลพิษทางอากาศและเสียง ประเภทมลพิษทางอากาศและเสียง การวิเคราะห์คุณภาพอากาศและเสียง การจัดการเพื่อลดมลพิษทางอากาศและเสียง การเขียนโครงการและการวางแผนการจัดการคุณภาพอากาศและเสียง การตรวจติดตามคุณภาพอากาศและเสียง นโยบายและแผนแม่บทระดับชาติและหน่วยงานที่เกี่ยวข้องกับการจัดการมลพิษอากาศและเสียง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SES221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ความหมายและประเภทของมลพิษสิ่งแวดล้อม สถานการณ์มลพิษสิ่งแวดล้อมของประเทศไทยในปัจจุบัน ภาวะมลพิษสิ่งแวดล้อม สาเหตุปัญหามลพิษ แหล่งกำเนิด การแพร่กระจาย ความรุนแรงของภาวะมลพิษ ผลกระทบของมลพิษสิ่งแวดล้อม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SES222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ทรัพยากรดินและสิ่งแวดล้อม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 Resources and the Environmental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ความสำคัญของทรัพยากรดินและสิ่งแวดล้อม การจัดการทรัพยากรดินและที่ดินเพื่อการเกษตรและสิ่งแวดล้อมอย่างยั่งยืน ความสัมพันธ์ของทรัพยากรธรรมชาติภายใต้ระบบนิเวศทางการเกษตร ปัจจัยและสาเหตุที่ก่อให้เกิดมลพิษทางดิน แนวทางการจัดการทรัพยากรดินที่ไม่เหมาะสมต่อการใช้ประโยชน์และการประเมินผลกระทบทางสิ่งแวดล้อม</w:t>
            </w:r>
          </w:p>
        </w:tc>
      </w:tr>
      <w:tr w:rsidR="00315E43" w:rsidRPr="00062C27" w:rsidTr="00D312B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D312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D312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D312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5E43" w:rsidRPr="00315E43" w:rsidTr="00D312B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5E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SES223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15E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  <w:r w:rsidRPr="00315E4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315E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5E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315E43" w:rsidRPr="00315E43" w:rsidTr="00D312BD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5E4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Ethics and Environmental Laws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315E43" w:rsidRDefault="00315E43" w:rsidP="00D312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15E43" w:rsidRPr="00062C27" w:rsidTr="00315E4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315E43">
            <w:pPr>
              <w:ind w:left="-45" w:right="-61" w:firstLine="163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5E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ศึกษาความความสำคัญ และบทบาทเกี่ยวกับจริยธรรม คุณธรรมและจรรยาบรรณของนักสิ่งแวดล้อม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315E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มีจิตสาธารณะ ความรับผิดชอบต่อสิ่งแวดล้อม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15E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การติดตามตรวจสอบคุณภาพสิ่งแวดล้อม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Monitoring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ความหมายของการติดตามตรวจสอบคุณภาพสิ่งแวดล้อม ชนิด การวางแผน และประโยชน์ที่ได้รับจากการติดตามตรวจสอบคุณภาพสิ่งแวดล้อม วิธีการติดตามตรวจสอบคุณภาพดิน คุณภาพน้ำ และคุณภาพอากาศ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5E43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Default="00005B47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  <w:p w:rsidR="00F67C42" w:rsidRPr="00062C27" w:rsidRDefault="00F67C42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579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SES263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มลพิษทางดิน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C579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57945" w:rsidRPr="00062C27" w:rsidTr="00C5794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 w:firstLine="163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ความรู้เกี่ยวกับดินเบื้องต้น มลพิษทางดินกับสิ่งแวดล้อม เช่น มลสารในดิน แหล่งกำเนิด ประเภท การเคลื่อนย้าย การเปลี่ยนรูป และปฏิกิริยา การวิเคราะห์มลสารในดิน และการจัดการมลพิษทางดินอย่างยั่งยืน</w:t>
            </w:r>
          </w:p>
        </w:tc>
      </w:tr>
      <w:tr w:rsidR="00315E43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15E43" w:rsidRPr="00062C27" w:rsidRDefault="00315E43" w:rsidP="00FC3570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SES265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การตั้งถิ่นฐานของมนุษย์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 Settlement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ปัจจัยทางธรรมชาติ และสังคมที่มีผลต่อการอพยพ และการตั้งถิ่นฐานของมนุษย์ รูปแบบการตั้งถิ่นฐานและแบบแผนการใช้ที่ดินทั้งในเขตเมืองและชนบท ตลอดจนแนวโน้ม </w:t>
            </w:r>
            <w:r w:rsidR="00135B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การเปลี่ยนแปลงของแผนดังกล่าว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SES267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หลักการจัดการทรัพยากรธรรมชาติ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Natural Resources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 และทฤษฎีเบื้องต้นของการจัดการทรัพยากรธรรมชาติ พลวัตประชากร และผลกระทบที่เกิดขึ้น การบูร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การผสมผสานรูปแบบ วิธีการ เครื่องมือในการป้องกัน แก้ไข และจัดการทรัพยากรอย่างเป็นระบบและยั่งยืน การสร้างนโยบาย มาตรการ แผนงาน โครงการ และกิจกรรมการมีส่วนร่วมเพื่อการจัดทรัพยากรธรรมชาติอย่าง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การและยั่งยืน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หลักการจัดการลุ่มน้ำ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005B47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Watershed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005B47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5B47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B47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ความหมายลุ่มน้ำ โครงสร้างของทรัพยากรลุ่มน้ำและสมดุลทางนิเวศวิทยา หลักการจัดการลุ่มน้ำเพื่อการควบคุมปริมาณ คุณภาพและอัตราการไหลของน้ำ การควบคุมและป้องกันการพังทลายของดิน อุทกภัย ความแห้งแล้ง และมลพิษในพื้นที่ลุ่มน้ำ การพัฒนาแหล่ง</w:t>
            </w:r>
            <w:r w:rsidR="00000C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เสื่อมโทรมของพื้นที่ลุ่มน้ำ ความรู้เบื้องต้นในการสำรวจและวิเคราะห์ลุ่มน้ำเพื่อวางแผนจัดการลุ่มน้ำ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การจัดการคุณภาพน้ำ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Water Quality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แหล่งน้ำและความสำคัญของน้ำ ลักษณะทางกายภาพ เคมี และชีวภาพของน้ำ มาตรฐานคุณภาพน้ำ การเก็บตัวอย่าง และวิเคราะห์คุณภาพน้ำทางกายภาพ เคมี และชีวภาพ เทคโนโลยีการบำบัดน้ำเสีย การเขียนโครงการ และการวางแผนจัดการคุณภาพน้ำ</w:t>
            </w:r>
          </w:p>
        </w:tc>
      </w:tr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B1C1E" w:rsidRDefault="009B1C1E"/>
    <w:p w:rsidR="009B1C1E" w:rsidRDefault="009B1C1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C975CF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1F3EA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1F3EA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Default="001F3EAF" w:rsidP="00FC3570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  <w:p w:rsidR="00F67C42" w:rsidRPr="00E11103" w:rsidRDefault="00F67C42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C579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SES274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สิ่งแวดล้อมและทรัพยากรท้องถิ่นศึกษา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C579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and Local Resources Studies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57945" w:rsidRPr="00062C27" w:rsidTr="00C5794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7945" w:rsidRPr="00062C27" w:rsidRDefault="00C57945" w:rsidP="00C57945">
            <w:pPr>
              <w:ind w:left="-45" w:right="-61" w:firstLine="149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หลักการในการสำรวจและวิเคราะห์สถานภาพของสิ่งแวดล้อมและทรัพยากรในท้องถิ่นแบบผสมผสาน ทั้งทางทรัพยากรธรรมชาติและสิ่งแวดล้อมที่มนุษย์สร้างขึ้น ลักษณะทางเศรษฐกิจและสังคมท้องถิ่น รวมถึงการศึกษาด้านนโยบายและทิศทางการพัฒนาของรัฐ ซึ่งจะช่วยในการวิเคราะห์ถึงศักยภาพของท้องถิ่นเพื่อการวางแผนการจัดการและการพัฒนาที่เหมาะสม</w:t>
            </w:r>
          </w:p>
        </w:tc>
      </w:tr>
      <w:tr w:rsidR="00C57945" w:rsidRPr="00EF3AE4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EF3AE4" w:rsidRDefault="00C57945" w:rsidP="00B3606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EF3AE4" w:rsidRDefault="00C57945" w:rsidP="00B3606F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57945" w:rsidRPr="00EF3AE4" w:rsidRDefault="00C57945" w:rsidP="00FC3570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มลพิษทางอากาศและการควบคุม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Air Pollution and Its Control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ความรู้เบื้องต้นเกี่ยวกับมลพิษอากาศ กฎหมายที่เกี่ยวข้องกับมลพิษอากาศ เทคโนโลยีการเผาไหม้ ระบบระบายอากาศในโรงงานอุตสาหกรรม เทคโนโลยีระบบบำบัดมลพิษทางอากาศในภาคอุตสาหกรรม การตรวจวัดมลพิษทางอากาศ การจัดทำบัญชีแหล่งกำเนิดมลพิษอากาศ</w:t>
            </w:r>
          </w:p>
        </w:tc>
      </w:tr>
      <w:tr w:rsidR="00C975CF" w:rsidRPr="00EF3AE4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ปฏิบัติการทางสิ่งแวดล้อม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Science Laboratory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ในสิ่งแวดล้อม การแพร่กระจายของจุลินท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ในระบบนิเวศ การควบคุมจุลินท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ประโยชน์และโทษของจุลินท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ที่ใช้ในอุตสาหกรรม การเกษตร และมลพิษสิ่งแวดล้อม และจุลินท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ดัชนีการติดตามตรวจสอบคุณภาพสิ่งแวดล้อม</w:t>
            </w:r>
          </w:p>
        </w:tc>
      </w:tr>
      <w:tr w:rsidR="00C975CF" w:rsidRPr="00EF3AE4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นิเวศพิษวิทยา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9F1B9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</w:t>
            </w:r>
            <w:r w:rsidR="009F1B94"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2-2-5</w:t>
            </w: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1F3EAF" w:rsidRPr="00062C27" w:rsidTr="001F3EA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Ecotoxicology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มลพิษในสิ่งแวดล้อม แหล่งที่มาและการแพร่กระจายของสาร สารพิษในดิน น้ำ อากาศ และสิ่งมีชีวิต ผลกระทบต่อการทำงานและโครงสร้างของระบบนิเวศ การประเมินการสะสมสารพิษในสิ่งแวดล้อม และการประเมินความเสี่ยงของสารพิษต่อระบบนิเวศทางน้ำ</w:t>
            </w:r>
          </w:p>
        </w:tc>
      </w:tr>
      <w:tr w:rsidR="00C975CF" w:rsidRPr="00EF3AE4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F3AE4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F3AE4" w:rsidRPr="00EF3AE4" w:rsidTr="00EF3AE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SES315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F3AE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แบบจำลองสิ่งแวดล้อม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F3AE4" w:rsidRPr="00EF3AE4" w:rsidTr="00EF3AE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Environmental Modeling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EF3AE4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F67C42" w:rsidRDefault="00EF3AE4" w:rsidP="00EF3AE4">
            <w:pPr>
              <w:ind w:left="-45" w:right="-61" w:firstLine="149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จำกัดความ ชนิดของแบบจำลองทางสิ่งแวดล้อม แนวคิดและหลักการวางแผนขั้นพื้นฐานทางระบบสิ่งแวดล้อม กระบวนการและเทคนิคในการพัฒนาแบบจำลองทางสิ่งแวดล้อมการประมวลผล วิเคราะห์ และประยุกต์แบบจำลอง การนำเสนอข้อมูลโดยใช้ระบบสารสนเทศทางสิ่งแวดล้อม</w:t>
            </w:r>
          </w:p>
        </w:tc>
      </w:tr>
    </w:tbl>
    <w:p w:rsidR="00C37A8E" w:rsidRDefault="00C37A8E"/>
    <w:p w:rsidR="00C37A8E" w:rsidRDefault="00C37A8E"/>
    <w:p w:rsidR="00EF3AE4" w:rsidRDefault="00EF3AE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811"/>
        <w:gridCol w:w="1080"/>
      </w:tblGrid>
      <w:tr w:rsidR="00C975C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11D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062C27" w:rsidRDefault="00C11D8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11D83" w:rsidRPr="00E20B53" w:rsidRDefault="00F67C42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</w:rPr>
            </w:pPr>
            <w:r w:rsidRPr="00F67C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  <w:r w:rsidR="009B1C1E" w:rsidRPr="00237D13">
              <w:rPr>
                <w:rFonts w:ascii="TH SarabunPSK" w:eastAsia="Times New Roman" w:hAnsi="TH SarabunPSK" w:cs="TH SarabunPSK"/>
                <w:sz w:val="18"/>
                <w:szCs w:val="18"/>
              </w:rPr>
              <w:t xml:space="preserve"> </w:t>
            </w:r>
          </w:p>
        </w:tc>
      </w:tr>
      <w:tr w:rsidR="00E20B53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062C27" w:rsidRDefault="00E20B53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062C27" w:rsidRDefault="00E20B53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F67C42" w:rsidRDefault="00E20B53" w:rsidP="00F67C42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37A8E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SES316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1(0-2-1)</w:t>
            </w:r>
          </w:p>
        </w:tc>
      </w:tr>
      <w:tr w:rsidR="00C37A8E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Seminar in Environmental Science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A8E" w:rsidRPr="00062C27" w:rsidTr="00C37A8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C37A8E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การนำเสนองานรายงานในประเด็นที่สนใจหรือนวัตกรรมใหม่ๆ ด้านวิทยาศาสตร์สิ่งแวดล้อม โดยการค้นข้อมูลทางวิชาการ แนวทางการเขียนรายงานบทความทางวิชาการ รูปแบบการนำเสนอ การอภิปราย และกระบวนการจัดสัมมนาทางวิชาการ</w:t>
            </w:r>
          </w:p>
        </w:tc>
      </w:tr>
      <w:tr w:rsidR="00C37A8E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B360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37A8E" w:rsidRPr="00062C27" w:rsidRDefault="00C37A8E" w:rsidP="009B1C1E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C11D83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SES321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C11D83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การวางแผนการใช้ประโยชน์ที่ดิน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C11D83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Land Use Planning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ความสำคัญของการใช้ประโยชน์ที่ดิน สถานภาพการใช้ที่ดินในประเทศไทย หลักการจำแนกสมรรถนะที่ดิน หลักการใช้ที่ดินและการพัฒนาที่ดิน หลักการฟื้นฟูสภาพดิน การวางแผนการใช้ประโยชน์ที่ดิน</w:t>
            </w:r>
          </w:p>
        </w:tc>
      </w:tr>
      <w:tr w:rsidR="00C975CF" w:rsidRPr="00237D1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B3606F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20B53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SES322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สารมลพิษทางน้ำและการวิเคราะห์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Water Pollutants and Analysis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แหล่งน้ำและความสำคัญของน้ำ ลักษณะที่สำคัญทางกายภาพและทางเคมีของน้ำ สารมลพิษ หน่วยที่ใช้ระบุความเข้มข้นของสารมลพิษ การวิเคราะห์คุณภาพน้ำทางกายภาพ เคมี และทางชีววิทยาของน้ำ มาตรฐานคุณภาพน้ำดื่มน้ำใช้ มาตรฐานคุณภาพน้ำประปา มาตรฐานคุณภาพน้ำทิ้งของกระทรวงอุตสาหกรรม แหล่งกำเนิดมลภาวะเป็นพิษทางน้ำ</w:t>
            </w:r>
          </w:p>
        </w:tc>
      </w:tr>
      <w:tr w:rsidR="00C975CF" w:rsidRPr="00237D1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B3606F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20B53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SES330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1F3EAF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1F3EA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Environmental Surveying and Sampling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1F3EAF" w:rsidP="001F3EA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3EAF" w:rsidRPr="00062C27" w:rsidTr="001F3EA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3EAF" w:rsidRPr="00062C27" w:rsidRDefault="00BA06D8" w:rsidP="00205C0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หลักการวางแผนการสำรวจพื้นที่ที่มีปัญหาสิ่งแวดล้อม หลักการ และวิธีการออกแบบการสำรวจ และเก็บตัวอย่างเพื่อวางแผนการจัดการสิ่งแวดล้อม หรือแก้ปัญหาสิ่งแวดล้อม การเก็บรักษาตัวอย่าง การประกันคุณภาพตัวอย่างเพื่อให้การวิเคราะห์ตัวอย่างได้มาตรฐานคุณภาพสิ่งแวดล้อม</w:t>
            </w:r>
          </w:p>
        </w:tc>
      </w:tr>
      <w:tr w:rsidR="00C975CF" w:rsidRPr="00237D1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B3606F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E20B53" w:rsidRDefault="00C975C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C975CF" w:rsidRPr="00237D13" w:rsidRDefault="00C975CF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F3AE4" w:rsidRPr="00237D1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SES331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EF3AE4" w:rsidRPr="00237D1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Pollution Control Technology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237D13" w:rsidTr="00EF3AE4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Default="00EF617C" w:rsidP="00EF617C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EF3AE4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การพัฒนาเทคโนโลยีในการควบคุมมลพิษสิ่งแวดล้อม การควบคุมมลพิษสิ่งแวดล้อมในประเทศไทย ค่ามาตรฐานคุณภาพสิ่งแวดล้อมเทคโนโลยีการควบคุมมลพิษและกำจัดมลพิษ แต่ละประเภท ได้แก่ มลพิษทางน้ำ มลพิษทางอากาศ มลพิษทางเสียงและความสั่นสะเทือน ของเสียอันตราย ขยะมูลฝอยและสิ่งปฏิกูล และมลพิษดิน</w:t>
            </w:r>
          </w:p>
          <w:p w:rsidR="00EF617C" w:rsidRDefault="00EF617C" w:rsidP="00EF617C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F3AE4" w:rsidRDefault="00EF3AE4" w:rsidP="00EF3AE4">
            <w:pPr>
              <w:ind w:left="-45" w:right="-61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F3AE4" w:rsidRPr="00237D13" w:rsidRDefault="00EF3AE4" w:rsidP="00EF3AE4">
            <w:pPr>
              <w:ind w:left="-45" w:right="-61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F3AE4" w:rsidRPr="00E20B53" w:rsidTr="00E20B5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ind w:right="-61" w:firstLine="145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SES332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มลพิษเสียงและความสั่นสะเทือน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Noise Pollution and Vibrations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C37A8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3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แหล่งกำเนิดเสียงและความสั่นสะเทือน มาตรฐานและกฎหมายเสียงรบกวนและความสั่นสะเทือน ธรรมชาติของคลื่นเสียงหูกับการได้ยิน เสียงภายนอกอาคารและชุมชนเสียงในอาคารและคุณสมบัติการลดเสียง เสียงจากการคมนาคมแหล่งกำเนิดเสียงในโรงงานอุตสาหกรรมผลกระทบของมลพิษทางเสียงและความสั่นสะเทือน เครื่องมือและอุปกรณ์ในการตรวจวัดเสียงเทคโนโลยีควบคุมมลพิษทางเสียงและการสั่นสะเทือนในภาคอุตสาหกรรม และการป้องกันกฎหมายและข้อบังคับที่เกี่ยวข้องกับเสียงและความสั่นสะเทือน</w:t>
            </w:r>
          </w:p>
        </w:tc>
      </w:tr>
      <w:tr w:rsidR="00EF3AE4" w:rsidRPr="00E20B5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SES339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จริยธรรมสิ่งแวดล้อม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Ethics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3" w:right="-21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ศึกษาความความสำคัญ และบทบาทเกี่ยวกับจริยธรรม คุณธรรมและจรรยาบรรณของนักสิ่งแวดล้อม มีจิตสาธารณะ ความรับผิดชอบต่อสิ่งแวดล้อม การเชื่อมโยงเรื่องจริยธรรมและระบบนิเวศ ลักษณะของนักสิ่งแวดล้อมที่พึงประสงค์ในการทำงานด้านสิ่งแวดล้อม การเขียนโครงการ การนำเสนองานอย่างมีคุณธรรมและมีความรับผิดชอบต่อสังคม</w:t>
            </w:r>
          </w:p>
        </w:tc>
      </w:tr>
      <w:tr w:rsidR="00EF3AE4" w:rsidRPr="00E20B5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พิษวิทยาสิ่งแวดล้อม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F3AE4" w:rsidRPr="00062C27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Toxicology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3" w:right="-21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สารพิษในสิ่งแวดล้อม กลไกความเป็นพิษของสารพิษในสิ่งแวดล้อม การเปลี่ยนแปลงของสารพิษในสิ่งแวดล้อม ผลกระทบของสารพิษต่อระบบของร่างกาย การตรวจวิเคราะห์ ประเมินผล และการควบคุมความเป็นพิษของสาร</w:t>
            </w:r>
          </w:p>
        </w:tc>
      </w:tr>
      <w:tr w:rsidR="00EF3AE4" w:rsidRPr="00E20B53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F3AE4" w:rsidRPr="00EF3AE4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SES350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EF3AE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(90)</w:t>
            </w:r>
          </w:p>
        </w:tc>
      </w:tr>
      <w:tr w:rsidR="00EF3AE4" w:rsidRPr="00EF3AE4" w:rsidTr="00EF617C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3AE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Preparation for Professional Experience in Environmental Science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F3AE4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EF3AE4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21" w:firstLine="149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ฝึกความพร้อมของผู้เรียนก่อนออกฝึกประสบการณ์วิชาชีพในด้าน การรับรู้ลักษณะและโอกาสของการประกอบอาชีพอย่างมีความสุข การพัฒนาคุณลักษณะของผู้เรียนให้มีความรู้ที่เหมาะสมกับวิชาชีพ ฝึกทักษะในด้านเครื่องมือวิเคราะห์ และทักษะงานด้านธุรการและเอกสาร การศึกษาดูงาน และฝึกภาคสนามเพื่อเพิ่มทักษะและประสบการณ์วิชาชีพ</w:t>
            </w:r>
          </w:p>
        </w:tc>
      </w:tr>
    </w:tbl>
    <w:p w:rsidR="009B1C1E" w:rsidRDefault="009B1C1E"/>
    <w:p w:rsidR="00E20B53" w:rsidRDefault="00E20B53"/>
    <w:p w:rsidR="00E20B53" w:rsidRDefault="00E20B53"/>
    <w:p w:rsidR="00597246" w:rsidRDefault="0059724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811"/>
        <w:gridCol w:w="1080"/>
      </w:tblGrid>
      <w:tr w:rsidR="00BA06D8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9B1C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9B1C1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F67C42" w:rsidRPr="00E20B53" w:rsidRDefault="00977C6B" w:rsidP="00EF3AE4">
            <w:pPr>
              <w:ind w:left="-45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20B53" w:rsidRPr="00E20B53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E20B53" w:rsidRDefault="00E20B53" w:rsidP="009B1C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E20B53" w:rsidRDefault="00E20B53" w:rsidP="009B1C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20B53" w:rsidRPr="00E20B53" w:rsidRDefault="00E20B53" w:rsidP="009B1C1E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D7FE7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AD7FE7" w:rsidP="00AD7FE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SES351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043597" w:rsidP="00AD7FE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="00AD7FE7"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AD7FE7" w:rsidP="00AD7FE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(45)</w:t>
            </w:r>
          </w:p>
        </w:tc>
      </w:tr>
      <w:tr w:rsidR="00AD7FE7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AD7FE7" w:rsidP="00AD7FE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210611" w:rsidP="00AD7FE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</w:t>
            </w:r>
            <w:r w:rsidR="003A71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 w:rsidR="00AD7FE7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perative Education in Environmental Science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AD7FE7" w:rsidP="00AD7FE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7FE7" w:rsidRPr="00062C27" w:rsidTr="00AD7FE7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7FE7" w:rsidRPr="00062C27" w:rsidRDefault="00AD7FE7" w:rsidP="00205C08">
            <w:pPr>
              <w:ind w:left="-43" w:right="-21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ัดให้มีกิจกรรมเพื่อเตรียมความพร้อมของนักศึกษาก่อนออกฝึกประสบการณ์วิชาชีพเกี่ยวกับลักษณะของงานและโอกาสของสถานประกอบการแบบต่างๆ เป็นการกระตุ้นให้นักศึกษาพัฒนาตนเอง ทักษะ เจตคติ สร้างความเชื่อมั่นตนเอง พร้อมทั้งการศึกษาดูงานในหน่วยงานภาครัฐ เอกชน และชุมชนท้องถิ่น และฝึกสนามเพื่อเพิ่มทักษะและประสบการณ์ทางวิชาชีพ</w:t>
            </w:r>
          </w:p>
        </w:tc>
      </w:tr>
      <w:tr w:rsidR="00AD7FE7" w:rsidRPr="00E20B53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E20B53" w:rsidRDefault="00AD7FE7" w:rsidP="009B1C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E20B53" w:rsidRDefault="00AD7FE7" w:rsidP="009B1C1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E20B53" w:rsidRDefault="00AD7FE7" w:rsidP="009B1C1E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A06D8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SES360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มลพิษทางอากาศ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BA06D8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Air Pollution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6D8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6B41F3" w:rsidP="005B0E5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ลักษณะ </w:t>
            </w:r>
            <w:r w:rsidR="00977C6B" w:rsidRPr="00062C27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และแหล่งมลภาวะอากาศ มาตรฐานการควบคุมมลพิษอากาศ </w:t>
            </w:r>
            <w:r w:rsidR="00FA2821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977C6B" w:rsidRPr="00062C27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สารมลพิษที่เป็นแก๊ส และอนุภาค การวัดและการเก็บตัวอย่างสารมลพิษในอากาศ การสำรวจแหล่งมลภาวะ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วิธี</w:t>
            </w:r>
            <w:r w:rsidR="00977C6B" w:rsidRPr="00062C27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ควบคุมภาวะอากาศ</w:t>
            </w:r>
          </w:p>
        </w:tc>
      </w:tr>
      <w:tr w:rsidR="00BA06D8" w:rsidRPr="00E20B53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4133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SES361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มลพิษทางน้ำ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54133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54133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Water Pollution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54133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4133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043597" w:rsidP="006B41F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วัฎ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จักรและการใช้น้ำ </w:t>
            </w:r>
            <w:r w:rsidR="00977C6B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แหล่งน้ำบนพื้นโลก ลักษณะและสมบัติของน้ำ ภาวะน้ำเสียและผลกระทบ มาตรการป้องกันควบคุมและแก้ไขมลพิษ ในแหล่งน้ำศึกษาวิธีการปรับปรุงและบำรุงรักษาแหล่งน้ำ</w:t>
            </w:r>
          </w:p>
        </w:tc>
      </w:tr>
      <w:tr w:rsidR="00BA06D8" w:rsidRPr="00E20B53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20B53" w:rsidRDefault="00BA06D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4133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SES364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การอนุรักษ์และจัดการพลังงาน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954133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54133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Energy Conversation and Management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54133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4133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4133" w:rsidRPr="00062C27" w:rsidRDefault="00977C6B" w:rsidP="006B41F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ความสำคัญของพลังงานต่อชีวิตต่อระบบนิเวศและการพัฒนาเศรษฐกิจและสังคม สถานการณ์และวิกฤติการณ์พลังงานของโลก ผลกระทบของการใช้พลังงานต่อสิ่งแวดล้อม นโยบายพลังงานของประเทศ พลังงานทดแทน การใช้และการอนุรักษ์พลังงาน</w:t>
            </w:r>
          </w:p>
        </w:tc>
      </w:tr>
      <w:tr w:rsidR="00BA06D8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2D2CC5" w:rsidRPr="00062C27" w:rsidRDefault="002D2CC5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7F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SES371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7F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การวางผังเมืองและผังภาค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2A4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E20B53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20B5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Urban and Regional Planning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F3AE4" w:rsidRPr="00062C27" w:rsidTr="00EF3AE4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9F1B94" w:rsidP="00EF3AE4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="00EF3AE4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ทฤษฎีการวางผังเมือง โครงสร้างและการกระจายตัวของประชากร การวางแผนการใช้ที่ดินในเขตเมืองและชนบท การกำหนดเขตการใช้ประโยชน์ที่ดิน (</w:t>
            </w:r>
            <w:r w:rsidR="00EF3AE4" w:rsidRPr="00062C27">
              <w:rPr>
                <w:rFonts w:ascii="TH SarabunPSK" w:hAnsi="TH SarabunPSK" w:cs="TH SarabunPSK"/>
                <w:sz w:val="32"/>
                <w:szCs w:val="32"/>
              </w:rPr>
              <w:t xml:space="preserve">Zoning) </w:t>
            </w:r>
            <w:r w:rsidR="00EF3AE4"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กฎหมายผังเมือง นโยบายการพัฒนาเมือง การวางผังจราจร การวางผังเพื่อแก้ไขปัญหาสิ่งแวดล้อม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F617C" w:rsidRDefault="00EF617C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F1B94" w:rsidRPr="00062C27" w:rsidRDefault="009F1B9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AC48A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SES3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ภัยพิบัติธรรมชาติ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Natural Disasters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C37A8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AD7FE7" w:rsidRDefault="00EF3AE4" w:rsidP="00EF3AE4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ความสำคัญ ขอบเขต และประเภทของภัยพิบัติทางธรรมชาติ ผลกระทบการป้องกัน การเตรียมรับสถานการณ์ภัยพิบัติ การวิเคราะห์และประเมินความเสี่ยงและความเสียหาย การวางแผนเชิงนโยบายและพื้นที่ และการตัดสินใจ การวางแผน การฟื้นฟู หลักการเกิดภัยพิบัติทางธรรมชาติในระดับต่างๆ  เครื่องมือในการจัดการภัยพิบัติทางธรรมชาติอย่างยั่งยืน</w:t>
            </w:r>
          </w:p>
        </w:tc>
      </w:tr>
      <w:tr w:rsidR="00EF3AE4" w:rsidRPr="00062C27" w:rsidTr="00C37A8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3" w:right="-58" w:firstLine="15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3AE4" w:rsidRPr="00597246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597246" w:rsidRDefault="00EF3AE4" w:rsidP="00EF3AE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972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SES408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8A08A1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A08A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ระบบสารสนเทศภูมิศาสตร์เพื่อการจัดกา</w:t>
            </w:r>
            <w:r w:rsidRPr="008A08A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รสิ่งแวดล้อม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597246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972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5972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(2-2-5)</w:t>
            </w:r>
          </w:p>
        </w:tc>
      </w:tr>
      <w:tr w:rsidR="00EF3AE4" w:rsidRPr="00597246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597246" w:rsidRDefault="00EF3AE4" w:rsidP="00EF3AE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8A08A1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A08A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Geological Information Systems for Environmental Management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597246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EF3AE4" w:rsidRPr="00062C27" w:rsidTr="001746E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1746EE" w:rsidRDefault="00EF3AE4" w:rsidP="00EF3AE4">
            <w:pPr>
              <w:ind w:left="-45" w:right="-6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="00EF617C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A08A1">
              <w:rPr>
                <w:rFonts w:ascii="TH SarabunPSK" w:hAnsi="TH SarabunPSK" w:cs="TH SarabunPSK"/>
                <w:sz w:val="32"/>
                <w:szCs w:val="32"/>
                <w:cs/>
              </w:rPr>
              <w:t>ทฤษฎีแนวคิดด้านระบบสารสนเทศภูมิศาสตร</w:t>
            </w:r>
            <w:r w:rsidR="009F1B94">
              <w:rPr>
                <w:rFonts w:ascii="TH SarabunPSK" w:hAnsi="TH SarabunPSK" w:cs="TH SarabunPSK"/>
                <w:sz w:val="32"/>
                <w:szCs w:val="32"/>
                <w:cs/>
              </w:rPr>
              <w:t>์ ลักษณะของข้อมูลเชิงพื้นที่และ</w:t>
            </w:r>
            <w:r w:rsidRPr="008A08A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ข้อมูลอรรถาธิบาย การจัดการข้อมูล การนำเข้าข้อมูลเรียกถา</w:t>
            </w:r>
            <w:r w:rsidR="009F1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แสดงผลและการวิเคราะห์ข้อมูล  </w:t>
            </w:r>
            <w:r w:rsidRPr="008A08A1">
              <w:rPr>
                <w:rFonts w:ascii="TH SarabunPSK" w:hAnsi="TH SarabunPSK" w:cs="TH SarabunPSK"/>
                <w:sz w:val="32"/>
                <w:szCs w:val="32"/>
                <w:cs/>
              </w:rPr>
              <w:t>ในระบบสารสนเทศภูมิศาสตร์และการนำไปประยุกต์ใช้กับ</w:t>
            </w:r>
            <w:r w:rsidR="009F1B9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การใช้ข้อมูลระวางที่</w:t>
            </w:r>
            <w:r w:rsidRPr="008A08A1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ลักษณะข้อมูลที่ใช้การจัดการข้อมูลการวิเคราะห์และแสดงผลข้อมูลระวางที่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08A1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และข้อมูลพื้นผิวในรูปสามมิติ</w:t>
            </w:r>
          </w:p>
        </w:tc>
      </w:tr>
      <w:tr w:rsidR="00EF3AE4" w:rsidRPr="00062C27" w:rsidTr="001746E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1746EE" w:rsidRDefault="00EF3AE4" w:rsidP="00EF3AE4">
            <w:pPr>
              <w:ind w:left="-45" w:right="-6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SES409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การมีส่วนร่วมและการสื่อสารความเสี่ยงทางสิ่งแวดล้อม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Participation and Risk Communication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3AE4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ความหมายของการมีส่วนร่วมและการสื่อสารความเสี่ยงทางสิ่งแวดล้อม ประเภทและรูปแบบของการมีส่วนร่วม การมีส่วนร่วมระดับนโยบายและระดับปฏิบัติการ มิติการมีส่วนร่วม ปัจจัยส่งเสริมการมีส่วนร่วมแนวทางการศึกษาการจัดการทรัพยากรและสิ่งแวดล้อม การมีส่วนร่วมของชุมชนในการอนุรักษ์ทรัพยากรสิ่งแวดล้อม การจัดกลุ่มผู้มีส่วนได้ส่วนเสียทางสิ่งแวดล้อม การจัดการความขัดแย้งทางสิ่งแวดล้อม การแก้ไขความขัดแย้ง การทำประชาพิจารณ์ และการสื่อสารความเสี่ยงที่เน้นการตัดสินใจ</w:t>
            </w:r>
          </w:p>
        </w:tc>
      </w:tr>
      <w:tr w:rsidR="00EF3AE4" w:rsidRPr="00062C27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3AE4" w:rsidRPr="00062C27" w:rsidRDefault="00EF3AE4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617C" w:rsidRPr="009B1C1E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EF617C" w:rsidRDefault="00EF617C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SES417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EF617C" w:rsidRDefault="00EF617C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การประเมินผลกระทบสิ่งแวดล้อม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EF617C" w:rsidRDefault="00EF617C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F617C" w:rsidRPr="009B1C1E" w:rsidTr="009F1B94">
        <w:trPr>
          <w:jc w:val="center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062C27" w:rsidRDefault="00EF617C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062C27" w:rsidRDefault="00EF617C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Impact Assessment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:rsidR="00EF617C" w:rsidRPr="00062C27" w:rsidRDefault="00EF617C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F617C" w:rsidRPr="009B1C1E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17C" w:rsidRPr="00062C27" w:rsidRDefault="00EF617C" w:rsidP="00320215">
            <w:pPr>
              <w:ind w:left="-45" w:right="-61" w:firstLine="149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 และหลักการของการประเมินผลกระทบสิ่งแวดล้อม องค์ประกอบของการประเมินผลกระทบสิ่งแวดล้อม กิจกรรมและโครงการที่ต้องประเมินผลกระทบสิ่งแวดล้อม กระบวนการประเมินผลกระทบสิ่งแวดล้อม การเขียนรายงาน การตรวจรายงานการวิเคราะห์ผลกระทบสิ่งแวดล้อม และการติดตามตรวจสอบ</w:t>
            </w:r>
          </w:p>
        </w:tc>
      </w:tr>
    </w:tbl>
    <w:p w:rsidR="00AB0F4F" w:rsidRDefault="00AB0F4F"/>
    <w:p w:rsidR="00EF617C" w:rsidRDefault="00EF617C"/>
    <w:p w:rsidR="00EF617C" w:rsidRDefault="00EF617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AD7FE7" w:rsidRPr="009B1C1E" w:rsidTr="00AD7FE7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AD7FE7" w:rsidRDefault="00AD7FE7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D7FE7" w:rsidRPr="00AD7FE7" w:rsidRDefault="00AD7FE7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67C42" w:rsidRPr="009B1C1E" w:rsidRDefault="00AD7FE7" w:rsidP="00EF617C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E378A" w:rsidRPr="009B1C1E" w:rsidTr="00AD7FE7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82028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4805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SES419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(0-6-3)</w:t>
            </w:r>
          </w:p>
        </w:tc>
      </w:tr>
      <w:tr w:rsidR="000E4805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Special Problems in Environmental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805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C1E" w:rsidRPr="00062C27" w:rsidRDefault="000E4805" w:rsidP="006B41F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ระเบียบวิธีวิจัยเบื้องต้นสาหรับงานสิ่งแวดล้อม ให้นักศึกษาเสนอหัวข้อปัญหาพิเศษในเรื่องเกี่ยวกับ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สิ่งแวดล้อม โดยคำนึงถึงความเป็นไปได้ของปัญหาพิเศษ มุ่งเน้นการใช้แนวคิดใหม่สามารถแก้ปัญหาที่มีอยู่เดิม</w:t>
            </w:r>
            <w:r w:rsidR="00A103A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ได้และเป็นประโยชน์ต่อสังคม การดำ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เนินการหาข้อมูล การเก็บรวบรวมข้อมูล วิเคราะห์ สังเคราะห์ และ</w:t>
            </w:r>
            <w:r w:rsidR="00A103A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นำ</w:t>
            </w: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เสนอผลงาน การศึกษาอยู่ภายใต้การควบคุมดูแลของอาจารย์ที่ปรึกษา</w:t>
            </w:r>
          </w:p>
        </w:tc>
      </w:tr>
      <w:tr w:rsidR="00043597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3597" w:rsidRPr="00062C27" w:rsidRDefault="00043597" w:rsidP="006B41F3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0E4805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SES444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2E2D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2E2D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0E4805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2E2D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Learning Process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0E4805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4805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E4805" w:rsidRPr="00062C27" w:rsidRDefault="002E2D22" w:rsidP="00FA2821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แนวคิดและหลักการสิ่งแวดล้อมศึกษา รูปแบบสิ่งแวดล้อมศึกษา กระบวนการจัดกิจกรรมเรียนรู้ทางสิ่งแวดล้อม การผลิตสื่อสิ่งแวดล้อมศึกษา นโยบายสิ่งแวดล้อมศึกษา หน่วยงานและองค์กรที่เกี่ยวข้องกับสิ่งแวดล้อมศึกษา</w:t>
            </w:r>
          </w:p>
        </w:tc>
      </w:tr>
      <w:tr w:rsidR="000369BB" w:rsidRPr="00062C27" w:rsidTr="000369B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369BB" w:rsidRPr="000369BB" w:rsidTr="000369B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69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SES447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69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เทคโนโลยีบำบัดน้ำเสีย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69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0369BB" w:rsidRPr="000369BB" w:rsidTr="000369B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69B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Wastewater Treatment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ศึกษาองค์ประกอบของน้ำเสีย ลักษณะเฉพาะของระบบบำบ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ัดน้ำเสียแบบต่างๆ การเลือกระบบบำ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บัดน้ำเสียให้เหมาะกับสภาพพื้นที่ และลักษณะน้ำทิ้ง มาตรฐานน้ำทิ้งจากโรงงาน อุตสาหกรรมและชุมชน วางแผนจัดการคุณภาพการออกแบบระบบบำบัดน้ำเสียพื้นฐาน</w:t>
            </w:r>
          </w:p>
        </w:tc>
      </w:tr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F1B94" w:rsidRPr="009F1B94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SES448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ระบบการจัดการสิ่งแวดล้อมและมาตรฐานสากล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F1B94" w:rsidRPr="009F1B94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1B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Management Systems and International Standards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9F1B94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หลักการ ความสำคัญ และประโยชน์ของการจัดการสิ่งแวดล้อม ผลกระทบของการดำเนินธุรกิจที่มีต่อสิ่งแวดล้อม กรอบแนวคิดพื้นฐาน ความหมาย ความสำคัญ วิวัฒนาการ กระบวนการการดำเนินงานตามระบบและการประยุกต์ใช้ของระบบมาตรฐานการจัดการสิ่งแวดล้อมในองค์กร วิธี หลักการ มาตรฐานสากลอื่นๆ ที่เป็นเครื่องมือการจัดการบนพื้นฐานของระบบการจัดการสิ่งแวดล้อมตามมาตรฐานสากล เพื่อการวิเคราะห์ ตัดสินใจในการป้องกันปัญหาสิ่งแวดล้อม และสนับสนุนระบบการจัดการสิ่งแวดล้อม สู่ตัวแบบความเป็นเลิศด้านการจัดการสิ่งแวดล้อมเชิงนโยบายอย่างยั่งยืน</w:t>
            </w:r>
          </w:p>
        </w:tc>
      </w:tr>
    </w:tbl>
    <w:p w:rsidR="00E04AE2" w:rsidRPr="000369BB" w:rsidRDefault="00E04AE2"/>
    <w:p w:rsidR="003E378A" w:rsidRDefault="003E378A"/>
    <w:p w:rsidR="000369BB" w:rsidRDefault="000369BB"/>
    <w:p w:rsidR="000369BB" w:rsidRDefault="000369BB"/>
    <w:p w:rsidR="003E378A" w:rsidRDefault="003E378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E04AE2" w:rsidRPr="00062C27" w:rsidTr="00E04AE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04AE2" w:rsidRPr="00E04AE2" w:rsidRDefault="00E04AE2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04AE2" w:rsidRPr="00E04AE2" w:rsidRDefault="00E04AE2" w:rsidP="008202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04AE2" w:rsidRPr="00E04AE2" w:rsidRDefault="00E04AE2" w:rsidP="0082028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F617C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17C" w:rsidRPr="00062C27" w:rsidRDefault="00EF617C" w:rsidP="002D2CC5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A06D8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04AE2" w:rsidRDefault="007A12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4A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SES452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E04AE2" w:rsidRDefault="007A1245" w:rsidP="00B3606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04A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การฝึกประสบการณ์วิชาชีพ</w:t>
            </w:r>
            <w:r w:rsidR="000435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Pr="00E04A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7A1245" w:rsidRDefault="007A1245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A12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5(450)</w:t>
            </w:r>
          </w:p>
        </w:tc>
      </w:tr>
      <w:tr w:rsidR="007A12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E04AE2" w:rsidRDefault="007A12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E04AE2" w:rsidRDefault="007A1245" w:rsidP="00B3606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04A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Field Experience in Environmental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7A1245" w:rsidRDefault="007A1245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1245" w:rsidRPr="00062C27" w:rsidTr="007A124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1245" w:rsidRPr="00062C27" w:rsidRDefault="007A1245" w:rsidP="002D2CC5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ให้มีการปฏิบัติงานจริงในสถานประกอบการอย่างมีระบบทั้งในหน่วยงานของภาครัฐเอกชน และชุมชน ตามความสนใจของนักศึกษา โดยเข้าร่วมโครงกา</w:t>
            </w:r>
            <w:proofErr w:type="spellStart"/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รสห</w:t>
            </w:r>
            <w:proofErr w:type="spellEnd"/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กิจศึกษาของมหาวิทยาลัยราช</w:t>
            </w:r>
            <w:proofErr w:type="spellStart"/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 จัดทำโครงก</w:t>
            </w:r>
            <w:r w:rsidR="00FF20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ารร่วมกับหน่วยงานที่เข้ารับการฝึ</w:t>
            </w:r>
            <w:r w:rsidR="00AB0F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กประสบการณ์วิชาชีพทางสิ่งแวดล้อม สามารถนำเสนอผลงานของวิชาการได้</w:t>
            </w:r>
          </w:p>
        </w:tc>
      </w:tr>
      <w:tr w:rsidR="007A1245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062C27" w:rsidRDefault="007A12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062C27" w:rsidRDefault="007A12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A1245" w:rsidRPr="00062C27" w:rsidRDefault="007A1245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SES45</w:t>
            </w:r>
            <w:r w:rsidR="007A124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</w:t>
            </w:r>
            <w:proofErr w:type="spellEnd"/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กิจศึกษาสาขา</w:t>
            </w:r>
            <w:r w:rsidR="00F935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6(640)</w:t>
            </w: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AE331D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="000C5622"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operative Education in Environmental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2D2CC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ให้นักศึกษามีการฝึกปฏิบัติงานจริงทั้งในหน่วยงานของภาครัฐ เอกชน และชุมชนภายใต้การควบคุมของ</w:t>
            </w: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ฝ่ายสห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กิจศึกษามหาวิทยาลัยราช</w:t>
            </w: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</w:tr>
      <w:tr w:rsidR="00BA06D8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(3-0-6)</w:t>
            </w: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Calculus and Analytic Geometry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1C1E" w:rsidRPr="00062C27" w:rsidRDefault="000C5622" w:rsidP="002D2CC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เรขาคณิตว่าด้วยเส้นตรง ภาคตัดกรวย ลิ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มิต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ของฟังก์ชัน ฟังก์ชันต่อเนื่อง อนุพันธ์และการหาอนุพันธ์ของฟังก์ชันพีชคณิต ฟังก์ชันอดิศัย การประยุกต์อนุพันธ์และหลักเกณฑ์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โลปิตาล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ปริพันธ์</w:t>
            </w:r>
          </w:p>
        </w:tc>
      </w:tr>
      <w:tr w:rsidR="00BA06D8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E378A" w:rsidRPr="00062C27" w:rsidTr="00E04AE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SMS114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สถิติเพื่อการวิจัย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E378A" w:rsidRPr="00062C27" w:rsidTr="00E04AE2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Statistics for Research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378A" w:rsidRPr="00062C27" w:rsidTr="003E378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378A" w:rsidRPr="00062C27" w:rsidRDefault="003E378A" w:rsidP="003E378A">
            <w:pPr>
              <w:ind w:left="-45" w:right="-61" w:firstLine="149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การวิจัยและสถิติพื้นฐานเพื่อการวิจัยการวางแผนการทดลอง การเก็บรวบรวมข้อมูล การสร้างแบบสอบถาม การนำเสนอข้อมูลเบื้องต้น การตรวจสอบข้อมูลก่อนการวิเคราะห์ ความน่าจะเป็นเบื้องต้น การแจกแจงความน่าจะเป็นของตัวแปรสุ่ม การประมาณค่า การทดสอบสมมติฐาน การทดสอบ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ไคสแควร์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สหสัมพันธ์และการวิเคราะห์การถดถอย การวิเคราะห์ความแปรปรวน และการวิเคราะห์ด้วยโปรแกรมสำเร็จรูป</w:t>
            </w:r>
          </w:p>
        </w:tc>
      </w:tr>
      <w:tr w:rsidR="0070773B" w:rsidRPr="00062C27" w:rsidTr="00EF3AE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0773B" w:rsidRPr="00062C27" w:rsidRDefault="0070773B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0773B" w:rsidRPr="00062C27" w:rsidRDefault="0070773B" w:rsidP="00EF3A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0773B" w:rsidRPr="00062C27" w:rsidRDefault="0070773B" w:rsidP="00EF3AE4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(3-0-6)</w:t>
            </w:r>
          </w:p>
        </w:tc>
      </w:tr>
      <w:tr w:rsidR="000C5622" w:rsidRPr="00062C27" w:rsidTr="00D737D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D737D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5622" w:rsidRPr="00062C27" w:rsidTr="00D737D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5622" w:rsidRPr="00062C27" w:rsidRDefault="000C5622" w:rsidP="002D2CC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การเคลื่อนที่ในหนึ่งและสองมิติ แรงและกฎหมายเคลื่อนที่ของ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นิว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ตัน โม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เมนตัม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งานและพลังงาน การเคลื่อนที่แบบ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ฮาร์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มอ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นิก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คลื่น กลศาสตร์ของไหล และ</w:t>
            </w:r>
            <w:proofErr w:type="spellStart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อุณหพล</w:t>
            </w:r>
            <w:proofErr w:type="spellEnd"/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ศาสตร์</w:t>
            </w:r>
          </w:p>
        </w:tc>
      </w:tr>
      <w:tr w:rsidR="00BA06D8" w:rsidRPr="00062C27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A06D8" w:rsidRPr="00062C27" w:rsidRDefault="00BA06D8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7467F" w:rsidRDefault="0037467F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69BB" w:rsidRDefault="000369BB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E04AE2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E04AE2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E04AE2" w:rsidRDefault="000369BB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0369BB" w:rsidRPr="00281662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0369BB" w:rsidRPr="00062C27" w:rsidTr="000369B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69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0369BB" w:rsidRPr="00062C27" w:rsidTr="000369B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369BB" w:rsidRDefault="000369BB" w:rsidP="0032021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ปฏิบัติการที่เกี่ยวข้องกับเนื้อหาในรายวิชาฟิสิกส์ 1</w:t>
            </w:r>
          </w:p>
        </w:tc>
      </w:tr>
      <w:tr w:rsidR="000369BB" w:rsidRPr="00281662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3-0-6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ไฟฟ้าแม่เหล็ก คลื่นแม่เหล็กไฟฟ้า 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ฟิสิกส์ยุคใหม่เบื้องต้น และ นิวเคลียร์ฟิสิกส์</w:t>
            </w:r>
          </w:p>
        </w:tc>
      </w:tr>
      <w:tr w:rsidR="000369BB" w:rsidRPr="00281662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281662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ปฏิบัติการฟิสิกส์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0-3-2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369BB" w:rsidRPr="00062C27" w:rsidTr="003202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69BB" w:rsidRPr="00062C27" w:rsidTr="0032021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69BB" w:rsidRPr="00062C27" w:rsidRDefault="000369BB" w:rsidP="00320215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ปฏิบัติการที่เกี่ยวข้องกับเนื้อหาในรายวิชาฟิสิกส์ 2</w:t>
            </w:r>
          </w:p>
        </w:tc>
      </w:tr>
    </w:tbl>
    <w:p w:rsidR="00E04AE2" w:rsidRDefault="00E04AE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662" w:rsidRDefault="00281662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062C2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1163"/>
        <w:gridCol w:w="1814"/>
        <w:gridCol w:w="1842"/>
        <w:gridCol w:w="851"/>
        <w:gridCol w:w="567"/>
        <w:gridCol w:w="567"/>
        <w:gridCol w:w="567"/>
        <w:gridCol w:w="567"/>
      </w:tblGrid>
      <w:tr w:rsidR="00B2182B" w:rsidRPr="00062C27" w:rsidTr="00F935DE">
        <w:trPr>
          <w:cantSplit/>
          <w:trHeight w:val="431"/>
        </w:trPr>
        <w:tc>
          <w:tcPr>
            <w:tcW w:w="567" w:type="dxa"/>
            <w:vMerge w:val="restart"/>
            <w:vAlign w:val="center"/>
          </w:tcPr>
          <w:p w:rsidR="00B2182B" w:rsidRPr="00062C27" w:rsidRDefault="00B2182B" w:rsidP="00D737D9">
            <w:pPr>
              <w:pStyle w:val="8"/>
              <w:snapToGrid w:val="0"/>
              <w:ind w:left="-142" w:right="-143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418" w:type="dxa"/>
            <w:vMerge w:val="restart"/>
            <w:vAlign w:val="center"/>
          </w:tcPr>
          <w:p w:rsidR="00B2182B" w:rsidRPr="00062C27" w:rsidRDefault="00B2182B" w:rsidP="00D737D9">
            <w:pPr>
              <w:pStyle w:val="8"/>
              <w:snapToGrid w:val="0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8"/>
                <w:szCs w:val="28"/>
                <w:cs/>
              </w:rPr>
              <w:t>ชื่อ</w:t>
            </w:r>
            <w:r w:rsidRPr="00062C27">
              <w:rPr>
                <w:rFonts w:ascii="TH Sarabun New (Thai)" w:hAnsi="TH Sarabun New (Thai)" w:cs="TH Sarabun New (Thai)"/>
                <w:b/>
                <w:bCs/>
                <w:sz w:val="28"/>
                <w:szCs w:val="28"/>
              </w:rPr>
              <w:t>–</w:t>
            </w:r>
            <w:r w:rsidRPr="00062C27">
              <w:rPr>
                <w:rFonts w:ascii="TH Sarabun New (Thai)" w:hAnsi="TH Sarabun New (Thai)" w:cs="TH Sarabun New (Thai)"/>
                <w:b/>
                <w:bCs/>
                <w:sz w:val="28"/>
                <w:szCs w:val="28"/>
                <w:cs/>
              </w:rPr>
              <w:t>นามสกุล</w:t>
            </w:r>
          </w:p>
        </w:tc>
        <w:tc>
          <w:tcPr>
            <w:tcW w:w="1163" w:type="dxa"/>
            <w:vMerge w:val="restart"/>
            <w:vAlign w:val="center"/>
          </w:tcPr>
          <w:p w:rsidR="00B2182B" w:rsidRPr="00062C27" w:rsidRDefault="00B2182B" w:rsidP="00D737D9">
            <w:pPr>
              <w:pStyle w:val="8"/>
              <w:snapToGrid w:val="0"/>
              <w:ind w:left="-117" w:right="-108"/>
              <w:rPr>
                <w:rFonts w:cs="TH Sarabun New"/>
                <w:b/>
                <w:bCs/>
                <w:sz w:val="28"/>
                <w:szCs w:val="28"/>
                <w:cs/>
              </w:rPr>
            </w:pPr>
            <w:r w:rsidRPr="00062C27">
              <w:rPr>
                <w:rFonts w:cs="TH Sarabun New (Thai)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B2182B" w:rsidRPr="00062C27" w:rsidRDefault="00B2182B" w:rsidP="00D737D9">
            <w:pPr>
              <w:pStyle w:val="8"/>
              <w:snapToGrid w:val="0"/>
              <w:ind w:left="-117" w:right="-108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2C27">
              <w:rPr>
                <w:rFonts w:cs="TH Sarabun New (Thai)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814" w:type="dxa"/>
            <w:vMerge w:val="restart"/>
            <w:vAlign w:val="center"/>
          </w:tcPr>
          <w:p w:rsidR="00B2182B" w:rsidRPr="00062C27" w:rsidRDefault="00B2182B" w:rsidP="00D737D9">
            <w:pPr>
              <w:snapToGrid w:val="0"/>
              <w:ind w:right="-74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842" w:type="dxa"/>
            <w:vMerge w:val="restart"/>
            <w:vAlign w:val="center"/>
          </w:tcPr>
          <w:p w:rsidR="00B2182B" w:rsidRPr="00062C27" w:rsidRDefault="00B2182B" w:rsidP="00D737D9">
            <w:pPr>
              <w:pStyle w:val="8"/>
              <w:ind w:right="0" w:hanging="46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2C27">
              <w:rPr>
                <w:rFonts w:cs="TH Sarabun New (Thai)"/>
                <w:b/>
                <w:bCs/>
                <w:sz w:val="28"/>
                <w:szCs w:val="28"/>
                <w:cs/>
              </w:rPr>
              <w:t>สถาบัน</w:t>
            </w:r>
          </w:p>
          <w:p w:rsidR="00B2182B" w:rsidRPr="00062C27" w:rsidRDefault="00B2182B" w:rsidP="00D737D9">
            <w:pPr>
              <w:pStyle w:val="8"/>
              <w:ind w:right="0" w:hanging="108"/>
              <w:rPr>
                <w:rFonts w:cs="TH Sarabun New"/>
                <w:b/>
                <w:bCs/>
                <w:sz w:val="28"/>
                <w:szCs w:val="28"/>
              </w:rPr>
            </w:pPr>
            <w:r w:rsidRPr="00062C27">
              <w:rPr>
                <w:rFonts w:cs="TH Sarabun New (Thai)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</w:tcPr>
          <w:p w:rsidR="00B2182B" w:rsidRPr="00062C27" w:rsidRDefault="00B2182B" w:rsidP="00D737D9">
            <w:pPr>
              <w:pStyle w:val="8"/>
              <w:ind w:left="-108" w:right="-108" w:firstLine="62"/>
              <w:rPr>
                <w:rFonts w:cs="TH Sarabun New"/>
                <w:b/>
                <w:bCs/>
                <w:sz w:val="28"/>
                <w:szCs w:val="28"/>
              </w:rPr>
            </w:pPr>
            <w:r w:rsidRPr="00062C27">
              <w:rPr>
                <w:rFonts w:cs="TH Sarabun New (Thai)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2268" w:type="dxa"/>
            <w:gridSpan w:val="4"/>
            <w:vAlign w:val="center"/>
          </w:tcPr>
          <w:p w:rsidR="00B2182B" w:rsidRPr="00062C27" w:rsidRDefault="00B2182B" w:rsidP="00D737D9">
            <w:pPr>
              <w:pStyle w:val="8"/>
              <w:snapToGrid w:val="0"/>
              <w:ind w:left="-108" w:right="-108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B2182B" w:rsidRPr="00062C27" w:rsidTr="00F935DE">
        <w:trPr>
          <w:cantSplit/>
        </w:trPr>
        <w:tc>
          <w:tcPr>
            <w:tcW w:w="567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63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14" w:type="dxa"/>
            <w:vMerge/>
            <w:vAlign w:val="center"/>
          </w:tcPr>
          <w:p w:rsidR="00B2182B" w:rsidRPr="00062C27" w:rsidRDefault="00B2182B" w:rsidP="00D737D9">
            <w:pPr>
              <w:ind w:right="-74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842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851" w:type="dxa"/>
            <w:vMerge/>
          </w:tcPr>
          <w:p w:rsidR="00B2182B" w:rsidRPr="00062C27" w:rsidRDefault="00B2182B" w:rsidP="00D737D9">
            <w:pPr>
              <w:ind w:left="-108" w:right="-108" w:firstLine="62"/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13" w:right="-89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" w:hAnsi="TH Sarabun New" w:cs="TH Sarabun New"/>
                <w:b/>
                <w:bCs/>
              </w:rPr>
              <w:t>2560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13" w:right="-103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" w:hAnsi="TH Sarabun New" w:cs="TH Sarabun New"/>
                <w:b/>
                <w:bCs/>
              </w:rPr>
              <w:t>2561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92" w:right="-117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" w:hAnsi="TH Sarabun New" w:cs="TH Sarabun New"/>
                <w:b/>
                <w:bCs/>
              </w:rPr>
              <w:t>2562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55" w:right="-139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062C27">
              <w:rPr>
                <w:rFonts w:ascii="TH Sarabun New" w:hAnsi="TH Sarabun New" w:cs="TH Sarabun New"/>
                <w:b/>
                <w:bCs/>
              </w:rPr>
              <w:t>2563</w:t>
            </w:r>
          </w:p>
        </w:tc>
      </w:tr>
      <w:tr w:rsidR="00B2182B" w:rsidRPr="00062C27" w:rsidTr="00F935DE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1418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มณ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ทิพย์ จันทร์แก้ว</w:t>
            </w:r>
          </w:p>
        </w:tc>
        <w:tc>
          <w:tcPr>
            <w:tcW w:w="1163" w:type="dxa"/>
          </w:tcPr>
          <w:p w:rsidR="00B2182B" w:rsidRPr="00062C27" w:rsidRDefault="00B2182B" w:rsidP="00D737D9">
            <w:pPr>
              <w:snapToGrid w:val="0"/>
              <w:ind w:left="-64" w:right="-74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814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(วิทยาศาสตร์สิ่งแวดล้อม)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1842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     เกษตรศาสตร์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เพชรบุรี</w:t>
            </w:r>
          </w:p>
          <w:p w:rsidR="00B2182B" w:rsidRPr="00D93751" w:rsidRDefault="00B2182B" w:rsidP="00D737D9">
            <w:pPr>
              <w:snapToGrid w:val="0"/>
              <w:ind w:right="-116"/>
              <w:rPr>
                <w:rFonts w:ascii="TH Sarabun New" w:hAnsi="TH Sarabun New" w:cstheme="minorBidi"/>
                <w:cs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วิทยาลง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กรณ์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 xml:space="preserve"> </w:t>
            </w:r>
            <w:r w:rsidR="00981554">
              <w:rPr>
                <w:rFonts w:ascii="TH Sarabun New (Thai)" w:hAnsi="TH Sarabun New (Thai)" w:cs="TH Sarabun New (Thai)" w:hint="cs"/>
                <w:cs/>
              </w:rPr>
              <w:t xml:space="preserve">          </w:t>
            </w:r>
            <w:r w:rsidR="00D93751" w:rsidRPr="00981554">
              <w:rPr>
                <w:rFonts w:ascii="TH SarabunPSK" w:hAnsi="TH SarabunPSK" w:cs="TH SarabunPSK"/>
                <w:cs/>
              </w:rPr>
              <w:t>ในพระบรมราชูปถัมภ์</w:t>
            </w:r>
          </w:p>
        </w:tc>
        <w:tc>
          <w:tcPr>
            <w:tcW w:w="851" w:type="dxa"/>
          </w:tcPr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2550</w:t>
            </w:r>
          </w:p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</w:tr>
      <w:tr w:rsidR="00B2182B" w:rsidRPr="00062C27" w:rsidTr="00F935DE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2</w:t>
            </w:r>
          </w:p>
        </w:tc>
        <w:tc>
          <w:tcPr>
            <w:tcW w:w="1418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 xml:space="preserve">นางสาวนิสา 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cs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พักตร์วิไล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</w:p>
        </w:tc>
        <w:tc>
          <w:tcPr>
            <w:tcW w:w="1163" w:type="dxa"/>
          </w:tcPr>
          <w:p w:rsidR="00B2182B" w:rsidRPr="00062C27" w:rsidRDefault="00F935DE" w:rsidP="00F935DE">
            <w:pPr>
              <w:ind w:left="-64" w:right="-68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 (Thai)" w:hAnsi="TH Sarabun New (Thai)" w:cs="TH Sarabun New (Thai)" w:hint="cs"/>
                <w:cs/>
              </w:rPr>
              <w:t>ผู้ช่วยศาสตราจารย์</w:t>
            </w:r>
          </w:p>
        </w:tc>
        <w:tc>
          <w:tcPr>
            <w:tcW w:w="1814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วท.ด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(เทคโนโลยีสิ่งแวดล้อม)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1842" w:type="dxa"/>
          </w:tcPr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มหาวิทยาลัยเชียงใหม่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มหาวิทยาลัยเทคโนโลยีพระจอมเกล้าธนบุรี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สวนดุสิต</w:t>
            </w:r>
          </w:p>
        </w:tc>
        <w:tc>
          <w:tcPr>
            <w:tcW w:w="851" w:type="dxa"/>
          </w:tcPr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2556</w:t>
            </w: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</w:t>
            </w:r>
            <w:r w:rsidR="00D93751">
              <w:rPr>
                <w:rFonts w:ascii="TH Sarabun New" w:hAnsi="TH Sarabun New" w:cs="TH Sarabun New"/>
              </w:rPr>
              <w:t>47</w:t>
            </w: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2543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</w:tr>
      <w:tr w:rsidR="00B2182B" w:rsidRPr="00062C27" w:rsidTr="00F935DE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1418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นายวี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ระวัฒน์</w:t>
            </w:r>
            <w:proofErr w:type="spellEnd"/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อุ่นเสน่หา</w:t>
            </w:r>
          </w:p>
        </w:tc>
        <w:tc>
          <w:tcPr>
            <w:tcW w:w="1163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814" w:type="dxa"/>
          </w:tcPr>
          <w:p w:rsidR="00B2182B" w:rsidRPr="00062C27" w:rsidRDefault="008A2DF3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>
              <w:rPr>
                <w:rFonts w:ascii="TH Sarabun New (Thai)" w:hAnsi="TH Sarabun New (Thai)" w:cs="TH Sarabun New (Thai)" w:hint="cs"/>
                <w:cs/>
              </w:rPr>
              <w:t>วท</w:t>
            </w:r>
            <w:r w:rsidR="00B2182B" w:rsidRPr="00062C27">
              <w:rPr>
                <w:rFonts w:ascii="TH Sarabun New (Thai)" w:hAnsi="TH Sarabun New (Thai)" w:cs="TH Sarabun New (Thai)"/>
                <w:cs/>
              </w:rPr>
              <w:t>.ด</w:t>
            </w:r>
            <w:proofErr w:type="spellEnd"/>
            <w:r w:rsidR="00B2182B" w:rsidRPr="00062C27">
              <w:rPr>
                <w:rFonts w:ascii="TH Sarabun New (Thai)" w:hAnsi="TH Sarabun New (Thai)" w:cs="TH Sarabun New (Thai)"/>
                <w:cs/>
              </w:rPr>
              <w:t>. (การจัดการสิ่งแวดล้อม)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(การจัดการสิ่งแวดล้อม)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ศศ</w:t>
            </w:r>
            <w:r w:rsidR="00F935DE">
              <w:rPr>
                <w:rFonts w:ascii="TH Sarabun New (Thai)" w:hAnsi="TH Sarabun New (Thai)" w:cs="TH Sarabun New (Thai)"/>
                <w:cs/>
              </w:rPr>
              <w:t>.บ</w:t>
            </w:r>
            <w:proofErr w:type="spellEnd"/>
            <w:r w:rsidR="00F935DE">
              <w:rPr>
                <w:rFonts w:ascii="TH Sarabun New (Thai)" w:hAnsi="TH Sarabun New (Thai)" w:cs="TH Sarabun New (Thai)"/>
                <w:cs/>
              </w:rPr>
              <w:t xml:space="preserve">. </w:t>
            </w:r>
            <w:r w:rsidRPr="00062C27">
              <w:rPr>
                <w:rFonts w:ascii="TH Sarabun New (Thai)" w:hAnsi="TH Sarabun New (Thai)" w:cs="TH Sarabun New (Thai)"/>
                <w:cs/>
              </w:rPr>
              <w:t>ศึกษาศาสตร์</w:t>
            </w:r>
            <w:r w:rsidR="008E5951">
              <w:rPr>
                <w:rFonts w:ascii="TH Sarabun New" w:hAnsi="TH Sarabun New" w:cstheme="minorBidi" w:hint="cs"/>
                <w:cs/>
              </w:rPr>
              <w:t>(</w:t>
            </w:r>
            <w:r w:rsidRPr="00062C27">
              <w:rPr>
                <w:rFonts w:ascii="TH Sarabun New (Thai)" w:hAnsi="TH Sarabun New (Thai)" w:cs="TH Sarabun New (Thai)"/>
                <w:cs/>
              </w:rPr>
              <w:t>ประถมศึกษา)</w:t>
            </w:r>
          </w:p>
        </w:tc>
        <w:tc>
          <w:tcPr>
            <w:tcW w:w="1842" w:type="dxa"/>
          </w:tcPr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สงขลานครินทร์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สงขลานครินทร์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สงขลานครินทร์</w:t>
            </w:r>
          </w:p>
        </w:tc>
        <w:tc>
          <w:tcPr>
            <w:tcW w:w="851" w:type="dxa"/>
          </w:tcPr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2558</w:t>
            </w: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2551</w:t>
            </w: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2549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</w:tr>
      <w:tr w:rsidR="00B2182B" w:rsidRPr="00062C27" w:rsidTr="00F935DE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4</w:t>
            </w:r>
          </w:p>
        </w:tc>
        <w:tc>
          <w:tcPr>
            <w:tcW w:w="1418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ณัฐ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สิมา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โทขันธ์</w:t>
            </w:r>
          </w:p>
        </w:tc>
        <w:tc>
          <w:tcPr>
            <w:tcW w:w="1163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814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.ม. (ทรัพยากรที่ดินและสิ่งแวดล้อม)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1842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cs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เพชรบุรี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วิทยาลง</w:t>
            </w: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กรณ์</w:t>
            </w:r>
            <w:proofErr w:type="spellEnd"/>
            <w:r w:rsidR="00981554">
              <w:rPr>
                <w:rFonts w:ascii="TH Sarabun New (Thai)" w:hAnsi="TH Sarabun New (Thai)" w:cs="TH Sarabun New (Thai)" w:hint="cs"/>
                <w:cs/>
              </w:rPr>
              <w:t xml:space="preserve">          </w:t>
            </w:r>
            <w:r w:rsidRPr="00062C27">
              <w:rPr>
                <w:rFonts w:ascii="TH Sarabun New (Thai)" w:hAnsi="TH Sarabun New (Thai)" w:cs="TH Sarabun New (Thai)"/>
                <w:cs/>
              </w:rPr>
              <w:t xml:space="preserve"> </w:t>
            </w:r>
            <w:r w:rsidR="00D93751" w:rsidRPr="00981554">
              <w:rPr>
                <w:rFonts w:ascii="TH SarabunPSK" w:hAnsi="TH SarabunPSK" w:cs="TH SarabunPSK"/>
                <w:cs/>
              </w:rPr>
              <w:t>ในพระบรมราชูปถัมภ์</w:t>
            </w:r>
          </w:p>
        </w:tc>
        <w:tc>
          <w:tcPr>
            <w:tcW w:w="851" w:type="dxa"/>
          </w:tcPr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2553</w:t>
            </w:r>
          </w:p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left="-108" w:right="-108" w:firstLine="62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2545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</w:tr>
      <w:tr w:rsidR="00B2182B" w:rsidRPr="00062C27" w:rsidTr="00F935DE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  <w:cs/>
              </w:rPr>
              <w:t>5</w:t>
            </w:r>
          </w:p>
        </w:tc>
        <w:tc>
          <w:tcPr>
            <w:tcW w:w="1418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นางสาวณ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หทัย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โชติกลาง</w:t>
            </w:r>
          </w:p>
        </w:tc>
        <w:tc>
          <w:tcPr>
            <w:tcW w:w="1163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อาจารย์</w:t>
            </w:r>
          </w:p>
        </w:tc>
        <w:tc>
          <w:tcPr>
            <w:tcW w:w="1814" w:type="dxa"/>
          </w:tcPr>
          <w:p w:rsidR="00B2182B" w:rsidRPr="00062C27" w:rsidRDefault="00F935DE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</w:rPr>
            </w:pPr>
            <w:proofErr w:type="spellStart"/>
            <w:r>
              <w:rPr>
                <w:rFonts w:ascii="TH Sarabun New (Thai)" w:hAnsi="TH Sarabun New (Thai)" w:cs="TH Sarabun New (Thai)" w:hint="cs"/>
                <w:cs/>
              </w:rPr>
              <w:t>ส</w:t>
            </w:r>
            <w:r w:rsidR="00B2182B" w:rsidRPr="00062C27">
              <w:rPr>
                <w:rFonts w:ascii="TH Sarabun New (Thai)" w:hAnsi="TH Sarabun New (Thai)" w:cs="TH Sarabun New (Thai)"/>
                <w:cs/>
              </w:rPr>
              <w:t>.ม</w:t>
            </w:r>
            <w:proofErr w:type="spellEnd"/>
            <w:r w:rsidR="00B2182B" w:rsidRPr="00062C27">
              <w:rPr>
                <w:rFonts w:ascii="TH Sarabun New (Thai)" w:hAnsi="TH Sarabun New (Thai)" w:cs="TH Sarabun New (Thai)"/>
                <w:cs/>
              </w:rPr>
              <w:t>. (อนามัยสิ่งแวดล้อม)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cs/>
              </w:rPr>
              <w:t>. (วิทยาศาสตร์สิ่งแวดล้อม)</w:t>
            </w:r>
          </w:p>
        </w:tc>
        <w:tc>
          <w:tcPr>
            <w:tcW w:w="1842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 (Thai)" w:hAnsi="TH Sarabun New (Thai)" w:cs="TH Sarabun New (Thai)"/>
                <w:cs/>
              </w:rPr>
              <w:t>มหาวิทยาลัยขอนแก่น</w:t>
            </w:r>
          </w:p>
        </w:tc>
        <w:tc>
          <w:tcPr>
            <w:tcW w:w="851" w:type="dxa"/>
          </w:tcPr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2548</w:t>
            </w: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2546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</w:rPr>
            </w:pPr>
            <w:r w:rsidRPr="00062C27">
              <w:rPr>
                <w:rFonts w:ascii="TH Sarabun New" w:hAnsi="TH Sarabun New" w:cs="TH Sarabun New"/>
              </w:rPr>
              <w:t>12</w:t>
            </w:r>
          </w:p>
        </w:tc>
      </w:tr>
    </w:tbl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E07951" w:rsidRPr="00062C27" w:rsidRDefault="00E07951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B2182B" w:rsidRPr="00062C27" w:rsidRDefault="00B2182B" w:rsidP="00E37F3E">
      <w:pPr>
        <w:ind w:left="1260" w:hanging="540"/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EE5417" w:rsidRPr="00062C27" w:rsidRDefault="00E37F3E" w:rsidP="00B2182B">
      <w:pPr>
        <w:ind w:left="1260" w:hanging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062C2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E37F3E" w:rsidRPr="00062C27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102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06"/>
        <w:gridCol w:w="850"/>
        <w:gridCol w:w="2523"/>
        <w:gridCol w:w="2155"/>
        <w:gridCol w:w="567"/>
        <w:gridCol w:w="567"/>
        <w:gridCol w:w="567"/>
        <w:gridCol w:w="567"/>
        <w:gridCol w:w="567"/>
      </w:tblGrid>
      <w:tr w:rsidR="00B2182B" w:rsidRPr="00062C27" w:rsidTr="00194D5F">
        <w:trPr>
          <w:cantSplit/>
          <w:trHeight w:val="431"/>
        </w:trPr>
        <w:tc>
          <w:tcPr>
            <w:tcW w:w="567" w:type="dxa"/>
            <w:vMerge w:val="restart"/>
            <w:vAlign w:val="center"/>
          </w:tcPr>
          <w:p w:rsidR="00B2182B" w:rsidRPr="00062C27" w:rsidRDefault="00B2182B" w:rsidP="00D737D9">
            <w:pPr>
              <w:keepNext/>
              <w:suppressAutoHyphens/>
              <w:snapToGrid w:val="0"/>
              <w:ind w:left="-142" w:right="-143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ลำดับ</w:t>
            </w:r>
          </w:p>
        </w:tc>
        <w:tc>
          <w:tcPr>
            <w:tcW w:w="1306" w:type="dxa"/>
            <w:vMerge w:val="restart"/>
            <w:vAlign w:val="center"/>
          </w:tcPr>
          <w:p w:rsidR="00B2182B" w:rsidRPr="00062C27" w:rsidRDefault="00B2182B" w:rsidP="00D737D9">
            <w:pPr>
              <w:keepNext/>
              <w:suppressAutoHyphens/>
              <w:snapToGrid w:val="0"/>
              <w:ind w:right="-74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ชื่อ</w:t>
            </w: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lang w:eastAsia="th-TH"/>
              </w:rPr>
              <w:t>–</w:t>
            </w: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นามสกุล</w:t>
            </w:r>
          </w:p>
        </w:tc>
        <w:tc>
          <w:tcPr>
            <w:tcW w:w="850" w:type="dxa"/>
            <w:vMerge w:val="restart"/>
            <w:vAlign w:val="center"/>
          </w:tcPr>
          <w:p w:rsidR="00B2182B" w:rsidRPr="00062C27" w:rsidRDefault="00B2182B" w:rsidP="00D737D9">
            <w:pPr>
              <w:keepNext/>
              <w:suppressAutoHyphens/>
              <w:snapToGrid w:val="0"/>
              <w:ind w:left="-117" w:right="-108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ตำแหน่ง</w:t>
            </w:r>
          </w:p>
          <w:p w:rsidR="00B2182B" w:rsidRPr="00062C27" w:rsidRDefault="00B2182B" w:rsidP="00D737D9">
            <w:pPr>
              <w:keepNext/>
              <w:suppressAutoHyphens/>
              <w:snapToGrid w:val="0"/>
              <w:ind w:left="-117" w:right="-108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วิชาการ</w:t>
            </w:r>
          </w:p>
        </w:tc>
        <w:tc>
          <w:tcPr>
            <w:tcW w:w="2523" w:type="dxa"/>
            <w:vMerge w:val="restart"/>
            <w:vAlign w:val="center"/>
          </w:tcPr>
          <w:p w:rsidR="00B2182B" w:rsidRPr="00062C27" w:rsidRDefault="00B2182B" w:rsidP="00D737D9">
            <w:pPr>
              <w:snapToGrid w:val="0"/>
              <w:ind w:right="-74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</w:rPr>
              <w:t>คุณวุฒิ-สาขาวิชาเอก</w:t>
            </w:r>
          </w:p>
        </w:tc>
        <w:tc>
          <w:tcPr>
            <w:tcW w:w="2155" w:type="dxa"/>
            <w:vMerge w:val="restart"/>
            <w:vAlign w:val="center"/>
          </w:tcPr>
          <w:p w:rsidR="00B2182B" w:rsidRPr="00062C27" w:rsidRDefault="00B2182B" w:rsidP="00D737D9">
            <w:pPr>
              <w:keepNext/>
              <w:suppressAutoHyphens/>
              <w:ind w:hanging="46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สถาบัน</w:t>
            </w:r>
          </w:p>
          <w:p w:rsidR="00B2182B" w:rsidRPr="00062C27" w:rsidRDefault="00B2182B" w:rsidP="00D737D9">
            <w:pPr>
              <w:keepNext/>
              <w:suppressAutoHyphens/>
              <w:ind w:hanging="108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การศึกษา</w:t>
            </w:r>
          </w:p>
        </w:tc>
        <w:tc>
          <w:tcPr>
            <w:tcW w:w="567" w:type="dxa"/>
            <w:vMerge w:val="restart"/>
          </w:tcPr>
          <w:p w:rsidR="00B2182B" w:rsidRPr="00062C27" w:rsidRDefault="00B2182B" w:rsidP="00D737D9">
            <w:pPr>
              <w:keepNext/>
              <w:suppressAutoHyphens/>
              <w:ind w:left="-108" w:right="-108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ปีที่จบ</w:t>
            </w:r>
          </w:p>
        </w:tc>
        <w:tc>
          <w:tcPr>
            <w:tcW w:w="2268" w:type="dxa"/>
            <w:gridSpan w:val="4"/>
            <w:vAlign w:val="center"/>
          </w:tcPr>
          <w:p w:rsidR="00B2182B" w:rsidRPr="00062C27" w:rsidRDefault="00B2182B" w:rsidP="00D737D9">
            <w:pPr>
              <w:keepNext/>
              <w:suppressAutoHyphens/>
              <w:snapToGrid w:val="0"/>
              <w:ind w:left="-108" w:right="-108"/>
              <w:jc w:val="center"/>
              <w:outlineLvl w:val="7"/>
              <w:rPr>
                <w:rFonts w:ascii="TH Sarabun New" w:hAnsi="TH Sarabun New" w:cs="TH Sarabun New"/>
                <w:b/>
                <w:bCs/>
                <w:sz w:val="26"/>
                <w:szCs w:val="26"/>
                <w:lang w:eastAsia="th-TH"/>
              </w:rPr>
            </w:pPr>
            <w:r w:rsidRPr="00062C27">
              <w:rPr>
                <w:rFonts w:ascii="TH Sarabun New (Thai)" w:hAnsi="TH Sarabun New (Thai)" w:cs="TH Sarabun New (Thai)"/>
                <w:b/>
                <w:bCs/>
                <w:sz w:val="26"/>
                <w:szCs w:val="26"/>
                <w:cs/>
                <w:lang w:eastAsia="th-TH"/>
              </w:rPr>
              <w:t>ภาระการสอน (ชม./สัปดาห์)</w:t>
            </w:r>
          </w:p>
        </w:tc>
      </w:tr>
      <w:tr w:rsidR="00B2182B" w:rsidRPr="00062C27" w:rsidTr="00194D5F">
        <w:trPr>
          <w:cantSplit/>
        </w:trPr>
        <w:tc>
          <w:tcPr>
            <w:tcW w:w="567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306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2523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2155" w:type="dxa"/>
            <w:vMerge/>
            <w:vAlign w:val="center"/>
          </w:tcPr>
          <w:p w:rsidR="00B2182B" w:rsidRPr="00062C27" w:rsidRDefault="00B2182B" w:rsidP="00D737D9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vMerge/>
          </w:tcPr>
          <w:p w:rsidR="00B2182B" w:rsidRPr="00062C27" w:rsidRDefault="00B2182B" w:rsidP="00D737D9">
            <w:pPr>
              <w:ind w:left="-108" w:right="-108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13" w:right="-89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2560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13" w:right="-103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92" w:right="-117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55" w:right="-139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2563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1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มณ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ทิพย์ จันทร์แก้ว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snapToGrid w:val="0"/>
              <w:ind w:left="-64" w:right="-74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.ม. (วิทยาศาสตร์สิ่งแวดล้อม)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มหาวิทยาลัยเกษตรศาสตร์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เพชรบุรี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วิทยาลง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กรณ์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 </w:t>
            </w:r>
            <w:r w:rsidR="00740427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 xml:space="preserve">                  </w:t>
            </w:r>
            <w:r w:rsidR="00D93751" w:rsidRPr="00D93751">
              <w:rPr>
                <w:rFonts w:ascii="TH SarabunPSK" w:hAnsi="TH SarabunPSK" w:cs="TH SarabunPSK"/>
                <w:sz w:val="26"/>
                <w:szCs w:val="26"/>
                <w:cs/>
              </w:rPr>
              <w:t>ในพระบรมราชูปถัมภ์</w:t>
            </w:r>
          </w:p>
        </w:tc>
        <w:tc>
          <w:tcPr>
            <w:tcW w:w="567" w:type="dxa"/>
          </w:tcPr>
          <w:p w:rsidR="00B2182B" w:rsidRPr="00D93751" w:rsidRDefault="00B2182B" w:rsidP="00D737D9">
            <w:pPr>
              <w:snapToGrid w:val="0"/>
              <w:ind w:left="-108" w:right="-10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2550</w:t>
            </w:r>
          </w:p>
          <w:p w:rsidR="00B2182B" w:rsidRPr="00D93751" w:rsidRDefault="00B2182B" w:rsidP="00D737D9">
            <w:pPr>
              <w:snapToGrid w:val="0"/>
              <w:ind w:left="-108" w:right="-10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2542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2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นางสาวนิสา 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พักตร์วิไล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850" w:type="dxa"/>
          </w:tcPr>
          <w:p w:rsidR="00D93751" w:rsidRPr="00740427" w:rsidRDefault="00D93751" w:rsidP="00D737D9">
            <w:pPr>
              <w:ind w:left="-64" w:right="-68"/>
              <w:jc w:val="center"/>
              <w:rPr>
                <w:rFonts w:ascii="TH Sarabun New (Thai)" w:hAnsi="TH Sarabun New (Thai)" w:cs="TH Sarabun New (Thai)"/>
                <w:sz w:val="26"/>
                <w:szCs w:val="26"/>
              </w:rPr>
            </w:pPr>
            <w:r w:rsidRPr="00740427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>ผู้ช่วยศาสตรา</w:t>
            </w:r>
          </w:p>
          <w:p w:rsidR="00B2182B" w:rsidRPr="00062C27" w:rsidRDefault="00D93751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740427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>จารย์</w:t>
            </w:r>
            <w:proofErr w:type="spellEnd"/>
          </w:p>
        </w:tc>
        <w:tc>
          <w:tcPr>
            <w:tcW w:w="2523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วท.ด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.ม. (เทคโนโลยีสิ่งแวดล้อม)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มหาวิทยาลัยเชียงใหม่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มหาวิทยาลัยเทคโนโลยี</w:t>
            </w:r>
            <w:r w:rsidR="00740427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 xml:space="preserve">     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พระจอมเกล้าธนบุรี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สวนดุสิต</w:t>
            </w:r>
          </w:p>
        </w:tc>
        <w:tc>
          <w:tcPr>
            <w:tcW w:w="567" w:type="dxa"/>
          </w:tcPr>
          <w:p w:rsidR="00B2182B" w:rsidRPr="00D93751" w:rsidRDefault="00B2182B" w:rsidP="00D93751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2556</w:t>
            </w:r>
          </w:p>
          <w:p w:rsidR="00B2182B" w:rsidRPr="00D93751" w:rsidRDefault="00B2182B" w:rsidP="00D93751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</w:t>
            </w:r>
            <w:r w:rsidR="00D93751" w:rsidRPr="00D93751">
              <w:rPr>
                <w:rFonts w:ascii="TH Sarabun New" w:hAnsi="TH Sarabun New" w:cs="TH Sarabun New"/>
                <w:sz w:val="26"/>
                <w:szCs w:val="26"/>
              </w:rPr>
              <w:t>47</w:t>
            </w:r>
          </w:p>
          <w:p w:rsidR="00B2182B" w:rsidRPr="00D93751" w:rsidRDefault="00B2182B" w:rsidP="00D93751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D93751" w:rsidRDefault="00D93751" w:rsidP="00D93751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254</w:t>
            </w:r>
            <w:r w:rsidR="00B2182B" w:rsidRPr="00D93751">
              <w:rPr>
                <w:rFonts w:ascii="TH Sarabun New" w:hAnsi="TH Sarabun New" w:cs="TH Sarabun New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3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นายวี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ระวัฒน์</w:t>
            </w:r>
            <w:proofErr w:type="spellEnd"/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อุ่นเสน่หา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8A2DF3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>วท</w:t>
            </w:r>
            <w:r w:rsidR="00B2182B"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.ด</w:t>
            </w:r>
            <w:proofErr w:type="spellEnd"/>
            <w:r w:rsidR="00B2182B"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(การจัดการสิ่งแวดล้อม)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.ม. (การจัดการสิ่งแวดล้อม)</w:t>
            </w:r>
          </w:p>
          <w:p w:rsidR="00B2182B" w:rsidRPr="00062C27" w:rsidRDefault="00B2182B" w:rsidP="00740427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ศศ.บ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ศึกษาศาสตร์</w:t>
            </w:r>
            <w:r w:rsidR="0022394C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>(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ประถมศึกษา)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มหาวิทยาลัยสงขลานครินทร์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มหาวิทยาลัยสงขลานครินทร์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มหาวิทยาลัยสงขลานครินทร์</w:t>
            </w:r>
          </w:p>
        </w:tc>
        <w:tc>
          <w:tcPr>
            <w:tcW w:w="567" w:type="dxa"/>
          </w:tcPr>
          <w:p w:rsidR="00D93751" w:rsidRPr="00D93751" w:rsidRDefault="00D93751" w:rsidP="00D93751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2558</w:t>
            </w:r>
          </w:p>
          <w:p w:rsidR="00D93751" w:rsidRPr="00D93751" w:rsidRDefault="00D93751" w:rsidP="00D93751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2551</w:t>
            </w:r>
          </w:p>
          <w:p w:rsidR="00B2182B" w:rsidRPr="00D93751" w:rsidRDefault="00D93751" w:rsidP="00D93751">
            <w:pPr>
              <w:snapToGrid w:val="0"/>
              <w:ind w:right="-108"/>
              <w:rPr>
                <w:rFonts w:ascii="TH Sarabun New" w:hAnsi="TH Sarabun New" w:cstheme="minorBidi"/>
                <w:color w:val="FF0000"/>
                <w:sz w:val="26"/>
                <w:szCs w:val="26"/>
              </w:rPr>
            </w:pPr>
            <w:r w:rsidRPr="00D93751">
              <w:rPr>
                <w:rFonts w:ascii="TH Sarabun New" w:hAnsi="TH Sarabun New" w:cs="TH Sarabun New"/>
                <w:sz w:val="26"/>
                <w:szCs w:val="26"/>
              </w:rPr>
              <w:t>2549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4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ณัฐ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สิมา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โทขันธ์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.ม. (ทรัพยากรที่ดินและสิ่งแวดล้อม)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มหาวิทยาลัยขอนแก่น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สถาบันราช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ภัฏ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เพชรบุรี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วิทยาลง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กรณ์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 </w:t>
            </w:r>
            <w:r w:rsidR="00740427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 xml:space="preserve">                             </w:t>
            </w:r>
            <w:r w:rsidR="00D93751" w:rsidRPr="00D93751">
              <w:rPr>
                <w:rFonts w:ascii="TH SarabunPSK" w:hAnsi="TH SarabunPSK" w:cs="TH SarabunPSK"/>
                <w:sz w:val="26"/>
                <w:szCs w:val="26"/>
                <w:cs/>
              </w:rPr>
              <w:t>ในพระบรมราชูปถัมภ์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left="-108" w:right="-10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2553</w:t>
            </w:r>
          </w:p>
          <w:p w:rsidR="00B2182B" w:rsidRPr="00062C27" w:rsidRDefault="00B2182B" w:rsidP="00D737D9">
            <w:pPr>
              <w:snapToGrid w:val="0"/>
              <w:ind w:left="-108" w:right="-10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left="-108" w:right="-10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2545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5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นางสาวณ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หทัย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โชติกลาง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740427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</w:t>
            </w:r>
            <w:r w:rsidR="00B2182B"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</w:t>
            </w:r>
            <w:proofErr w:type="spellEnd"/>
            <w:r w:rsidR="00B2182B"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(อนามัยสิ่งแวดล้อม)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มหาวิทยาลัยขอนแก่น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มหาวิทยาลัยขอนแก่น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2548</w:t>
            </w: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2546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6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นางขนิษฐา </w:t>
            </w:r>
          </w:p>
          <w:p w:rsidR="00B2182B" w:rsidRPr="00062C27" w:rsidRDefault="00B2182B" w:rsidP="00D737D9">
            <w:pPr>
              <w:snapToGrid w:val="0"/>
              <w:ind w:right="-74"/>
              <w:jc w:val="both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ภมรพล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B2182B" w:rsidP="00D737D9">
            <w:pPr>
              <w:snapToGrid w:val="0"/>
              <w:ind w:left="459" w:right="-250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ปร.ด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</w:t>
            </w: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(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เทคโนโลยีสิ่งแวดล้อม</w:t>
            </w: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B2182B" w:rsidRPr="00062C27" w:rsidRDefault="00B2182B" w:rsidP="00D737D9">
            <w:pPr>
              <w:snapToGrid w:val="0"/>
              <w:ind w:left="459" w:right="-7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(หลักสูตรนานาชาติ)</w:t>
            </w:r>
          </w:p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.ม. </w:t>
            </w: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วิศวกรรมและการจัดการสิ่งแวดล้อม</w:t>
            </w: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  <w:r w:rsidR="00051507">
              <w:rPr>
                <w:rFonts w:ascii="TH Sarabun New" w:hAnsi="TH Sarabun New" w:cstheme="minorBidi" w:hint="cs"/>
                <w:sz w:val="26"/>
                <w:szCs w:val="26"/>
                <w:cs/>
              </w:rPr>
              <w:t xml:space="preserve"> 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(หลักสูตรนานาชาติ)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</w:t>
            </w:r>
            <w:r w:rsidR="00D93751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 xml:space="preserve"> 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(เคมีทรัพยากรสิ่งแวดล้อม) 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มหาวิทยาลัยเทคโนโลยี</w:t>
            </w:r>
            <w:r w:rsidR="00D93751">
              <w:rPr>
                <w:rFonts w:ascii="TH Sarabun New (Thai)" w:hAnsi="TH Sarabun New (Thai)" w:cs="TH Sarabun New (Thai)" w:hint="cs"/>
                <w:sz w:val="26"/>
                <w:szCs w:val="26"/>
                <w:cs/>
              </w:rPr>
              <w:t xml:space="preserve">    </w:t>
            </w: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พระจอมเกล้าธนบุรี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 xml:space="preserve">สถาบันเทคโนโลยีแห่งเอเชีย 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theme="minorBidi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 (Thai)" w:hAnsi="TH Sarabun New (Thai)" w:cs="TH Sarabun New (Thai)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สถาบันเทคโนโลยี</w:t>
            </w:r>
          </w:p>
          <w:p w:rsidR="00B2182B" w:rsidRPr="00062C27" w:rsidRDefault="00B2182B" w:rsidP="00D737D9">
            <w:pPr>
              <w:snapToGrid w:val="0"/>
              <w:ind w:right="-116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2556</w:t>
            </w: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2547</w:t>
            </w: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2545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  <w:tr w:rsidR="00B2182B" w:rsidRPr="00062C27" w:rsidTr="00194D5F">
        <w:tc>
          <w:tcPr>
            <w:tcW w:w="567" w:type="dxa"/>
          </w:tcPr>
          <w:p w:rsidR="00B2182B" w:rsidRPr="00062C27" w:rsidRDefault="00B2182B" w:rsidP="00D737D9">
            <w:pPr>
              <w:snapToGrid w:val="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7</w:t>
            </w:r>
          </w:p>
        </w:tc>
        <w:tc>
          <w:tcPr>
            <w:tcW w:w="1306" w:type="dxa"/>
          </w:tcPr>
          <w:p w:rsidR="00B2182B" w:rsidRPr="00062C27" w:rsidRDefault="00B2182B" w:rsidP="00D737D9">
            <w:pPr>
              <w:snapToGrid w:val="0"/>
              <w:ind w:right="-74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นางสาว</w:t>
            </w: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ณัฐ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กานต์</w:t>
            </w:r>
          </w:p>
          <w:p w:rsidR="00B2182B" w:rsidRPr="00062C27" w:rsidRDefault="00B2182B" w:rsidP="00D737D9">
            <w:pPr>
              <w:snapToGrid w:val="0"/>
              <w:ind w:right="-74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ทองพันธุ์พาน</w:t>
            </w:r>
          </w:p>
        </w:tc>
        <w:tc>
          <w:tcPr>
            <w:tcW w:w="850" w:type="dxa"/>
          </w:tcPr>
          <w:p w:rsidR="00B2182B" w:rsidRPr="00062C27" w:rsidRDefault="00B2182B" w:rsidP="00D737D9">
            <w:pPr>
              <w:ind w:left="-64" w:right="-68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2523" w:type="dxa"/>
          </w:tcPr>
          <w:p w:rsidR="00B2182B" w:rsidRPr="00062C27" w:rsidRDefault="00B2182B" w:rsidP="00D737D9">
            <w:pPr>
              <w:snapToGrid w:val="0"/>
              <w:ind w:left="459" w:right="-74" w:hanging="459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.ม. (การวางแผนสิ่งแวดล้อมเพื่อพัฒนาชุมชนและชนบท</w:t>
            </w:r>
            <w:r w:rsidRPr="00062C27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B2182B" w:rsidRPr="00062C27" w:rsidRDefault="00B2182B" w:rsidP="00D737D9">
            <w:pPr>
              <w:snapToGrid w:val="0"/>
              <w:ind w:left="459" w:right="-74" w:hanging="426"/>
              <w:rPr>
                <w:rFonts w:ascii="TH Sarabun New" w:hAnsi="TH Sarabun New" w:cs="TH Sarabun New"/>
                <w:sz w:val="26"/>
                <w:szCs w:val="26"/>
              </w:rPr>
            </w:pPr>
            <w:proofErr w:type="spellStart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วท.บ</w:t>
            </w:r>
            <w:proofErr w:type="spellEnd"/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. (วิทยาศาสตร์สิ่งแวดล้อม)</w:t>
            </w:r>
          </w:p>
        </w:tc>
        <w:tc>
          <w:tcPr>
            <w:tcW w:w="2155" w:type="dxa"/>
          </w:tcPr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มหาวิทยาลัยมหิดล</w:t>
            </w: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 (Thai)" w:hAnsi="TH Sarabun New (Thai)" w:cs="TH Sarabun New (Thai)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2547</w:t>
            </w: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B2182B" w:rsidRPr="00062C27" w:rsidRDefault="00B2182B" w:rsidP="00D737D9">
            <w:pPr>
              <w:snapToGrid w:val="0"/>
              <w:ind w:right="-108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2542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B2182B" w:rsidRPr="00062C27" w:rsidRDefault="00B2182B" w:rsidP="00D737D9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062C27">
              <w:rPr>
                <w:rFonts w:ascii="TH Sarabun New" w:hAnsi="TH Sarabun New" w:cs="TH Sarabun New"/>
                <w:sz w:val="26"/>
                <w:szCs w:val="26"/>
              </w:rPr>
              <w:t>12</w:t>
            </w:r>
          </w:p>
        </w:tc>
      </w:tr>
    </w:tbl>
    <w:p w:rsidR="00B163EE" w:rsidRDefault="00B163EE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2550E" w:rsidRDefault="00A2550E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3.2.3 อาจารย์พิเศษ</w:t>
      </w:r>
    </w:p>
    <w:p w:rsidR="00A2550E" w:rsidRDefault="00A2550E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A2550E">
        <w:rPr>
          <w:rFonts w:ascii="TH SarabunPSK" w:hAnsi="TH SarabunPSK" w:cs="TH SarabunPSK"/>
          <w:sz w:val="32"/>
          <w:szCs w:val="32"/>
          <w:cs/>
        </w:rPr>
        <w:t>ไ</w:t>
      </w:r>
      <w:r w:rsidRPr="00A2550E">
        <w:rPr>
          <w:rFonts w:ascii="TH SarabunPSK" w:hAnsi="TH SarabunPSK" w:cs="TH SarabunPSK" w:hint="cs"/>
          <w:sz w:val="32"/>
          <w:szCs w:val="32"/>
          <w:cs/>
        </w:rPr>
        <w:t>ม่มี</w:t>
      </w:r>
    </w:p>
    <w:p w:rsidR="00A2550E" w:rsidRDefault="00A2550E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6E5371" w:rsidRDefault="006E5371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6E5371" w:rsidRDefault="006E5371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6E5371" w:rsidRDefault="006E5371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6E5371" w:rsidRPr="00A2550E" w:rsidRDefault="006E5371" w:rsidP="00B163EE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062C2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="002D2D40"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องค์ประกอบเกี่ยวกับประสบการณ์ภาคสนาม </w:t>
      </w:r>
    </w:p>
    <w:p w:rsidR="00EE5417" w:rsidRPr="00A2550E" w:rsidRDefault="00EE5417" w:rsidP="00A76F73">
      <w:pPr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621195" w:rsidRPr="00A2550E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กลุ่ม</w:t>
      </w:r>
      <w:r w:rsidR="00621195" w:rsidRPr="00A2550E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วิชา</w:t>
      </w:r>
      <w:r w:rsidR="00621195" w:rsidRPr="00A2550E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ปฏิบัติการและฝึกประสบการณ์วิชาชีพ</w:t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ปฏิบัติ</w:t>
      </w:r>
      <w:proofErr w:type="spellStart"/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งานสห</w:t>
      </w:r>
      <w:proofErr w:type="spellEnd"/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กิจศึกษา นักศึกษาต้องลงเรียน</w:t>
      </w:r>
      <w:r w:rsidR="00621195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ราย</w:t>
      </w:r>
      <w:proofErr w:type="spellStart"/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วิชา</w:t>
      </w:r>
      <w:r w:rsidR="00621195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สห</w:t>
      </w:r>
      <w:proofErr w:type="spellEnd"/>
      <w:r w:rsidR="00621195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กิจศึกษาสาขาวิชา</w:t>
      </w:r>
      <w:r w:rsidR="004A64C5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      </w:t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ปฏิบัติ</w:t>
      </w:r>
      <w:proofErr w:type="spellStart"/>
      <w:r w:rsidR="00CB5902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งานสห</w:t>
      </w:r>
      <w:proofErr w:type="spellEnd"/>
      <w:r w:rsidR="00CB5902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กิจ</w:t>
      </w:r>
      <w:r w:rsidR="006E111D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ศึกษา</w:t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>การฝึกประสบการณ์วิชาชีพสาขา</w:t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แทน</w:t>
      </w:r>
    </w:p>
    <w:p w:rsidR="00EE5417" w:rsidRPr="00062C2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</w:t>
      </w:r>
      <w:r w:rsidR="00A81180" w:rsidRPr="00062C27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EE5417" w:rsidRPr="00062C2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4.1.1</w:t>
      </w:r>
      <w:r w:rsidR="0012621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="00EE5417"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EE5417" w:rsidRPr="00062C2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4.1.2 </w:t>
      </w:r>
      <w:proofErr w:type="spellStart"/>
      <w:r w:rsidR="00EE5417" w:rsidRPr="00062C27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EE5417" w:rsidRPr="00062C27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="00EE5417" w:rsidRPr="00062C27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="00EE5417" w:rsidRPr="00062C27">
        <w:rPr>
          <w:rFonts w:ascii="TH SarabunPSK" w:hAnsi="TH SarabunPSK" w:cs="TH SarabunPSK"/>
          <w:sz w:val="32"/>
          <w:szCs w:val="32"/>
          <w:cs/>
        </w:rPr>
        <w:t>สัมพันธ์และสามารถทำงานร่วมกับผู้อื่นได้ดี</w:t>
      </w:r>
    </w:p>
    <w:p w:rsidR="00EE5417" w:rsidRPr="00062C27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EE5417" w:rsidRPr="00062C27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="00EE5417" w:rsidRPr="00062C27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062C27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="00EE5417" w:rsidRPr="00062C27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062C27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8F7B20" w:rsidRPr="00062C27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4.1.5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5538B6" w:rsidRPr="00062C27" w:rsidRDefault="00EE5417" w:rsidP="00A8118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1 </w:t>
      </w:r>
      <w:r w:rsidR="00520761" w:rsidRPr="00062C27">
        <w:rPr>
          <w:rFonts w:ascii="TH SarabunPSK" w:hAnsi="TH SarabunPSK" w:cs="TH SarabunPSK"/>
          <w:sz w:val="32"/>
          <w:szCs w:val="32"/>
          <w:cs/>
        </w:rPr>
        <w:t>หรือ ภาค</w:t>
      </w:r>
      <w:r w:rsidR="00520761" w:rsidRPr="00062C27">
        <w:rPr>
          <w:rFonts w:ascii="TH SarabunPSK" w:hAnsi="TH SarabunPSK" w:cs="TH SarabunPSK" w:hint="cs"/>
          <w:sz w:val="32"/>
          <w:szCs w:val="32"/>
          <w:cs/>
        </w:rPr>
        <w:t>การศึกษาที่ 2</w:t>
      </w:r>
      <w:r w:rsidR="00520761"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ของ</w:t>
      </w:r>
      <w:r w:rsidR="00520761" w:rsidRPr="00062C27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4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5538B6" w:rsidRPr="00062C27" w:rsidRDefault="00EE5417" w:rsidP="00A8118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062C27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5538B6" w:rsidRPr="00062C27" w:rsidRDefault="00EE5417" w:rsidP="00A81180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A2550E" w:rsidRDefault="00EE5417" w:rsidP="00A76F73">
      <w:pPr>
        <w:ind w:firstLine="28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ข้อกำหนดในการทำโครงงาน</w:t>
      </w:r>
      <w:r w:rsidR="00126216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หรืองานวิจัย</w:t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 xml:space="preserve"> ควรเป็นหัวข้อที่เกี่ยวข้องกับการประยุกต์เทคโนโลยีเพื่อการใช้งานจริง หรือเพื่อการศึกษา หรือเพื่อทำนุบำรุงศิลปวัฒนธรรม โดยควรมีองค์กรที่อ้างอิงและคาดว่าจะนำไปใช้งานหากโครงงานสำเร็จ โดยมีจำนวนผู้ร่วมโครงงาน 2-3 คน และมีรายงาน</w:t>
      </w:r>
      <w:r w:rsidR="00D03A84" w:rsidRPr="00A2550E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A2550E">
        <w:rPr>
          <w:rFonts w:ascii="TH SarabunPSK" w:hAnsi="TH SarabunPSK" w:cs="TH SarabunPSK"/>
          <w:spacing w:val="-4"/>
          <w:sz w:val="32"/>
          <w:szCs w:val="32"/>
          <w:cs/>
        </w:rPr>
        <w:t>ที่ต้องนำส่งตามรูปแบบและระยะเวลาที่หลักสูตรกำหนด อย่างเคร่งครัด หรือเป็นโครงงานที่มุ่งเน้นการสร้างผลงานวิจัยเพื่อพัฒนางาน</w:t>
      </w:r>
    </w:p>
    <w:p w:rsidR="005538B6" w:rsidRPr="00062C27" w:rsidRDefault="00EE5417" w:rsidP="00A81180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E5417" w:rsidRPr="00062C27" w:rsidRDefault="00EE5417" w:rsidP="00A76F73">
      <w:pPr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5538B6" w:rsidRPr="00062C27" w:rsidRDefault="00EE5417" w:rsidP="00A81180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 โปรแกรม ในการทำโครงงาน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โครงงานสามารถเป็นต้นแบบในการพัฒนาต่อได้</w:t>
      </w:r>
    </w:p>
    <w:p w:rsidR="008E6502" w:rsidRPr="00062C27" w:rsidRDefault="00EE5417" w:rsidP="00A81180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0761" w:rsidRPr="00062C27">
        <w:rPr>
          <w:rFonts w:ascii="TH SarabunPSK" w:hAnsi="TH SarabunPSK" w:cs="TH SarabunPSK"/>
          <w:sz w:val="32"/>
          <w:szCs w:val="32"/>
          <w:cs/>
        </w:rPr>
        <w:t xml:space="preserve">หรือ ภาคการศึกษาที่ </w:t>
      </w:r>
      <w:r w:rsidR="00520761"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520761"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ของ</w:t>
      </w:r>
      <w:r w:rsidR="00520761" w:rsidRPr="00062C27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8E6502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E6502" w:rsidRPr="00062C27" w:rsidRDefault="00EE5417" w:rsidP="00A81180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A2550E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5538B6" w:rsidRPr="00062C27" w:rsidRDefault="00EE5417" w:rsidP="00A81180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5.5 การเตรียมการ </w:t>
      </w:r>
    </w:p>
    <w:p w:rsidR="008F7B20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550E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 w:rsidR="00C5069F" w:rsidRPr="00A2550E">
        <w:rPr>
          <w:rFonts w:ascii="TH SarabunPSK" w:hAnsi="TH SarabunPSK" w:cs="TH SarabunPSK" w:hint="cs"/>
          <w:sz w:val="32"/>
          <w:szCs w:val="32"/>
          <w:cs/>
        </w:rPr>
        <w:br/>
      </w:r>
      <w:r w:rsidRPr="00A2550E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 w:rsidR="004A1159" w:rsidRPr="00A2550E">
        <w:rPr>
          <w:rFonts w:ascii="TH SarabunPSK" w:hAnsi="TH SarabunPSK" w:cs="TH SarabunPSK"/>
          <w:sz w:val="32"/>
          <w:szCs w:val="32"/>
          <w:cs/>
        </w:rPr>
        <w:t>างเว</w:t>
      </w:r>
      <w:r w:rsidR="004A1159" w:rsidRPr="00A2550E">
        <w:rPr>
          <w:rFonts w:ascii="TH SarabunPSK" w:hAnsi="TH SarabunPSK" w:cs="TH SarabunPSK" w:hint="cs"/>
          <w:sz w:val="32"/>
          <w:szCs w:val="32"/>
          <w:cs/>
        </w:rPr>
        <w:t>็บ</w:t>
      </w:r>
      <w:r w:rsidRPr="00A2550E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5538B6" w:rsidRPr="00062C27" w:rsidRDefault="00EE5417" w:rsidP="00A81180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062C27" w:rsidRDefault="00EE5417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นำเสนอโปรแกรมและ</w:t>
      </w:r>
      <w:r w:rsidR="00D03A84"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Pr="00062C27">
        <w:rPr>
          <w:rFonts w:ascii="TH SarabunPSK" w:hAnsi="TH SarabunPSK" w:cs="TH SarabunPSK"/>
          <w:sz w:val="32"/>
          <w:szCs w:val="32"/>
          <w:cs/>
        </w:rPr>
        <w:t>การทำงานของระบบ โดยโครงงานดังกล่าวต้องสามารถทำงานได้ในขั้นต้น โดยเฉพาะการทำงานหลักของโปรแกรม และการจัดสอบการนำเสนอที่มีอาจารย์สอบไม่ต่ำกว่า 3 คน</w:t>
      </w: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Pr="00062C27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F7B20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062C2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062C2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 w:rsidRPr="00062C2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062C2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0F70E6" w:rsidRDefault="00F90C23" w:rsidP="00A76F73">
      <w:pPr>
        <w:pStyle w:val="a7"/>
        <w:jc w:val="center"/>
        <w:rPr>
          <w:rFonts w:ascii="TH SarabunPSK" w:hAnsi="TH SarabunPSK" w:cs="TH SarabunPSK"/>
          <w:bCs/>
          <w:sz w:val="20"/>
          <w:szCs w:val="20"/>
        </w:rPr>
      </w:pPr>
    </w:p>
    <w:p w:rsidR="00EE5417" w:rsidRPr="00062C27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062C27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A81180" w:rsidRPr="00062C27" w:rsidTr="00D737D9">
        <w:trPr>
          <w:tblHeader/>
          <w:jc w:val="center"/>
        </w:trPr>
        <w:tc>
          <w:tcPr>
            <w:tcW w:w="2188" w:type="pct"/>
          </w:tcPr>
          <w:p w:rsidR="00A81180" w:rsidRPr="00062C27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A81180" w:rsidRPr="00062C27" w:rsidTr="00D737D9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2188" w:type="pct"/>
          </w:tcPr>
          <w:p w:rsidR="00A81180" w:rsidRPr="00062C27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มีความรู้พื้นฐานในศาสตร์ที่เกี่ยวข้องทั้งภาคทฤษฎีและภาคปฏิบัติอยู่ในเกณฑ์ดี สามารถประยุกต์ได้อย่างเหมาะสมในการประกอบวิชาชีพและศึกษาต่อในระดับสูงขึ้นไป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ind w:firstLine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รายวิชาบังคับของหลักสูตรต้องปูพื้นฐานของศาสตร์และสร้างความเชื่อมโยงระหว่างภาคทฤษฎีและปฏิบัติ มีปฏิบัติการ แบบฝึกหัด โครงงาน และกรณีศึกษาให้นักศึกษาเข้าใจการประยุกต์องค์ความรู้กับปัญหาจริง </w:t>
            </w:r>
          </w:p>
        </w:tc>
      </w:tr>
      <w:tr w:rsidR="00A81180" w:rsidRPr="00062C27" w:rsidTr="00D737D9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2188" w:type="pct"/>
          </w:tcPr>
          <w:p w:rsidR="00A81180" w:rsidRPr="00062C27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62C27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มีความรู้ทันสมัย ใฝ่รู้ และมีความสามารถ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พัฒนาความรู้เพื่อพัฒนาตนเอง พัฒนางานและพัฒนาสังคม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tabs>
                <w:tab w:val="left" w:pos="364"/>
              </w:tabs>
              <w:ind w:firstLine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รายวิชาเลือกที่เปิดสอนต้องต่อยอดความรู้พื้นฐานในภาคบังคับ และปรับตามวิวัฒนาการของศาสตร์ มีโจทย์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ปัญหาที่ท้าทายให้นักศึกษาค้นคว้าหาความรู้ในการพัฒนา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</w:p>
        </w:tc>
      </w:tr>
      <w:tr w:rsidR="00A81180" w:rsidRPr="00062C27" w:rsidTr="00D737D9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2188" w:type="pct"/>
          </w:tcPr>
          <w:p w:rsidR="00A2550E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3E378A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คิดเป็น ทำเป็น และเลือกวิธีการ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แก้</w:t>
            </w:r>
          </w:p>
          <w:p w:rsidR="00A81180" w:rsidRPr="00062C27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ปัญหาได้อย่างเป็นระบบและเหมาะสม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ind w:firstLine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ทุกรายวิชาต้องมีโจทย์ปัญหา แบบฝึกหัด หรือโครงงาน ให้นักศึกษาได้ฝึกคิด ฝึกปฏิบัติและฝึกแก้ปัญหามากกว่าการท่องจำเพียงอย่างเดียว</w:t>
            </w:r>
          </w:p>
        </w:tc>
      </w:tr>
      <w:tr w:rsidR="00A81180" w:rsidRPr="00062C27" w:rsidTr="00D737D9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2188" w:type="pct"/>
          </w:tcPr>
          <w:p w:rsidR="00A81180" w:rsidRPr="00062C27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E37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มีความสามารถในการทำงานร่วมกับผู้อื่นมีทักษะการบริหารจัดการและทำงานเป็นหมู่คณะ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ind w:firstLine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โจทย์ปัญหาและโครงงานของรายวิชาต่างๆ ควรจัด</w:t>
            </w:r>
            <w:r w:rsidRPr="00062C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ให้ทำงานในรูปแบบคณะทำงานมากกว่ารูปแบบงานเดี่ยว เพื่อส่งเสริม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ให้นักศึกษาได้เรียนรู้ทักษะการทำงานร่วมกับผู้อื่นและฝึกฝนการทำงานเป็นหมู่คณะ </w:t>
            </w:r>
          </w:p>
        </w:tc>
      </w:tr>
      <w:tr w:rsidR="00A81180" w:rsidRPr="00062C27" w:rsidTr="00D737D9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2188" w:type="pct"/>
          </w:tcPr>
          <w:p w:rsidR="00A81180" w:rsidRPr="00062C27" w:rsidRDefault="00A81180" w:rsidP="00D737D9">
            <w:pPr>
              <w:ind w:left="377" w:hanging="37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รู้จักแสวงหาความรู้ด้วยตนเองและสามารถติดต่อสื่อสารกับผู้อื่นได้เป็นอย่างดี</w:t>
            </w:r>
          </w:p>
        </w:tc>
        <w:tc>
          <w:tcPr>
            <w:tcW w:w="2812" w:type="pct"/>
          </w:tcPr>
          <w:p w:rsidR="00A81180" w:rsidRPr="00062C27" w:rsidRDefault="00A81180" w:rsidP="00D737D9">
            <w:pPr>
              <w:ind w:firstLine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ต้องมีการมอบหมายงานให้นักศึกษาได้สืบค้นข้อมูล รวบรวมความรู้นอกเหนือจากการนำเสนอในชั้นเรียน และเผยแพร่ความรู้ที่ได้ระหว่างนักศึกษาด้วยกันเอง หรืออธิบายให้กับผู้สนใจภายนอกรับรู้ได้เป็นอย่างดี</w:t>
            </w:r>
          </w:p>
        </w:tc>
      </w:tr>
    </w:tbl>
    <w:p w:rsidR="00877C93" w:rsidRPr="00062C27" w:rsidRDefault="00877C9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1180" w:rsidRPr="00062C27" w:rsidRDefault="00A81180" w:rsidP="00A81180">
      <w:pPr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A81180" w:rsidRPr="00062C27" w:rsidRDefault="00A81180" w:rsidP="00A81180">
      <w:pPr>
        <w:ind w:left="700" w:hanging="416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คุณธรรม จริยธรรม</w:t>
      </w:r>
    </w:p>
    <w:p w:rsidR="00A81180" w:rsidRPr="00062C27" w:rsidRDefault="00A81180" w:rsidP="00A81180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การเรียนรู้ด้านคุณธรรม จริยธรรม</w:t>
      </w:r>
    </w:p>
    <w:p w:rsidR="00A81180" w:rsidRPr="00062C27" w:rsidRDefault="00A81180" w:rsidP="00A81180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sz w:val="32"/>
          <w:szCs w:val="32"/>
        </w:rPr>
        <w:t>)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</w:t>
      </w:r>
    </w:p>
    <w:p w:rsidR="00A81180" w:rsidRPr="00062C27" w:rsidRDefault="00A81180" w:rsidP="00A81180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A81180" w:rsidRPr="00062C27" w:rsidRDefault="00A81180" w:rsidP="00A81180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กลยุทธ์การสอนที่ใช้พัฒนาการเรียนรู้ด้านคุณธรรม จริยธรรม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1)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การเป็นแบบอย่าง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>กำหนดกติกาเกี่ยวกับเวลาการเข้าชั้นเรียน การส่งงานที่ชัดเจน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lastRenderedPageBreak/>
        <w:t>3)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  <w:t>การมอบหมายให้ศึกษาค้นคว้าโดยระบุแหล่งอ้างอิงให้ครบถ้วน ถูกต้อง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4)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การกำหนดกิจกรรมที่มีจิตอาสา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กลยุทธ์การประเมินผลการเรียนรู้ด้านคุณธรรม จริยธรรม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1)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สังเกตการปฏิบัติตนของนักศึกษา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ตรวจสอบการเข้าชั้นเรียน การส่งงานครบ ตรงตามเวลาที่กำหนด</w:t>
      </w:r>
    </w:p>
    <w:p w:rsidR="00A81180" w:rsidRPr="00062C27" w:rsidRDefault="00A81180" w:rsidP="00FA2821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3)</w:t>
      </w:r>
      <w:r w:rsidR="00FA2821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การไม่คัดลอกผลงานของผู้อื่น</w:t>
      </w:r>
    </w:p>
    <w:p w:rsidR="00A81180" w:rsidRPr="00062C27" w:rsidRDefault="00A81180" w:rsidP="00A81180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4)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การเข้าร่วมกิจกรรมที่มีจิตอาสา</w:t>
      </w:r>
    </w:p>
    <w:p w:rsidR="00A81180" w:rsidRPr="00062C27" w:rsidRDefault="00A81180" w:rsidP="00A81180">
      <w:pPr>
        <w:ind w:left="700" w:hanging="4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A81180" w:rsidRPr="00062C27" w:rsidRDefault="00A81180" w:rsidP="00A81180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A81180" w:rsidRPr="00062C27" w:rsidRDefault="00A81180" w:rsidP="00A81180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มีความรู้ในหลักการ แนวคิด ทฤษฎีที่สำคัญในรายวิชาหรือศาสตร์ของตน</w:t>
      </w:r>
    </w:p>
    <w:p w:rsidR="00A81180" w:rsidRPr="00062C27" w:rsidRDefault="00A81180" w:rsidP="00A81180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E32325" w:rsidRPr="00E32325" w:rsidRDefault="00E32325" w:rsidP="00E32325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E32325">
        <w:rPr>
          <w:rFonts w:ascii="TH SarabunPSK" w:hAnsi="TH SarabunPSK" w:cs="TH SarabunPSK"/>
          <w:sz w:val="32"/>
          <w:szCs w:val="32"/>
          <w:cs/>
        </w:rPr>
        <w:t>ใช้กระบวนการการเรียนรู้เชิงผลิตภาพ (</w:t>
      </w:r>
      <w:r w:rsidRPr="00E32325">
        <w:rPr>
          <w:rFonts w:ascii="TH SarabunPSK" w:hAnsi="TH SarabunPSK" w:cs="TH SarabunPSK"/>
          <w:sz w:val="32"/>
          <w:szCs w:val="32"/>
        </w:rPr>
        <w:t xml:space="preserve">Productivity-Based-Learning) </w:t>
      </w:r>
      <w:r w:rsidRPr="00E32325">
        <w:rPr>
          <w:rFonts w:ascii="TH SarabunPSK" w:hAnsi="TH SarabunPSK" w:cs="TH SarabunPSK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E32325" w:rsidRPr="00E32325" w:rsidRDefault="00E32325" w:rsidP="00E32325">
      <w:pPr>
        <w:tabs>
          <w:tab w:val="left" w:pos="1276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32325">
        <w:rPr>
          <w:rFonts w:ascii="TH SarabunPSK" w:hAnsi="TH SarabunPSK" w:cs="TH SarabunPSK"/>
          <w:sz w:val="32"/>
          <w:szCs w:val="32"/>
        </w:rPr>
        <w:t xml:space="preserve">1) </w:t>
      </w:r>
      <w:r w:rsidRPr="00E32325">
        <w:rPr>
          <w:rFonts w:ascii="TH SarabunPSK" w:hAnsi="TH SarabunPSK" w:cs="TH SarabunPSK"/>
          <w:sz w:val="32"/>
          <w:szCs w:val="32"/>
          <w:cs/>
        </w:rPr>
        <w:t>การสอนแบบโครงงาน (</w:t>
      </w:r>
      <w:r w:rsidRPr="00E32325">
        <w:rPr>
          <w:rFonts w:ascii="TH SarabunPSK" w:hAnsi="TH SarabunPSK" w:cs="TH SarabunPSK"/>
          <w:sz w:val="32"/>
          <w:szCs w:val="32"/>
        </w:rPr>
        <w:t>Project-Based-Learning)</w:t>
      </w:r>
    </w:p>
    <w:p w:rsidR="00E32325" w:rsidRPr="00E32325" w:rsidRDefault="00E32325" w:rsidP="00E32325">
      <w:pPr>
        <w:tabs>
          <w:tab w:val="left" w:pos="1276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32325">
        <w:rPr>
          <w:rFonts w:ascii="TH SarabunPSK" w:hAnsi="TH SarabunPSK" w:cs="TH SarabunPSK"/>
          <w:sz w:val="32"/>
          <w:szCs w:val="32"/>
        </w:rPr>
        <w:t xml:space="preserve">2) </w:t>
      </w:r>
      <w:r w:rsidRPr="00E32325">
        <w:rPr>
          <w:rFonts w:ascii="TH SarabunPSK" w:hAnsi="TH SarabunPSK" w:cs="TH SarabunPSK"/>
          <w:sz w:val="32"/>
          <w:szCs w:val="32"/>
          <w:cs/>
        </w:rPr>
        <w:t>การสอนแบบสืบเสาะหาความรู้ (</w:t>
      </w:r>
      <w:r w:rsidRPr="00E32325">
        <w:rPr>
          <w:rFonts w:ascii="TH SarabunPSK" w:hAnsi="TH SarabunPSK" w:cs="TH SarabunPSK"/>
          <w:sz w:val="32"/>
          <w:szCs w:val="32"/>
        </w:rPr>
        <w:t xml:space="preserve">Inquiry) </w:t>
      </w:r>
    </w:p>
    <w:p w:rsidR="00E32325" w:rsidRDefault="00E32325" w:rsidP="00E32325">
      <w:pPr>
        <w:tabs>
          <w:tab w:val="left" w:pos="1276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32325">
        <w:rPr>
          <w:rFonts w:ascii="TH SarabunPSK" w:hAnsi="TH SarabunPSK" w:cs="TH SarabunPSK"/>
          <w:sz w:val="32"/>
          <w:szCs w:val="32"/>
        </w:rPr>
        <w:t xml:space="preserve">3) </w:t>
      </w:r>
      <w:r w:rsidRPr="00E32325">
        <w:rPr>
          <w:rFonts w:ascii="TH SarabunPSK" w:hAnsi="TH SarabunPSK" w:cs="TH SarabunPSK"/>
          <w:sz w:val="32"/>
          <w:szCs w:val="32"/>
          <w:cs/>
        </w:rPr>
        <w:t>การสอน</w:t>
      </w:r>
      <w:proofErr w:type="spellStart"/>
      <w:r w:rsidRPr="00E32325">
        <w:rPr>
          <w:rFonts w:ascii="TH SarabunPSK" w:hAnsi="TH SarabunPSK" w:cs="TH SarabunPSK"/>
          <w:sz w:val="32"/>
          <w:szCs w:val="32"/>
          <w:cs/>
        </w:rPr>
        <w:t>แบบวัฏ</w:t>
      </w:r>
      <w:proofErr w:type="spellEnd"/>
      <w:r w:rsidRPr="00E32325">
        <w:rPr>
          <w:rFonts w:ascii="TH SarabunPSK" w:hAnsi="TH SarabunPSK" w:cs="TH SarabunPSK"/>
          <w:sz w:val="32"/>
          <w:szCs w:val="32"/>
          <w:cs/>
        </w:rPr>
        <w:t>จักรการสืบเสาะหาความรู้ (</w:t>
      </w:r>
      <w:r w:rsidRPr="00E32325">
        <w:rPr>
          <w:rFonts w:ascii="TH SarabunPSK" w:hAnsi="TH SarabunPSK" w:cs="TH SarabunPSK"/>
          <w:sz w:val="32"/>
          <w:szCs w:val="32"/>
        </w:rPr>
        <w:t>Inquiry cycle)</w:t>
      </w:r>
    </w:p>
    <w:p w:rsidR="00A81180" w:rsidRPr="00062C27" w:rsidRDefault="00A81180" w:rsidP="00E32325">
      <w:pPr>
        <w:tabs>
          <w:tab w:val="left" w:pos="1276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E323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A81180" w:rsidRPr="00062C27" w:rsidRDefault="00A81180" w:rsidP="00A81180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1</w:t>
      </w:r>
      <w:r w:rsidRPr="00062C27">
        <w:rPr>
          <w:rFonts w:ascii="TH SarabunPSK" w:hAnsi="TH SarabunPSK" w:cs="TH SarabunPSK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การทดสอบย่อย การทดสอบกลางภาค การทดสอบปลายภาค</w:t>
      </w:r>
    </w:p>
    <w:p w:rsidR="00A81180" w:rsidRPr="00062C27" w:rsidRDefault="00A81180" w:rsidP="00A81180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ตรวจสอบกระบวนการทำงาน ผลผลิตและผลลัพธ์ของงาน</w:t>
      </w:r>
    </w:p>
    <w:p w:rsidR="00055104" w:rsidRDefault="00A81180" w:rsidP="00055104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ตรวจผลงานการศึกษาค้นคว้าที่มีเนื้อหาครบถ้วน ถูกต้อง</w:t>
      </w:r>
    </w:p>
    <w:p w:rsidR="00A81180" w:rsidRPr="00055104" w:rsidRDefault="00A81180" w:rsidP="00055104">
      <w:pPr>
        <w:tabs>
          <w:tab w:val="left" w:pos="1540"/>
        </w:tabs>
        <w:ind w:right="407" w:firstLine="284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551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A81180" w:rsidRPr="00062C27" w:rsidRDefault="00A81180" w:rsidP="00A81180">
      <w:pPr>
        <w:tabs>
          <w:tab w:val="left" w:pos="1540"/>
        </w:tabs>
        <w:ind w:right="87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สามารถแสดงทักษะการคิดอย่างเป็นระบบ คิดอย่างมีวิจารณญาณอย่างสม่ำเสมอ</w:t>
      </w:r>
    </w:p>
    <w:p w:rsidR="00A81180" w:rsidRPr="00062C27" w:rsidRDefault="00A81180" w:rsidP="00A81180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2)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สามารถวิเคราะห์ สังเคราะห์ </w:t>
      </w:r>
      <w:proofErr w:type="spellStart"/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การความรู้และทักษะที่เกี่ยวข้องในศาสตร์ของตน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เพื่อนำไปประยุกต์ใช้ได้อย่างถูกต้องเหมาะสม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A81180" w:rsidRPr="00062C27" w:rsidRDefault="00A81180" w:rsidP="00A81180">
      <w:pPr>
        <w:tabs>
          <w:tab w:val="left" w:pos="1540"/>
        </w:tabs>
        <w:ind w:right="-55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จัดกิจกรรมการอภิปราย การระดมสมอง การคิดวิเคราะห์ สังเคราะห์ การเชื่อมโยงความรู้ และการสรุปผลการเรียนรู้</w:t>
      </w:r>
    </w:p>
    <w:p w:rsidR="00A81180" w:rsidRPr="00062C27" w:rsidRDefault="00A81180" w:rsidP="00A81180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ให้นักศึกษามีโอกาสปฏิบัติจริง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A81180" w:rsidRPr="00062C27" w:rsidRDefault="00A81180" w:rsidP="00A81180">
      <w:pPr>
        <w:ind w:right="22" w:firstLine="1260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และการปฏิบัติของนักศึกษาเช่นประเมินจากการนำเสนอรายงานในชั้นเรียนและการทดสอบโดยใช้แบบทดสอบหรือสัมภาษณ์</w:t>
      </w:r>
    </w:p>
    <w:p w:rsidR="00A81180" w:rsidRPr="00062C27" w:rsidRDefault="00A81180" w:rsidP="00A81180">
      <w:pPr>
        <w:ind w:left="700" w:hanging="416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D57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A81180" w:rsidRPr="00062C27" w:rsidRDefault="00A81180" w:rsidP="00A81180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A81180" w:rsidRPr="00062C27" w:rsidRDefault="00A81180" w:rsidP="00A81180">
      <w:pPr>
        <w:tabs>
          <w:tab w:val="left" w:pos="1540"/>
        </w:tabs>
        <w:ind w:right="-6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</w:p>
    <w:p w:rsidR="00A81180" w:rsidRPr="00062C27" w:rsidRDefault="00A81180" w:rsidP="00A81180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  <w:t>มีความรับผิดชอบในงานที่ได้รับมอบหมายทั้งของตนเองและของส่วนรวม</w:t>
      </w:r>
    </w:p>
    <w:p w:rsidR="00A81180" w:rsidRPr="00062C27" w:rsidRDefault="00A81180" w:rsidP="00A81180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A81180" w:rsidRPr="00062C27" w:rsidRDefault="00A81180" w:rsidP="00A81180">
      <w:pPr>
        <w:tabs>
          <w:tab w:val="left" w:pos="1540"/>
        </w:tabs>
        <w:ind w:right="-55" w:firstLine="12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1)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A81180" w:rsidRPr="00062C27" w:rsidRDefault="00A81180" w:rsidP="00A81180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จัดกิจกรรมการนำเสนอข้อมูลเป็นกลุ่ม</w:t>
      </w:r>
    </w:p>
    <w:p w:rsidR="00A81180" w:rsidRPr="00062C27" w:rsidRDefault="00A81180" w:rsidP="00A81180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1) 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สังเกตการรับผิดชอบต่อหน้าที่ที่ได้รับมอบหมายทั้งในชั้นเรียนและนอกชั้นเรียน</w:t>
      </w:r>
    </w:p>
    <w:p w:rsidR="00A81180" w:rsidRPr="00062C27" w:rsidRDefault="00A81180" w:rsidP="00A81180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สังเกตการแสดงบทบาทผู้นำ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036754" w:rsidRDefault="00A81180" w:rsidP="00055104">
      <w:pPr>
        <w:tabs>
          <w:tab w:val="left" w:pos="126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5104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A81180" w:rsidRPr="00062C27" w:rsidRDefault="00036754" w:rsidP="00036754">
      <w:pPr>
        <w:tabs>
          <w:tab w:val="left" w:pos="709"/>
          <w:tab w:val="left" w:pos="126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A81180" w:rsidRPr="00062C2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="00A81180"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81180"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81180"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="00A81180"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A81180" w:rsidRPr="00062C27" w:rsidRDefault="00A81180" w:rsidP="00A81180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1)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และการใช้เทคโนโลยีสารสนเทศในการแก้ปัญหา ค้นคว้าข้อมูลและนำเสนอได้อย่างเหมาะสม</w:t>
      </w:r>
    </w:p>
    <w:p w:rsidR="00A81180" w:rsidRPr="00062C27" w:rsidRDefault="00A81180" w:rsidP="00A81180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>) สามารถใช้ภาษาไทย ภาษาอังกฤษ</w:t>
      </w:r>
      <w:r w:rsidR="00A25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A81180" w:rsidRPr="00062C27" w:rsidRDefault="00A81180" w:rsidP="00A81180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A28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A81180" w:rsidRPr="00062C27" w:rsidRDefault="00A81180" w:rsidP="00FA2821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1)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การมอบหมายให้สืบค้นข้อมูลจากหนังสือ เอกสาร งานวิจัย อินเทอร์เน็ต และฐานข้อมูลต่างๆ </w:t>
      </w:r>
    </w:p>
    <w:p w:rsidR="00A81180" w:rsidRPr="00062C27" w:rsidRDefault="00A81180" w:rsidP="00FA2821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การใช้เทคโนโลยี ภาษา และการสื่อสารแบบต่างๆ ในการนำเสนอข้อมูล เช่น การจัดทำโปรแกรมการนำเสนองาน </w:t>
      </w:r>
      <w:r w:rsidRPr="00062C27">
        <w:rPr>
          <w:rFonts w:ascii="TH SarabunPSK" w:hAnsi="TH SarabunPSK" w:cs="TH SarabunPSK"/>
          <w:sz w:val="32"/>
          <w:szCs w:val="32"/>
        </w:rPr>
        <w:t xml:space="preserve">(Power Point)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และการจัดทำแผนที่ความคิด (</w:t>
      </w:r>
      <w:r w:rsidRPr="00062C27">
        <w:rPr>
          <w:rFonts w:ascii="TH SarabunPSK" w:hAnsi="TH SarabunPSK" w:cs="TH SarabunPSK"/>
          <w:sz w:val="32"/>
          <w:szCs w:val="32"/>
        </w:rPr>
        <w:t>Mind Map</w:t>
      </w:r>
      <w:r w:rsidRPr="00062C27">
        <w:rPr>
          <w:rFonts w:ascii="TH SarabunPSK" w:hAnsi="TH SarabunPSK" w:cs="TH SarabunPSK"/>
          <w:sz w:val="32"/>
          <w:szCs w:val="32"/>
          <w:cs/>
        </w:rPr>
        <w:t>) เป็นต้น</w:t>
      </w:r>
    </w:p>
    <w:p w:rsidR="00A81180" w:rsidRPr="00062C27" w:rsidRDefault="00A81180" w:rsidP="00A81180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A81180" w:rsidRPr="00062C27" w:rsidRDefault="00A81180" w:rsidP="00A81180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A81180" w:rsidRPr="00062C27" w:rsidRDefault="00A81180" w:rsidP="00A81180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1)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ตรวจผลงานสืบค้นข้อมูลจากหนังสือ เอกสาร งานวิจัย และอินเตอร์เน็ต</w:t>
      </w:r>
    </w:p>
    <w:p w:rsidR="00A81180" w:rsidRPr="00062C27" w:rsidRDefault="00A81180" w:rsidP="00A81180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2)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ตรวจผลงานการใช้เทคโนโลยีในการนำเสนอข้อมูล</w:t>
      </w:r>
    </w:p>
    <w:p w:rsidR="00A81180" w:rsidRPr="00062C27" w:rsidRDefault="00A81180" w:rsidP="00A81180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3) ตรวจงานการวิเคราะห์เชิงตัวเลขด้านต่างๆ </w:t>
      </w:r>
    </w:p>
    <w:p w:rsidR="00A81180" w:rsidRPr="00062C27" w:rsidRDefault="00A81180" w:rsidP="00A81180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062C27" w:rsidRDefault="00EE5417" w:rsidP="00A81180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="00E83021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062C2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062C27" w:rsidSect="00E11103">
          <w:footerReference w:type="default" r:id="rId12"/>
          <w:footerReference w:type="first" r:id="rId13"/>
          <w:pgSz w:w="11909" w:h="16834" w:code="9"/>
          <w:pgMar w:top="2160" w:right="1440" w:bottom="1418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062C2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062C2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Cs w:val="22"/>
        </w:rPr>
        <w:sym w:font="Wingdings 2" w:char="F098"/>
      </w:r>
      <w:r w:rsidR="004D7BA9"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Cs w:val="22"/>
        </w:rPr>
        <w:sym w:font="Wingdings 2" w:char="F099"/>
      </w:r>
      <w:r w:rsidR="004D7BA9"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E32325" w:rsidRDefault="00791811" w:rsidP="00A76F73">
      <w:pPr>
        <w:ind w:left="1080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EE5417" w:rsidRPr="00062C2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5"/>
        <w:gridCol w:w="992"/>
        <w:gridCol w:w="992"/>
        <w:gridCol w:w="992"/>
        <w:gridCol w:w="992"/>
        <w:gridCol w:w="992"/>
        <w:gridCol w:w="992"/>
        <w:gridCol w:w="992"/>
        <w:gridCol w:w="994"/>
        <w:gridCol w:w="992"/>
        <w:gridCol w:w="1039"/>
      </w:tblGrid>
      <w:tr w:rsidR="00A81180" w:rsidRPr="00E32325" w:rsidTr="001B55F7">
        <w:trPr>
          <w:cantSplit/>
          <w:trHeight w:val="1061"/>
          <w:tblHeader/>
        </w:trPr>
        <w:tc>
          <w:tcPr>
            <w:tcW w:w="1231" w:type="pct"/>
            <w:vMerge w:val="restar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50" w:type="pct"/>
            <w:gridSpan w:val="2"/>
            <w:noWrap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E32325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32325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50" w:type="pct"/>
            <w:gridSpan w:val="2"/>
            <w:noWrap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E32325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32325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50" w:type="pct"/>
            <w:gridSpan w:val="2"/>
            <w:noWrap/>
          </w:tcPr>
          <w:p w:rsidR="00A81180" w:rsidRPr="00E32325" w:rsidRDefault="00A81180" w:rsidP="00D737D9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E32325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32325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51" w:type="pct"/>
            <w:gridSpan w:val="2"/>
          </w:tcPr>
          <w:p w:rsidR="00A81180" w:rsidRPr="00E32325" w:rsidRDefault="00A81180" w:rsidP="00D737D9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E32325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32325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A81180" w:rsidRPr="00E32325" w:rsidRDefault="00A81180" w:rsidP="00D737D9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68" w:type="pct"/>
            <w:gridSpan w:val="2"/>
          </w:tcPr>
          <w:p w:rsidR="00A81180" w:rsidRPr="00E32325" w:rsidRDefault="00A81180" w:rsidP="00D737D9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E32325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32325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A81180" w:rsidRPr="00E32325" w:rsidRDefault="00A81180" w:rsidP="00D737D9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A81180" w:rsidRPr="00E32325" w:rsidTr="001B55F7">
        <w:trPr>
          <w:cantSplit/>
          <w:trHeight w:val="420"/>
          <w:tblHeader/>
        </w:trPr>
        <w:tc>
          <w:tcPr>
            <w:tcW w:w="1231" w:type="pct"/>
            <w:vMerge/>
            <w:vAlign w:val="center"/>
          </w:tcPr>
          <w:p w:rsidR="00A81180" w:rsidRPr="00E32325" w:rsidRDefault="00A81180" w:rsidP="00D737D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6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75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3" w:type="pct"/>
            <w:vAlign w:val="center"/>
          </w:tcPr>
          <w:p w:rsidR="00A81180" w:rsidRPr="00E32325" w:rsidRDefault="00A81180" w:rsidP="00D737D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32325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454811" w:rsidRPr="00E32325" w:rsidTr="000F70E6">
        <w:trPr>
          <w:cantSplit/>
          <w:trHeight w:val="2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E32325" w:rsidP="0045481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1. </w:t>
            </w:r>
            <w:r w:rsidR="00454811" w:rsidRPr="000F70E6">
              <w:rPr>
                <w:rFonts w:ascii="TH SarabunPSK" w:hAnsi="TH SarabunPSK" w:cs="TH SarabunPSK"/>
              </w:rPr>
              <w:t>SBT</w:t>
            </w:r>
            <w:r w:rsidR="00454811" w:rsidRPr="000F70E6">
              <w:rPr>
                <w:rFonts w:ascii="TH SarabunPSK" w:hAnsi="TH SarabunPSK" w:cs="TH SarabunPSK"/>
                <w:cs/>
              </w:rPr>
              <w:t>104</w:t>
            </w:r>
            <w:r w:rsidR="00AC1287" w:rsidRPr="000F70E6">
              <w:rPr>
                <w:rFonts w:ascii="TH SarabunPSK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hAnsi="TH SarabunPSK" w:cs="TH SarabunPSK"/>
                <w:cs/>
              </w:rPr>
              <w:t>ชีววิทยา 1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E32325" w:rsidP="0045481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2. </w:t>
            </w:r>
            <w:r w:rsidR="00454811" w:rsidRPr="000F70E6">
              <w:rPr>
                <w:rFonts w:ascii="TH SarabunPSK" w:hAnsi="TH SarabunPSK" w:cs="TH SarabunPSK"/>
              </w:rPr>
              <w:t>SBT</w:t>
            </w:r>
            <w:r w:rsidR="00454811" w:rsidRPr="000F70E6">
              <w:rPr>
                <w:rFonts w:ascii="TH SarabunPSK" w:hAnsi="TH SarabunPSK" w:cs="TH SarabunPSK"/>
                <w:cs/>
              </w:rPr>
              <w:t>105</w:t>
            </w:r>
            <w:r w:rsidR="00AC1287" w:rsidRPr="000F70E6">
              <w:rPr>
                <w:rFonts w:ascii="TH SarabunPSK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hAnsi="TH SarabunPSK" w:cs="TH SarabunPSK"/>
                <w:cs/>
              </w:rPr>
              <w:t xml:space="preserve">ปฏิบัติการชีววิทยา 1  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54811" w:rsidRPr="00E32325" w:rsidTr="000F70E6">
        <w:trPr>
          <w:cantSplit/>
          <w:trHeight w:val="238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E32325" w:rsidP="0045481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3. </w:t>
            </w:r>
            <w:r w:rsidR="00454811" w:rsidRPr="000F70E6">
              <w:rPr>
                <w:rFonts w:ascii="TH SarabunPSK" w:hAnsi="TH SarabunPSK" w:cs="TH SarabunPSK"/>
              </w:rPr>
              <w:t>SBT</w:t>
            </w:r>
            <w:r w:rsidR="00454811" w:rsidRPr="000F70E6">
              <w:rPr>
                <w:rFonts w:ascii="TH SarabunPSK" w:hAnsi="TH SarabunPSK" w:cs="TH SarabunPSK"/>
                <w:cs/>
              </w:rPr>
              <w:t>106 ชีววิทยา 2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E32325" w:rsidP="0045481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4. </w:t>
            </w:r>
            <w:r w:rsidR="00454811" w:rsidRPr="000F70E6">
              <w:rPr>
                <w:rFonts w:ascii="TH SarabunPSK" w:hAnsi="TH SarabunPSK" w:cs="TH SarabunPSK"/>
              </w:rPr>
              <w:t>SBT</w:t>
            </w:r>
            <w:r w:rsidR="00454811" w:rsidRPr="000F70E6">
              <w:rPr>
                <w:rFonts w:ascii="TH SarabunPSK" w:hAnsi="TH SarabunPSK" w:cs="TH SarabunPSK"/>
                <w:cs/>
              </w:rPr>
              <w:t>107</w:t>
            </w:r>
            <w:r w:rsidR="00AC1287" w:rsidRPr="000F70E6">
              <w:rPr>
                <w:rFonts w:ascii="TH SarabunPSK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hAnsi="TH SarabunPSK" w:cs="TH SarabunPSK"/>
                <w:cs/>
              </w:rPr>
              <w:t xml:space="preserve">ปฏิบัติการชีววิทยา 2  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BC0993" w:rsidP="00454811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s/>
              </w:rPr>
            </w:pPr>
            <w:r w:rsidRPr="000F70E6">
              <w:rPr>
                <w:rFonts w:ascii="TH SarabunPSK" w:eastAsia="Times New Roman" w:hAnsi="TH SarabunPSK" w:cs="TH SarabunPSK"/>
              </w:rPr>
              <w:t>5</w:t>
            </w:r>
            <w:r w:rsidR="00E32325" w:rsidRPr="000F70E6">
              <w:rPr>
                <w:rFonts w:ascii="TH SarabunPSK" w:eastAsia="Times New Roman" w:hAnsi="TH SarabunPSK" w:cs="TH SarabunPSK"/>
              </w:rPr>
              <w:t xml:space="preserve">. </w:t>
            </w:r>
            <w:r w:rsidR="00454811" w:rsidRPr="000F70E6">
              <w:rPr>
                <w:rFonts w:ascii="TH SarabunPSK" w:eastAsia="Times New Roman" w:hAnsi="TH SarabunPSK" w:cs="TH SarabunPSK"/>
              </w:rPr>
              <w:t>SCH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104</w:t>
            </w:r>
            <w:r w:rsidR="00AC1287" w:rsidRPr="000F70E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เคมี 1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BC0993" w:rsidP="00454811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</w:rPr>
            </w:pPr>
            <w:r w:rsidRPr="000F70E6">
              <w:rPr>
                <w:rFonts w:ascii="TH SarabunPSK" w:eastAsia="Times New Roman" w:hAnsi="TH SarabunPSK" w:cs="TH SarabunPSK"/>
              </w:rPr>
              <w:t>6</w:t>
            </w:r>
            <w:r w:rsidR="00E32325" w:rsidRPr="000F70E6">
              <w:rPr>
                <w:rFonts w:ascii="TH SarabunPSK" w:eastAsia="Times New Roman" w:hAnsi="TH SarabunPSK" w:cs="TH SarabunPSK"/>
              </w:rPr>
              <w:t xml:space="preserve">. </w:t>
            </w:r>
            <w:r w:rsidR="00454811" w:rsidRPr="000F70E6">
              <w:rPr>
                <w:rFonts w:ascii="TH SarabunPSK" w:eastAsia="Times New Roman" w:hAnsi="TH SarabunPSK" w:cs="TH SarabunPSK"/>
              </w:rPr>
              <w:t>SCH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105</w:t>
            </w:r>
            <w:r w:rsidR="00AC1287" w:rsidRPr="000F70E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ปฏิบัติการเคมี 1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BC0993" w:rsidP="00454811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s/>
              </w:rPr>
            </w:pPr>
            <w:r w:rsidRPr="000F70E6">
              <w:rPr>
                <w:rFonts w:ascii="TH SarabunPSK" w:eastAsia="Times New Roman" w:hAnsi="TH SarabunPSK" w:cs="TH SarabunPSK"/>
              </w:rPr>
              <w:t>7</w:t>
            </w:r>
            <w:r w:rsidR="00E32325" w:rsidRPr="000F70E6">
              <w:rPr>
                <w:rFonts w:ascii="TH SarabunPSK" w:eastAsia="Times New Roman" w:hAnsi="TH SarabunPSK" w:cs="TH SarabunPSK"/>
              </w:rPr>
              <w:t xml:space="preserve">. </w:t>
            </w:r>
            <w:r w:rsidR="00454811" w:rsidRPr="000F70E6">
              <w:rPr>
                <w:rFonts w:ascii="TH SarabunPSK" w:eastAsia="Times New Roman" w:hAnsi="TH SarabunPSK" w:cs="TH SarabunPSK"/>
              </w:rPr>
              <w:t>SCH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106</w:t>
            </w:r>
            <w:r w:rsidR="00AC1287" w:rsidRPr="000F70E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เคมี 2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454811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454811" w:rsidRPr="000F70E6" w:rsidRDefault="00BC0993" w:rsidP="00454811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</w:rPr>
            </w:pPr>
            <w:r w:rsidRPr="000F70E6">
              <w:rPr>
                <w:rFonts w:ascii="TH SarabunPSK" w:eastAsia="Times New Roman" w:hAnsi="TH SarabunPSK" w:cs="TH SarabunPSK"/>
              </w:rPr>
              <w:t>8</w:t>
            </w:r>
            <w:r w:rsidR="00E32325" w:rsidRPr="000F70E6">
              <w:rPr>
                <w:rFonts w:ascii="TH SarabunPSK" w:eastAsia="Times New Roman" w:hAnsi="TH SarabunPSK" w:cs="TH SarabunPSK"/>
              </w:rPr>
              <w:t xml:space="preserve">. </w:t>
            </w:r>
            <w:r w:rsidR="00454811" w:rsidRPr="000F70E6">
              <w:rPr>
                <w:rFonts w:ascii="TH SarabunPSK" w:eastAsia="Times New Roman" w:hAnsi="TH SarabunPSK" w:cs="TH SarabunPSK"/>
              </w:rPr>
              <w:t>SCH</w:t>
            </w:r>
            <w:r w:rsidR="00454811" w:rsidRPr="000F70E6">
              <w:rPr>
                <w:rFonts w:ascii="TH SarabunPSK" w:eastAsia="Times New Roman" w:hAnsi="TH SarabunPSK" w:cs="TH SarabunPSK"/>
                <w:cs/>
              </w:rPr>
              <w:t>107 ปฏิบัติการเคมี 2</w:t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54811" w:rsidRPr="00E32325" w:rsidRDefault="00454811" w:rsidP="0045481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5F30E3" w:rsidRPr="00E32325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E32325" w:rsidRPr="000F70E6" w:rsidRDefault="00BC0993" w:rsidP="005F30E3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>9</w:t>
            </w:r>
            <w:r w:rsidR="00AC1287" w:rsidRPr="000F70E6">
              <w:rPr>
                <w:rFonts w:ascii="TH SarabunPSK" w:hAnsi="TH SarabunPSK" w:cs="TH SarabunPSK"/>
              </w:rPr>
              <w:t xml:space="preserve">. </w:t>
            </w:r>
            <w:r w:rsidR="005F30E3" w:rsidRPr="000F70E6">
              <w:rPr>
                <w:rFonts w:ascii="TH SarabunPSK" w:hAnsi="TH SarabunPSK" w:cs="TH SarabunPSK"/>
              </w:rPr>
              <w:t>SES110</w:t>
            </w:r>
            <w:r w:rsidR="005F30E3" w:rsidRPr="000F70E6">
              <w:rPr>
                <w:rFonts w:ascii="TH SarabunPSK" w:hAnsi="TH SarabunPSK" w:cs="TH SarabunPSK"/>
                <w:cs/>
              </w:rPr>
              <w:t xml:space="preserve"> พื้นฐานทางวิทยาศาสตร์</w:t>
            </w:r>
            <w:r w:rsidR="00E32325" w:rsidRPr="000F70E6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5F30E3" w:rsidRPr="000F70E6" w:rsidRDefault="001B55F7" w:rsidP="005F30E3">
            <w:pPr>
              <w:tabs>
                <w:tab w:val="left" w:pos="1444"/>
              </w:tabs>
              <w:ind w:left="671" w:hanging="671"/>
              <w:rPr>
                <w:rFonts w:ascii="TH SarabunPSK" w:eastAsia="Times New Roman" w:hAnsi="TH SarabunPSK" w:cs="TH SarabunPSK"/>
              </w:rPr>
            </w:pPr>
            <w:r w:rsidRPr="000F70E6"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="005F30E3" w:rsidRPr="000F70E6">
              <w:rPr>
                <w:rFonts w:ascii="TH SarabunPSK" w:hAnsi="TH SarabunPSK" w:cs="TH SarabunPSK"/>
                <w:cs/>
              </w:rPr>
              <w:t>สิ่งแวดล้อม</w:t>
            </w: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5F30E3" w:rsidRPr="00E32325" w:rsidRDefault="005F30E3" w:rsidP="005F30E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B55F7" w:rsidRPr="00062C27" w:rsidTr="000F70E6">
        <w:trPr>
          <w:cantSplit/>
          <w:trHeight w:val="20"/>
        </w:trPr>
        <w:tc>
          <w:tcPr>
            <w:tcW w:w="1231" w:type="pct"/>
            <w:shd w:val="clear" w:color="auto" w:fill="FFFFFF" w:themeFill="background1"/>
            <w:vAlign w:val="center"/>
          </w:tcPr>
          <w:p w:rsidR="001B55F7" w:rsidRPr="000F70E6" w:rsidRDefault="001B55F7" w:rsidP="00EF3AE4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</w:rPr>
            </w:pPr>
            <w:r w:rsidRPr="000F70E6">
              <w:rPr>
                <w:rFonts w:ascii="TH SarabunPSK" w:eastAsia="Times New Roman" w:hAnsi="TH SarabunPSK" w:cs="TH SarabunPSK"/>
              </w:rPr>
              <w:t xml:space="preserve">10. SES201 </w:t>
            </w:r>
            <w:r w:rsidRPr="000F70E6">
              <w:rPr>
                <w:rFonts w:ascii="TH SarabunPSK" w:eastAsia="Times New Roman" w:hAnsi="TH SarabunPSK" w:cs="TH SarabunPSK" w:hint="cs"/>
                <w:cs/>
              </w:rPr>
              <w:t>การจัดการสิ่งแวดล้อม</w:t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1B55F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1B55F7" w:rsidRPr="00062C27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1B55F7" w:rsidRPr="000F70E6" w:rsidRDefault="001B55F7" w:rsidP="00EF3AE4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11. SES202 </w:t>
            </w:r>
            <w:r w:rsidRPr="000F70E6">
              <w:rPr>
                <w:rFonts w:ascii="TH SarabunPSK" w:hAnsi="TH SarabunPSK" w:cs="TH SarabunPSK"/>
                <w:cs/>
              </w:rPr>
              <w:t>การเปลี่ยนแปลงสภาพ</w:t>
            </w:r>
            <w:r w:rsidRPr="000F70E6">
              <w:rPr>
                <w:rFonts w:ascii="TH SarabunPSK" w:hAnsi="TH SarabunPSK" w:cs="TH SarabunPSK" w:hint="cs"/>
                <w:cs/>
              </w:rPr>
              <w:t xml:space="preserve">      </w:t>
            </w:r>
          </w:p>
          <w:p w:rsidR="001B55F7" w:rsidRPr="000F70E6" w:rsidRDefault="001B55F7" w:rsidP="001B55F7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F70E6">
              <w:rPr>
                <w:rFonts w:ascii="TH SarabunPSK" w:hAnsi="TH SarabunPSK" w:cs="TH SarabunPSK"/>
                <w:cs/>
              </w:rPr>
              <w:t>ภูมิอากาศ</w:t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1B55F7" w:rsidRPr="00062C27" w:rsidTr="000F70E6">
        <w:trPr>
          <w:cantSplit/>
          <w:trHeight w:val="390"/>
        </w:trPr>
        <w:tc>
          <w:tcPr>
            <w:tcW w:w="1231" w:type="pct"/>
            <w:shd w:val="clear" w:color="auto" w:fill="FFFFFF" w:themeFill="background1"/>
            <w:vAlign w:val="center"/>
          </w:tcPr>
          <w:p w:rsidR="001B55F7" w:rsidRPr="000F70E6" w:rsidRDefault="001B55F7" w:rsidP="00EF3AE4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12. SES203 </w:t>
            </w:r>
            <w:r w:rsidRPr="000F70E6">
              <w:rPr>
                <w:rFonts w:ascii="TH SarabunPSK" w:hAnsi="TH SarabunPSK" w:cs="TH SarabunPSK"/>
                <w:cs/>
              </w:rPr>
              <w:t xml:space="preserve">การพัฒนาสิ่งแวดล้อมและ </w:t>
            </w:r>
          </w:p>
          <w:p w:rsidR="001B55F7" w:rsidRPr="000F70E6" w:rsidRDefault="001B55F7" w:rsidP="00EF3AE4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Pr="000F70E6">
              <w:rPr>
                <w:rFonts w:ascii="TH SarabunPSK" w:hAnsi="TH SarabunPSK" w:cs="TH SarabunPSK"/>
                <w:cs/>
              </w:rPr>
              <w:t xml:space="preserve">      นิเวศชานเมืองอย่างยั่งยืน</w:t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1B55F7" w:rsidRPr="00062C27" w:rsidRDefault="001B55F7" w:rsidP="00EF3A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70261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70261" w:rsidRDefault="00770261" w:rsidP="00770261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 xml:space="preserve">13. </w:t>
            </w:r>
            <w:r w:rsidRPr="00062C27">
              <w:rPr>
                <w:rFonts w:ascii="TH SarabunPSK" w:hAnsi="TH SarabunPSK" w:cs="TH SarabunPSK"/>
              </w:rPr>
              <w:t xml:space="preserve">SES204 </w:t>
            </w:r>
            <w:r w:rsidRPr="00062C27">
              <w:rPr>
                <w:rFonts w:ascii="TH SarabunPSK" w:hAnsi="TH SarabunPSK" w:cs="TH SarabunPSK"/>
                <w:cs/>
              </w:rPr>
              <w:t>กระบวนการดูแลและ</w:t>
            </w:r>
          </w:p>
          <w:p w:rsidR="00770261" w:rsidRPr="00062C27" w:rsidRDefault="00770261" w:rsidP="00770261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Pr="00062C27">
              <w:rPr>
                <w:rFonts w:ascii="TH SarabunPSK" w:hAnsi="TH SarabunPSK" w:cs="TH SarabunPSK"/>
                <w:cs/>
              </w:rPr>
              <w:t>ควบคุมระบบบำบัดน้ำเสีย</w:t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70261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125EAB" w:rsidRDefault="00770261" w:rsidP="00770261">
            <w:pPr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14. </w:t>
            </w:r>
            <w:r w:rsidRPr="00062C27">
              <w:rPr>
                <w:rFonts w:ascii="TH SarabunPSK" w:hAnsi="TH SarabunPSK" w:cs="TH SarabunPSK"/>
              </w:rPr>
              <w:t xml:space="preserve">SES205 </w:t>
            </w:r>
            <w:r w:rsidRPr="00062C27">
              <w:rPr>
                <w:rFonts w:ascii="TH SarabunPSK" w:hAnsi="TH SarabunPSK" w:cs="TH SarabunPSK"/>
                <w:cs/>
              </w:rPr>
              <w:t>ขยะมูลฝอยและของเสีย</w:t>
            </w:r>
          </w:p>
          <w:p w:rsidR="00770261" w:rsidRPr="00062C27" w:rsidRDefault="00125EAB" w:rsidP="00770261">
            <w:pPr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="00770261" w:rsidRPr="00062C27">
              <w:rPr>
                <w:rFonts w:ascii="TH SarabunPSK" w:hAnsi="TH SarabunPSK" w:cs="TH SarabunPSK"/>
                <w:cs/>
              </w:rPr>
              <w:t>อันตราย</w:t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770261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70261" w:rsidRDefault="00770261" w:rsidP="0077026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15. </w:t>
            </w:r>
            <w:r w:rsidRPr="00062C27">
              <w:rPr>
                <w:rFonts w:ascii="TH SarabunPSK" w:hAnsi="TH SarabunPSK" w:cs="TH SarabunPSK"/>
              </w:rPr>
              <w:t>SES207</w:t>
            </w:r>
            <w:r w:rsidRPr="00062C27">
              <w:rPr>
                <w:rFonts w:ascii="TH SarabunPSK" w:hAnsi="TH SarabunPSK" w:cs="TH SarabunPSK"/>
                <w:cs/>
              </w:rPr>
              <w:t xml:space="preserve"> การทรัพยากรท่องเที่ยว</w:t>
            </w:r>
          </w:p>
          <w:p w:rsidR="00770261" w:rsidRPr="00062C27" w:rsidRDefault="00770261" w:rsidP="0077026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62C27">
              <w:rPr>
                <w:rFonts w:ascii="TH SarabunPSK" w:hAnsi="TH SarabunPSK" w:cs="TH SarabunPSK"/>
                <w:cs/>
              </w:rPr>
              <w:t>เชิงนิเวศ</w:t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770261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70261" w:rsidRPr="00062C27" w:rsidRDefault="00125EAB" w:rsidP="00770261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  <w:r w:rsidR="00770261">
              <w:rPr>
                <w:rFonts w:ascii="TH SarabunPSK" w:hAnsi="TH SarabunPSK" w:cs="TH SarabunPSK"/>
              </w:rPr>
              <w:t xml:space="preserve">. </w:t>
            </w:r>
            <w:r w:rsidR="00770261" w:rsidRPr="00062C27">
              <w:rPr>
                <w:rFonts w:ascii="TH SarabunPSK" w:hAnsi="TH SarabunPSK" w:cs="TH SarabunPSK"/>
              </w:rPr>
              <w:t xml:space="preserve">SES208 </w:t>
            </w:r>
            <w:r w:rsidR="00770261" w:rsidRPr="00062C27">
              <w:rPr>
                <w:rFonts w:ascii="TH SarabunPSK" w:hAnsi="TH SarabunPSK" w:cs="TH SarabunPSK"/>
                <w:cs/>
              </w:rPr>
              <w:t>ปฏิบัติการทางสิ่งแวดล้อม</w:t>
            </w:r>
            <w:r w:rsidR="00770261">
              <w:rPr>
                <w:rFonts w:ascii="TH SarabunPSK" w:hAnsi="TH SarabunPSK" w:cs="TH SarabunPSK"/>
              </w:rPr>
              <w:t xml:space="preserve"> </w:t>
            </w:r>
            <w:r w:rsidR="00770261" w:rsidRPr="00062C27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770261" w:rsidRPr="00062C27" w:rsidRDefault="00770261" w:rsidP="007702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25EAB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125EAB" w:rsidRPr="00062C27" w:rsidRDefault="00125EAB" w:rsidP="00125EAB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17. </w:t>
            </w:r>
            <w:r w:rsidRPr="00062C27">
              <w:rPr>
                <w:rFonts w:ascii="TH SarabunPSK" w:hAnsi="TH SarabunPSK" w:cs="TH SarabunPSK"/>
              </w:rPr>
              <w:t xml:space="preserve">SES210 </w:t>
            </w:r>
            <w:r w:rsidRPr="00062C27">
              <w:rPr>
                <w:rFonts w:ascii="TH SarabunPSK" w:hAnsi="TH SarabunPSK" w:cs="TH SarabunPSK"/>
                <w:cs/>
              </w:rPr>
              <w:t>ทรัพยากรป่าไม้</w:t>
            </w: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125EAB" w:rsidRPr="00062C27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25EAB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125EAB" w:rsidRPr="008C5CCA" w:rsidRDefault="00125EAB" w:rsidP="00125EAB">
            <w:pPr>
              <w:tabs>
                <w:tab w:val="left" w:pos="1444"/>
              </w:tabs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18. </w:t>
            </w:r>
            <w:r w:rsidRPr="008C5CCA">
              <w:rPr>
                <w:rFonts w:ascii="TH SarabunPSK" w:hAnsi="TH SarabunPSK" w:cs="TH SarabunPSK"/>
                <w:color w:val="000000"/>
              </w:rPr>
              <w:t>SES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 w:rsidRPr="008C5CCA">
              <w:rPr>
                <w:rFonts w:ascii="TH SarabunPSK" w:hAnsi="TH SarabunPSK" w:cs="TH SarabunPSK"/>
                <w:color w:val="000000"/>
              </w:rPr>
              <w:t>1</w:t>
            </w:r>
            <w:r>
              <w:rPr>
                <w:rFonts w:ascii="TH SarabunPSK" w:hAnsi="TH SarabunPSK" w:cs="TH SarabunPSK"/>
                <w:color w:val="000000"/>
              </w:rPr>
              <w:t>2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เศรษฐศาสตร์</w:t>
            </w:r>
            <w:r w:rsidR="00E36F43" w:rsidRPr="00E36F43">
              <w:rPr>
                <w:rFonts w:ascii="TH SarabunPSK" w:hAnsi="TH SarabunPSK" w:cs="TH SarabunPSK"/>
                <w:color w:val="000000"/>
                <w:cs/>
              </w:rPr>
              <w:t>มลพิษ</w:t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25EAB" w:rsidRPr="008C5CCA" w:rsidRDefault="00125EAB" w:rsidP="00125E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6837D7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6837D7" w:rsidRPr="00E32325" w:rsidRDefault="006837D7" w:rsidP="006837D7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</w:rPr>
              <w:t xml:space="preserve">19. </w:t>
            </w:r>
            <w:r w:rsidRPr="00E32325">
              <w:rPr>
                <w:rFonts w:ascii="TH SarabunPSK" w:hAnsi="TH SarabunPSK" w:cs="TH SarabunPSK"/>
              </w:rPr>
              <w:t>SES213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32325">
              <w:rPr>
                <w:rFonts w:ascii="TH SarabunPSK" w:hAnsi="TH SarabunPSK" w:cs="TH SarabunPSK"/>
                <w:cs/>
              </w:rPr>
              <w:t>กฎหมายเกี่ยวกับสิ่งแวดล้อม</w:t>
            </w: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pct"/>
            <w:noWrap/>
            <w:vAlign w:val="center"/>
          </w:tcPr>
          <w:p w:rsidR="006837D7" w:rsidRPr="00E32325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32325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6837D7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6837D7" w:rsidRDefault="006837D7" w:rsidP="006837D7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20. SES217</w:t>
            </w:r>
            <w:r w:rsidRPr="00062C27">
              <w:rPr>
                <w:rFonts w:ascii="TH SarabunPSK" w:hAnsi="TH SarabunPSK" w:cs="TH SarabunPSK"/>
              </w:rPr>
              <w:t xml:space="preserve"> </w:t>
            </w:r>
            <w:r w:rsidRPr="00062C27">
              <w:rPr>
                <w:rFonts w:ascii="TH SarabunPSK" w:hAnsi="TH SarabunPSK" w:cs="TH SarabunPSK"/>
                <w:cs/>
              </w:rPr>
              <w:t>สิ่งแวดล้อมกับการพัฒนา</w:t>
            </w:r>
          </w:p>
          <w:p w:rsidR="006837D7" w:rsidRPr="00062C27" w:rsidRDefault="006837D7" w:rsidP="006837D7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อย่างยั่งยืน</w:t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6837D7" w:rsidRPr="00062C27" w:rsidRDefault="006837D7" w:rsidP="006837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36F43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E36F43" w:rsidRPr="00062C27" w:rsidRDefault="00E36F43" w:rsidP="00E36F43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21. </w:t>
            </w:r>
            <w:r w:rsidRPr="00062C27">
              <w:rPr>
                <w:rFonts w:ascii="TH SarabunPSK" w:hAnsi="TH SarabunPSK" w:cs="TH SarabunPSK"/>
              </w:rPr>
              <w:t xml:space="preserve">SES220 </w:t>
            </w:r>
            <w:r w:rsidRPr="00062C27">
              <w:rPr>
                <w:rFonts w:ascii="TH SarabunPSK" w:hAnsi="TH SarabunPSK" w:cs="TH SarabunPSK"/>
                <w:cs/>
              </w:rPr>
              <w:t>มลพิษอากาศและเสียง</w:t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E36F43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E36F43" w:rsidRDefault="00E36F43" w:rsidP="00E36F43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</w:t>
            </w:r>
            <w:r w:rsidRPr="00E36F43">
              <w:rPr>
                <w:rFonts w:ascii="TH SarabunPSK" w:hAnsi="TH SarabunPSK" w:cs="TH SarabunPSK"/>
              </w:rPr>
              <w:t>. SES221</w:t>
            </w:r>
            <w:r w:rsidR="002540EB">
              <w:rPr>
                <w:rFonts w:ascii="TH SarabunPSK" w:hAnsi="TH SarabunPSK" w:cs="TH SarabunPSK"/>
              </w:rPr>
              <w:t xml:space="preserve"> </w:t>
            </w:r>
            <w:r w:rsidRPr="00E36F43">
              <w:rPr>
                <w:rFonts w:ascii="TH SarabunPSK" w:hAnsi="TH SarabunPSK" w:cs="TH SarabunPSK"/>
                <w:cs/>
              </w:rPr>
              <w:t>มลพิษสิ่งแวดล้อม</w:t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E36F43" w:rsidRPr="00062C27" w:rsidRDefault="00E36F43" w:rsidP="00E36F4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40EB" w:rsidRPr="00062C27" w:rsidTr="00EF3AE4">
        <w:trPr>
          <w:cantSplit/>
          <w:trHeight w:val="20"/>
        </w:trPr>
        <w:tc>
          <w:tcPr>
            <w:tcW w:w="1231" w:type="pct"/>
          </w:tcPr>
          <w:p w:rsidR="002540EB" w:rsidRDefault="002540EB" w:rsidP="002540EB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23. </w:t>
            </w:r>
            <w:r w:rsidRPr="00062C27">
              <w:rPr>
                <w:rFonts w:ascii="TH SarabunPSK" w:hAnsi="TH SarabunPSK" w:cs="TH SarabunPSK"/>
              </w:rPr>
              <w:t xml:space="preserve">SES222 </w:t>
            </w:r>
            <w:r w:rsidRPr="00062C27">
              <w:rPr>
                <w:rFonts w:ascii="TH SarabunPSK" w:hAnsi="TH SarabunPSK" w:cs="TH SarabunPSK"/>
                <w:cs/>
              </w:rPr>
              <w:t>ทรัพยากรดินและ</w:t>
            </w:r>
          </w:p>
          <w:p w:rsidR="002540EB" w:rsidRPr="00062C27" w:rsidRDefault="002540EB" w:rsidP="002540EB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62C27">
              <w:rPr>
                <w:rFonts w:ascii="TH SarabunPSK" w:hAnsi="TH SarabunPSK" w:cs="TH SarabunPSK"/>
                <w:cs/>
              </w:rPr>
              <w:t>สิ่งแวดล้อม</w:t>
            </w: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2540EB" w:rsidRPr="00062C27" w:rsidRDefault="002540EB" w:rsidP="002540E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66CD" w:rsidRPr="00062C27" w:rsidTr="00EF3AE4">
        <w:trPr>
          <w:cantSplit/>
          <w:trHeight w:val="20"/>
        </w:trPr>
        <w:tc>
          <w:tcPr>
            <w:tcW w:w="1231" w:type="pct"/>
          </w:tcPr>
          <w:p w:rsidR="00A966CD" w:rsidRDefault="00A966CD" w:rsidP="00A966CD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24. </w:t>
            </w:r>
            <w:r>
              <w:rPr>
                <w:rFonts w:ascii="TH SarabunPSK" w:hAnsi="TH SarabunPSK" w:cs="TH SarabunPSK"/>
              </w:rPr>
              <w:t xml:space="preserve">SES223 </w:t>
            </w:r>
            <w:r>
              <w:rPr>
                <w:rFonts w:ascii="TH SarabunPSK" w:hAnsi="TH SarabunPSK" w:cs="TH SarabunPSK" w:hint="cs"/>
                <w:cs/>
              </w:rPr>
              <w:t>จริยธรรมและกฎหมาย</w:t>
            </w:r>
          </w:p>
          <w:p w:rsidR="00A966CD" w:rsidRDefault="00A966CD" w:rsidP="00A966CD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เกี่ยวกับสิ่งแวดล้อม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966CD" w:rsidRPr="00062C27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66CD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966CD" w:rsidRPr="008C5CCA" w:rsidRDefault="00A966CD" w:rsidP="00A966CD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25. SES235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 การติดตาม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ตรวจสอบคุณภาพสิ่งแวดล้อม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966CD" w:rsidRPr="008C5CCA" w:rsidRDefault="00A966CD" w:rsidP="00A966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97434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897434" w:rsidRPr="008C5CCA" w:rsidRDefault="00897434" w:rsidP="00897434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26. SES263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มลพิษทางดิน</w:t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897434" w:rsidRPr="008C5CCA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897434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897434" w:rsidRPr="00062C27" w:rsidRDefault="00897434" w:rsidP="00897434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27. SES265</w:t>
            </w:r>
            <w:r w:rsidRPr="00062C27">
              <w:rPr>
                <w:rFonts w:ascii="TH SarabunPSK" w:hAnsi="TH SarabunPSK" w:cs="TH SarabunPSK"/>
              </w:rPr>
              <w:t xml:space="preserve"> </w:t>
            </w:r>
            <w:r w:rsidRPr="00062C27">
              <w:rPr>
                <w:rFonts w:ascii="TH SarabunPSK" w:hAnsi="TH SarabunPSK" w:cs="TH SarabunPSK"/>
                <w:cs/>
              </w:rPr>
              <w:t>การตั้งถิ่นฐานของมนุษย์</w:t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97434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897434" w:rsidRPr="00062C27" w:rsidRDefault="00897434" w:rsidP="00897434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28. SES267</w:t>
            </w:r>
            <w:r w:rsidRPr="00062C27">
              <w:rPr>
                <w:rFonts w:ascii="TH SarabunPSK" w:hAnsi="TH SarabunPSK" w:cs="TH SarabunPSK"/>
              </w:rPr>
              <w:t xml:space="preserve"> </w:t>
            </w:r>
            <w:r w:rsidRPr="00062C27">
              <w:rPr>
                <w:rFonts w:ascii="TH SarabunPSK" w:hAnsi="TH SarabunPSK" w:cs="TH SarabunPSK"/>
                <w:cs/>
              </w:rPr>
              <w:t>หลักการจัดการ</w:t>
            </w:r>
            <w:r>
              <w:rPr>
                <w:rFonts w:ascii="TH SarabunPSK" w:hAnsi="TH SarabunPSK" w:cs="TH SarabunPSK" w:hint="cs"/>
                <w:cs/>
              </w:rPr>
              <w:t xml:space="preserve">                      </w:t>
            </w:r>
            <w:r w:rsidRPr="00062C27">
              <w:rPr>
                <w:rFonts w:ascii="TH SarabunPSK" w:hAnsi="TH SarabunPSK" w:cs="TH SarabunPSK"/>
                <w:cs/>
              </w:rPr>
              <w:t>ทรัพยากรธรรมชาติ</w:t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897434" w:rsidRPr="00062C27" w:rsidRDefault="00897434" w:rsidP="008974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A156E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4A156E" w:rsidRPr="008C5CCA" w:rsidRDefault="004A156E" w:rsidP="004A156E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29. SES268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หลักการจัดการลุ่มน้ำ</w:t>
            </w: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A156E" w:rsidRPr="008C5CCA" w:rsidRDefault="004A156E" w:rsidP="004A156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351C7" w:rsidRPr="000F70E6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5351C7" w:rsidRPr="000F70E6" w:rsidRDefault="005351C7" w:rsidP="005351C7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t xml:space="preserve">30. SES269 </w:t>
            </w:r>
            <w:r w:rsidRPr="000F70E6">
              <w:rPr>
                <w:rFonts w:ascii="TH SarabunPSK" w:hAnsi="TH SarabunPSK" w:cs="TH SarabunPSK"/>
                <w:cs/>
              </w:rPr>
              <w:t>การจัดการคุณภาพน้ำ</w:t>
            </w: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5351C7" w:rsidRPr="000F70E6" w:rsidRDefault="005351C7" w:rsidP="005351C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448AD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B448AD" w:rsidRDefault="00B448AD" w:rsidP="00B448AD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31. SES274</w:t>
            </w:r>
            <w:r w:rsidRPr="00062C27">
              <w:rPr>
                <w:rFonts w:ascii="TH SarabunPSK" w:hAnsi="TH SarabunPSK" w:cs="TH SarabunPSK"/>
              </w:rPr>
              <w:t xml:space="preserve"> </w:t>
            </w:r>
            <w:r w:rsidRPr="00062C27">
              <w:rPr>
                <w:rFonts w:ascii="TH SarabunPSK" w:hAnsi="TH SarabunPSK" w:cs="TH SarabunPSK"/>
                <w:cs/>
              </w:rPr>
              <w:t>สิ่งแวดล้อมและทรัพยากร</w:t>
            </w:r>
          </w:p>
          <w:p w:rsidR="00B448AD" w:rsidRPr="00062C27" w:rsidRDefault="00B448AD" w:rsidP="00B448AD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62C27">
              <w:rPr>
                <w:rFonts w:ascii="TH SarabunPSK" w:hAnsi="TH SarabunPSK" w:cs="TH SarabunPSK"/>
                <w:cs/>
              </w:rPr>
              <w:t>ท้องถิ่นศึกษา</w:t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B448AD" w:rsidRPr="00062C27" w:rsidRDefault="00B448AD" w:rsidP="00B448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F56D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3F56D9" w:rsidRPr="008C5CCA" w:rsidRDefault="003F56D9" w:rsidP="003F56D9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32. </w:t>
            </w:r>
            <w:r w:rsidRPr="008C5CCA">
              <w:rPr>
                <w:rFonts w:ascii="TH SarabunPSK" w:hAnsi="TH SarabunPSK" w:cs="TH SarabunPSK"/>
              </w:rPr>
              <w:t xml:space="preserve">SES307 </w:t>
            </w:r>
            <w:r w:rsidRPr="008C5CCA">
              <w:rPr>
                <w:rFonts w:ascii="TH SarabunPSK" w:hAnsi="TH SarabunPSK" w:cs="TH SarabunPSK"/>
                <w:cs/>
              </w:rPr>
              <w:t>มลพิษทางอากาศและการ</w:t>
            </w: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8C5CCA">
              <w:rPr>
                <w:rFonts w:ascii="TH SarabunPSK" w:hAnsi="TH SarabunPSK" w:cs="TH SarabunPSK"/>
                <w:cs/>
              </w:rPr>
              <w:t>ควบคุม</w:t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3F56D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3F56D9" w:rsidRPr="008C5CCA" w:rsidRDefault="003F56D9" w:rsidP="003F56D9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33. </w:t>
            </w:r>
            <w:r w:rsidRPr="008C5CCA">
              <w:rPr>
                <w:rFonts w:ascii="TH SarabunPSK" w:hAnsi="TH SarabunPSK" w:cs="TH SarabunPSK"/>
              </w:rPr>
              <w:t>SES308</w:t>
            </w:r>
            <w:r w:rsidRPr="008C5CCA">
              <w:rPr>
                <w:rFonts w:ascii="TH SarabunPSK" w:hAnsi="TH SarabunPSK" w:cs="TH SarabunPSK"/>
                <w:cs/>
              </w:rPr>
              <w:t xml:space="preserve"> ปฏิบัติการทางสิ่งแวดล้อม 2</w:t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3F56D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3F56D9" w:rsidRPr="008C5CCA" w:rsidRDefault="003F56D9" w:rsidP="003F56D9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34. SES309 </w:t>
            </w:r>
            <w:r w:rsidRPr="008C5CCA">
              <w:rPr>
                <w:rFonts w:ascii="TH SarabunPSK" w:hAnsi="TH SarabunPSK" w:cs="TH SarabunPSK"/>
                <w:cs/>
              </w:rPr>
              <w:t>นิเวศพิษวิทยา</w:t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3F56D9" w:rsidRPr="008C5CCA" w:rsidRDefault="003F56D9" w:rsidP="003F56D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72248B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2248B" w:rsidRPr="008C5CCA" w:rsidRDefault="0072248B" w:rsidP="0072248B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35. SES315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แบบจำลองทางสิ่งแวดล้อม</w:t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2248B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2248B" w:rsidRPr="008C5CCA" w:rsidRDefault="0072248B" w:rsidP="0072248B">
            <w:pPr>
              <w:tabs>
                <w:tab w:val="left" w:pos="1444"/>
              </w:tabs>
              <w:ind w:left="1021" w:right="-119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36. SES316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2248B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2248B" w:rsidRPr="008C5CCA" w:rsidRDefault="0072248B" w:rsidP="0072248B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37. SES321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การวางแผนการใช้ประโยชน์ที่ดิน</w:t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72248B" w:rsidRPr="008C5CCA" w:rsidRDefault="0072248B" w:rsidP="007224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4246D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04246D" w:rsidRPr="008C5CCA" w:rsidRDefault="0004246D" w:rsidP="0004246D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38. SES322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สารมลพิษทางน้ำและการวิเคราะห์</w:t>
            </w: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04246D" w:rsidRPr="008C5CCA" w:rsidRDefault="0004246D" w:rsidP="0004246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F70E6" w:rsidRPr="000F70E6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DA3E4D" w:rsidRPr="000F70E6" w:rsidRDefault="00DA3E4D" w:rsidP="00DA3E4D">
            <w:pPr>
              <w:ind w:left="671" w:hanging="671"/>
              <w:rPr>
                <w:rFonts w:ascii="TH SarabunPSK" w:hAnsi="TH SarabunPSK" w:cs="TH SarabunPSK"/>
              </w:rPr>
            </w:pPr>
            <w:r w:rsidRPr="000F70E6">
              <w:rPr>
                <w:rFonts w:ascii="TH SarabunPSK" w:hAnsi="TH SarabunPSK" w:cs="TH SarabunPSK"/>
              </w:rPr>
              <w:lastRenderedPageBreak/>
              <w:t xml:space="preserve">39. SES330 </w:t>
            </w:r>
            <w:r w:rsidRPr="000F70E6">
              <w:rPr>
                <w:rFonts w:ascii="TH SarabunPSK" w:hAnsi="TH SarabunPSK" w:cs="TH SarabunPSK"/>
                <w:cs/>
              </w:rPr>
              <w:t>หลักการสำรวจและเก็บ</w:t>
            </w:r>
          </w:p>
          <w:p w:rsidR="00DA3E4D" w:rsidRPr="000F70E6" w:rsidRDefault="00DA3E4D" w:rsidP="00DA3E4D">
            <w:pPr>
              <w:ind w:left="671" w:hanging="67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0E6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F70E6">
              <w:rPr>
                <w:rFonts w:ascii="TH SarabunPSK" w:hAnsi="TH SarabunPSK" w:cs="TH SarabunPSK"/>
                <w:cs/>
              </w:rPr>
              <w:t>ตัวอย่างทางสิ่งแวดล้อม</w:t>
            </w: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F70E6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DA3E4D" w:rsidRPr="000F70E6" w:rsidRDefault="00DA3E4D" w:rsidP="00DA3E4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4B09B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4B09B9" w:rsidRPr="008C5CCA" w:rsidRDefault="004B09B9" w:rsidP="004B09B9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40. </w:t>
            </w:r>
            <w:r w:rsidRPr="008C5CCA">
              <w:rPr>
                <w:rFonts w:ascii="TH SarabunPSK" w:hAnsi="TH SarabunPSK" w:cs="TH SarabunPSK"/>
                <w:color w:val="000000"/>
              </w:rPr>
              <w:t>SES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3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1 เทคโนโลยีการควบคุมมลพิษสิ่งแวดล้อม</w:t>
            </w: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4B09B9" w:rsidRPr="008C5CCA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B09B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4B09B9" w:rsidRDefault="004B09B9" w:rsidP="004B09B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41. </w:t>
            </w:r>
            <w:r w:rsidRPr="00062C27">
              <w:rPr>
                <w:rFonts w:ascii="TH SarabunPSK" w:hAnsi="TH SarabunPSK" w:cs="TH SarabunPSK"/>
              </w:rPr>
              <w:t>SES</w:t>
            </w:r>
            <w:r>
              <w:rPr>
                <w:rFonts w:ascii="TH SarabunPSK" w:hAnsi="TH SarabunPSK" w:cs="TH SarabunPSK" w:hint="cs"/>
                <w:cs/>
              </w:rPr>
              <w:t>332</w:t>
            </w:r>
            <w:r w:rsidRPr="00062C27">
              <w:rPr>
                <w:rFonts w:ascii="TH SarabunPSK" w:hAnsi="TH SarabunPSK" w:cs="TH SarabunPSK"/>
                <w:cs/>
              </w:rPr>
              <w:t xml:space="preserve"> มลพิษเสียงและความ</w:t>
            </w:r>
          </w:p>
          <w:p w:rsidR="004B09B9" w:rsidRPr="00062C27" w:rsidRDefault="004B09B9" w:rsidP="004B09B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062C27">
              <w:rPr>
                <w:rFonts w:ascii="TH SarabunPSK" w:hAnsi="TH SarabunPSK" w:cs="TH SarabunPSK"/>
                <w:cs/>
              </w:rPr>
              <w:t>สั่นสะเทือน</w:t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4B09B9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4B09B9" w:rsidRPr="00062C27" w:rsidRDefault="004B09B9" w:rsidP="004B09B9">
            <w:pPr>
              <w:tabs>
                <w:tab w:val="left" w:pos="14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42. SES339</w:t>
            </w:r>
            <w:r w:rsidRPr="00062C27">
              <w:rPr>
                <w:rFonts w:ascii="TH SarabunPSK" w:hAnsi="TH SarabunPSK" w:cs="TH SarabunPSK"/>
                <w:cs/>
              </w:rPr>
              <w:t xml:space="preserve"> จริยธรรมสิ่งแวดล้อม</w:t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pct"/>
            <w:noWrap/>
            <w:vAlign w:val="center"/>
          </w:tcPr>
          <w:p w:rsidR="004B09B9" w:rsidRPr="00062C27" w:rsidRDefault="004B09B9" w:rsidP="004B09B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7611B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7611B8" w:rsidRPr="008C5CCA" w:rsidRDefault="007611B8" w:rsidP="007611B8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43. SES342 </w:t>
            </w:r>
            <w:r w:rsidRPr="008C5CCA">
              <w:rPr>
                <w:rFonts w:ascii="TH SarabunPSK" w:hAnsi="TH SarabunPSK" w:cs="TH SarabunPSK"/>
                <w:cs/>
              </w:rPr>
              <w:t>พิษวิทยาสิ่งแวดล้อม</w:t>
            </w: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7611B8" w:rsidRPr="008C5CCA" w:rsidRDefault="007611B8" w:rsidP="007611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84A60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D84A60" w:rsidRPr="008C5CCA" w:rsidRDefault="00D84A60" w:rsidP="001D5B93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44. SES350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การเตรียมฝึกประสบการณ์วิชาชีพ</w:t>
            </w:r>
            <w:r w:rsidR="001D5B93">
              <w:rPr>
                <w:rFonts w:ascii="TH SarabunPSK" w:hAnsi="TH SarabunPSK" w:cs="TH SarabunPSK" w:hint="cs"/>
                <w:color w:val="000000"/>
                <w:cs/>
              </w:rPr>
              <w:t>สาขาวิชา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วิทยาศาสตร์สิ่งแวดล้อม</w:t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D84A60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D84A60" w:rsidRPr="008C5CCA" w:rsidRDefault="00D84A60" w:rsidP="001D5B93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45. SES3</w:t>
            </w:r>
            <w:r w:rsidRPr="008C5CCA">
              <w:rPr>
                <w:rFonts w:ascii="TH SarabunPSK" w:hAnsi="TH SarabunPSK" w:cs="TH SarabunPSK"/>
                <w:color w:val="000000"/>
              </w:rPr>
              <w:t>5</w:t>
            </w:r>
            <w:r>
              <w:rPr>
                <w:rFonts w:ascii="TH SarabunPSK" w:hAnsi="TH SarabunPSK" w:cs="TH SarabunPSK"/>
                <w:color w:val="000000"/>
              </w:rPr>
              <w:t>1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การเตรียม</w:t>
            </w:r>
            <w:proofErr w:type="spellStart"/>
            <w:r w:rsidRPr="008C5CCA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8C5CCA">
              <w:rPr>
                <w:rFonts w:ascii="TH SarabunPSK" w:hAnsi="TH SarabunPSK" w:cs="TH SarabunPSK"/>
                <w:color w:val="000000"/>
                <w:cs/>
              </w:rPr>
              <w:t>กิจศึกษา</w:t>
            </w:r>
            <w:r w:rsidR="001D5B93">
              <w:rPr>
                <w:rFonts w:ascii="TH SarabunPSK" w:hAnsi="TH SarabunPSK" w:cs="TH SarabunPSK" w:hint="cs"/>
                <w:color w:val="000000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วิทยาศาสตร์สิ่งแวดล้อม</w:t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D84A60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D84A60" w:rsidRPr="008C5CCA" w:rsidRDefault="00D84A60" w:rsidP="00D84A60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46. SES360</w:t>
            </w:r>
            <w:r w:rsidRPr="008C5CCA">
              <w:rPr>
                <w:rFonts w:ascii="TH SarabunPSK" w:hAnsi="TH SarabunPSK" w:cs="TH SarabunPSK"/>
              </w:rPr>
              <w:t xml:space="preserve"> </w:t>
            </w:r>
            <w:r w:rsidRPr="008C5CCA">
              <w:rPr>
                <w:rFonts w:ascii="TH SarabunPSK" w:hAnsi="TH SarabunPSK" w:cs="TH SarabunPSK"/>
                <w:cs/>
              </w:rPr>
              <w:t>มลพิษอากาศ</w:t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84A60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D84A60" w:rsidRPr="00062C27" w:rsidRDefault="00D84A60" w:rsidP="00D84A60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47. SES361</w:t>
            </w:r>
            <w:r w:rsidRPr="00062C27">
              <w:rPr>
                <w:rFonts w:ascii="TH SarabunPSK" w:hAnsi="TH SarabunPSK" w:cs="TH SarabunPSK"/>
              </w:rPr>
              <w:t xml:space="preserve"> </w:t>
            </w:r>
            <w:r w:rsidRPr="00062C27">
              <w:rPr>
                <w:rFonts w:ascii="TH SarabunPSK" w:hAnsi="TH SarabunPSK" w:cs="TH SarabunPSK"/>
                <w:cs/>
              </w:rPr>
              <w:t>มลพิษทางน้ำ</w:t>
            </w: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D84A60" w:rsidRPr="00062C27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84A60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D84A60" w:rsidRPr="008C5CCA" w:rsidRDefault="00D84A60" w:rsidP="00D84A60">
            <w:pPr>
              <w:tabs>
                <w:tab w:val="left" w:pos="1444"/>
              </w:tabs>
              <w:ind w:left="1021" w:right="-119" w:hanging="10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48. SES364</w:t>
            </w:r>
            <w:r w:rsidRPr="008C5CCA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การอนุรักษ์และจั</w:t>
            </w:r>
            <w:r>
              <w:rPr>
                <w:rFonts w:ascii="TH SarabunPSK" w:hAnsi="TH SarabunPSK" w:cs="TH SarabunPSK" w:hint="cs"/>
                <w:cs/>
              </w:rPr>
              <w:t xml:space="preserve">ด </w:t>
            </w:r>
            <w:r w:rsidRPr="008C5CCA">
              <w:rPr>
                <w:rFonts w:ascii="TH SarabunPSK" w:hAnsi="TH SarabunPSK" w:cs="TH SarabunPSK"/>
                <w:cs/>
              </w:rPr>
              <w:t>การพลังงาน</w:t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D84A60" w:rsidRPr="008C5CCA" w:rsidRDefault="00D84A60" w:rsidP="00D84A6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062C27" w:rsidRDefault="00AE7448" w:rsidP="00AE7448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49. SES317</w:t>
            </w:r>
            <w:r w:rsidRPr="00062C27">
              <w:rPr>
                <w:rFonts w:ascii="TH SarabunPSK" w:hAnsi="TH SarabunPSK" w:cs="TH SarabunPSK"/>
                <w:cs/>
              </w:rPr>
              <w:t xml:space="preserve"> การวางผังเมืองและผังภาค</w:t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tabs>
                <w:tab w:val="left" w:pos="1444"/>
              </w:tabs>
              <w:ind w:left="671" w:hanging="67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50. SES373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ภัยพิบัติธรรมชาติ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ind w:left="1021" w:hanging="10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51</w:t>
            </w:r>
            <w:r>
              <w:rPr>
                <w:rFonts w:ascii="TH SarabunPSK" w:hAnsi="TH SarabunPSK" w:cs="TH SarabunPSK"/>
              </w:rPr>
              <w:t xml:space="preserve">. </w:t>
            </w:r>
            <w:r w:rsidRPr="008C5CCA">
              <w:rPr>
                <w:rFonts w:ascii="TH SarabunPSK" w:hAnsi="TH SarabunPSK" w:cs="TH SarabunPSK"/>
              </w:rPr>
              <w:t xml:space="preserve">SES408 </w:t>
            </w:r>
            <w:r w:rsidRPr="008C5CCA">
              <w:rPr>
                <w:rFonts w:ascii="TH SarabunPSK" w:hAnsi="TH SarabunPSK" w:cs="TH SarabunPSK"/>
                <w:cs/>
              </w:rPr>
              <w:t>ระบบสารสนเทศภูมิศาสตร์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8C5CCA">
              <w:rPr>
                <w:rFonts w:ascii="TH SarabunPSK" w:hAnsi="TH SarabunPSK" w:cs="TH SarabunPSK"/>
                <w:cs/>
              </w:rPr>
              <w:t>เพื่อการจัดการสิ่งแวดล้อม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tabs>
                <w:tab w:val="left" w:pos="1444"/>
              </w:tabs>
              <w:ind w:left="1021" w:right="-119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52. 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SES409 </w:t>
            </w:r>
            <w:r>
              <w:rPr>
                <w:rFonts w:ascii="TH SarabunPSK" w:hAnsi="TH SarabunPSK" w:cs="TH SarabunPSK"/>
                <w:color w:val="000000"/>
                <w:cs/>
              </w:rPr>
              <w:t>การมีส่วนร่วมและกา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ร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สื่อสาร ความเสี่ยงทางสิ่งแวดล้อม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tabs>
                <w:tab w:val="left" w:pos="1444"/>
              </w:tabs>
              <w:ind w:left="1021" w:hanging="102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53. </w:t>
            </w:r>
            <w:r w:rsidRPr="008C5CCA">
              <w:rPr>
                <w:rFonts w:ascii="TH SarabunPSK" w:hAnsi="TH SarabunPSK" w:cs="TH SarabunPSK"/>
              </w:rPr>
              <w:t>SES</w:t>
            </w:r>
            <w:r w:rsidRPr="008C5CCA">
              <w:rPr>
                <w:rFonts w:ascii="TH SarabunPSK" w:hAnsi="TH SarabunPSK" w:cs="TH SarabunPSK"/>
                <w:cs/>
              </w:rPr>
              <w:t>4</w:t>
            </w:r>
            <w:r>
              <w:rPr>
                <w:rFonts w:ascii="TH SarabunPSK" w:hAnsi="TH SarabunPSK" w:cs="TH SarabunPSK"/>
              </w:rPr>
              <w:t>17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การประเมินผลกระทบ</w:t>
            </w:r>
            <w:r w:rsidRPr="008C5CCA">
              <w:rPr>
                <w:rFonts w:ascii="TH SarabunPSK" w:hAnsi="TH SarabunPSK" w:cs="TH SarabunPSK"/>
                <w:cs/>
              </w:rPr>
              <w:t>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tabs>
                <w:tab w:val="left" w:pos="1444"/>
              </w:tabs>
              <w:ind w:left="1021" w:right="-119" w:hanging="102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54. SES4</w:t>
            </w:r>
            <w:r w:rsidRPr="008C5CCA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8</w:t>
            </w:r>
            <w:r w:rsidRPr="008C5CCA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ระบบการจัดการสิ่งแวดล้อ</w:t>
            </w:r>
            <w:r>
              <w:rPr>
                <w:rFonts w:ascii="TH SarabunPSK" w:hAnsi="TH SarabunPSK" w:cs="TH SarabunPSK" w:hint="cs"/>
                <w:cs/>
              </w:rPr>
              <w:t>ม</w:t>
            </w:r>
            <w:r w:rsidRPr="008C5CCA">
              <w:rPr>
                <w:rFonts w:ascii="TH SarabunPSK" w:hAnsi="TH SarabunPSK" w:cs="TH SarabunPSK"/>
                <w:cs/>
              </w:rPr>
              <w:t>และมาตรฐานสากล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8C5CCA" w:rsidRDefault="00AE7448" w:rsidP="00AE7448">
            <w:pPr>
              <w:tabs>
                <w:tab w:val="left" w:pos="1444"/>
              </w:tabs>
              <w:ind w:left="1021" w:right="-119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55. SES419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8C5CCA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AE7448" w:rsidRPr="00062C27" w:rsidTr="001B55F7">
        <w:trPr>
          <w:cantSplit/>
          <w:trHeight w:val="20"/>
        </w:trPr>
        <w:tc>
          <w:tcPr>
            <w:tcW w:w="1231" w:type="pct"/>
            <w:vAlign w:val="center"/>
          </w:tcPr>
          <w:p w:rsidR="00AE7448" w:rsidRPr="00AE7448" w:rsidRDefault="00AE7448" w:rsidP="00AE7448">
            <w:pPr>
              <w:ind w:left="671" w:hanging="671"/>
              <w:rPr>
                <w:rFonts w:ascii="TH SarabunPSK" w:hAnsi="TH SarabunPSK" w:cs="TH SarabunPSK"/>
              </w:rPr>
            </w:pPr>
            <w:r w:rsidRPr="00AE7448">
              <w:rPr>
                <w:rFonts w:ascii="TH SarabunPSK" w:hAnsi="TH SarabunPSK" w:cs="TH SarabunPSK"/>
              </w:rPr>
              <w:t xml:space="preserve">56. SES444 </w:t>
            </w:r>
            <w:r w:rsidRPr="00AE7448">
              <w:rPr>
                <w:rFonts w:ascii="TH SarabunPSK" w:hAnsi="TH SarabunPSK" w:cs="TH SarabunPSK"/>
                <w:cs/>
              </w:rPr>
              <w:t>กระบวนการเรียนรู้ทาง</w:t>
            </w:r>
          </w:p>
          <w:p w:rsidR="00AE7448" w:rsidRPr="00062C27" w:rsidRDefault="00AE7448" w:rsidP="00AE7448">
            <w:pPr>
              <w:ind w:left="671" w:hanging="671"/>
              <w:rPr>
                <w:rFonts w:ascii="TH SarabunPSK" w:hAnsi="TH SarabunPSK" w:cs="TH SarabunPSK"/>
              </w:rPr>
            </w:pPr>
            <w:r w:rsidRPr="00AE7448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AE7448">
              <w:rPr>
                <w:rFonts w:ascii="TH SarabunPSK" w:hAnsi="TH SarabunPSK" w:cs="TH SarabunPSK"/>
                <w:cs/>
              </w:rPr>
              <w:t>สิ่งแวดล้อม</w:t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AE7448" w:rsidRPr="00062C27" w:rsidRDefault="00AE7448" w:rsidP="00AE744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C3934" w:rsidRPr="00062C27" w:rsidTr="00320215">
        <w:trPr>
          <w:cantSplit/>
          <w:trHeight w:val="20"/>
        </w:trPr>
        <w:tc>
          <w:tcPr>
            <w:tcW w:w="1231" w:type="pct"/>
          </w:tcPr>
          <w:p w:rsidR="00BC3934" w:rsidRPr="00062C27" w:rsidRDefault="00BC3934" w:rsidP="00BC3934">
            <w:pPr>
              <w:ind w:left="671" w:hanging="67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57. SES44</w:t>
            </w:r>
            <w:r w:rsidRPr="00062C27">
              <w:rPr>
                <w:rFonts w:ascii="TH SarabunPSK" w:hAnsi="TH SarabunPSK" w:cs="TH SarabunPSK"/>
              </w:rPr>
              <w:t xml:space="preserve">7 </w:t>
            </w:r>
            <w:r w:rsidRPr="00062C27">
              <w:rPr>
                <w:rFonts w:ascii="TH SarabunPSK" w:hAnsi="TH SarabunPSK" w:cs="TH SarabunPSK"/>
                <w:cs/>
              </w:rPr>
              <w:t>เทคโนโลยีบำบัดน้ำเสีย</w:t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2C27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BC3934" w:rsidRPr="00062C27" w:rsidRDefault="00BC3934" w:rsidP="00BC393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</w:tcPr>
          <w:p w:rsidR="001D5B93" w:rsidRPr="008C5CCA" w:rsidRDefault="001D5B93" w:rsidP="001D5B93">
            <w:pPr>
              <w:ind w:left="1021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58. SES452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การฝึกประสบการณ์วิชาชีพ</w:t>
            </w:r>
            <w:r w:rsidRPr="006E5371">
              <w:rPr>
                <w:rFonts w:ascii="TH SarabunPSK" w:hAnsi="TH SarabunPSK" w:cs="TH SarabunPSK"/>
                <w:color w:val="000000"/>
                <w:cs/>
              </w:rPr>
              <w:t>สาขาวิชา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 xml:space="preserve">วิทยาศาสตร์สิ่งแวดล้อม  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</w:tcPr>
          <w:p w:rsidR="001D5B93" w:rsidRPr="008C5CCA" w:rsidRDefault="001D5B93" w:rsidP="001D5B93">
            <w:pPr>
              <w:ind w:left="1021" w:hanging="1021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59. SES453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 </w:t>
            </w:r>
            <w:proofErr w:type="spellStart"/>
            <w:r w:rsidRPr="008C5CCA">
              <w:rPr>
                <w:rFonts w:ascii="TH SarabunPSK" w:hAnsi="TH SarabunPSK" w:cs="TH SarabunPSK"/>
                <w:color w:val="000000"/>
                <w:cs/>
              </w:rPr>
              <w:t>สห</w:t>
            </w:r>
            <w:proofErr w:type="spellEnd"/>
            <w:r w:rsidRPr="008C5CCA">
              <w:rPr>
                <w:rFonts w:ascii="TH SarabunPSK" w:hAnsi="TH SarabunPSK" w:cs="TH SarabunPSK"/>
                <w:color w:val="000000"/>
                <w:cs/>
              </w:rPr>
              <w:t>กิจศึกษา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สาขาวิชาวิทยาศาสตร์สิ่งแวดล้อม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</w:tcPr>
          <w:p w:rsidR="001D5B93" w:rsidRPr="008C5CCA" w:rsidRDefault="001D5B93" w:rsidP="001D5B93">
            <w:pPr>
              <w:ind w:left="1021" w:right="-119" w:hanging="1021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60. </w:t>
            </w:r>
            <w:r w:rsidRPr="008C5CCA">
              <w:rPr>
                <w:rFonts w:ascii="TH SarabunPSK" w:hAnsi="TH SarabunPSK" w:cs="TH SarabunPSK"/>
                <w:color w:val="000000"/>
              </w:rPr>
              <w:t>SMS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101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แคลคูลัสและเรขาคณิตวิเคราะห์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1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1D5B93" w:rsidRPr="008C5CCA" w:rsidRDefault="001D5B93" w:rsidP="001D5B93">
            <w:pPr>
              <w:tabs>
                <w:tab w:val="left" w:pos="1444"/>
              </w:tabs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61. </w:t>
            </w:r>
            <w:r w:rsidRPr="008C5CCA">
              <w:rPr>
                <w:rFonts w:ascii="TH SarabunPSK" w:hAnsi="TH SarabunPSK" w:cs="TH SarabunPSK"/>
                <w:color w:val="000000"/>
              </w:rPr>
              <w:t xml:space="preserve">SMS114 </w:t>
            </w:r>
            <w:r w:rsidRPr="008C5CCA">
              <w:rPr>
                <w:rFonts w:ascii="TH SarabunPSK" w:hAnsi="TH SarabunPSK" w:cs="TH SarabunPSK"/>
                <w:color w:val="000000"/>
                <w:cs/>
              </w:rPr>
              <w:t>สถิติเพื่อการวิจัย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C5CCA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1D5B93" w:rsidRPr="008C5CCA" w:rsidRDefault="001D5B93" w:rsidP="001D5B93">
            <w:pPr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 xml:space="preserve">62. </w:t>
            </w:r>
            <w:r w:rsidRPr="008C5CCA">
              <w:rPr>
                <w:rFonts w:ascii="TH Sarabun New" w:hAnsi="TH Sarabun New" w:cs="TH Sarabun New"/>
                <w:color w:val="000000"/>
              </w:rPr>
              <w:t>SPY</w:t>
            </w:r>
            <w:r>
              <w:rPr>
                <w:rFonts w:ascii="TH Sarabun New (Thai)" w:hAnsi="TH Sarabun New (Thai)" w:cs="TH Sarabun New (Thai)"/>
                <w:color w:val="000000"/>
                <w:cs/>
              </w:rPr>
              <w:t xml:space="preserve">104 </w:t>
            </w:r>
            <w:r w:rsidRPr="008C5CCA">
              <w:rPr>
                <w:rFonts w:ascii="TH Sarabun New (Thai)" w:hAnsi="TH Sarabun New (Thai)" w:cs="TH Sarabun New (Thai)"/>
                <w:color w:val="000000"/>
                <w:cs/>
              </w:rPr>
              <w:t>ฟิสิกส์ 1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1D5B93" w:rsidRPr="008C5CCA" w:rsidRDefault="001D5B93" w:rsidP="001D5B93">
            <w:pPr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 xml:space="preserve">63. </w:t>
            </w:r>
            <w:r w:rsidRPr="008C5CCA">
              <w:rPr>
                <w:rFonts w:ascii="TH Sarabun New" w:hAnsi="TH Sarabun New" w:cs="TH Sarabun New"/>
                <w:color w:val="000000"/>
              </w:rPr>
              <w:t>SPY</w:t>
            </w:r>
            <w:r w:rsidRPr="008C5CCA">
              <w:rPr>
                <w:rFonts w:ascii="TH Sarabun New (Thai)" w:hAnsi="TH Sarabun New (Thai)" w:cs="TH Sarabun New (Thai)"/>
                <w:color w:val="000000"/>
                <w:cs/>
              </w:rPr>
              <w:t xml:space="preserve">105 ปฏิบัติการฟิสิกส์ 1  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1D5B93" w:rsidRPr="008C5CCA" w:rsidRDefault="001D5B93" w:rsidP="001D5B93">
            <w:pPr>
              <w:tabs>
                <w:tab w:val="left" w:pos="1444"/>
              </w:tabs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 xml:space="preserve">64. </w:t>
            </w:r>
            <w:r w:rsidRPr="008C5CCA">
              <w:rPr>
                <w:rFonts w:ascii="TH Sarabun New" w:hAnsi="TH Sarabun New" w:cs="TH Sarabun New"/>
                <w:color w:val="000000"/>
              </w:rPr>
              <w:t>SPY</w:t>
            </w:r>
            <w:r w:rsidRPr="008C5CCA">
              <w:rPr>
                <w:rFonts w:ascii="TH Sarabun New (Thai)" w:hAnsi="TH Sarabun New (Thai)" w:cs="TH Sarabun New (Thai)"/>
                <w:color w:val="000000"/>
                <w:cs/>
              </w:rPr>
              <w:t>106 ฟิสิกส์ 2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</w:tr>
      <w:tr w:rsidR="001D5B93" w:rsidRPr="00062C27" w:rsidTr="00320215">
        <w:trPr>
          <w:cantSplit/>
          <w:trHeight w:val="20"/>
        </w:trPr>
        <w:tc>
          <w:tcPr>
            <w:tcW w:w="1231" w:type="pct"/>
            <w:vAlign w:val="center"/>
          </w:tcPr>
          <w:p w:rsidR="001D5B93" w:rsidRPr="008C5CCA" w:rsidRDefault="001D5B93" w:rsidP="001D5B93">
            <w:pPr>
              <w:tabs>
                <w:tab w:val="left" w:pos="1444"/>
              </w:tabs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 xml:space="preserve">65. </w:t>
            </w:r>
            <w:r w:rsidRPr="008C5CCA">
              <w:rPr>
                <w:rFonts w:ascii="TH Sarabun New" w:hAnsi="TH Sarabun New" w:cs="TH Sarabun New"/>
                <w:color w:val="000000"/>
              </w:rPr>
              <w:t>SPY</w:t>
            </w:r>
            <w:r w:rsidRPr="008C5CCA">
              <w:rPr>
                <w:rFonts w:ascii="TH Sarabun New (Thai)" w:hAnsi="TH Sarabun New (Thai)" w:cs="TH Sarabun New (Thai)"/>
                <w:color w:val="000000"/>
                <w:cs/>
              </w:rPr>
              <w:t xml:space="preserve">107 ปฏิบัติการฟิสิกส์ 2  </w:t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" w:char="F0A1"/>
            </w:r>
          </w:p>
        </w:tc>
        <w:tc>
          <w:tcPr>
            <w:tcW w:w="376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75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8C5CCA">
              <w:rPr>
                <w:rFonts w:ascii="TH Sarabun New" w:hAnsi="TH Sarabun New" w:cs="TH Sarabun New"/>
                <w:sz w:val="24"/>
                <w:szCs w:val="24"/>
              </w:rPr>
              <w:sym w:font="Wingdings 2" w:char="F098"/>
            </w:r>
          </w:p>
        </w:tc>
        <w:tc>
          <w:tcPr>
            <w:tcW w:w="393" w:type="pct"/>
            <w:noWrap/>
            <w:vAlign w:val="center"/>
          </w:tcPr>
          <w:p w:rsidR="001D5B93" w:rsidRPr="008C5CCA" w:rsidRDefault="001D5B93" w:rsidP="001D5B93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:rsidR="00BC0993" w:rsidRDefault="00BC09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D5B93" w:rsidRDefault="001D5B9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70A78" w:rsidRPr="00062C27" w:rsidRDefault="00370A78" w:rsidP="00A76F73">
      <w:pPr>
        <w:rPr>
          <w:rFonts w:ascii="TH SarabunPSK" w:hAnsi="TH SarabunPSK" w:cs="TH SarabunPSK"/>
          <w:sz w:val="32"/>
          <w:szCs w:val="32"/>
        </w:rPr>
        <w:sectPr w:rsidR="00370A78" w:rsidRPr="00062C27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EE5417" w:rsidRPr="00062C2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</w:t>
      </w:r>
      <w:r w:rsidR="00EE5417" w:rsidRPr="00062C2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062C2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062C2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Pr="00062C2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 w:rsidRPr="00062C27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062C2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ไลยอลงกรณ์</w:t>
      </w:r>
      <w:r w:rsidR="00C5069F" w:rsidRPr="00062C27">
        <w:rPr>
          <w:rFonts w:ascii="TH SarabunPSK" w:hAnsi="TH SarabunPSK" w:cs="TH SarabunPSK"/>
          <w:sz w:val="32"/>
          <w:szCs w:val="32"/>
          <w:cs/>
        </w:rPr>
        <w:br/>
      </w:r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 w:rsidRPr="00062C27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062C2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 w:rsidRPr="00062C27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062C2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 w:rsidRPr="00062C27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F50" w:rsidRPr="00062C27">
        <w:rPr>
          <w:rFonts w:ascii="TH SarabunPSK" w:hAnsi="TH SarabunPSK" w:cs="TH SarabunPSK" w:hint="cs"/>
          <w:sz w:val="32"/>
          <w:szCs w:val="32"/>
          <w:cs/>
        </w:rPr>
        <w:t>พ.ศ. 255</w:t>
      </w:r>
      <w:r w:rsidR="005C6587" w:rsidRPr="00062C27">
        <w:rPr>
          <w:rFonts w:ascii="TH SarabunPSK" w:hAnsi="TH SarabunPSK" w:cs="TH SarabunPSK" w:hint="cs"/>
          <w:sz w:val="32"/>
          <w:szCs w:val="32"/>
          <w:cs/>
        </w:rPr>
        <w:t>7</w:t>
      </w:r>
      <w:r w:rsidR="00A70E2F" w:rsidRPr="00062C27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062C2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062C2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F33D66" w:rsidRPr="00062C27" w:rsidRDefault="00EE5417" w:rsidP="009E6975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</w:t>
      </w:r>
      <w:r w:rsidR="00284764"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การประกันคุณภาพภายในของมหาวิทยาลัย</w:t>
      </w:r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</w:t>
      </w:r>
      <w:r w:rsidR="00EF13C5" w:rsidRPr="00062C27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</w:t>
      </w:r>
      <w:r w:rsidR="00284764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มีคณะกรรมการพิจารณาความเหมาะสมของข้อสอบให้เป็นไปตามแผนการสอน 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ราช</w:t>
      </w:r>
      <w:proofErr w:type="spellStart"/>
      <w:r w:rsidR="00F33D66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ภัฏว</w:t>
      </w:r>
      <w:proofErr w:type="spellEnd"/>
      <w:r w:rsidR="00F33D66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>ไลยอลงกรณ์ ในพระบรมราชูปถัมภ์</w:t>
      </w:r>
      <w:r w:rsidR="00EF13C5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จังหวัดปทุมธานี</w:t>
      </w:r>
      <w:r w:rsidR="00F33D66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F33D66" w:rsidRPr="00062C27" w:rsidRDefault="00EE5417" w:rsidP="009E6975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062C2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F13C5" w:rsidRPr="00062C27">
        <w:rPr>
          <w:rFonts w:ascii="TH SarabunPSK" w:hAnsi="TH SarabunPSK" w:cs="TH SarabunPSK" w:hint="cs"/>
          <w:sz w:val="32"/>
          <w:szCs w:val="32"/>
          <w:cs/>
        </w:rPr>
        <w:t>ภาวการณ์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="00EE5417" w:rsidRPr="00062C27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 w:rsidRPr="00062C27">
        <w:rPr>
          <w:rFonts w:ascii="TH SarabunPSK" w:hAnsi="TH SarabunPSK" w:cs="TH SarabunPSK"/>
          <w:sz w:val="32"/>
          <w:szCs w:val="32"/>
          <w:cs/>
        </w:rPr>
        <w:br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 ๆ ในคาบระยะเวลาต่าง</w:t>
      </w:r>
      <w:r w:rsidR="00BA15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ๆ เช่น ปีที่ 1 หรือ ปีที่ 5 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 ๆ ของบัณฑิตจะจบการศึกษาและเข้าศึกษาเพื่อปริญญาที่สูงขึ้นในสถานศึกษานั้น ๆ</w:t>
      </w:r>
    </w:p>
    <w:p w:rsidR="006362F1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 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 w:rsidRPr="00062C27"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 w:rsidR="00BA15D6"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 ๆ ที่เกี่ยวข้องกับกระบวนการเรียนรู้ และ</w:t>
      </w:r>
      <w:r w:rsidR="00BA15D6"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Pr="00062C27" w:rsidRDefault="00A70E2F" w:rsidP="00A76F73">
      <w:pPr>
        <w:ind w:firstLine="709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="00FC2106" w:rsidRPr="00062C27">
        <w:rPr>
          <w:rFonts w:ascii="TH SarabunPSK" w:hAnsi="TH SarabunPSK" w:cs="TH SarabunPSK"/>
          <w:sz w:val="32"/>
          <w:szCs w:val="32"/>
        </w:rPr>
        <w:t>(</w:t>
      </w:r>
      <w:r w:rsidR="00EF13C5" w:rsidRPr="00062C27">
        <w:rPr>
          <w:rFonts w:ascii="TH SarabunPSK" w:hAnsi="TH SarabunPSK" w:cs="TH SarabunPSK"/>
          <w:sz w:val="32"/>
          <w:szCs w:val="32"/>
        </w:rPr>
        <w:t>1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) จำนวน</w:t>
      </w:r>
      <w:r w:rsidR="004A3A6E">
        <w:rPr>
          <w:rFonts w:ascii="TH SarabunPSK" w:hAnsi="TH SarabunPSK" w:cs="TH SarabunPSK" w:hint="cs"/>
          <w:sz w:val="32"/>
          <w:szCs w:val="32"/>
          <w:cs/>
        </w:rPr>
        <w:t>ชิ้นงานที่เกิดจากการวิจัยร่วมกันของนักศึกษาและอาจารย์</w:t>
      </w:r>
      <w:r w:rsidR="00BA15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D66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</w:rPr>
        <w:t>(</w:t>
      </w:r>
      <w:r w:rsidR="00EF13C5" w:rsidRPr="00062C27">
        <w:rPr>
          <w:rFonts w:ascii="TH SarabunPSK" w:hAnsi="TH SarabunPSK" w:cs="TH SarabunPSK"/>
          <w:sz w:val="32"/>
          <w:szCs w:val="32"/>
        </w:rPr>
        <w:t>2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) จำนวนสิทธิบัตร</w:t>
      </w:r>
      <w:r w:rsidR="00BA15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</w:rPr>
        <w:t xml:space="preserve"> (</w:t>
      </w:r>
      <w:r w:rsidR="00EF13C5" w:rsidRPr="00062C27">
        <w:rPr>
          <w:rFonts w:ascii="TH SarabunPSK" w:hAnsi="TH SarabunPSK" w:cs="TH SarabunPSK"/>
          <w:sz w:val="32"/>
          <w:szCs w:val="32"/>
        </w:rPr>
        <w:t>3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="00EE5417" w:rsidRPr="00062C27">
        <w:rPr>
          <w:rFonts w:ascii="TH SarabunPSK" w:hAnsi="TH SarabunPSK" w:cs="TH SarabunPSK"/>
          <w:sz w:val="32"/>
          <w:szCs w:val="32"/>
        </w:rPr>
        <w:t xml:space="preserve"> (</w:t>
      </w:r>
      <w:r w:rsidR="00EF13C5" w:rsidRPr="00062C27">
        <w:rPr>
          <w:rFonts w:ascii="TH SarabunPSK" w:hAnsi="TH SarabunPSK" w:cs="TH SarabunPSK"/>
          <w:sz w:val="32"/>
          <w:szCs w:val="32"/>
        </w:rPr>
        <w:t>4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) จำนวนกิจกรรมการกุศลเพื่อสังคมและประเทศชาติ</w:t>
      </w:r>
      <w:r w:rsidR="00BA15D6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</w:rPr>
        <w:t xml:space="preserve"> (</w:t>
      </w:r>
      <w:r w:rsidR="00EF13C5" w:rsidRPr="00062C27">
        <w:rPr>
          <w:rFonts w:ascii="TH SarabunPSK" w:hAnsi="TH SarabunPSK" w:cs="TH SarabunPSK"/>
          <w:sz w:val="32"/>
          <w:szCs w:val="32"/>
        </w:rPr>
        <w:t>5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</w:p>
    <w:p w:rsidR="00E42E42" w:rsidRPr="00062C27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062C2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062C2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062C27" w:rsidRDefault="00EE5417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 w:rsidRPr="00062C27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062C2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091136" w:rsidRPr="00062C27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="00F33D66" w:rsidRPr="00062C27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</w:t>
      </w:r>
      <w:r w:rsidR="00FC2106" w:rsidRPr="00062C27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 w:rsidRPr="00062C27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062C2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 w:rsidRPr="00062C27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</w:t>
      </w:r>
      <w:r w:rsidR="005C6587" w:rsidRPr="00062C27">
        <w:rPr>
          <w:rFonts w:ascii="TH SarabunPSK" w:hAnsi="TH SarabunPSK" w:cs="TH SarabunPSK" w:hint="cs"/>
          <w:sz w:val="32"/>
          <w:szCs w:val="32"/>
          <w:cs/>
        </w:rPr>
        <w:t>7</w:t>
      </w:r>
      <w:r w:rsidR="00B90B2B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B90B2B" w:rsidRPr="00062C27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062C27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C2A37" w:rsidRPr="00062C27" w:rsidRDefault="00BC2A3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9E6975" w:rsidRPr="00062C27" w:rsidRDefault="009E69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6975" w:rsidRPr="00062C27" w:rsidRDefault="009E69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062C27" w:rsidRDefault="00FC2106" w:rsidP="00A76F73">
      <w:pPr>
        <w:jc w:val="center"/>
        <w:rPr>
          <w:rFonts w:ascii="TH SarabunPSK" w:hAnsi="TH SarabunPSK" w:cs="TH SarabunPSK"/>
        </w:rPr>
      </w:pPr>
    </w:p>
    <w:p w:rsidR="009607DA" w:rsidRPr="00062C27" w:rsidRDefault="00EE5417" w:rsidP="009E69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062C27" w:rsidRDefault="00BE4270" w:rsidP="00381C6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</w:t>
      </w:r>
      <w:r w:rsidR="00AC3FAE" w:rsidRPr="00062C27">
        <w:rPr>
          <w:rFonts w:ascii="TH SarabunPSK" w:hAnsi="TH SarabunPSK" w:cs="TH SarabunPSK"/>
          <w:sz w:val="32"/>
          <w:szCs w:val="32"/>
        </w:rPr>
        <w:t>.1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062C27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062C27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062C27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C175DD" w:rsidRPr="00062C27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062C27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</w:t>
      </w:r>
      <w:r w:rsidR="0046577A" w:rsidRPr="00062C27">
        <w:rPr>
          <w:rFonts w:ascii="TH SarabunPSK" w:hAnsi="TH SarabunPSK" w:cs="TH SarabunPSK"/>
          <w:sz w:val="32"/>
          <w:szCs w:val="32"/>
        </w:rPr>
        <w:t xml:space="preserve">2 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Pr="00062C27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3 ให้อาจารย์ใหม่สัง</w:t>
      </w:r>
      <w:r w:rsidR="00C175DD" w:rsidRPr="00062C27">
        <w:rPr>
          <w:rFonts w:ascii="TH SarabunPSK" w:hAnsi="TH SarabunPSK" w:cs="TH SarabunPSK" w:hint="cs"/>
          <w:sz w:val="32"/>
          <w:szCs w:val="32"/>
          <w:cs/>
        </w:rPr>
        <w:t>เ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กตการณ์การสอนของอาจารย์ผู้มีประสบการณ์</w:t>
      </w:r>
    </w:p>
    <w:p w:rsidR="0046577A" w:rsidRPr="00062C27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="0046577A" w:rsidRPr="00062C27">
        <w:rPr>
          <w:rFonts w:ascii="TH SarabunPSK" w:hAnsi="TH SarabunPSK" w:cs="TH SarabunPSK"/>
          <w:sz w:val="32"/>
          <w:szCs w:val="32"/>
        </w:rPr>
        <w:t xml:space="preserve">Mentoring System) 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46577A" w:rsidRPr="00062C27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5 จัดเตรียมตู่มืออาจารย์และเอกสารที่เกี่ยวข้องกับการปฏิบัติงานให้อาจารย์ใหม่</w:t>
      </w:r>
    </w:p>
    <w:p w:rsidR="0046577A" w:rsidRPr="00062C27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</w:t>
      </w:r>
      <w:r w:rsidR="0046577A" w:rsidRPr="00062C27">
        <w:rPr>
          <w:rFonts w:ascii="TH SarabunPSK" w:hAnsi="TH SarabunPSK" w:cs="TH SarabunPSK" w:hint="cs"/>
          <w:sz w:val="32"/>
          <w:szCs w:val="32"/>
          <w:cs/>
        </w:rPr>
        <w:t>6 จัดปฐมนิเทศ</w:t>
      </w:r>
    </w:p>
    <w:p w:rsidR="00FC2106" w:rsidRPr="00062C27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062C2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DF5D3E" w:rsidRPr="00062C27" w:rsidRDefault="00EE5417" w:rsidP="001646A1">
      <w:pPr>
        <w:numPr>
          <w:ilvl w:val="1"/>
          <w:numId w:val="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2.1.1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ที่ไม่ใช่วิจัยในแนวคอมพิวเตอร์ศึกษาเป็นอันดับแรก 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062C27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DF5D3E" w:rsidRPr="00062C27" w:rsidRDefault="00EE5417" w:rsidP="009E6975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2.2.1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="00381C67"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2.2.2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มีการกระตุ้นอาจารย์ทำผลงานทางวิชาการสายตรงในสาขาวิชาเทคโนโลยีสารสนเทศ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</w:t>
      </w:r>
      <w:r w:rsidR="00284764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และเพื่อพัฒนาการเรียนการสอนและมีความเชี่ยวชาญในสาขาวิชาชีพเป็นรอง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จัดให้อาจารย์ทุกคน</w:t>
      </w:r>
      <w:r w:rsidR="00284764" w:rsidRPr="00062C27">
        <w:rPr>
          <w:rFonts w:ascii="TH SarabunPSK" w:hAnsi="TH SarabunPSK" w:cs="TH SarabunPSK"/>
          <w:sz w:val="32"/>
          <w:szCs w:val="32"/>
          <w:cs/>
        </w:rPr>
        <w:t>เข้าร่วมกลุ่มวิจัยต่าง ๆ ของคณะ</w:t>
      </w:r>
    </w:p>
    <w:p w:rsidR="00EE5417" w:rsidRPr="00062C2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</w:t>
      </w:r>
      <w:r w:rsidR="00284764" w:rsidRPr="00062C27">
        <w:rPr>
          <w:rFonts w:ascii="TH SarabunPSK" w:hAnsi="TH SarabunPSK" w:cs="TH SarabunPSK"/>
          <w:sz w:val="32"/>
          <w:szCs w:val="32"/>
          <w:cs/>
        </w:rPr>
        <w:t>บริการวิชาการต่าง ๆ ของคณะ</w:t>
      </w: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6975" w:rsidRPr="00062C27" w:rsidRDefault="009E69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6975" w:rsidRPr="00062C27" w:rsidRDefault="009E69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6975" w:rsidRPr="00062C27" w:rsidRDefault="009E69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062C2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062C27" w:rsidRDefault="00FC2106" w:rsidP="00A76F73">
      <w:pPr>
        <w:jc w:val="center"/>
        <w:rPr>
          <w:rFonts w:ascii="TH SarabunPSK" w:hAnsi="TH SarabunPSK" w:cs="TH SarabunPSK"/>
        </w:rPr>
      </w:pPr>
    </w:p>
    <w:p w:rsidR="00EA5864" w:rsidRPr="00AD43EE" w:rsidRDefault="00EA5864" w:rsidP="00EA586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3EE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AD43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D43E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AD43EE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095E8A" w:rsidRPr="00AD43EE" w:rsidRDefault="00ED617A" w:rsidP="009E69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D43EE">
        <w:rPr>
          <w:rFonts w:ascii="TH SarabunPSK" w:hAnsi="TH SarabunPSK" w:cs="TH SarabunPSK"/>
          <w:sz w:val="32"/>
          <w:szCs w:val="32"/>
          <w:cs/>
        </w:rPr>
        <w:tab/>
      </w:r>
      <w:r w:rsidR="00964432" w:rsidRPr="00AD43EE">
        <w:rPr>
          <w:rFonts w:ascii="TH SarabunPSK" w:hAnsi="TH SarabunPSK" w:cs="TH SarabunPSK" w:hint="cs"/>
          <w:sz w:val="32"/>
          <w:szCs w:val="32"/>
          <w:cs/>
        </w:rPr>
        <w:t>หลักสูตรมี</w:t>
      </w:r>
      <w:r w:rsidRPr="00AD43EE">
        <w:rPr>
          <w:rFonts w:ascii="TH SarabunPSK" w:hAnsi="TH SarabunPSK" w:cs="TH SarabunPSK" w:hint="cs"/>
          <w:sz w:val="32"/>
          <w:szCs w:val="32"/>
          <w:cs/>
        </w:rPr>
        <w:t>กระบวนการบริหารจัดการหลักสูตรให้เป็นไปตามเกณฑ์มาตรฐานหลักสูตรที่ประกาศใช้และตามกรอบมาตรฐานคุณวุฒิระดับอุดมศึกษาแห่</w:t>
      </w:r>
      <w:r w:rsidR="009754AE" w:rsidRPr="00AD43EE">
        <w:rPr>
          <w:rFonts w:ascii="TH SarabunPSK" w:hAnsi="TH SarabunPSK" w:cs="TH SarabunPSK" w:hint="cs"/>
          <w:sz w:val="32"/>
          <w:szCs w:val="32"/>
          <w:cs/>
        </w:rPr>
        <w:t>งชาติหรือมาตรฐานคุณวุฒิสาขาวิชา</w:t>
      </w:r>
      <w:r w:rsidRPr="00AD43EE">
        <w:rPr>
          <w:rFonts w:ascii="TH SarabunPSK" w:hAnsi="TH SarabunPSK" w:cs="TH SarabunPSK" w:hint="cs"/>
          <w:sz w:val="32"/>
          <w:szCs w:val="32"/>
          <w:cs/>
        </w:rPr>
        <w:t>ตลอดระยะเวลาที่มีการจัดการเรียนการสอนในหลักสูตร</w:t>
      </w:r>
    </w:p>
    <w:p w:rsidR="00095E8A" w:rsidRPr="00AD43EE" w:rsidRDefault="00E60D82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D43EE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B7A36" w:rsidRPr="00AD43EE">
        <w:rPr>
          <w:rFonts w:ascii="TH SarabunPSK" w:hAnsi="TH SarabunPSK" w:cs="TH SarabunPSK" w:hint="cs"/>
          <w:sz w:val="32"/>
          <w:szCs w:val="32"/>
          <w:cs/>
        </w:rPr>
        <w:t>มีการดำเนินงานสนับสนุนให้</w:t>
      </w:r>
      <w:r w:rsidR="00095E8A" w:rsidRPr="00AD43EE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proofErr w:type="spellStart"/>
      <w:r w:rsidR="00EB7A36" w:rsidRPr="00AD43EE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095E8A" w:rsidRPr="00AD43EE">
        <w:rPr>
          <w:rFonts w:ascii="TH SarabunPSK" w:hAnsi="TH SarabunPSK" w:cs="TH SarabunPSK" w:hint="cs"/>
          <w:sz w:val="32"/>
          <w:szCs w:val="32"/>
          <w:cs/>
        </w:rPr>
        <w:t>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387EC6" w:rsidRPr="00062C27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="00387EC6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F4608" w:rsidRPr="00062C27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="00E60D82" w:rsidRPr="00062C27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60D82" w:rsidRPr="00062C27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ในการบริหารและพัฒนาหลักสูตรและ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60D82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F4608" w:rsidRPr="00062C27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F4608" w:rsidRPr="00062C27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 xml:space="preserve">1.1.3 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 xml:space="preserve">ตรงหรือสัมพันธ์กับสาขาวิชาที่เปิดสอน   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</w:t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>่</w:t>
      </w:r>
      <w:r w:rsidR="00E60D82" w:rsidRPr="00062C27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E60D82" w:rsidRPr="00062C27" w:rsidRDefault="00E60D82" w:rsidP="00EA5864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220E4E" w:rsidRPr="00062C27" w:rsidRDefault="00E60D82" w:rsidP="00220E4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0E4E" w:rsidRPr="00062C27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220E4E" w:rsidRPr="00062C27" w:rsidRDefault="00220E4E" w:rsidP="00A324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32461" w:rsidRPr="00062C27" w:rsidRDefault="00A32461" w:rsidP="00A3246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E400F4" w:rsidRPr="00EB7A36" w:rsidRDefault="00E400F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ab/>
      </w:r>
      <w:r w:rsidR="00964432" w:rsidRPr="00EB7A36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B7A36" w:rsidRPr="00EB7A36">
        <w:rPr>
          <w:rFonts w:ascii="TH SarabunPSK" w:hAnsi="TH SarabunPSK" w:cs="TH SarabunPSK" w:hint="cs"/>
          <w:sz w:val="32"/>
          <w:szCs w:val="32"/>
          <w:cs/>
        </w:rPr>
        <w:t>มีการดำเนินงาน</w:t>
      </w:r>
      <w:r w:rsidRPr="00EB7A36">
        <w:rPr>
          <w:rFonts w:ascii="TH SarabunPSK" w:hAnsi="TH SarabunPSK" w:cs="TH SarabunPSK" w:hint="cs"/>
          <w:sz w:val="32"/>
          <w:szCs w:val="32"/>
          <w:cs/>
        </w:rPr>
        <w:t xml:space="preserve">ตามกรอบมาตรฐานคุณวุฒิระดับอุดมศึกษาแห่งชาติ </w:t>
      </w:r>
      <w:r w:rsidR="00EB7A36" w:rsidRPr="00EB7A36">
        <w:rPr>
          <w:rFonts w:ascii="TH SarabunPSK" w:hAnsi="TH SarabunPSK" w:cs="TH SarabunPSK" w:hint="cs"/>
          <w:sz w:val="32"/>
          <w:szCs w:val="32"/>
          <w:cs/>
        </w:rPr>
        <w:t>โดยการวัด</w:t>
      </w:r>
      <w:r w:rsidRPr="00EB7A36">
        <w:rPr>
          <w:rFonts w:ascii="TH SarabunPSK" w:hAnsi="TH SarabunPSK" w:cs="TH SarabunPSK" w:hint="cs"/>
          <w:sz w:val="32"/>
          <w:szCs w:val="32"/>
          <w:cs/>
        </w:rPr>
        <w:t>ผลลัพธ์</w:t>
      </w:r>
      <w:r w:rsidR="00AD43E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B7A36">
        <w:rPr>
          <w:rFonts w:ascii="TH SarabunPSK" w:hAnsi="TH SarabunPSK" w:cs="TH SarabunPSK" w:hint="cs"/>
          <w:sz w:val="32"/>
          <w:szCs w:val="32"/>
          <w:cs/>
        </w:rPr>
        <w:t>การเรียนรู้ การมีงานทำงานหรือการประกอบอาชีพอิสระ ผลงานของนักศึกษาแล</w:t>
      </w:r>
      <w:r w:rsidR="00AD43EE">
        <w:rPr>
          <w:rFonts w:ascii="TH SarabunPSK" w:hAnsi="TH SarabunPSK" w:cs="TH SarabunPSK" w:hint="cs"/>
          <w:sz w:val="32"/>
          <w:szCs w:val="32"/>
          <w:cs/>
        </w:rPr>
        <w:t>ะ</w:t>
      </w:r>
      <w:r w:rsidRPr="00EB7A36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</w:t>
      </w:r>
    </w:p>
    <w:p w:rsidR="00A32461" w:rsidRPr="00EB7A36" w:rsidRDefault="00A32461" w:rsidP="009E697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B7A36">
        <w:rPr>
          <w:rFonts w:ascii="TH SarabunPSK" w:hAnsi="TH SarabunPSK" w:cs="TH SarabunPSK"/>
          <w:sz w:val="32"/>
          <w:szCs w:val="32"/>
        </w:rPr>
        <w:tab/>
      </w:r>
      <w:r w:rsidR="00EB7A36" w:rsidRPr="00EB7A36">
        <w:rPr>
          <w:rFonts w:ascii="TH SarabunPSK" w:hAnsi="TH SarabunPSK" w:cs="TH SarabunPSK" w:hint="cs"/>
          <w:sz w:val="32"/>
          <w:szCs w:val="32"/>
          <w:cs/>
        </w:rPr>
        <w:t>หลักสูตรมี</w:t>
      </w:r>
      <w:r w:rsidRPr="00EB7A36">
        <w:rPr>
          <w:rFonts w:ascii="TH SarabunPSK" w:hAnsi="TH SarabunPSK" w:cs="TH SarabunPSK" w:hint="cs"/>
          <w:sz w:val="32"/>
          <w:szCs w:val="32"/>
          <w:cs/>
        </w:rPr>
        <w:t>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</w:t>
      </w:r>
      <w:r w:rsidR="009B0624" w:rsidRPr="00EB7A36">
        <w:rPr>
          <w:rFonts w:ascii="TH SarabunPSK" w:hAnsi="TH SarabunPSK" w:cs="TH SarabunPSK" w:hint="cs"/>
          <w:sz w:val="32"/>
          <w:szCs w:val="32"/>
          <w:cs/>
        </w:rPr>
        <w:t>เป็นผู้มีความรู้ มีคุณธรรม จริยธรรม มีความสามารถในการพัฒนาตนเอง ส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="009B0624" w:rsidRPr="00EB7A36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="009B0624" w:rsidRPr="00EB7A36"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  <w:r w:rsidR="009B0624" w:rsidRPr="00EB7A36">
        <w:rPr>
          <w:rFonts w:ascii="TH SarabunPSK" w:hAnsi="TH SarabunPSK" w:cs="TH SarabunPSK"/>
          <w:sz w:val="32"/>
          <w:szCs w:val="32"/>
        </w:rPr>
        <w:t xml:space="preserve"> </w:t>
      </w:r>
      <w:r w:rsidR="009B0624" w:rsidRPr="00EB7A3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B0624" w:rsidRPr="00EB7A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B7A36">
        <w:rPr>
          <w:rFonts w:ascii="TH SarabunPSK" w:hAnsi="TH SarabunPSK" w:cs="TH SarabunPSK"/>
          <w:sz w:val="32"/>
          <w:szCs w:val="32"/>
          <w:cs/>
        </w:rPr>
        <w:tab/>
      </w:r>
      <w:r w:rsidRPr="00AD43EE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</w:t>
      </w:r>
      <w:r w:rsidRPr="00EB7A36">
        <w:rPr>
          <w:rFonts w:ascii="TH SarabunPSK" w:hAnsi="TH SarabunPSK" w:cs="TH SarabunPSK" w:hint="cs"/>
          <w:sz w:val="32"/>
          <w:szCs w:val="32"/>
          <w:cs/>
        </w:rPr>
        <w:t>อ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E11FA4" w:rsidRPr="00AD43EE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D43EE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E11FA4" w:rsidRPr="00062C27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D43EE">
        <w:rPr>
          <w:rFonts w:ascii="TH SarabunPSK" w:hAnsi="TH SarabunPSK" w:cs="TH SarabunPSK" w:hint="cs"/>
          <w:sz w:val="32"/>
          <w:szCs w:val="32"/>
          <w:cs/>
        </w:rPr>
        <w:t>หลักสูตรได้มีการติดตาม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บัณฑิตที่สำเร็จการศึกษาตามหลักสูตรระดับปริญญาตรี </w:t>
      </w:r>
      <w:r w:rsidR="00B95429" w:rsidRPr="00062C27">
        <w:rPr>
          <w:rFonts w:ascii="TH SarabunPSK" w:hAnsi="TH SarabunPSK" w:cs="TH SarabunPSK" w:hint="cs"/>
          <w:sz w:val="32"/>
          <w:szCs w:val="32"/>
          <w:cs/>
        </w:rPr>
        <w:t>ภาคปกต</w:t>
      </w:r>
      <w:r w:rsidR="004D17C5" w:rsidRPr="00062C27">
        <w:rPr>
          <w:rFonts w:ascii="TH SarabunPSK" w:hAnsi="TH SarabunPSK" w:cs="TH SarabunPSK" w:hint="cs"/>
          <w:sz w:val="32"/>
          <w:szCs w:val="32"/>
          <w:cs/>
        </w:rPr>
        <w:t>ิ 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B0624" w:rsidRPr="00062C27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B639C" w:rsidRPr="00062C27" w:rsidRDefault="004B639C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E400F4" w:rsidRPr="00062C27" w:rsidRDefault="0052362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หลักสูตรได้มีส่วนร่วมกับทาง คณะ และมหาวิทยาลัยใน</w:t>
      </w:r>
      <w:r w:rsidR="00E400F4" w:rsidRPr="00062C27">
        <w:rPr>
          <w:rFonts w:ascii="TH SarabunPSK" w:hAnsi="TH SarabunPSK" w:cs="TH SarabunPSK" w:hint="cs"/>
          <w:sz w:val="32"/>
          <w:szCs w:val="32"/>
          <w:cs/>
        </w:rPr>
        <w:t>กระบวนการรับนักศึกษาแล</w:t>
      </w:r>
      <w:r w:rsidR="00994336" w:rsidRPr="00062C27">
        <w:rPr>
          <w:rFonts w:ascii="TH SarabunPSK" w:hAnsi="TH SarabunPSK" w:cs="TH SarabunPSK" w:hint="cs"/>
          <w:sz w:val="32"/>
          <w:szCs w:val="32"/>
          <w:cs/>
        </w:rPr>
        <w:t xml:space="preserve">ะการเตรียมความพร้อมก่อนเข้าศึกษา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หลักสูตรได้มอบหมายอาจารย์ผู้รับผิดชอบหลักสูตร</w:t>
      </w:r>
      <w:r w:rsidR="00994336" w:rsidRPr="00062C27">
        <w:rPr>
          <w:rFonts w:ascii="TH SarabunPSK" w:hAnsi="TH SarabunPSK" w:cs="TH SarabunPSK" w:hint="cs"/>
          <w:sz w:val="32"/>
          <w:szCs w:val="32"/>
          <w:cs/>
        </w:rPr>
        <w:t xml:space="preserve">ควบคุมการดูแล การให้คำปรึกษาวิชาการและแนะแนว </w:t>
      </w:r>
      <w:r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994336" w:rsidRPr="00062C27">
        <w:rPr>
          <w:rFonts w:ascii="TH SarabunPSK" w:hAnsi="TH SarabunPSK" w:cs="TH SarabunPSK" w:hint="cs"/>
          <w:sz w:val="32"/>
          <w:szCs w:val="32"/>
          <w:cs/>
        </w:rPr>
        <w:t>การคงอยู่ การสำเร็จการศึกษา ความพึงพอใจและผลการจัดการข้อร้องเรียนของนักศึกษา</w:t>
      </w:r>
    </w:p>
    <w:p w:rsidR="00FB4D7D" w:rsidRPr="00062C27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062C2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B4D7D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4D7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B4D7D"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B4D7D" w:rsidRPr="00A24183" w:rsidRDefault="00A264A2" w:rsidP="009E6975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4183">
        <w:rPr>
          <w:rFonts w:ascii="TH SarabunPSK" w:hAnsi="TH SarabunPSK" w:cs="TH SarabunPSK" w:hint="cs"/>
          <w:sz w:val="32"/>
          <w:szCs w:val="32"/>
          <w:cs/>
        </w:rPr>
        <w:t>3</w:t>
      </w:r>
      <w:r w:rsidR="00FB4D7D" w:rsidRPr="00A24183">
        <w:rPr>
          <w:rFonts w:ascii="TH SarabunPSK" w:hAnsi="TH SarabunPSK" w:cs="TH SarabunPSK"/>
          <w:sz w:val="32"/>
          <w:szCs w:val="32"/>
        </w:rPr>
        <w:t>.</w:t>
      </w:r>
      <w:r w:rsidR="00FB4D7D" w:rsidRPr="00A24183">
        <w:rPr>
          <w:rFonts w:ascii="TH SarabunPSK" w:hAnsi="TH SarabunPSK" w:cs="TH SarabunPSK"/>
          <w:sz w:val="32"/>
          <w:szCs w:val="32"/>
          <w:cs/>
        </w:rPr>
        <w:t>1</w:t>
      </w:r>
      <w:r w:rsidRPr="00A24183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="00FB4D7D" w:rsidRPr="00A24183">
        <w:rPr>
          <w:rFonts w:ascii="TH SarabunPSK" w:hAnsi="TH SarabunPSK" w:cs="TH SarabunPSK"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B4D7D" w:rsidRPr="00062C27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1078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="00FB4D7D"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FB4D7D"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="00FB4D7D"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="00FB4D7D"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="00FB4D7D" w:rsidRPr="00062C27">
        <w:rPr>
          <w:rFonts w:ascii="TH SarabunPSK" w:hAnsi="TH SarabunPSK" w:cs="TH SarabunPSK"/>
          <w:sz w:val="32"/>
          <w:szCs w:val="32"/>
        </w:rPr>
        <w:t xml:space="preserve">(Office Hours)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B4D7D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FB4D7D" w:rsidRPr="00A24183" w:rsidRDefault="00A264A2" w:rsidP="009E6975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4183">
        <w:rPr>
          <w:rFonts w:ascii="TH SarabunPSK" w:hAnsi="TH SarabunPSK" w:cs="TH SarabunPSK" w:hint="cs"/>
          <w:sz w:val="32"/>
          <w:szCs w:val="32"/>
          <w:cs/>
        </w:rPr>
        <w:t>3.1</w:t>
      </w:r>
      <w:r w:rsidR="00FB4D7D" w:rsidRPr="00A24183">
        <w:rPr>
          <w:rFonts w:ascii="TH SarabunPSK" w:hAnsi="TH SarabunPSK" w:cs="TH SarabunPSK"/>
          <w:sz w:val="32"/>
          <w:szCs w:val="32"/>
        </w:rPr>
        <w:t>.</w:t>
      </w:r>
      <w:r w:rsidR="00FB4D7D" w:rsidRPr="00A24183">
        <w:rPr>
          <w:rFonts w:ascii="TH SarabunPSK" w:hAnsi="TH SarabunPSK" w:cs="TH SarabunPSK"/>
          <w:sz w:val="32"/>
          <w:szCs w:val="32"/>
          <w:cs/>
        </w:rPr>
        <w:t>2</w:t>
      </w:r>
      <w:r w:rsidRPr="00A241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D7D" w:rsidRPr="00A24183">
        <w:rPr>
          <w:rFonts w:ascii="TH SarabunPSK" w:hAnsi="TH SarabunPSK" w:cs="TH SarabunPSK"/>
          <w:sz w:val="32"/>
          <w:szCs w:val="32"/>
          <w:cs/>
        </w:rPr>
        <w:t>การอุทธรณ์ของนักศึกษา</w:t>
      </w:r>
    </w:p>
    <w:p w:rsidR="00FB4D7D" w:rsidRPr="00062C27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</w:t>
      </w:r>
      <w:r w:rsidR="00FA282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คำร้องขอดูกระดาษคำตอบในการสอบ</w:t>
      </w:r>
      <w:r w:rsidR="00FB4D7D"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62C27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67257E" w:rsidRPr="00062C27" w:rsidRDefault="0067257E" w:rsidP="009E6975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67257E" w:rsidRPr="00062C27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062C27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3 เดือน</w:t>
      </w:r>
    </w:p>
    <w:p w:rsidR="0067257E" w:rsidRPr="00062C27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062C27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E400F4" w:rsidRPr="00062C27" w:rsidRDefault="00A264A2" w:rsidP="009E6975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7257E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การประกันคุณภาพด้านนักศึกษา</w:t>
      </w:r>
    </w:p>
    <w:p w:rsidR="00903D48" w:rsidRPr="00062C27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 การรับนักศึกษา</w:t>
      </w:r>
    </w:p>
    <w:p w:rsidR="00903D48" w:rsidRPr="00062C27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คัดเลือก ข้อมูล ห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รือวิธีการคัดเลือกนักศึกษาให้ได้นักศึกษาที่มีความพร้อมทางปัญญา</w:t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 xml:space="preserve">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มีระบบ กลไกในการคัดเลือกนักศึกษา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2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/</w:t>
      </w:r>
      <w:r w:rsidRPr="00062C27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333E35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 กระบวนการจากผลการประเมิน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333E35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062C27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การส่งเสริมและพัฒนานักศึกษา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การส่งเสริมและพัฒนานักศึกษาดำเนินการดังต่อไปนี้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มีระบบและกลไกในการพัฒนานักศึกษา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มีการนำระบบและกลไกไปสู่การปฏิบัติและดำเนินการ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264A2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มีการปรับปรุง/พัฒนากระบวนการจากผลการประเมิน</w:t>
      </w:r>
    </w:p>
    <w:p w:rsidR="003D4EAF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062C27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A31" w:rsidRPr="00062C27">
        <w:rPr>
          <w:rFonts w:ascii="TH SarabunPSK" w:hAnsi="TH SarabunPSK" w:cs="TH SarabunPSK" w:hint="cs"/>
          <w:sz w:val="32"/>
          <w:szCs w:val="32"/>
          <w:cs/>
        </w:rPr>
        <w:t>ผลที่เกิดกับ</w:t>
      </w:r>
      <w:r w:rsidR="003D4EAF" w:rsidRPr="00062C27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2F6A31" w:rsidRPr="00062C27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6A31" w:rsidRPr="00062C27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2F6A31" w:rsidRPr="00062C27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การคงอยู่ของนักศึกษา</w:t>
      </w:r>
    </w:p>
    <w:p w:rsidR="002F6A31" w:rsidRPr="00062C27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2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2F6A31" w:rsidRPr="00062C27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="0067257E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ความพึงพอใจและผลการจัดการข้อร้องเรียนของนักศึกษา</w:t>
      </w:r>
    </w:p>
    <w:p w:rsidR="0067257E" w:rsidRPr="00062C27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F6A31" w:rsidRPr="00062C27" w:rsidRDefault="002F6A31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994336" w:rsidRPr="008E3A00" w:rsidRDefault="00994336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E3A00">
        <w:rPr>
          <w:rFonts w:ascii="TH SarabunPSK" w:hAnsi="TH SarabunPSK" w:cs="TH SarabunPSK"/>
          <w:b/>
          <w:bCs/>
          <w:sz w:val="32"/>
          <w:szCs w:val="32"/>
        </w:rPr>
        <w:tab/>
      </w:r>
      <w:r w:rsidR="00320215" w:rsidRPr="007B0AF0">
        <w:rPr>
          <w:rFonts w:ascii="TH SarabunPSK" w:hAnsi="TH SarabunPSK" w:cs="TH SarabunPSK" w:hint="cs"/>
          <w:sz w:val="32"/>
          <w:szCs w:val="32"/>
          <w:cs/>
        </w:rPr>
        <w:t>หลักสูตรมีระบบ</w:t>
      </w:r>
      <w:r w:rsidRPr="008E3A00">
        <w:rPr>
          <w:rFonts w:ascii="TH SarabunPSK" w:hAnsi="TH SarabunPSK" w:cs="TH SarabunPSK" w:hint="cs"/>
          <w:sz w:val="32"/>
          <w:szCs w:val="32"/>
          <w:cs/>
        </w:rPr>
        <w:t xml:space="preserve">บริหารและพัฒนาอาจารย์ </w:t>
      </w:r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มีการประชุมมอบหมายอาจารย์พี่เลี้ยงเมื่อ</w:t>
      </w:r>
      <w:r w:rsidRPr="008E3A00">
        <w:rPr>
          <w:rFonts w:ascii="TH SarabunPSK" w:hAnsi="TH SarabunPSK" w:cs="TH SarabunPSK" w:hint="cs"/>
          <w:sz w:val="32"/>
          <w:szCs w:val="32"/>
          <w:cs/>
        </w:rPr>
        <w:t>รับอาจารย์ใหม่</w:t>
      </w:r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เข้าสังกัดหลักสูตร</w:t>
      </w:r>
      <w:r w:rsidRPr="008E3A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E3A00">
        <w:rPr>
          <w:rFonts w:ascii="TH SarabunPSK" w:hAnsi="TH SarabunPSK" w:cs="TH SarabunPSK" w:hint="cs"/>
          <w:sz w:val="32"/>
          <w:szCs w:val="32"/>
          <w:cs/>
        </w:rPr>
        <w:t>การคัดเลือกอาจารย์</w:t>
      </w:r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8E3A00">
        <w:rPr>
          <w:rFonts w:ascii="TH SarabunPSK" w:hAnsi="TH SarabunPSK" w:cs="TH SarabunPSK" w:hint="cs"/>
          <w:sz w:val="32"/>
          <w:szCs w:val="32"/>
          <w:cs/>
        </w:rPr>
        <w:t>คุณสมบัติ ความรู้ ความเชี่ยวชาญทางสาขาวิชา</w:t>
      </w:r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วิทยาศาสตร์สิ่งแวดล้อมและสาขาอื่นๆที่</w:t>
      </w:r>
      <w:proofErr w:type="spellStart"/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กี่ยว</w:t>
      </w:r>
      <w:proofErr w:type="spellEnd"/>
      <w:r w:rsidR="00320215" w:rsidRPr="008E3A00">
        <w:rPr>
          <w:rFonts w:ascii="TH SarabunPSK" w:hAnsi="TH SarabunPSK" w:cs="TH SarabunPSK" w:hint="cs"/>
          <w:sz w:val="32"/>
          <w:szCs w:val="32"/>
          <w:cs/>
        </w:rPr>
        <w:t>ข้อง  พร้อมทั้งสนับสนุนให้อาจารย์</w:t>
      </w:r>
      <w:r w:rsidRPr="008E3A00">
        <w:rPr>
          <w:rFonts w:ascii="TH SarabunPSK" w:hAnsi="TH SarabunPSK" w:cs="TH SarabunPSK" w:hint="cs"/>
          <w:sz w:val="32"/>
          <w:szCs w:val="32"/>
          <w:cs/>
        </w:rPr>
        <w:t>ก้าวหน้าในการผลิตผลงานทางวิชาการ</w:t>
      </w:r>
    </w:p>
    <w:p w:rsidR="00B746EF" w:rsidRPr="00062C27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746EF" w:rsidRPr="00A24183" w:rsidRDefault="00B746EF" w:rsidP="009E6975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4183">
        <w:rPr>
          <w:rFonts w:ascii="TH SarabunPSK" w:hAnsi="TH SarabunPSK" w:cs="TH SarabunPSK" w:hint="cs"/>
          <w:sz w:val="32"/>
          <w:szCs w:val="32"/>
          <w:cs/>
        </w:rPr>
        <w:t>4.1</w:t>
      </w:r>
      <w:r w:rsidRPr="00A24183">
        <w:rPr>
          <w:rFonts w:ascii="TH SarabunPSK" w:hAnsi="TH SarabunPSK" w:cs="TH SarabunPSK"/>
          <w:sz w:val="32"/>
          <w:szCs w:val="32"/>
        </w:rPr>
        <w:t>.</w:t>
      </w:r>
      <w:r w:rsidRPr="00A24183">
        <w:rPr>
          <w:rFonts w:ascii="TH SarabunPSK" w:hAnsi="TH SarabunPSK" w:cs="TH SarabunPSK"/>
          <w:sz w:val="32"/>
          <w:szCs w:val="32"/>
          <w:cs/>
        </w:rPr>
        <w:t>1</w:t>
      </w:r>
      <w:r w:rsidRPr="00A241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183">
        <w:rPr>
          <w:rFonts w:ascii="TH SarabunPSK" w:hAnsi="TH SarabunPSK" w:cs="TH SarabunPSK"/>
          <w:sz w:val="32"/>
          <w:szCs w:val="32"/>
          <w:cs/>
        </w:rPr>
        <w:t>การรับอาจารย์ใหม่</w:t>
      </w:r>
    </w:p>
    <w:p w:rsidR="00B746EF" w:rsidRPr="00062C27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มีการคัดเลือกอาจารย์ใหม่ตามระเบียบและหลักเกณฑ์ของมหาวิทยาลัย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62C27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</w:t>
      </w:r>
      <w:r w:rsidR="00FA282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การอุดมศึกษา เรื่อง มาตรฐานความสามารถภาษาอังกฤษของอาจารย์ประจำ</w:t>
      </w:r>
    </w:p>
    <w:p w:rsidR="00B746EF" w:rsidRPr="00A24183" w:rsidRDefault="00B746EF" w:rsidP="009E6975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4183">
        <w:rPr>
          <w:rFonts w:ascii="TH SarabunPSK" w:hAnsi="TH SarabunPSK" w:cs="TH SarabunPSK" w:hint="cs"/>
          <w:sz w:val="32"/>
          <w:szCs w:val="32"/>
          <w:cs/>
        </w:rPr>
        <w:t>4</w:t>
      </w:r>
      <w:r w:rsidRPr="00A24183">
        <w:rPr>
          <w:rFonts w:ascii="TH SarabunPSK" w:hAnsi="TH SarabunPSK" w:cs="TH SarabunPSK"/>
          <w:sz w:val="32"/>
          <w:szCs w:val="32"/>
        </w:rPr>
        <w:t>.1.</w:t>
      </w:r>
      <w:r w:rsidRPr="00A24183">
        <w:rPr>
          <w:rFonts w:ascii="TH SarabunPSK" w:hAnsi="TH SarabunPSK" w:cs="TH SarabunPSK"/>
          <w:sz w:val="32"/>
          <w:szCs w:val="32"/>
          <w:cs/>
        </w:rPr>
        <w:t>2</w:t>
      </w:r>
      <w:r w:rsidRPr="00A24183">
        <w:rPr>
          <w:rFonts w:ascii="TH SarabunPSK" w:hAnsi="TH SarabunPSK" w:cs="TH SarabunPSK"/>
          <w:sz w:val="32"/>
          <w:szCs w:val="32"/>
        </w:rPr>
        <w:t xml:space="preserve"> </w:t>
      </w:r>
      <w:r w:rsidRPr="00A24183">
        <w:rPr>
          <w:rFonts w:ascii="TH SarabunPSK" w:hAnsi="TH SarabunPSK" w:cs="TH SarabunPSK"/>
          <w:sz w:val="32"/>
          <w:szCs w:val="32"/>
        </w:rPr>
        <w:tab/>
      </w:r>
      <w:r w:rsidRPr="00A24183">
        <w:rPr>
          <w:rFonts w:ascii="TH SarabunPSK" w:hAnsi="TH SarabunPSK" w:cs="TH SarabunPSK"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746EF" w:rsidRPr="00062C27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คณาจารย์ผู้รับผิดชอบหลักสูตร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746EF" w:rsidRPr="00A24183" w:rsidRDefault="00B746EF" w:rsidP="009E6975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4183">
        <w:rPr>
          <w:rFonts w:ascii="TH SarabunPSK" w:hAnsi="TH SarabunPSK" w:cs="TH SarabunPSK"/>
          <w:sz w:val="32"/>
          <w:szCs w:val="32"/>
          <w:cs/>
        </w:rPr>
        <w:tab/>
      </w:r>
      <w:r w:rsidRPr="00A24183">
        <w:rPr>
          <w:rFonts w:ascii="TH SarabunPSK" w:hAnsi="TH SarabunPSK" w:cs="TH SarabunPSK" w:hint="cs"/>
          <w:sz w:val="32"/>
          <w:szCs w:val="32"/>
          <w:cs/>
        </w:rPr>
        <w:t>4.1</w:t>
      </w:r>
      <w:r w:rsidRPr="00A24183">
        <w:rPr>
          <w:rFonts w:ascii="TH SarabunPSK" w:hAnsi="TH SarabunPSK" w:cs="TH SarabunPSK"/>
          <w:sz w:val="32"/>
          <w:szCs w:val="32"/>
        </w:rPr>
        <w:t>.</w:t>
      </w:r>
      <w:r w:rsidRPr="00A24183">
        <w:rPr>
          <w:rFonts w:ascii="TH SarabunPSK" w:hAnsi="TH SarabunPSK" w:cs="TH SarabunPSK"/>
          <w:sz w:val="32"/>
          <w:szCs w:val="32"/>
          <w:cs/>
        </w:rPr>
        <w:t>3</w:t>
      </w:r>
      <w:r w:rsidRPr="00A24183">
        <w:rPr>
          <w:rFonts w:ascii="TH SarabunPSK" w:hAnsi="TH SarabunPSK" w:cs="TH SarabunPSK"/>
          <w:sz w:val="32"/>
          <w:szCs w:val="32"/>
          <w:cs/>
        </w:rPr>
        <w:tab/>
        <w:t>การแต่ง</w:t>
      </w:r>
      <w:r w:rsidRPr="00A24183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A24183">
        <w:rPr>
          <w:rFonts w:ascii="TH SarabunPSK" w:hAnsi="TH SarabunPSK" w:cs="TH SarabunPSK"/>
          <w:sz w:val="32"/>
          <w:szCs w:val="32"/>
          <w:cs/>
        </w:rPr>
        <w:t>คณาจารย์พิเศษ</w:t>
      </w:r>
    </w:p>
    <w:p w:rsidR="00B746EF" w:rsidRPr="00062C27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62C27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จาก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62C27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ว่าให้อาจารย์พิเศษต้องมีชั่วโมงสอน    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ไม่เกินร้อยละ 50 ของรายวิชา และมีอาจารย์ประจำเป็นผู้รับผิดชอบรายวิชานั้น และ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62C27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62C27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62C27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994336" w:rsidRPr="00062C27" w:rsidRDefault="009252B3" w:rsidP="009E6975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4.</w:t>
      </w:r>
      <w:r w:rsidR="009252B3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9252B3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มีการนำระบบและกลไกไปสู่การปฏิบัติและดำเนินงาน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252B3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ประเมินกระบวนการการดำเนินการบริหารและพัฒนาอาจารย์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มีการปรับปรุง/พัฒนา/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="002F1FF4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4.2</w:t>
      </w:r>
      <w:r w:rsidR="002F1FF4" w:rsidRPr="00062C27">
        <w:rPr>
          <w:rFonts w:ascii="TH SarabunPSK" w:hAnsi="TH SarabunPSK" w:cs="TH SarabunPSK"/>
          <w:sz w:val="32"/>
          <w:szCs w:val="32"/>
        </w:rPr>
        <w:t xml:space="preserve">.2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1) 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อาจารย์ต้องมีคุณวุฒิระดับปริญญาเอกร้อยละ 20 ขึ้นไปของอาจารย์ประจำหลักสูตร</w:t>
      </w:r>
    </w:p>
    <w:p w:rsidR="002F6A31" w:rsidRPr="00062C27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อาจารย์ต้องมี</w:t>
      </w:r>
      <w:r w:rsidR="00396367" w:rsidRPr="00062C27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ตำแหน่งทางวิชาการร้อยละ 60 ขึ้นไปของอาจารย์ประจำหลักสูตร</w:t>
      </w:r>
    </w:p>
    <w:p w:rsidR="00396367" w:rsidRPr="00062C27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396367" w:rsidRPr="00062C27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4.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ผลที่เกิดกับอาจารย์</w:t>
      </w:r>
    </w:p>
    <w:p w:rsidR="00396367" w:rsidRPr="00062C27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330081" w:rsidRPr="00062C27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330081" w:rsidRPr="00062C27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30081" w:rsidRPr="00062C27">
        <w:rPr>
          <w:rFonts w:ascii="TH SarabunPSK" w:hAnsi="TH SarabunPSK" w:cs="TH SarabunPSK" w:hint="cs"/>
          <w:sz w:val="32"/>
          <w:szCs w:val="32"/>
          <w:cs/>
        </w:rPr>
        <w:t>การคงอยู่ของอาจารย์</w:t>
      </w:r>
    </w:p>
    <w:p w:rsidR="000721DB" w:rsidRPr="00062C27" w:rsidRDefault="0033008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="002F1FF4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1DB" w:rsidRPr="00062C27">
        <w:rPr>
          <w:rFonts w:ascii="TH SarabunPSK" w:hAnsi="TH SarabunPSK" w:cs="TH SarabunPSK" w:hint="cs"/>
          <w:sz w:val="32"/>
          <w:szCs w:val="32"/>
          <w:cs/>
        </w:rPr>
        <w:t>ความพึงพอใจของอาจารย์</w:t>
      </w:r>
    </w:p>
    <w:p w:rsidR="000721DB" w:rsidRPr="00062C27" w:rsidRDefault="000721DB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96367" w:rsidRPr="00062C27" w:rsidRDefault="000721DB" w:rsidP="002F6A31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5. หลักสูตร การเรียนการสอน การประเมินผลผู้เรียน</w:t>
      </w:r>
      <w:r w:rsidR="0039636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94336" w:rsidRPr="007B0AF0" w:rsidRDefault="00994336" w:rsidP="002F6A31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0AF0" w:rsidRPr="007B0AF0">
        <w:rPr>
          <w:rFonts w:ascii="TH SarabunPSK" w:hAnsi="TH SarabunPSK" w:cs="TH SarabunPSK" w:hint="cs"/>
          <w:sz w:val="32"/>
          <w:szCs w:val="32"/>
          <w:cs/>
        </w:rPr>
        <w:t>หลักสูตรมีระบบ</w:t>
      </w:r>
      <w:r w:rsidRPr="007B0AF0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="007B0AF0" w:rsidRPr="007B0AF0">
        <w:rPr>
          <w:rFonts w:ascii="TH SarabunPSK" w:hAnsi="TH SarabunPSK" w:cs="TH SarabunPSK"/>
          <w:sz w:val="32"/>
          <w:szCs w:val="32"/>
          <w:cs/>
        </w:rPr>
        <w:t>การเรียนการสอน การประเมินผลผู้เรียน</w:t>
      </w:r>
      <w:r w:rsidRPr="007B0AF0">
        <w:rPr>
          <w:rFonts w:ascii="TH SarabunPSK" w:hAnsi="TH SarabunPSK" w:cs="TH SarabunPSK" w:hint="cs"/>
          <w:sz w:val="32"/>
          <w:szCs w:val="32"/>
          <w:cs/>
        </w:rPr>
        <w:t xml:space="preserve">ให้มีประสิทธิภาพและประสิทธิผลอย่างต่อเนื่อง </w:t>
      </w:r>
      <w:r w:rsidR="007B0AF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B0AF0">
        <w:rPr>
          <w:rFonts w:ascii="TH SarabunPSK" w:hAnsi="TH SarabunPSK" w:cs="TH SarabunPSK" w:hint="cs"/>
          <w:sz w:val="32"/>
          <w:szCs w:val="32"/>
          <w:cs/>
        </w:rPr>
        <w:t>การออกแบบหลักสูตร</w:t>
      </w:r>
      <w:r w:rsidR="007B0A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AF0">
        <w:rPr>
          <w:rFonts w:ascii="TH SarabunPSK" w:hAnsi="TH SarabunPSK" w:cs="TH SarabunPSK" w:hint="cs"/>
          <w:sz w:val="32"/>
          <w:szCs w:val="32"/>
          <w:cs/>
        </w:rPr>
        <w:t xml:space="preserve"> กำกับการจัดทำรายวิชา การวางระบบผู้สอนและกระบวนการจัดการเรียนการสอนในแต่ละรายวิชาการประเมินผู้เรียน การกำกับให้มีการประเมินตามสภาพจริง มีวิธีการประเมินที่หลากหลายการจัดกิจกรรมการเรียนการสอน ผลการดำเนินงานหลักสูตรตรากรอบมาตรฐานคุณวุฒิระดับอุดมศึกษาแห่งชาติ</w:t>
      </w:r>
    </w:p>
    <w:p w:rsidR="003F548F" w:rsidRPr="00062C27" w:rsidRDefault="003F548F" w:rsidP="009E6975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F548F" w:rsidRPr="00062C27" w:rsidRDefault="003F548F" w:rsidP="003F548F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062C2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F548F" w:rsidRPr="00062C27" w:rsidRDefault="003F548F" w:rsidP="003F548F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62C27">
        <w:rPr>
          <w:rFonts w:ascii="TH SarabunPSK" w:hAnsi="TH SarabunPSK" w:cs="TH SarabunPSK"/>
          <w:sz w:val="32"/>
          <w:szCs w:val="32"/>
        </w:rPr>
        <w:t xml:space="preserve">2552 </w:t>
      </w:r>
      <w:r w:rsidRPr="00062C27">
        <w:rPr>
          <w:rFonts w:ascii="TH SarabunPSK" w:hAnsi="TH SarabunPSK" w:cs="TH SarabunPSK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TQF)</w:t>
      </w:r>
    </w:p>
    <w:p w:rsidR="003F548F" w:rsidRPr="00062C27" w:rsidRDefault="003F548F" w:rsidP="003F548F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lastRenderedPageBreak/>
        <w:tab/>
        <w:t xml:space="preserve">5.1.2 </w:t>
      </w:r>
      <w:r w:rsidRPr="00062C27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6975" w:rsidRPr="00062C27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3F548F" w:rsidRPr="00062C27" w:rsidRDefault="003F548F" w:rsidP="00AF712C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1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="00A147E1" w:rsidRPr="00062C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3F548F" w:rsidRPr="00062C27" w:rsidRDefault="003F548F" w:rsidP="00AF712C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 xml:space="preserve">     </w:t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 xml:space="preserve">3)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4</w:t>
      </w:r>
      <w:r w:rsidR="00AF712C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5</w:t>
      </w:r>
      <w:r w:rsidR="00AF712C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F712C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6</w:t>
      </w:r>
      <w:r w:rsidR="008D2433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br/>
      </w:r>
      <w:r w:rsidRPr="00062C27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261D73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7</w:t>
      </w:r>
      <w:r w:rsidR="00261D73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3F548F" w:rsidRPr="00062C27" w:rsidRDefault="00EC3724" w:rsidP="00A147E1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147E1" w:rsidRPr="00062C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3F548F" w:rsidRPr="00062C27" w:rsidRDefault="003F548F" w:rsidP="00A147E1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147E1" w:rsidRPr="00062C27">
        <w:rPr>
          <w:rFonts w:ascii="TH SarabunPSK" w:hAnsi="TH SarabunPSK" w:cs="TH SarabunPSK"/>
          <w:sz w:val="32"/>
          <w:szCs w:val="32"/>
        </w:rPr>
        <w:t>5.2.</w:t>
      </w:r>
      <w:r w:rsidRPr="00062C27">
        <w:rPr>
          <w:rFonts w:ascii="TH SarabunPSK" w:hAnsi="TH SarabunPSK" w:cs="TH SarabunPSK"/>
          <w:sz w:val="32"/>
          <w:szCs w:val="32"/>
        </w:rPr>
        <w:t>1</w:t>
      </w:r>
      <w:r w:rsidR="00A147E1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3F548F" w:rsidRPr="00062C27" w:rsidRDefault="00A147E1" w:rsidP="00A147E1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1)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F548F" w:rsidRPr="00062C27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ๆ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147E1" w:rsidRPr="00062C27">
        <w:rPr>
          <w:rFonts w:ascii="TH SarabunPSK" w:hAnsi="TH SarabunPSK" w:cs="TH SarabunPSK"/>
          <w:sz w:val="32"/>
          <w:szCs w:val="32"/>
        </w:rPr>
        <w:t>5.2.</w:t>
      </w:r>
      <w:r w:rsidRPr="00062C27">
        <w:rPr>
          <w:rFonts w:ascii="TH SarabunPSK" w:hAnsi="TH SarabunPSK" w:cs="TH SarabunPSK"/>
          <w:sz w:val="32"/>
          <w:szCs w:val="32"/>
        </w:rPr>
        <w:t>2</w:t>
      </w:r>
      <w:r w:rsidR="00A147E1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3F548F" w:rsidRPr="00062C27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62C27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3F548F" w:rsidRPr="00062C27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62C27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3F548F" w:rsidRPr="00062C27" w:rsidRDefault="003F548F" w:rsidP="00A147E1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E265D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3</w:t>
      </w:r>
      <w:r w:rsidR="00AE265D" w:rsidRPr="00062C27">
        <w:rPr>
          <w:rFonts w:ascii="TH SarabunPSK" w:hAnsi="TH SarabunPSK" w:cs="TH SarabunPSK"/>
          <w:sz w:val="32"/>
          <w:szCs w:val="32"/>
        </w:rPr>
        <w:t>)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62C27">
        <w:rPr>
          <w:rFonts w:ascii="TH SarabunPSK" w:hAnsi="TH SarabunPSK" w:cs="TH SarabunPSK"/>
          <w:sz w:val="32"/>
          <w:szCs w:val="32"/>
        </w:rPr>
        <w:t>/</w:t>
      </w:r>
      <w:r w:rsidRPr="00062C27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3F548F" w:rsidRPr="00062C27" w:rsidRDefault="00AE265D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="003F548F" w:rsidRPr="00062C27">
        <w:rPr>
          <w:rFonts w:ascii="TH SarabunPSK" w:hAnsi="TH SarabunPSK" w:cs="TH SarabunPSK"/>
          <w:sz w:val="32"/>
          <w:szCs w:val="32"/>
        </w:rPr>
        <w:t>4</w:t>
      </w:r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</w:t>
      </w:r>
      <w:r w:rsidR="00A13A3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การทวนสอบผลสัมฤทธิ์ของนักศึกษา</w:t>
      </w:r>
    </w:p>
    <w:p w:rsidR="003F548F" w:rsidRPr="00062C27" w:rsidRDefault="003F548F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lastRenderedPageBreak/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="00AE265D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5</w:t>
      </w:r>
      <w:r w:rsidR="00A147E1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="00A13A3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3F548F" w:rsidRPr="00062C27" w:rsidRDefault="003F548F" w:rsidP="00AE265D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E265D"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6</w:t>
      </w:r>
      <w:r w:rsidR="00A147E1"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62C27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3F548F" w:rsidRPr="00062C27" w:rsidRDefault="00766885" w:rsidP="00766885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3F548F"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3F548F" w:rsidRPr="00062C27" w:rsidRDefault="00766885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66885" w:rsidRPr="00062C27">
        <w:rPr>
          <w:rFonts w:ascii="TH SarabunPSK" w:hAnsi="TH SarabunPSK" w:cs="TH SarabunPSK"/>
          <w:sz w:val="32"/>
          <w:szCs w:val="32"/>
        </w:rPr>
        <w:t xml:space="preserve">5.3.2 </w:t>
      </w:r>
      <w:r w:rsidRPr="00062C27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66885" w:rsidRPr="00062C27">
        <w:rPr>
          <w:rFonts w:ascii="TH SarabunPSK" w:hAnsi="TH SarabunPSK" w:cs="TH SarabunPSK"/>
          <w:sz w:val="32"/>
          <w:szCs w:val="32"/>
        </w:rPr>
        <w:t xml:space="preserve">5.3.3 </w:t>
      </w:r>
      <w:r w:rsidRPr="00062C27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66885" w:rsidRPr="00062C27">
        <w:rPr>
          <w:rFonts w:ascii="TH SarabunPSK" w:hAnsi="TH SarabunPSK" w:cs="TH SarabunPSK"/>
          <w:sz w:val="32"/>
          <w:szCs w:val="32"/>
        </w:rPr>
        <w:t xml:space="preserve">5.3.4 </w:t>
      </w:r>
      <w:r w:rsidRPr="00062C27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885"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3F548F" w:rsidRPr="00062C27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66885" w:rsidRPr="00062C27">
        <w:rPr>
          <w:rFonts w:ascii="TH SarabunPSK" w:hAnsi="TH SarabunPSK" w:cs="TH SarabunPSK"/>
          <w:sz w:val="32"/>
          <w:szCs w:val="32"/>
        </w:rPr>
        <w:t xml:space="preserve">5.3.5 </w:t>
      </w:r>
      <w:r w:rsidRPr="00062C27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62C27">
        <w:rPr>
          <w:rFonts w:ascii="TH SarabunPSK" w:hAnsi="TH SarabunPSK" w:cs="TH SarabunPSK"/>
          <w:sz w:val="32"/>
          <w:szCs w:val="32"/>
        </w:rPr>
        <w:t xml:space="preserve"> 4 </w:t>
      </w:r>
      <w:r w:rsidRPr="00062C27">
        <w:rPr>
          <w:rFonts w:ascii="TH SarabunPSK" w:hAnsi="TH SarabunPSK" w:cs="TH SarabunPSK"/>
          <w:sz w:val="32"/>
          <w:szCs w:val="32"/>
          <w:cs/>
        </w:rPr>
        <w:t>ปี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่</w:t>
      </w:r>
      <w:r w:rsidRPr="00062C27">
        <w:rPr>
          <w:rFonts w:ascii="TH SarabunPSK" w:hAnsi="TH SarabunPSK" w:cs="TH SarabunPSK"/>
          <w:sz w:val="32"/>
          <w:szCs w:val="32"/>
          <w:cs/>
        </w:rPr>
        <w:t>ยมชม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3F548F" w:rsidRPr="00062C27" w:rsidRDefault="00766885" w:rsidP="003F548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5.3.6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proofErr w:type="spellEnd"/>
      <w:r w:rsidR="003F548F" w:rsidRPr="00062C27">
        <w:rPr>
          <w:rFonts w:ascii="TH SarabunPSK" w:hAnsi="TH SarabunPSK" w:cs="TH SarabunPSK"/>
          <w:spacing w:val="-12"/>
          <w:sz w:val="32"/>
          <w:szCs w:val="32"/>
        </w:rPr>
        <w:t>.</w:t>
      </w:r>
      <w:r w:rsidR="003F548F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    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3F548F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62C27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66885" w:rsidRPr="00062C27" w:rsidRDefault="00766885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0721DB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การประกันคุณภาพ</w:t>
      </w:r>
      <w:r w:rsidR="004201D6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0721DB" w:rsidRPr="00062C27" w:rsidRDefault="00766885" w:rsidP="00706490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5.4.1 </w:t>
      </w:r>
      <w:r w:rsidR="000721DB" w:rsidRPr="00062C27">
        <w:rPr>
          <w:rFonts w:ascii="TH SarabunPSK" w:hAnsi="TH SarabunPSK" w:cs="TH SarabunPSK" w:hint="cs"/>
          <w:sz w:val="32"/>
          <w:szCs w:val="32"/>
          <w:cs/>
        </w:rPr>
        <w:t>สาระของรายวิชาในหลักสูตร</w:t>
      </w:r>
    </w:p>
    <w:p w:rsidR="000721DB" w:rsidRPr="00062C27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721DB" w:rsidRPr="00062C27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721DB" w:rsidRPr="00062C27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ปรับปรุงหลักสูตรให้ทันสมัยตามความก้าวหน้าของวิชาการสาขา</w:t>
      </w:r>
    </w:p>
    <w:p w:rsidR="000721DB" w:rsidRPr="00062C27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EA58D3" w:rsidRPr="00062C27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2) มีการนำระบบกลไกสู่การปฏิบัติและดำเนินงาน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ประเมินกระบวนการในการออกแบบและพัฒนาหลักสูตร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4) ปรับปรุง/พัฒนา/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>.4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.2</w:t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การวางระบบผู้สอนและกระบวนการจัดการเรียนการสอน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/>
          <w:sz w:val="32"/>
          <w:szCs w:val="32"/>
          <w:cs/>
        </w:rPr>
        <w:tab/>
      </w:r>
      <w:r w:rsidR="00706490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กำหนดผู้สอน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 และตรวจสอบการทำ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062C27">
        <w:rPr>
          <w:rFonts w:ascii="TH SarabunPSK" w:hAnsi="TH SarabunPSK" w:cs="TH SarabunPSK"/>
          <w:sz w:val="32"/>
          <w:szCs w:val="32"/>
          <w:cs/>
        </w:rPr>
        <w:t>–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DF4" w:rsidRPr="00062C2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กำกับกระบวนการเรียนการสอน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จัดการเรียนการสอนที่มีการฝึกปฏิบัติในระดับปริญญาตรี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กิจต่าง</w:t>
      </w:r>
      <w:r w:rsidR="000C65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ๆ เข้ากับการเรียนการสอน โดยดำเนินการดังต่อไปนี้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4) ปรับปรุง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การกระบานการจากผลการประเมิน</w:t>
      </w:r>
    </w:p>
    <w:p w:rsidR="00EA58D3" w:rsidRPr="00062C27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062C27">
        <w:rPr>
          <w:rFonts w:ascii="TH SarabunPSK" w:hAnsi="TH SarabunPSK" w:cs="TH SarabunPSK"/>
          <w:sz w:val="32"/>
          <w:szCs w:val="32"/>
        </w:rPr>
        <w:t>PDCA</w:t>
      </w:r>
    </w:p>
    <w:p w:rsidR="00EA58D3" w:rsidRPr="00062C27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.4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.3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:rsidR="00EA58D3" w:rsidRPr="00062C27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ดำเนินการประเมินผู้เรียนดั</w:t>
      </w:r>
      <w:r w:rsidR="00C20DF4" w:rsidRPr="00062C27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ประเมินผลการเรียนรู้ตามกรอบมาตรฐานคุณวุฒิระดับอุดมศึกษาแห่งชาติ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ตรวจสอบการประเมินผลการเรียนรู้ของนักศึกษา</w:t>
      </w:r>
    </w:p>
    <w:p w:rsidR="00980691" w:rsidRPr="00062C27" w:rsidRDefault="00C20DF4" w:rsidP="00B4578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กำกับการประเมินการจัดการเรียนการสอนและประเมินหลักสูตร (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.6 และ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.7) </w:t>
      </w:r>
    </w:p>
    <w:p w:rsidR="00C20DF4" w:rsidRPr="00062C27" w:rsidRDefault="00980691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C20DF4" w:rsidRPr="00062C27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2) มีการนำระบบกลไกไปสู่การปฏิบัติและดำเนินงาน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ประเมินกระบวนการในการประเมินผู้เรียน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4) ปรับปรุง พัฒนา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C20DF4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/>
          <w:sz w:val="32"/>
          <w:szCs w:val="32"/>
          <w:cs/>
        </w:rPr>
        <w:tab/>
      </w:r>
      <w:r w:rsidR="00980691" w:rsidRPr="00062C27">
        <w:rPr>
          <w:rFonts w:ascii="TH SarabunPSK" w:hAnsi="TH SarabunPSK" w:cs="TH SarabunPSK" w:hint="cs"/>
          <w:sz w:val="32"/>
          <w:szCs w:val="32"/>
          <w:cs/>
        </w:rPr>
        <w:t>3.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5) เรียนรู้โดยดำเนินการตามวงจร </w:t>
      </w:r>
      <w:r w:rsidRPr="00062C27">
        <w:rPr>
          <w:rFonts w:ascii="TH SarabunPSK" w:hAnsi="TH SarabunPSK" w:cs="TH SarabunPSK"/>
          <w:sz w:val="32"/>
          <w:szCs w:val="32"/>
        </w:rPr>
        <w:t>PDCA</w:t>
      </w:r>
    </w:p>
    <w:p w:rsidR="00A93939" w:rsidRPr="00062C27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</w:p>
    <w:p w:rsidR="002F6A31" w:rsidRPr="00062C27" w:rsidRDefault="00A93939" w:rsidP="00B4578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472B61" w:rsidRPr="00270D9C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0D9C">
        <w:rPr>
          <w:rFonts w:ascii="TH SarabunPSK" w:hAnsi="TH SarabunPSK" w:cs="TH SarabunPSK"/>
          <w:sz w:val="32"/>
          <w:szCs w:val="32"/>
          <w:cs/>
        </w:rPr>
        <w:tab/>
      </w:r>
      <w:r w:rsidR="00AF72A2" w:rsidRPr="00270D9C">
        <w:rPr>
          <w:rFonts w:ascii="TH SarabunPSK" w:hAnsi="TH SarabunPSK" w:cs="TH SarabunPSK" w:hint="cs"/>
          <w:sz w:val="32"/>
          <w:szCs w:val="32"/>
          <w:cs/>
        </w:rPr>
        <w:t>หลักสูตรมี</w:t>
      </w:r>
      <w:r w:rsidR="00472B61" w:rsidRPr="00270D9C">
        <w:rPr>
          <w:rFonts w:ascii="TH SarabunPSK" w:hAnsi="TH SarabunPSK" w:cs="TH SarabunPSK" w:hint="cs"/>
          <w:sz w:val="32"/>
          <w:szCs w:val="32"/>
          <w:cs/>
        </w:rPr>
        <w:t>การดำเนินการ</w:t>
      </w:r>
      <w:r w:rsidR="00CC71C7" w:rsidRPr="00270D9C">
        <w:rPr>
          <w:rFonts w:ascii="TH SarabunPSK" w:hAnsi="TH SarabunPSK" w:cs="TH SarabunPSK" w:hint="cs"/>
          <w:sz w:val="32"/>
          <w:szCs w:val="32"/>
          <w:cs/>
        </w:rPr>
        <w:t xml:space="preserve">ร่วมกับคณะ และมหาวิทยาลัย </w:t>
      </w:r>
      <w:r w:rsidR="00472B61" w:rsidRPr="00270D9C">
        <w:rPr>
          <w:rFonts w:ascii="TH SarabunPSK" w:hAnsi="TH SarabunPSK" w:cs="TH SarabunPSK" w:hint="cs"/>
          <w:sz w:val="32"/>
          <w:szCs w:val="32"/>
          <w:cs/>
        </w:rPr>
        <w:t>เพื่อความพร้อมของสิ่งสนับสนุนการเรียนรู้</w:t>
      </w:r>
      <w:r w:rsidR="00CC71C7" w:rsidRPr="00270D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B61" w:rsidRPr="00270D9C">
        <w:rPr>
          <w:rFonts w:ascii="TH SarabunPSK" w:hAnsi="TH SarabunPSK" w:cs="TH SarabunPSK" w:hint="cs"/>
          <w:sz w:val="32"/>
          <w:szCs w:val="32"/>
          <w:cs/>
        </w:rPr>
        <w:t>ทั้งความพร้อมของกายภาพและความพร้อมของอุปกรณ์เทคโนโลยี</w:t>
      </w:r>
      <w:r w:rsidR="00CC71C7" w:rsidRPr="00270D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B61" w:rsidRPr="00270D9C">
        <w:rPr>
          <w:rFonts w:ascii="TH SarabunPSK" w:hAnsi="TH SarabunPSK" w:cs="TH SarabunPSK" w:hint="cs"/>
          <w:sz w:val="32"/>
          <w:szCs w:val="32"/>
          <w:cs/>
        </w:rPr>
        <w:t>และสิ่งอำนวยความสะดวกหรือทรัพยากรที่เอื้อต่อการเรียนรู้ โดยการมีส่วนร่วมของอาจารย์ผู้รับผิดชอบหลักสูตร/อาจารย์ประจำหลักสูตร</w:t>
      </w:r>
      <w:r w:rsidR="00CC71C7" w:rsidRPr="00270D9C">
        <w:rPr>
          <w:rFonts w:ascii="TH SarabunPSK" w:hAnsi="TH SarabunPSK" w:cs="TH SarabunPSK" w:hint="cs"/>
          <w:sz w:val="32"/>
          <w:szCs w:val="32"/>
          <w:cs/>
        </w:rPr>
        <w:t xml:space="preserve"> ซึ่งจะได้รับมอบหมายจากหลักสูตรและคณะ</w:t>
      </w:r>
    </w:p>
    <w:p w:rsidR="00B4578C" w:rsidRPr="00062C27" w:rsidRDefault="00B4578C" w:rsidP="00B4578C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4578C" w:rsidRPr="007A5234" w:rsidRDefault="00B4578C" w:rsidP="009E6975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7A5234">
        <w:rPr>
          <w:rFonts w:ascii="TH SarabunPSK" w:hAnsi="TH SarabunPSK" w:cs="TH SarabunPSK" w:hint="cs"/>
          <w:sz w:val="32"/>
          <w:szCs w:val="32"/>
          <w:cs/>
        </w:rPr>
        <w:t>6.1</w:t>
      </w:r>
      <w:r w:rsidRPr="007A5234">
        <w:rPr>
          <w:rFonts w:ascii="TH SarabunPSK" w:hAnsi="TH SarabunPSK" w:cs="TH SarabunPSK"/>
          <w:sz w:val="32"/>
          <w:szCs w:val="32"/>
          <w:cs/>
        </w:rPr>
        <w:t>.1</w:t>
      </w:r>
      <w:r w:rsidRPr="007A52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5234">
        <w:rPr>
          <w:rFonts w:ascii="TH SarabunPSK" w:hAnsi="TH SarabunPSK" w:cs="TH SarabunPSK"/>
          <w:sz w:val="32"/>
          <w:szCs w:val="32"/>
          <w:cs/>
        </w:rPr>
        <w:t>การบริหารงบประมาณ</w:t>
      </w:r>
    </w:p>
    <w:p w:rsidR="00B4578C" w:rsidRPr="00062C27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4578C" w:rsidRPr="007A5234" w:rsidRDefault="00B4578C" w:rsidP="009E6975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7A5234">
        <w:rPr>
          <w:rFonts w:ascii="TH SarabunPSK" w:hAnsi="TH SarabunPSK" w:cs="TH SarabunPSK" w:hint="cs"/>
          <w:sz w:val="32"/>
          <w:szCs w:val="32"/>
          <w:cs/>
        </w:rPr>
        <w:t>6.1</w:t>
      </w:r>
      <w:r w:rsidRPr="007A5234">
        <w:rPr>
          <w:rFonts w:ascii="TH SarabunPSK" w:hAnsi="TH SarabunPSK" w:cs="TH SarabunPSK"/>
          <w:sz w:val="32"/>
          <w:szCs w:val="32"/>
          <w:cs/>
        </w:rPr>
        <w:t>.2</w:t>
      </w:r>
      <w:r w:rsidRPr="007A52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5234">
        <w:rPr>
          <w:rFonts w:ascii="TH SarabunPSK" w:hAnsi="TH SarabunPSK" w:cs="TH SarabunPSK"/>
          <w:sz w:val="32"/>
          <w:szCs w:val="32"/>
          <w:cs/>
        </w:rPr>
        <w:t>ทรัพยากรการเรียนการสอนที่มีอยู่เดิม</w:t>
      </w:r>
    </w:p>
    <w:p w:rsidR="00B4578C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062C27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62C27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62C27">
        <w:rPr>
          <w:rFonts w:ascii="TH SarabunPSK" w:hAnsi="TH SarabunPSK" w:cs="TH SarabunPSK"/>
          <w:sz w:val="32"/>
          <w:szCs w:val="32"/>
          <w:cs/>
        </w:rPr>
        <w:t>ที่มีหนังสื</w:t>
      </w:r>
      <w:r w:rsidR="007A5234">
        <w:rPr>
          <w:rFonts w:ascii="TH SarabunPSK" w:hAnsi="TH SarabunPSK" w:cs="TH SarabunPSK"/>
          <w:sz w:val="32"/>
          <w:szCs w:val="32"/>
          <w:cs/>
        </w:rPr>
        <w:t>อด้านการบริหารจัดการและด้านอื่น</w:t>
      </w:r>
      <w:r w:rsidRPr="00062C27">
        <w:rPr>
          <w:rFonts w:ascii="TH SarabunPSK" w:hAnsi="TH SarabunPSK" w:cs="TH SarabunPSK"/>
          <w:sz w:val="32"/>
          <w:szCs w:val="32"/>
          <w:cs/>
        </w:rPr>
        <w:t>ๆ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62C2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7E5698" w:rsidRDefault="007E569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4578C" w:rsidRPr="007A5234" w:rsidRDefault="00B4578C" w:rsidP="001646A1">
      <w:pPr>
        <w:pStyle w:val="afb"/>
        <w:numPr>
          <w:ilvl w:val="0"/>
          <w:numId w:val="21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5234">
        <w:rPr>
          <w:rFonts w:ascii="TH SarabunPSK" w:hAnsi="TH SarabunPSK" w:cs="TH SarabunPSK"/>
          <w:sz w:val="32"/>
          <w:szCs w:val="32"/>
          <w:cs/>
        </w:rPr>
        <w:lastRenderedPageBreak/>
        <w:t>สถานที่และอุปกรณ์การสอน</w:t>
      </w:r>
    </w:p>
    <w:tbl>
      <w:tblPr>
        <w:tblpPr w:leftFromText="180" w:rightFromText="180" w:vertAnchor="text" w:horzAnchor="margin" w:tblpY="1544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5954"/>
        <w:gridCol w:w="1498"/>
      </w:tblGrid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6CB0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6CB0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6CB0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ห้องปฏิบัติการ ชั้น </w:t>
            </w:r>
            <w:r w:rsidRPr="00C76CB0">
              <w:rPr>
                <w:rFonts w:ascii="TH SarabunPSK" w:hAnsi="TH SarabunPSK" w:cs="TH SarabunPSK"/>
              </w:rPr>
              <w:t xml:space="preserve">4  </w:t>
            </w:r>
            <w:r w:rsidRPr="00C76CB0">
              <w:rPr>
                <w:rFonts w:ascii="TH SarabunPSK" w:hAnsi="TH SarabunPSK" w:cs="TH SarabunPSK"/>
                <w:cs/>
              </w:rPr>
              <w:t>ศูนย์วิทยาศาสตร์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4</w:t>
            </w:r>
            <w:r w:rsidRPr="00C76CB0">
              <w:rPr>
                <w:rFonts w:ascii="TH SarabunPSK" w:hAnsi="TH SarabunPSK" w:cs="TH SarabunPSK"/>
                <w:cs/>
              </w:rPr>
              <w:t xml:space="preserve"> ห้อง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ห้องปฏิบัติการ ตึก </w:t>
            </w:r>
            <w:r w:rsidRPr="00C76CB0">
              <w:rPr>
                <w:rFonts w:ascii="TH SarabunPSK" w:hAnsi="TH SarabunPSK" w:cs="TH SarabunPSK"/>
              </w:rPr>
              <w:t xml:space="preserve">5 </w:t>
            </w:r>
            <w:r w:rsidRPr="00C76CB0">
              <w:rPr>
                <w:rFonts w:ascii="TH SarabunPSK" w:hAnsi="TH SarabunPSK" w:cs="TH SarabunPSK"/>
                <w:cs/>
              </w:rPr>
              <w:t>ชั้น</w:t>
            </w:r>
            <w:r w:rsidRPr="00C76CB0">
              <w:rPr>
                <w:rFonts w:ascii="TH SarabunPSK" w:hAnsi="TH SarabunPSK" w:cs="TH SarabunPSK"/>
              </w:rPr>
              <w:t xml:space="preserve"> 2 </w:t>
            </w:r>
            <w:r w:rsidRPr="00C76CB0">
              <w:rPr>
                <w:rFonts w:ascii="TH SarabunPSK" w:hAnsi="TH SarabunPSK" w:cs="TH SarabunPSK"/>
                <w:cs/>
              </w:rPr>
              <w:t xml:space="preserve">และ </w:t>
            </w:r>
            <w:r w:rsidRPr="00C76CB0">
              <w:rPr>
                <w:rFonts w:ascii="TH SarabunPSK" w:hAnsi="TH SarabunPSK" w:cs="TH SarabunPSK"/>
              </w:rPr>
              <w:t xml:space="preserve">4 </w:t>
            </w:r>
            <w:r w:rsidRPr="00C76CB0">
              <w:rPr>
                <w:rFonts w:ascii="TH SarabunPSK" w:hAnsi="TH SarabunPSK" w:cs="TH SarabunPSK"/>
                <w:cs/>
              </w:rPr>
              <w:t>คณะวิทยาศาสตร์และเทคโนโลยี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3</w:t>
            </w:r>
            <w:r w:rsidRPr="00C76CB0">
              <w:rPr>
                <w:rFonts w:ascii="TH SarabunPSK" w:hAnsi="TH SarabunPSK" w:cs="TH SarabunPSK"/>
                <w:cs/>
              </w:rPr>
              <w:t xml:space="preserve"> ห้อง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สื่อการเรียนการสอนโดยใช้คอมพิวเตอร์ ศูนย์คอมพิวเตอร์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</w:t>
            </w:r>
            <w:r w:rsidRPr="00C76CB0">
              <w:rPr>
                <w:rFonts w:ascii="TH SarabunPSK" w:hAnsi="TH SarabunPSK" w:cs="TH SarabunPSK"/>
                <w:cs/>
              </w:rPr>
              <w:t xml:space="preserve"> ห้อง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ศูนย์วิทยาศาสตร์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</w:t>
            </w:r>
            <w:r w:rsidRPr="00C76CB0">
              <w:rPr>
                <w:rFonts w:ascii="TH SarabunPSK" w:hAnsi="TH SarabunPSK" w:cs="TH SarabunPSK"/>
                <w:cs/>
              </w:rPr>
              <w:t xml:space="preserve"> ศูนย์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สำนัก</w:t>
            </w:r>
            <w:proofErr w:type="spellStart"/>
            <w:r w:rsidRPr="00C76CB0">
              <w:rPr>
                <w:rFonts w:ascii="TH SarabunPSK" w:hAnsi="TH SarabunPSK" w:cs="TH SarabunPSK"/>
                <w:cs/>
              </w:rPr>
              <w:t>วิทย</w:t>
            </w:r>
            <w:proofErr w:type="spellEnd"/>
            <w:r w:rsidRPr="00C76CB0">
              <w:rPr>
                <w:rFonts w:ascii="TH SarabunPSK" w:hAnsi="TH SarabunPSK" w:cs="TH SarabunPSK"/>
                <w:cs/>
              </w:rPr>
              <w:t>บริการและเทคโนโลยีสารสนเทศ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อาคาร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เครื่องวัดความเป็นกรดและด่าง</w:t>
            </w:r>
            <w:r w:rsidRPr="00C76CB0">
              <w:rPr>
                <w:rFonts w:ascii="TH SarabunPSK" w:hAnsi="TH SarabunPSK" w:cs="TH SarabunPSK"/>
              </w:rPr>
              <w:t xml:space="preserve"> (</w:t>
            </w:r>
            <w:r w:rsidRPr="00C76CB0">
              <w:rPr>
                <w:rFonts w:ascii="TH SarabunPSK" w:hAnsi="TH SarabunPSK" w:cs="TH SarabunPSK"/>
                <w:cs/>
              </w:rPr>
              <w:t>ภาคสนาม)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เครื่องวัดปริมาณออกซิเจนในน้ำ </w:t>
            </w:r>
            <w:r w:rsidRPr="00C76CB0">
              <w:rPr>
                <w:rFonts w:ascii="TH SarabunPSK" w:hAnsi="TH SarabunPSK" w:cs="TH SarabunPSK"/>
              </w:rPr>
              <w:t>(</w:t>
            </w:r>
            <w:r w:rsidRPr="00C76CB0">
              <w:rPr>
                <w:rFonts w:ascii="TH SarabunPSK" w:hAnsi="TH SarabunPSK" w:cs="TH SarabunPSK"/>
                <w:cs/>
              </w:rPr>
              <w:t>ภาคสนาม)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เครื่องวัดปริมาณความขุ่นในน้ำ </w:t>
            </w:r>
            <w:r w:rsidRPr="00C76CB0">
              <w:rPr>
                <w:rFonts w:ascii="TH SarabunPSK" w:hAnsi="TH SarabunPSK" w:cs="TH SarabunPSK"/>
              </w:rPr>
              <w:t>(</w:t>
            </w:r>
            <w:r w:rsidRPr="00C76CB0">
              <w:rPr>
                <w:rFonts w:ascii="TH SarabunPSK" w:hAnsi="TH SarabunPSK" w:cs="TH SarabunPSK"/>
                <w:cs/>
              </w:rPr>
              <w:t>ภาคสนาม)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3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เครื่องวัดค่าการนำไฟฟ้า (ภาคสนาม)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ชุดเก็บตัวอย่างดินตะกอนท้องน้ำ (ภาคสนาม)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ชุดเก็บตัวอย่างน้ำ (ภาคสนาม)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ชุดเก็บตัวอย่างดิน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เครื่องอังไอน้ำควบคุม</w:t>
            </w:r>
            <w:proofErr w:type="spellStart"/>
            <w:r w:rsidRPr="00C76CB0">
              <w:rPr>
                <w:rFonts w:ascii="TH SarabunPSK" w:hAnsi="TH SarabunPSK" w:cs="TH SarabunPSK"/>
                <w:cs/>
              </w:rPr>
              <w:t>อุณ</w:t>
            </w:r>
            <w:proofErr w:type="spellEnd"/>
            <w:r w:rsidRPr="00C76CB0">
              <w:rPr>
                <w:rFonts w:ascii="TH SarabunPSK" w:hAnsi="TH SarabunPSK" w:cs="TH SarabunPSK"/>
                <w:cs/>
              </w:rPr>
              <w:t>ภูมิ (</w:t>
            </w:r>
            <w:r w:rsidRPr="00C76CB0">
              <w:rPr>
                <w:rFonts w:ascii="TH SarabunPSK" w:hAnsi="TH SarabunPSK" w:cs="TH SarabunPSK"/>
              </w:rPr>
              <w:t>Water Bath)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ตู้ควบคุมอุณหภูมิ</w:t>
            </w:r>
            <w:r w:rsidR="00F15BA7">
              <w:rPr>
                <w:rFonts w:ascii="TH SarabunPSK" w:hAnsi="TH SarabunPSK" w:cs="TH SarabunPSK" w:hint="cs"/>
                <w:cs/>
              </w:rPr>
              <w:t xml:space="preserve"> </w:t>
            </w:r>
            <w:r w:rsidRPr="00C76CB0">
              <w:rPr>
                <w:rFonts w:ascii="TH SarabunPSK" w:hAnsi="TH SarabunPSK" w:cs="TH SarabunPSK"/>
              </w:rPr>
              <w:t xml:space="preserve">(Incubated)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3 </w:t>
            </w:r>
            <w:r w:rsidRPr="00C76CB0">
              <w:rPr>
                <w:rFonts w:ascii="TH SarabunPSK" w:hAnsi="TH SarabunPSK" w:cs="TH SarabunPSK"/>
                <w:cs/>
              </w:rPr>
              <w:t>ตู้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เครื่องไตเตรทอัตโนมัติ (</w:t>
            </w:r>
            <w:proofErr w:type="spellStart"/>
            <w:r w:rsidRPr="00C76CB0">
              <w:rPr>
                <w:rFonts w:ascii="TH SarabunPSK" w:hAnsi="TH SarabunPSK" w:cs="TH SarabunPSK"/>
              </w:rPr>
              <w:t>Autromentric</w:t>
            </w:r>
            <w:proofErr w:type="spellEnd"/>
            <w:r w:rsidRPr="00C76CB0">
              <w:rPr>
                <w:rFonts w:ascii="TH SarabunPSK" w:hAnsi="TH SarabunPSK" w:cs="TH SarabunPSK"/>
              </w:rPr>
              <w:t xml:space="preserve"> Titration)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ชุดวิเคราะห์สารอินทรีย์ไนโตรเจน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ชุด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เครื่องเก็บตัวอย่างฝุ่นละอองขนาดเล็กกว่า </w:t>
            </w:r>
            <w:r w:rsidRPr="00C76CB0">
              <w:rPr>
                <w:rFonts w:ascii="TH SarabunPSK" w:hAnsi="TH SarabunPSK" w:cs="TH SarabunPSK"/>
              </w:rPr>
              <w:t xml:space="preserve">100 </w:t>
            </w:r>
            <w:r w:rsidRPr="00C76CB0">
              <w:rPr>
                <w:rFonts w:ascii="TH SarabunPSK" w:hAnsi="TH SarabunPSK" w:cs="TH SarabunPSK"/>
                <w:cs/>
              </w:rPr>
              <w:t>ไมครอน (</w:t>
            </w:r>
            <w:r w:rsidRPr="00C76CB0">
              <w:rPr>
                <w:rFonts w:ascii="TH SarabunPSK" w:hAnsi="TH SarabunPSK" w:cs="TH SarabunPSK"/>
              </w:rPr>
              <w:t>TSP)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เครื่องเก็บตัวอย่างฝุ่นละอองขนาดเล็กกว่า </w:t>
            </w:r>
            <w:r w:rsidRPr="00C76CB0">
              <w:rPr>
                <w:rFonts w:ascii="TH SarabunPSK" w:hAnsi="TH SarabunPSK" w:cs="TH SarabunPSK"/>
              </w:rPr>
              <w:t xml:space="preserve">10 </w:t>
            </w:r>
            <w:r w:rsidRPr="00C76CB0">
              <w:rPr>
                <w:rFonts w:ascii="TH SarabunPSK" w:hAnsi="TH SarabunPSK" w:cs="TH SarabunPSK"/>
                <w:cs/>
              </w:rPr>
              <w:t>ไมครอน</w:t>
            </w:r>
            <w:r w:rsidRPr="00C76CB0">
              <w:rPr>
                <w:rFonts w:ascii="TH SarabunPSK" w:hAnsi="TH SarabunPSK" w:cs="TH SarabunPSK"/>
              </w:rPr>
              <w:t xml:space="preserve"> (PM10)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เครื่องเก็บตัวอย่างฝุ่นละอองขนาดเล็กกว่า </w:t>
            </w:r>
            <w:r w:rsidRPr="00C76CB0">
              <w:rPr>
                <w:rFonts w:ascii="TH SarabunPSK" w:hAnsi="TH SarabunPSK" w:cs="TH SarabunPSK"/>
              </w:rPr>
              <w:t xml:space="preserve">2.5 </w:t>
            </w:r>
            <w:r w:rsidRPr="00C76CB0">
              <w:rPr>
                <w:rFonts w:ascii="TH SarabunPSK" w:hAnsi="TH SarabunPSK" w:cs="TH SarabunPSK"/>
                <w:cs/>
              </w:rPr>
              <w:t>ไมครอน</w:t>
            </w:r>
            <w:r w:rsidRPr="00C76CB0">
              <w:rPr>
                <w:rFonts w:ascii="TH SarabunPSK" w:hAnsi="TH SarabunPSK" w:cs="TH SarabunPSK"/>
              </w:rPr>
              <w:t xml:space="preserve"> (PM2.5)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เครื่องวัดความเร็วลมและทิศทางลม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58519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เครื่องวัดตรวจจับก๊าซ</w:t>
            </w:r>
            <w:r w:rsidRPr="00C76CB0">
              <w:rPr>
                <w:rFonts w:ascii="TH SarabunPSK" w:hAnsi="TH SarabunPSK" w:cs="TH SarabunPSK"/>
              </w:rPr>
              <w:t xml:space="preserve"> MULTI-GAS DETECTOR</w:t>
            </w:r>
            <w:r w:rsidRPr="00C76CB0">
              <w:rPr>
                <w:rFonts w:ascii="TH SarabunPSK" w:hAnsi="TH SarabunPSK" w:cs="TH SarabunPSK"/>
                <w:cs/>
              </w:rPr>
              <w:t xml:space="preserve"> (</w:t>
            </w:r>
            <w:r w:rsidRPr="00C76CB0">
              <w:rPr>
                <w:rFonts w:ascii="TH SarabunPSK" w:hAnsi="TH SarabunPSK" w:cs="TH SarabunPSK"/>
              </w:rPr>
              <w:t>O</w:t>
            </w:r>
            <w:r w:rsidRPr="00F15BA7">
              <w:rPr>
                <w:rFonts w:ascii="TH SarabunPSK" w:hAnsi="TH SarabunPSK" w:cs="TH SarabunPSK"/>
                <w:vertAlign w:val="subscript"/>
              </w:rPr>
              <w:t>2</w:t>
            </w:r>
            <w:r w:rsidRPr="00C76CB0">
              <w:rPr>
                <w:rFonts w:ascii="TH SarabunPSK" w:hAnsi="TH SarabunPSK" w:cs="TH SarabunPSK"/>
              </w:rPr>
              <w:t>, CO, SO</w:t>
            </w:r>
            <w:r w:rsidRPr="00F15BA7">
              <w:rPr>
                <w:rFonts w:ascii="TH SarabunPSK" w:hAnsi="TH SarabunPSK" w:cs="TH SarabunPSK"/>
                <w:vertAlign w:val="subscript"/>
              </w:rPr>
              <w:t>2</w:t>
            </w:r>
            <w:r w:rsidRPr="00C76CB0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เครื่องวัดความเข้มข้นของก๊าซ </w:t>
            </w:r>
            <w:r w:rsidRPr="00C76CB0">
              <w:rPr>
                <w:rFonts w:ascii="TH SarabunPSK" w:hAnsi="TH SarabunPSK" w:cs="TH SarabunPSK"/>
              </w:rPr>
              <w:t xml:space="preserve">CO </w:t>
            </w:r>
            <w:r w:rsidRPr="00C76CB0">
              <w:rPr>
                <w:rFonts w:ascii="TH SarabunPSK" w:hAnsi="TH SarabunPSK" w:cs="TH SarabunPSK"/>
                <w:cs/>
              </w:rPr>
              <w:t xml:space="preserve">และ </w:t>
            </w:r>
            <w:r w:rsidRPr="00C76CB0">
              <w:rPr>
                <w:rFonts w:ascii="TH SarabunPSK" w:hAnsi="TH SarabunPSK" w:cs="TH SarabunPSK"/>
              </w:rPr>
              <w:t>CO</w:t>
            </w:r>
            <w:r w:rsidRPr="00F15BA7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เครื่องชั่งอิเล็กทรอนิกส์ความละเอียด </w:t>
            </w:r>
            <w:r w:rsidRPr="00C76CB0">
              <w:rPr>
                <w:rFonts w:ascii="TH SarabunPSK" w:hAnsi="TH SarabunPSK" w:cs="TH SarabunPSK"/>
              </w:rPr>
              <w:t xml:space="preserve">0.0001 </w:t>
            </w:r>
            <w:r w:rsidRPr="00C76CB0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 xml:space="preserve">เครื่องชั่งอิเล็กทรอนิกส์ความละเอียด </w:t>
            </w:r>
            <w:r w:rsidRPr="00C76CB0">
              <w:rPr>
                <w:rFonts w:ascii="TH SarabunPSK" w:hAnsi="TH SarabunPSK" w:cs="TH SarabunPSK"/>
              </w:rPr>
              <w:t xml:space="preserve">0.01 </w:t>
            </w:r>
            <w:r w:rsidRPr="00C76CB0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25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ตู้ดูดความชื้น (</w:t>
            </w:r>
            <w:r w:rsidRPr="00C76CB0">
              <w:rPr>
                <w:rFonts w:ascii="TH SarabunPSK" w:hAnsi="TH SarabunPSK" w:cs="TH SarabunPSK"/>
              </w:rPr>
              <w:t xml:space="preserve">Desiccator)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26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เครื่องอบลมร้อน (</w:t>
            </w:r>
            <w:r w:rsidRPr="00C76CB0">
              <w:rPr>
                <w:rFonts w:ascii="TH SarabunPSK" w:hAnsi="TH SarabunPSK" w:cs="TH SarabunPSK"/>
              </w:rPr>
              <w:t>Oven)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27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เครื่องวัดการดูดกลืนแสง (</w:t>
            </w:r>
            <w:r w:rsidRPr="00C76CB0">
              <w:rPr>
                <w:rFonts w:ascii="TH SarabunPSK" w:hAnsi="TH SarabunPSK" w:cs="TH SarabunPSK"/>
              </w:rPr>
              <w:t>Spectrophotometer)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28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ชุดเครื่องย่อยความร้อนสูง (</w:t>
            </w:r>
            <w:r w:rsidRPr="00C76CB0">
              <w:rPr>
                <w:rFonts w:ascii="TH SarabunPSK" w:hAnsi="TH SarabunPSK" w:cs="TH SarabunPSK"/>
              </w:rPr>
              <w:t xml:space="preserve">Heating Mantle) 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เครื่องวัดเสียง (</w:t>
            </w:r>
            <w:r w:rsidRPr="00C76CB0">
              <w:rPr>
                <w:rFonts w:ascii="TH SarabunPSK" w:hAnsi="TH SarabunPSK" w:cs="TH SarabunPSK"/>
              </w:rPr>
              <w:t xml:space="preserve">Sound Level Meter)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เครื่องวิเคราะห์ความสกปรกของน้ำ (</w:t>
            </w:r>
            <w:r w:rsidRPr="00C76CB0">
              <w:rPr>
                <w:rFonts w:ascii="TH SarabunPSK" w:hAnsi="TH SarabunPSK" w:cs="TH SarabunPSK"/>
              </w:rPr>
              <w:t>BOD Analysis)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3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31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เครื่องกวนสารละลายอัตโนมัติ (</w:t>
            </w:r>
            <w:proofErr w:type="spellStart"/>
            <w:r w:rsidR="00BD58C9" w:rsidRPr="00C76CB0">
              <w:rPr>
                <w:rFonts w:ascii="TH SarabunPSK" w:hAnsi="TH SarabunPSK" w:cs="TH SarabunPSK"/>
              </w:rPr>
              <w:t>Mena</w:t>
            </w:r>
            <w:r w:rsidRPr="00C76CB0">
              <w:rPr>
                <w:rFonts w:ascii="TH SarabunPSK" w:hAnsi="TH SarabunPSK" w:cs="TH SarabunPSK"/>
              </w:rPr>
              <w:t>tic</w:t>
            </w:r>
            <w:proofErr w:type="spellEnd"/>
            <w:r w:rsidRPr="00C76CB0">
              <w:rPr>
                <w:rFonts w:ascii="TH SarabunPSK" w:hAnsi="TH SarabunPSK" w:cs="TH SarabunPSK"/>
              </w:rPr>
              <w:t xml:space="preserve"> Stirrer)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เครื่องทำน้ำกลั่นปราศจากไอออน (</w:t>
            </w:r>
            <w:r w:rsidRPr="00C76CB0">
              <w:rPr>
                <w:rFonts w:ascii="TH SarabunPSK" w:hAnsi="TH SarabunPSK" w:cs="TH SarabunPSK"/>
              </w:rPr>
              <w:t>Deionized Water)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1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  <w:tr w:rsidR="00194D5F" w:rsidRPr="00C76CB0" w:rsidTr="00C76CB0">
        <w:trPr>
          <w:cantSplit/>
          <w:trHeight w:val="300"/>
          <w:tblHeader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3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  <w:cs/>
              </w:rPr>
              <w:t>เครื่องดูดควันพิษ (</w:t>
            </w:r>
            <w:r w:rsidRPr="00C76CB0">
              <w:rPr>
                <w:rFonts w:ascii="TH SarabunPSK" w:hAnsi="TH SarabunPSK" w:cs="TH SarabunPSK"/>
              </w:rPr>
              <w:t>Fume Hood)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94D5F" w:rsidRPr="00C76CB0" w:rsidRDefault="00194D5F" w:rsidP="00C76CB0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C76CB0">
              <w:rPr>
                <w:rFonts w:ascii="TH SarabunPSK" w:hAnsi="TH SarabunPSK" w:cs="TH SarabunPSK"/>
              </w:rPr>
              <w:t xml:space="preserve">2 </w:t>
            </w:r>
            <w:r w:rsidRPr="00C76CB0">
              <w:rPr>
                <w:rFonts w:ascii="TH SarabunPSK" w:hAnsi="TH SarabunPSK" w:cs="TH SarabunPSK"/>
                <w:cs/>
              </w:rPr>
              <w:t>เครื่อง</w:t>
            </w:r>
          </w:p>
        </w:tc>
      </w:tr>
    </w:tbl>
    <w:p w:rsidR="00B4578C" w:rsidRPr="00062C27" w:rsidRDefault="00B4578C" w:rsidP="004201D6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9E6975" w:rsidRPr="00062C27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</w:t>
      </w:r>
      <w:r w:rsidR="000D2ED1">
        <w:rPr>
          <w:rFonts w:ascii="TH SarabunPSK" w:hAnsi="TH SarabunPSK" w:cs="TH SarabunPSK"/>
          <w:sz w:val="32"/>
          <w:szCs w:val="32"/>
          <w:cs/>
        </w:rPr>
        <w:t xml:space="preserve">ฏิบัติการ และการทำวิจัย </w:t>
      </w:r>
    </w:p>
    <w:p w:rsidR="00333E35" w:rsidRPr="00C76CB0" w:rsidRDefault="00333E35" w:rsidP="00B4578C">
      <w:pPr>
        <w:tabs>
          <w:tab w:val="left" w:pos="270"/>
          <w:tab w:val="left" w:pos="709"/>
          <w:tab w:val="left" w:pos="1134"/>
          <w:tab w:val="left" w:pos="1418"/>
        </w:tabs>
        <w:ind w:left="900" w:hanging="180"/>
        <w:rPr>
          <w:rFonts w:ascii="TH SarabunPSK" w:hAnsi="TH SarabunPSK" w:cs="TH SarabunPSK"/>
          <w:b/>
          <w:bCs/>
          <w:sz w:val="16"/>
          <w:szCs w:val="16"/>
        </w:rPr>
      </w:pPr>
    </w:p>
    <w:p w:rsidR="00B4578C" w:rsidRPr="007A5234" w:rsidRDefault="00B4578C" w:rsidP="001646A1">
      <w:pPr>
        <w:pStyle w:val="afb"/>
        <w:numPr>
          <w:ilvl w:val="0"/>
          <w:numId w:val="21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5234">
        <w:rPr>
          <w:rFonts w:ascii="TH SarabunPSK" w:hAnsi="TH SarabunPSK" w:cs="TH SarabunPSK" w:hint="cs"/>
          <w:sz w:val="32"/>
          <w:szCs w:val="32"/>
          <w:cs/>
        </w:rPr>
        <w:lastRenderedPageBreak/>
        <w:t>สำนัก</w:t>
      </w:r>
      <w:proofErr w:type="spellStart"/>
      <w:r w:rsidRPr="007A5234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7A5234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Pr="007A52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4578C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สำนัก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="00B4578C" w:rsidRPr="00062C27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9E6975" w:rsidRPr="00062C27">
        <w:rPr>
          <w:rFonts w:ascii="TH SarabunPSK" w:hAnsi="TH SarabunPSK" w:cs="TH SarabunPSK"/>
          <w:spacing w:val="-6"/>
          <w:sz w:val="32"/>
          <w:szCs w:val="32"/>
          <w:cs/>
        </w:rPr>
        <w:t>สาขาวิทยาศาสตร์สิ่งแวดล้อม</w:t>
      </w:r>
      <w:r w:rsidR="00B4578C" w:rsidRPr="00062C27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="00B4578C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140,000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</w:t>
      </w:r>
      <w:r w:rsidR="001470D1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ๆ กว่า 1</w:t>
      </w:r>
      <w:r w:rsidR="00B4578C" w:rsidRPr="00062C27">
        <w:rPr>
          <w:rFonts w:ascii="TH SarabunPSK" w:hAnsi="TH SarabunPSK" w:cs="TH SarabunPSK"/>
          <w:sz w:val="32"/>
          <w:szCs w:val="32"/>
        </w:rPr>
        <w:t>,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2,000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="009E6975" w:rsidRPr="00062C27">
        <w:rPr>
          <w:rFonts w:ascii="TH SarabunPSK" w:hAnsi="TH SarabunPSK" w:cs="TH SarabunPSK"/>
          <w:spacing w:val="-6"/>
          <w:sz w:val="32"/>
          <w:szCs w:val="32"/>
          <w:cs/>
        </w:rPr>
        <w:t>สาขาวิทยาศาสตร์สิ่งแวดล้อม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80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4201D6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 w:rsidR="009E6975" w:rsidRPr="00062C27">
        <w:rPr>
          <w:rFonts w:ascii="TH SarabunPSK" w:hAnsi="TH SarabunPSK" w:cs="TH SarabunPSK"/>
          <w:spacing w:val="-6"/>
          <w:sz w:val="32"/>
          <w:szCs w:val="32"/>
          <w:cs/>
        </w:rPr>
        <w:t>สาขาวิทยาศาสตร์สิ่งแวดล้อม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5,600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50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300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="00B4578C" w:rsidRPr="00062C27">
        <w:rPr>
          <w:rFonts w:ascii="TH SarabunPSK" w:hAnsi="TH SarabunPSK" w:cs="TH SarabunPSK"/>
          <w:sz w:val="32"/>
          <w:szCs w:val="32"/>
        </w:rPr>
        <w:t xml:space="preserve"> 5,400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แ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ห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B4578C" w:rsidRPr="007A5234" w:rsidRDefault="004201D6" w:rsidP="009E6975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A5234">
        <w:rPr>
          <w:rFonts w:ascii="TH SarabunPSK" w:hAnsi="TH SarabunPSK" w:cs="TH SarabunPSK" w:hint="cs"/>
          <w:sz w:val="32"/>
          <w:szCs w:val="32"/>
          <w:cs/>
        </w:rPr>
        <w:t>6.1</w:t>
      </w:r>
      <w:r w:rsidR="00B4578C" w:rsidRPr="007A5234">
        <w:rPr>
          <w:rFonts w:ascii="TH SarabunPSK" w:hAnsi="TH SarabunPSK" w:cs="TH SarabunPSK"/>
          <w:sz w:val="32"/>
          <w:szCs w:val="32"/>
          <w:cs/>
        </w:rPr>
        <w:t>.3</w:t>
      </w:r>
      <w:r w:rsidRPr="007A52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7A5234">
        <w:rPr>
          <w:rFonts w:ascii="TH SarabunPSK" w:hAnsi="TH SarabunPSK" w:cs="TH SarabunPSK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B4578C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proofErr w:type="spellStart"/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B4578C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B4578C" w:rsidRPr="007A5234" w:rsidRDefault="004201D6" w:rsidP="009E6975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A5234">
        <w:rPr>
          <w:rFonts w:ascii="TH SarabunPSK" w:hAnsi="TH SarabunPSK" w:cs="TH SarabunPSK" w:hint="cs"/>
          <w:sz w:val="32"/>
          <w:szCs w:val="32"/>
          <w:cs/>
        </w:rPr>
        <w:t>6.1</w:t>
      </w:r>
      <w:r w:rsidR="00B4578C" w:rsidRPr="007A5234">
        <w:rPr>
          <w:rFonts w:ascii="TH SarabunPSK" w:hAnsi="TH SarabunPSK" w:cs="TH SarabunPSK"/>
          <w:sz w:val="32"/>
          <w:szCs w:val="32"/>
          <w:cs/>
        </w:rPr>
        <w:t>.4</w:t>
      </w:r>
      <w:r w:rsidRPr="007A52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7A5234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</w:t>
      </w:r>
    </w:p>
    <w:p w:rsidR="00270E14" w:rsidRPr="00062C27" w:rsidRDefault="004201D6" w:rsidP="00333E35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="00B4578C" w:rsidRPr="00062C27">
        <w:rPr>
          <w:rFonts w:ascii="TH SarabunPSK" w:hAnsi="TH SarabunPSK" w:cs="TH SarabunPSK" w:hint="cs"/>
          <w:sz w:val="32"/>
          <w:szCs w:val="32"/>
          <w:cs/>
        </w:rPr>
        <w:t>ู</w:t>
      </w:r>
      <w:r w:rsidR="00B4578C" w:rsidRPr="00062C27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72B61" w:rsidRPr="00062C27" w:rsidRDefault="00333E35" w:rsidP="009E6975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A93939" w:rsidRPr="00062C27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4201D6" w:rsidRPr="00062C27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6.</w:t>
      </w:r>
      <w:r w:rsidR="004201D6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>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13DC8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A93939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6.2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.2</w:t>
      </w:r>
      <w:r w:rsidR="00A93939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มีจำนวนสิ่งสนับสนุนการเรียนรู้อย่างเพียงพอและเหมาะสมต่อการ</w:t>
      </w:r>
      <w:r w:rsidR="00013DC8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จัดการเรียนการสอน</w:t>
      </w:r>
    </w:p>
    <w:p w:rsidR="004201D6" w:rsidRPr="00062C27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6.</w:t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 ปรับปรุงกระบวนการดำเนินงานตามผลการประเมิน</w:t>
      </w:r>
      <w:r w:rsidR="00472B61" w:rsidRPr="00062C27">
        <w:rPr>
          <w:rFonts w:ascii="TH SarabunPSK" w:hAnsi="TH SarabunPSK" w:cs="TH SarabunPSK" w:hint="cs"/>
          <w:sz w:val="32"/>
          <w:szCs w:val="32"/>
          <w:cs/>
        </w:rPr>
        <w:t>ความพึงพอใจของนักศึกษาและอาจารย์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ต่อสิ่งสนับสนุนการเรียนรู้</w:t>
      </w:r>
      <w:r w:rsidR="00615E5C"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013DC8" w:rsidRPr="00062C27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13DC8" w:rsidRPr="00062C27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615E5C" w:rsidRPr="00062C27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15E5C"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5C"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="00615E5C"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มีระบบกลไกในการประเมินผู้เรียน</w:t>
      </w:r>
    </w:p>
    <w:p w:rsidR="00DE0333" w:rsidRPr="00062C27" w:rsidRDefault="00615E5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นำระบบกลไก</w:t>
      </w:r>
      <w:r w:rsidR="00DE0333" w:rsidRPr="00062C27">
        <w:rPr>
          <w:rFonts w:ascii="TH SarabunPSK" w:hAnsi="TH SarabunPSK" w:cs="TH SarabunPSK" w:hint="cs"/>
          <w:sz w:val="32"/>
          <w:szCs w:val="32"/>
          <w:cs/>
        </w:rPr>
        <w:t>ไปสู่การปฏิบัติและดำเนิน</w:t>
      </w:r>
    </w:p>
    <w:p w:rsidR="00DE0333" w:rsidRPr="00062C27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/>
          <w:sz w:val="32"/>
          <w:szCs w:val="32"/>
          <w:cs/>
        </w:rPr>
        <w:tab/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="004201D6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ประเมินกระบวนการประเมินผู้เรียน</w:t>
      </w:r>
    </w:p>
    <w:p w:rsidR="00DE0333" w:rsidRPr="00062C27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04D26" w:rsidRPr="00062C27">
        <w:rPr>
          <w:rFonts w:ascii="TH SarabunPSK" w:hAnsi="TH SarabunPSK" w:cs="TH SarabunPSK"/>
          <w:sz w:val="32"/>
          <w:szCs w:val="32"/>
          <w:cs/>
        </w:rPr>
        <w:tab/>
      </w:r>
      <w:r w:rsidR="00604D2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="00604D26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ปรับปรุง พัฒนา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472B61" w:rsidRPr="00062C27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604D26" w:rsidRPr="00062C27">
        <w:rPr>
          <w:rFonts w:ascii="TH SarabunPSK" w:hAnsi="TH SarabunPSK" w:cs="TH SarabunPSK"/>
          <w:sz w:val="32"/>
          <w:szCs w:val="32"/>
          <w:cs/>
        </w:rPr>
        <w:tab/>
      </w:r>
      <w:r w:rsidR="00604D26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="00604D26"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เรียนรู้โดยดำเนินการตามวงจร </w:t>
      </w:r>
      <w:r w:rsidRPr="00062C27">
        <w:rPr>
          <w:rFonts w:ascii="TH SarabunPSK" w:hAnsi="TH SarabunPSK" w:cs="TH SarabunPSK"/>
          <w:sz w:val="32"/>
          <w:szCs w:val="32"/>
        </w:rPr>
        <w:t>PDCA</w:t>
      </w:r>
      <w:r w:rsidR="00615E5C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F6A31" w:rsidRPr="00062C27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</w:p>
    <w:p w:rsidR="00472B61" w:rsidRPr="00062C27" w:rsidRDefault="00472B61" w:rsidP="00B4578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7.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472B61" w:rsidRPr="00062C27" w:rsidRDefault="00472B61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062C27">
        <w:rPr>
          <w:rFonts w:ascii="TH SarabunPSK" w:hAnsi="TH SarabunPSK" w:cs="TH SarabunPSK"/>
          <w:sz w:val="32"/>
          <w:szCs w:val="32"/>
        </w:rPr>
        <w:t xml:space="preserve">TQF </w:t>
      </w:r>
      <w:r w:rsidRPr="00062C2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062C27">
        <w:rPr>
          <w:rFonts w:ascii="TH SarabunPSK" w:hAnsi="TH SarabunPSK" w:cs="TH SarabunPSK"/>
          <w:sz w:val="32"/>
          <w:szCs w:val="32"/>
        </w:rPr>
        <w:t>–</w:t>
      </w:r>
      <w:r w:rsidRPr="00062C2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472B61" w:rsidRPr="00062C27" w:rsidRDefault="00472B61" w:rsidP="00472B61">
      <w:pPr>
        <w:tabs>
          <w:tab w:val="left" w:pos="720"/>
        </w:tabs>
        <w:ind w:left="738" w:hanging="738"/>
        <w:rPr>
          <w:rFonts w:ascii="TH SarabunPSK" w:hAnsi="TH SarabunPSK" w:cs="TH SarabunPSK"/>
          <w:b/>
          <w:bCs/>
          <w:sz w:val="24"/>
          <w:szCs w:val="24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9"/>
        <w:gridCol w:w="505"/>
        <w:gridCol w:w="504"/>
        <w:gridCol w:w="504"/>
        <w:gridCol w:w="504"/>
        <w:gridCol w:w="501"/>
      </w:tblGrid>
      <w:tr w:rsidR="009E6975" w:rsidRPr="00062C27" w:rsidTr="00D737D9">
        <w:trPr>
          <w:trHeight w:val="475"/>
          <w:tblHeader/>
          <w:jc w:val="center"/>
        </w:trPr>
        <w:tc>
          <w:tcPr>
            <w:tcW w:w="3482" w:type="pct"/>
            <w:vAlign w:val="center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vAlign w:val="center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vAlign w:val="center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vAlign w:val="center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vAlign w:val="center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vAlign w:val="center"/>
          </w:tcPr>
          <w:p w:rsidR="009E6975" w:rsidRPr="00062C27" w:rsidRDefault="009E6975" w:rsidP="00D737D9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9E6975" w:rsidRPr="00062C27" w:rsidRDefault="009E6975" w:rsidP="00D737D9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trHeight w:val="890"/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 และ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</w:t>
            </w:r>
            <w:r w:rsidRPr="00062C2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="002C3047">
              <w:rPr>
                <w:rFonts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.6 ภายใน 30</w:t>
            </w:r>
            <w:r w:rsidR="002C3047">
              <w:rPr>
                <w:rFonts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วัน</w:t>
            </w:r>
            <w:r w:rsidR="002C3047">
              <w:rPr>
                <w:rFonts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.7 ภายใน 60</w:t>
            </w:r>
            <w:r w:rsidR="002C3047">
              <w:rPr>
                <w:rFonts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.3 และ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.7 ปีที่แล้ว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0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1646A1">
            <w:pPr>
              <w:pStyle w:val="afb"/>
              <w:numPr>
                <w:ilvl w:val="0"/>
                <w:numId w:val="22"/>
              </w:numPr>
              <w:tabs>
                <w:tab w:val="left" w:pos="353"/>
              </w:tabs>
              <w:ind w:left="0" w:firstLine="0"/>
              <w:jc w:val="thaiDistribute"/>
              <w:rPr>
                <w:rFonts w:cs="TH SarabunPSK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="002C3047">
              <w:rPr>
                <w:rFonts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D737D9">
            <w:pPr>
              <w:tabs>
                <w:tab w:val="left" w:pos="353"/>
              </w:tabs>
              <w:jc w:val="thaiDistribute"/>
              <w:rPr>
                <w:rFonts w:cs="TH SarabunPSK"/>
                <w:spacing w:val="-6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>1</w:t>
            </w:r>
            <w:r w:rsidRPr="007D7B34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>1</w:t>
            </w:r>
            <w:r w:rsidRPr="00062C27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>. 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E6975" w:rsidRPr="00062C27" w:rsidTr="00D737D9">
        <w:trPr>
          <w:jc w:val="center"/>
        </w:trPr>
        <w:tc>
          <w:tcPr>
            <w:tcW w:w="3482" w:type="pct"/>
          </w:tcPr>
          <w:p w:rsidR="009E6975" w:rsidRPr="00062C27" w:rsidRDefault="009E6975" w:rsidP="00D737D9">
            <w:pPr>
              <w:tabs>
                <w:tab w:val="left" w:pos="340"/>
              </w:tabs>
              <w:jc w:val="thaiDistribute"/>
              <w:rPr>
                <w:rFonts w:cs="TH SarabunPSK"/>
                <w:spacing w:val="-6"/>
                <w:sz w:val="32"/>
                <w:szCs w:val="32"/>
                <w:lang w:eastAsia="ja-JP"/>
              </w:rPr>
            </w:pPr>
            <w:r w:rsidRPr="00062C27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062C27">
              <w:rPr>
                <w:rFonts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062C27">
              <w:rPr>
                <w:rFonts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</w:tcPr>
          <w:p w:rsidR="009E6975" w:rsidRPr="00062C27" w:rsidRDefault="009E6975" w:rsidP="00D737D9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EE5417" w:rsidRPr="00062C2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062C27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062C2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645716" w:rsidRPr="00062C27" w:rsidRDefault="00EE5417" w:rsidP="009E697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4064E" w:rsidRPr="00062C27" w:rsidRDefault="0074064E" w:rsidP="007406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33387E" w:rsidRPr="00062C27">
        <w:rPr>
          <w:rFonts w:ascii="TH SarabunPSK" w:hAnsi="TH SarabunPSK" w:cs="TH SarabunPSK"/>
          <w:sz w:val="32"/>
          <w:szCs w:val="32"/>
        </w:rPr>
        <w:t xml:space="preserve">        </w:t>
      </w:r>
      <w:r w:rsidRPr="00062C27">
        <w:rPr>
          <w:rFonts w:ascii="TH SarabunPSK" w:hAnsi="TH SarabunPSK" w:cs="TH SarabunPSK"/>
          <w:sz w:val="32"/>
          <w:szCs w:val="32"/>
          <w:cs/>
        </w:rPr>
        <w:t>และ/หรือ การปรึกษา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74064E" w:rsidRPr="007B4C10" w:rsidRDefault="0074064E" w:rsidP="0074064E">
      <w:pPr>
        <w:ind w:firstLine="7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ด้านกระบวนการนำผลการประเมินไปปรับปรุง</w:t>
      </w:r>
      <w:r w:rsidRPr="007B4C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 w:rsidRPr="007B4C10"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กรรมการประจำ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645716" w:rsidRPr="00062C27" w:rsidRDefault="00EE5417" w:rsidP="009E697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062C2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062C27" w:rsidRDefault="00EE5417" w:rsidP="001646A1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062C27" w:rsidRDefault="00EE5417" w:rsidP="001646A1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EE5417" w:rsidRPr="00062C27" w:rsidRDefault="00EE5417" w:rsidP="001646A1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062C27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proofErr w:type="spellStart"/>
      <w:r w:rsidR="00CC2914"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="00CC2914" w:rsidRPr="00062C27">
        <w:rPr>
          <w:rFonts w:ascii="TH SarabunPSK" w:hAnsi="TH SarabunPSK" w:cs="TH SarabunPSK" w:hint="cs"/>
          <w:sz w:val="32"/>
          <w:szCs w:val="32"/>
          <w:cs/>
        </w:rPr>
        <w:t>. 3</w:t>
      </w:r>
    </w:p>
    <w:p w:rsidR="00EE5417" w:rsidRPr="00062C2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6B65FB" w:rsidRPr="00062C27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5716" w:rsidRPr="00062C27" w:rsidRDefault="00EE5417" w:rsidP="009E6975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Pr="00062C27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EE5417" w:rsidRPr="00062C27" w:rsidRDefault="00EE5417" w:rsidP="001646A1">
      <w:pPr>
        <w:pStyle w:val="afb"/>
        <w:numPr>
          <w:ilvl w:val="1"/>
          <w:numId w:val="10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น</w:t>
      </w:r>
      <w:r w:rsidR="00D93569" w:rsidRPr="00062C27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062C27">
        <w:rPr>
          <w:rFonts w:ascii="TH SarabunPSK" w:hAnsi="TH SarabunPSK" w:cs="TH SarabunPSK"/>
          <w:sz w:val="32"/>
          <w:szCs w:val="32"/>
          <w:cs/>
        </w:rPr>
        <w:t>ศ</w:t>
      </w:r>
      <w:r w:rsidR="00D93569" w:rsidRPr="00062C27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062C27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EE5417" w:rsidRPr="00062C27" w:rsidRDefault="00CC2914" w:rsidP="001646A1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EE5417" w:rsidRPr="00062C27" w:rsidRDefault="00EE5417" w:rsidP="001646A1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EE5417" w:rsidRPr="00062C27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DE52ED" w:rsidRPr="00062C27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45716" w:rsidRPr="00062C27" w:rsidRDefault="00EE5417" w:rsidP="009E6975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520761" w:rsidRDefault="00D935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ตามตังบ่งชี้ในหมวดที่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C11E0" w:rsidRPr="00062C27" w:rsidRDefault="005C11E0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062C2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062C2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Pr="00062C27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 xml:space="preserve">และจาก </w:t>
      </w:r>
      <w:proofErr w:type="spellStart"/>
      <w:r w:rsidR="00EE5417" w:rsidRPr="00062C27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="00EE5417" w:rsidRPr="00062C27">
        <w:rPr>
          <w:rFonts w:ascii="TH SarabunPSK" w:hAnsi="TH SarabunPSK" w:cs="TH SarabunPSK"/>
          <w:sz w:val="32"/>
          <w:szCs w:val="32"/>
          <w:cs/>
        </w:rPr>
        <w:t>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Pr="00062C2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4.2 </w:t>
      </w:r>
      <w:r w:rsidR="009D6386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EE5417" w:rsidRPr="00062C2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4.3 </w:t>
      </w:r>
      <w:r w:rsidR="009D6386"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062C27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D93569" w:rsidRPr="00062C2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062C2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5C11E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EC11B61" wp14:editId="41441EBF">
                <wp:simplePos x="0" y="0"/>
                <wp:positionH relativeFrom="column">
                  <wp:posOffset>4951730</wp:posOffset>
                </wp:positionH>
                <wp:positionV relativeFrom="paragraph">
                  <wp:posOffset>-644525</wp:posOffset>
                </wp:positionV>
                <wp:extent cx="468630" cy="409575"/>
                <wp:effectExtent l="0" t="0" r="762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C4E05" id="Rectangle 12" o:spid="_x0000_s1026" style="position:absolute;margin-left:389.9pt;margin-top:-50.75pt;width:36.9pt;height:32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" fillcolor="white [3212]" stroked="f" strokeweight="1pt"/>
            </w:pict>
          </mc:Fallback>
        </mc:AlternateContent>
      </w:r>
    </w:p>
    <w:p w:rsidR="00F24583" w:rsidRPr="00062C27" w:rsidRDefault="004B7614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-695325</wp:posOffset>
                </wp:positionV>
                <wp:extent cx="514350" cy="3238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03BF5" id="Rectangle 3" o:spid="_x0000_s1026" style="position:absolute;margin-left:393pt;margin-top:-54.75pt;width:40.5pt;height:25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" fillcolor="white [3201]" strokecolor="white [3212]" strokeweight="1pt"/>
            </w:pict>
          </mc:Fallback>
        </mc:AlternateConten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2C27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B4B0B7" wp14:editId="09EC23BE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4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6A1E2" id="Rectangle 43" o:spid="_x0000_s1026" style="position:absolute;margin-left:391.85pt;margin-top:-57.6pt;width:50.9pt;height:39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" stroked="f"/>
            </w:pict>
          </mc:Fallback>
        </mc:AlternateConten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23D989" wp14:editId="515D285F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3706E" id="Rectangle 4" o:spid="_x0000_s1026" style="position:absolute;margin-left:369.75pt;margin-top:-53.25pt;width:65.2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CHfQIAAPs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" stroked="f"/>
            </w:pict>
          </mc:Fallback>
        </mc:AlternateContent>
      </w:r>
    </w:p>
    <w:p w:rsidR="00F24583" w:rsidRPr="00062C27" w:rsidRDefault="005C11E0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E35F1F" wp14:editId="57C5009A">
                <wp:simplePos x="0" y="0"/>
                <wp:positionH relativeFrom="column">
                  <wp:posOffset>4599940</wp:posOffset>
                </wp:positionH>
                <wp:positionV relativeFrom="paragraph">
                  <wp:posOffset>-931545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B6F8E" id="Rectangle 104" o:spid="_x0000_s1026" style="position:absolute;margin-left:362.2pt;margin-top:-73.35pt;width:101.7pt;height:4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" stroked="f"/>
            </w:pict>
          </mc:Fallback>
        </mc:AlternateContent>
      </w:r>
    </w:p>
    <w:p w:rsidR="00F24583" w:rsidRPr="00062C27" w:rsidRDefault="007A5234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54CA61" wp14:editId="05E4BE30">
                <wp:simplePos x="0" y="0"/>
                <wp:positionH relativeFrom="column">
                  <wp:posOffset>4461510</wp:posOffset>
                </wp:positionH>
                <wp:positionV relativeFrom="paragraph">
                  <wp:posOffset>-716915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2052" id="Rectangle 103" o:spid="_x0000_s1026" style="position:absolute;margin-left:351.3pt;margin-top:-56.45pt;width:101.7pt;height:4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e62R&#10;rOAAAAAMAQAADwAAAAAAAAAAAAAAAADYBAAAZHJzL2Rvd25yZXYueG1sUEsFBgAAAAAEAAQA8wAA&#10;AOUFAAAAAA==&#10;" stroked="f"/>
            </w:pict>
          </mc:Fallback>
        </mc:AlternateContent>
      </w:r>
    </w:p>
    <w:p w:rsidR="00F24583" w:rsidRPr="00062C27" w:rsidRDefault="00881A7F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19A143" wp14:editId="484C696C">
                <wp:simplePos x="0" y="0"/>
                <wp:positionH relativeFrom="column">
                  <wp:posOffset>4999685</wp:posOffset>
                </wp:positionH>
                <wp:positionV relativeFrom="paragraph">
                  <wp:posOffset>-666699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A1CB6" id="Rectangle 63" o:spid="_x0000_s1026" style="position:absolute;margin-left:393.7pt;margin-top:-52.5pt;width:50.9pt;height:39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" stroked="f"/>
            </w:pict>
          </mc:Fallback>
        </mc:AlternateConten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24583" w:rsidRPr="00062C27" w:rsidRDefault="00F24583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57</w:t>
      </w: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4583" w:rsidRPr="00062C27" w:rsidRDefault="00F24583" w:rsidP="00F245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062C27" w:rsidRDefault="0085693A" w:rsidP="00F245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9CF4A9" wp14:editId="1E62B79C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9F398" id="สี่เหลี่ยมผืนผ้า 160" o:spid="_x0000_s1026" style="position:absolute;margin-left:390pt;margin-top:-50.25pt;width:42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" fillcolor="white [3212]" stroked="f" strokeweight="1pt"/>
            </w:pict>
          </mc:Fallback>
        </mc:AlternateContent>
      </w:r>
    </w:p>
    <w:p w:rsidR="00C10C48" w:rsidRPr="00062C27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2C27">
        <w:rPr>
          <w:noProof/>
        </w:rPr>
        <w:lastRenderedPageBreak/>
        <w:drawing>
          <wp:inline distT="0" distB="0" distL="0" distR="0" wp14:anchorId="03A21B5A" wp14:editId="7CFFECE3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 w:rsidRPr="00062C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290F61" w:rsidRPr="00062C27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062C27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ab/>
      </w:r>
      <w:r w:rsidRPr="00062C2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062C27">
        <w:rPr>
          <w:rFonts w:ascii="TH SarabunPSK" w:eastAsia="Times New Roman" w:hAnsi="TH SarabunPSK" w:cs="TH SarabunPSK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ตามความในมาตรา 18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2547 และโดยมติสภามหาวิทยาลัย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12/2557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 พฤศจิกายน         พ.ศ. 2557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062C27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ab/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062C27">
        <w:rPr>
          <w:rFonts w:ascii="TH SarabunPSK" w:eastAsia="Times New Roman" w:hAnsi="TH SarabunPSK" w:cs="TH SarabunPSK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062C27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062C27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062C27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ab/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ไลยอลงกรณ์ 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ไลยอลงกรณ์</w:t>
      </w:r>
      <w:r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062C27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062C27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062C27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062C27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062C27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ของคณะ 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</w:t>
      </w:r>
      <w:proofErr w:type="spellStart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</w:t>
      </w:r>
      <w:proofErr w:type="spellEnd"/>
      <w:r w:rsidR="005E12D9"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proofErr w:type="spellStart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</w:t>
      </w:r>
      <w:proofErr w:type="spellEnd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ยอลง</w:t>
      </w:r>
      <w:proofErr w:type="spellStart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กรณ์</w:t>
      </w:r>
      <w:proofErr w:type="spellEnd"/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Pr="00062C27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 w:rsidRPr="00062C27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วไล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ยอลง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ราช</w:t>
      </w:r>
      <w:proofErr w:type="spellStart"/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ไลยอลงกรณ์ </w:t>
      </w: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</w:t>
      </w:r>
      <w:proofErr w:type="spellStart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 ในพระบรมราชูปถัมภ์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062C27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</w:t>
      </w:r>
      <w:proofErr w:type="spellStart"/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  <w:r w:rsidR="005E12D9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062C2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ภาคการศึกษาปกติ” หมายความว่า ภาคการศึกษาที่ 1 และภาคการศึกษาที่ 2 ที่มี</w:t>
      </w:r>
      <w:r w:rsidR="005E12D9" w:rsidRPr="00062C2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062C2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การจัดการศึกษาไม่น้อยกว่า 15 สัปดาห์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062C2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 w:rsidRPr="00062C27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062C2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2</w:t>
      </w:r>
      <w:r w:rsidRPr="00062C27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062C2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1</w:t>
      </w:r>
      <w:r w:rsidRPr="00062C27"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062C27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“หน่วย</w:t>
      </w:r>
      <w:proofErr w:type="spellStart"/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” หมายความว่า มาตราที่ใช้แสดงปริมาณการศึกษาที่นักศึกษาได้รับ</w:t>
      </w:r>
      <w:r w:rsidR="0074064E"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องรายวิชา</w:t>
      </w:r>
      <w:r w:rsidR="005E12D9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62C27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5E12D9" w:rsidRPr="00062C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z w:val="32"/>
          <w:szCs w:val="32"/>
          <w:cs/>
        </w:rPr>
        <w:t>จากการศึกษานอกระบบ การศึกษาตามอัธยาศัย</w:t>
      </w:r>
      <w:r w:rsidR="005E12D9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062C2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“แฟ้มสะสมงาน</w:t>
      </w:r>
      <w:r w:rsidRPr="00062C27">
        <w:rPr>
          <w:rFonts w:ascii="TH SarabunPSK" w:hAnsi="TH SarabunPSK" w:cs="TH SarabunPSK"/>
          <w:sz w:val="32"/>
          <w:szCs w:val="32"/>
        </w:rPr>
        <w:t xml:space="preserve"> (Portfolio)</w:t>
      </w:r>
      <w:r w:rsidRPr="00062C27">
        <w:rPr>
          <w:rFonts w:ascii="TH SarabunPSK" w:hAnsi="TH SarabunPSK" w:cs="TH SarabunPSK"/>
          <w:sz w:val="32"/>
          <w:szCs w:val="32"/>
          <w:cs/>
        </w:rPr>
        <w:t>”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หมายความว่า เอกสารหลักฐานที่แสดงว่ามีความรู้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Pr="00062C27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 w:rsidRPr="00062C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Pr="00062C27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Pr="00062C27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Pr="00062C27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</w:t>
      </w:r>
    </w:p>
    <w:p w:rsidR="00290F61" w:rsidRPr="00062C27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ระบบการบริหารงานวิชาการ</w:t>
      </w:r>
    </w:p>
    <w:p w:rsidR="00290F61" w:rsidRPr="00062C27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3C634F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9.3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นายทะเบียน  เป็นกรรมการ</w:t>
      </w:r>
    </w:p>
    <w:p w:rsidR="00290F61" w:rsidRPr="00062C27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 w:rsidRPr="00062C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>จัดการศึกษาก่อนนำเสนอสภาวิชาการ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062C27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="00290F61" w:rsidRPr="00062C27">
        <w:rPr>
          <w:rFonts w:ascii="TH SarabunPSK" w:hAnsi="TH SarabunPSK" w:cs="TH SarabunPSK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90F61" w:rsidRPr="00062C27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4) รายงานผลการดำเนินการของรายวิชา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รายงานผลการดำเนินการของประสบการณ์ภาคสนาม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6) ทุกรายวิชา และ</w:t>
      </w:r>
      <w:hyperlink r:id="rId19" w:tgtFrame="_blank" w:history="1">
        <w:r w:rsidRPr="00062C27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062C27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</w:rPr>
          <w:t xml:space="preserve"> </w:t>
        </w:r>
      </w:hyperlink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. 7) </w:t>
      </w:r>
      <w:r w:rsidR="003C634F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062C27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12.8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062C27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4) ทุกรายวิชา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. 6) ทุกรายวิชา และ</w:t>
      </w:r>
      <w:hyperlink r:id="rId20" w:tgtFrame="_blank" w:history="1">
        <w:r w:rsidRPr="00062C27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062C27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</w:rPr>
          <w:t xml:space="preserve"> </w:t>
        </w:r>
      </w:hyperlink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. 7)</w:t>
      </w:r>
      <w:r w:rsidR="00891D08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14.8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062C27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2</w:t>
      </w:r>
    </w:p>
    <w:p w:rsidR="00290F61" w:rsidRPr="00062C27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290F61" w:rsidRPr="00062C27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17 การกำหนดหน่วยกิ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ตแต่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ละรายวิชา ให้กำหนดโดยใช้เกณฑ์ ดังนี้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บบ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ทวิภาค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บบ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ทวิภาค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062C27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062C27">
        <w:rPr>
          <w:rFonts w:ascii="TH SarabunPSK" w:hAnsi="TH SarabunPSK" w:cs="TH SarabunPSK"/>
          <w:sz w:val="32"/>
          <w:szCs w:val="32"/>
          <w:cs/>
        </w:rPr>
        <w:br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และไม่เกิน 22 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</w:t>
      </w:r>
      <w:r w:rsidR="00891D08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18.2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062C27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18.5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062C27">
        <w:rPr>
          <w:rFonts w:ascii="TH SarabunPSK" w:hAnsi="TH SarabunPSK" w:cs="TH SarabunPSK"/>
          <w:sz w:val="32"/>
          <w:szCs w:val="32"/>
        </w:rPr>
        <w:t>(Module Education)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7B4C1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18.7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การศึกษาแบบนานาชาติ </w:t>
      </w:r>
      <w:r w:rsidRPr="007B4C10">
        <w:rPr>
          <w:rFonts w:ascii="TH SarabunPSK" w:hAnsi="TH SarabunPSK" w:cs="TH SarabunPSK"/>
          <w:spacing w:val="-4"/>
          <w:sz w:val="32"/>
          <w:szCs w:val="32"/>
        </w:rPr>
        <w:t xml:space="preserve">(International Education) 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เป็นการจัดการศึกษาโดยใช้ภาษาต่างประเทศทั้งหมดซึ่งอ</w:t>
      </w:r>
      <w:r w:rsidR="007B4C10">
        <w:rPr>
          <w:rFonts w:ascii="TH SarabunPSK" w:hAnsi="TH SarabunPSK" w:cs="TH SarabunPSK"/>
          <w:spacing w:val="-4"/>
          <w:sz w:val="32"/>
          <w:szCs w:val="32"/>
          <w:cs/>
        </w:rPr>
        <w:t>าจจะเป็นความร่วมมือของสถานศึกษา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Pr="00062C27">
        <w:rPr>
          <w:rFonts w:ascii="TH SarabunPSK" w:hAnsi="TH SarabunPSK" w:cs="TH SarabunPSK"/>
          <w:sz w:val="32"/>
          <w:szCs w:val="32"/>
          <w:cs/>
        </w:rPr>
        <w:t>ใน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ระดับอนุปริญญาหรือปริญญาตรี 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18.9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062C27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062C27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18.10</w:t>
      </w:r>
      <w:r w:rsidR="0000549A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062C27">
        <w:rPr>
          <w:rFonts w:ascii="TH SarabunPSK" w:hAnsi="TH SarabunPSK" w:cs="TH SarabunPSK"/>
          <w:sz w:val="32"/>
          <w:szCs w:val="32"/>
        </w:rPr>
        <w:t>(The Second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Bachelor’s Degree Program)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062C27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062C27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062C27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062C27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90F61" w:rsidRPr="00062C27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062C27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ลอดหลักสูตร</w:t>
      </w:r>
      <w:r w:rsidR="00295531" w:rsidRPr="00062C2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z w:val="32"/>
          <w:szCs w:val="32"/>
          <w:cs/>
        </w:rPr>
        <w:t>ไม่น้อยกว่า 90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="00295531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="00295531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กิตรวม</w:t>
      </w:r>
      <w:proofErr w:type="spellEnd"/>
      <w:r w:rsidR="00295531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062C27">
        <w:rPr>
          <w:rFonts w:ascii="TH SarabunPSK" w:hAnsi="TH SarabunPSK" w:cs="TH SarabunPSK"/>
          <w:sz w:val="32"/>
          <w:szCs w:val="32"/>
          <w:cs/>
        </w:rPr>
        <w:t>ไม่น้อยกว่า 72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062C27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062C27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062C27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290F61" w:rsidRPr="00062C27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062C27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062C27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290F61" w:rsidRPr="00062C27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062C27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062C27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062C27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062C27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90F61" w:rsidRPr="00062C27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062C27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7B4C1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25.1 นักศึกษาเต็มเวลา</w:t>
      </w:r>
      <w:r w:rsidRPr="007B4C1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หมายถึง นักศึกษาที่มีการลงทะเบียนเรียนในภาคการศึกษาปกติไม่น้อยกว่า 9 หน่วย</w:t>
      </w:r>
      <w:proofErr w:type="spellStart"/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กิต</w:t>
      </w:r>
      <w:proofErr w:type="spellEnd"/>
      <w:r w:rsidR="00295531" w:rsidRPr="007B4C1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และไม่เกิน 22 หน่วย</w:t>
      </w:r>
      <w:proofErr w:type="spellStart"/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กิต</w:t>
      </w:r>
      <w:proofErr w:type="spellEnd"/>
      <w:r w:rsidR="00295531" w:rsidRPr="007B4C1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และภาคฤดูร้อนไม่เกิน 9 หน่วย</w:t>
      </w:r>
      <w:proofErr w:type="spellStart"/>
      <w:r w:rsidRPr="007B4C10">
        <w:rPr>
          <w:rFonts w:ascii="TH SarabunPSK" w:hAnsi="TH SarabunPSK" w:cs="TH SarabunPSK"/>
          <w:spacing w:val="-2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="00FA1EE6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="00FA1EE6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062C27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</w:t>
      </w:r>
      <w:proofErr w:type="spellStart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22 หน่วย</w:t>
      </w:r>
      <w:proofErr w:type="spellStart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 xml:space="preserve"> ในกรณีการลงทะเบียนเรียนแบบไม่เต็มเวลาให้ลงทะเบียนเรียนในแต่ละภาคการศึกษาปกติ</w:t>
      </w:r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>และภาคฤดูร้อนไม่เกิน 9 หน่วย</w:t>
      </w:r>
      <w:proofErr w:type="spellStart"/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 xml:space="preserve"> สำหรับภาคการศึกษาที่นักศึกษาออกฝึกประสบการณ์วิชาชีพ</w:t>
      </w:r>
      <w:proofErr w:type="spellStart"/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>หรือสห</w:t>
      </w:r>
      <w:proofErr w:type="spellEnd"/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>กิจศึกษา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ได้</w:t>
      </w:r>
    </w:p>
    <w:p w:rsidR="00290F61" w:rsidRPr="00062C27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 สำหรับ</w:t>
      </w: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</w:t>
      </w:r>
      <w:proofErr w:type="spellStart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12 หน่วย</w:t>
      </w:r>
      <w:proofErr w:type="spellStart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ในภาคฤดูร้อน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062C27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ในแต่ละรายวิชาเท่ากันกับการเรียนการสอน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062C27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062C27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</w:t>
      </w:r>
      <w:r w:rsidRPr="00062C2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และจะต้องมีนักศึกษาลงทะเบียนเรียนไม่น้อยกว่า 10 คน</w:t>
      </w:r>
    </w:p>
    <w:p w:rsidR="00290F61" w:rsidRPr="00062C27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062C27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290F61" w:rsidRPr="00062C27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062C27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26.3.5 วิชาอื่น ๆ ตามที่มหาวิทยาลัยกำหนด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26.6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062C27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90F61" w:rsidRPr="007B4C1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26.8 นักศึกษาที่เรียนครบหน่วยกิ</w:t>
      </w:r>
      <w:proofErr w:type="spellStart"/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ตตาม</w:t>
      </w:r>
      <w:proofErr w:type="spellEnd"/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อยู่ในระยะเวลาตามที่หลักสูตรกำหนด หรือเป็นนักศึกษาที่กำลังศึ</w:t>
      </w:r>
      <w:r w:rsidR="007B4C10" w:rsidRPr="007B4C10">
        <w:rPr>
          <w:rFonts w:ascii="TH SarabunPSK" w:hAnsi="TH SarabunPSK" w:cs="TH SarabunPSK"/>
          <w:spacing w:val="-4"/>
          <w:sz w:val="32"/>
          <w:szCs w:val="32"/>
          <w:cs/>
        </w:rPr>
        <w:t>กษาอยู่ในหลักสูตรเพื่อขออนุมัติ</w:t>
      </w:r>
      <w:r w:rsidR="001A7972" w:rsidRPr="007B4C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2 ปริญญา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</w:t>
      </w:r>
      <w:r w:rsidR="007B4C10">
        <w:rPr>
          <w:rFonts w:ascii="TH SarabunPSK" w:hAnsi="TH SarabunPSK" w:cs="TH SarabunPSK"/>
          <w:sz w:val="32"/>
          <w:szCs w:val="32"/>
          <w:cs/>
        </w:rPr>
        <w:t>ิทธิ์ขอค่าธรรมเนียมการศึกษานั้น</w:t>
      </w:r>
      <w:r w:rsidRPr="00062C27">
        <w:rPr>
          <w:rFonts w:ascii="TH SarabunPSK" w:hAnsi="TH SarabunPSK" w:cs="TH SarabunPSK"/>
          <w:sz w:val="32"/>
          <w:szCs w:val="32"/>
          <w:cs/>
        </w:rPr>
        <w:t>ๆ คืน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062C27">
        <w:rPr>
          <w:rFonts w:ascii="TH SarabunPSK" w:hAnsi="TH SarabunPSK" w:cs="TH SarabunPSK"/>
          <w:sz w:val="32"/>
          <w:szCs w:val="32"/>
        </w:rPr>
        <w:t>(Pre-requisite)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062C27">
        <w:rPr>
          <w:rFonts w:ascii="TH SarabunPSK" w:hAnsi="TH SarabunPSK" w:cs="TH SarabunPSK"/>
          <w:sz w:val="32"/>
          <w:szCs w:val="32"/>
        </w:rPr>
        <w:t xml:space="preserve">D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z w:val="32"/>
          <w:szCs w:val="32"/>
        </w:rPr>
        <w:t xml:space="preserve">P </w:t>
      </w:r>
      <w:r w:rsidRPr="00062C27">
        <w:rPr>
          <w:rFonts w:ascii="TH SarabunPSK" w:hAnsi="TH SarabunPSK" w:cs="TH SarabunPSK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062C27">
        <w:rPr>
          <w:rFonts w:ascii="TH SarabunPSK" w:hAnsi="TH SarabunPSK" w:cs="TH SarabunPSK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062C27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062C27">
        <w:rPr>
          <w:rFonts w:ascii="TH SarabunPSK" w:hAnsi="TH SarabunPSK" w:cs="TH SarabunPSK"/>
          <w:sz w:val="32"/>
          <w:szCs w:val="32"/>
        </w:rPr>
        <w:t>D</w:t>
      </w:r>
      <w:r w:rsidRPr="00062C27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z w:val="32"/>
          <w:szCs w:val="32"/>
        </w:rPr>
        <w:t xml:space="preserve">D </w:t>
      </w:r>
      <w:r w:rsidRPr="00062C27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โดยจำนวนหน่วย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062C27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062C27">
        <w:rPr>
          <w:rFonts w:ascii="TH SarabunPSK" w:hAnsi="TH SarabunPSK" w:cs="TH SarabunPSK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z w:val="32"/>
          <w:szCs w:val="32"/>
        </w:rPr>
        <w:t>NP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062C27">
        <w:rPr>
          <w:rFonts w:ascii="TH SarabunPSK" w:hAnsi="TH SarabunPSK" w:cs="TH SarabunPSK"/>
          <w:sz w:val="32"/>
          <w:szCs w:val="32"/>
        </w:rPr>
        <w:t xml:space="preserve"> D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062C27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="007B4C10">
        <w:rPr>
          <w:rFonts w:ascii="TH SarabunPSK" w:hAnsi="TH SarabunPSK" w:cs="TH SarabunPSK"/>
          <w:sz w:val="32"/>
          <w:szCs w:val="32"/>
          <w:cs/>
        </w:rPr>
        <w:t xml:space="preserve">รายวิชาอื่น </w:t>
      </w:r>
      <w:r w:rsidRPr="00062C27">
        <w:rPr>
          <w:rFonts w:ascii="TH SarabunPSK" w:hAnsi="TH SarabunPSK" w:cs="TH SarabunPSK"/>
          <w:sz w:val="32"/>
          <w:szCs w:val="32"/>
          <w:cs/>
        </w:rPr>
        <w:t>ๆ ในกลุ่มเดียวกันแทนได้ เพื่อให้ครบตามเงื่อนไขที่กำหนดไว้ในหลักสูตร</w:t>
      </w:r>
    </w:p>
    <w:p w:rsidR="00290F61" w:rsidRPr="007B4C10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 xml:space="preserve">28.4 นักศึกษาที่ได้รับ </w:t>
      </w:r>
      <w:r w:rsidRPr="007B4C10">
        <w:rPr>
          <w:rFonts w:ascii="TH SarabunPSK" w:hAnsi="TH SarabunPSK" w:cs="TH SarabunPSK"/>
          <w:spacing w:val="-4"/>
          <w:sz w:val="32"/>
          <w:szCs w:val="32"/>
        </w:rPr>
        <w:t>F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 </w:t>
      </w:r>
      <w:r w:rsidRPr="007B4C10">
        <w:rPr>
          <w:rFonts w:ascii="TH SarabunPSK" w:hAnsi="TH SarabunPSK" w:cs="TH SarabunPSK"/>
          <w:spacing w:val="-4"/>
          <w:sz w:val="32"/>
          <w:szCs w:val="32"/>
        </w:rPr>
        <w:t>NP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 xml:space="preserve"> ในรายวิชาเลือกเสรี </w:t>
      </w:r>
      <w:r w:rsidR="007B4C10">
        <w:rPr>
          <w:rFonts w:ascii="TH SarabunPSK" w:hAnsi="TH SarabunPSK" w:cs="TH SarabunPSK"/>
          <w:spacing w:val="-4"/>
          <w:sz w:val="32"/>
          <w:szCs w:val="32"/>
          <w:cs/>
        </w:rPr>
        <w:t>สามารถลงทะเบียนเรียนรายวิชาอื่น</w:t>
      </w:r>
      <w:r w:rsidR="007B4C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ๆ แทนได้ ทั้งนี้หากเรียนครบตามเง</w:t>
      </w:r>
      <w:r w:rsidR="007B4C10">
        <w:rPr>
          <w:rFonts w:ascii="TH SarabunPSK" w:hAnsi="TH SarabunPSK" w:cs="TH SarabunPSK"/>
          <w:spacing w:val="-4"/>
          <w:sz w:val="32"/>
          <w:szCs w:val="32"/>
          <w:cs/>
        </w:rPr>
        <w:t>ื่อนไขที่กำหนดไว้ในหลักสูตรแล้ว</w:t>
      </w: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จะไม่เลือกรายวิชาเรียนแทนก็ได้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29 การลงทะเบียนเรียนรายวิชาโดยไม่นับหน่วย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(Audit)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เข้ากับจำนวนหน่วย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ในภาคการศึกษาและจำนวนหน่วยกิ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ตตาม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ได้ก็ต่อเมื่อได้รับความเห็นชอบ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062C27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062C27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062C27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062C27">
        <w:rPr>
          <w:rFonts w:ascii="TH SarabunPSK" w:eastAsia="Times New Roman" w:hAnsi="TH SarabunPSK" w:cs="TH SarabunPSK"/>
          <w:sz w:val="32"/>
          <w:szCs w:val="32"/>
        </w:rPr>
        <w:t> 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062C27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062C27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062C27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062C27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4C10">
        <w:rPr>
          <w:rFonts w:ascii="TH SarabunPSK" w:hAnsi="TH SarabunPSK" w:cs="TH SarabunPSK"/>
          <w:spacing w:val="-8"/>
          <w:sz w:val="32"/>
          <w:szCs w:val="32"/>
          <w:cs/>
        </w:rPr>
        <w:t>31.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 การขอเพิ่มหรือขอถอนรายวิชาต้องกระทำภายใน 3 สัปดาห์แรกของ</w:t>
      </w:r>
      <w:r w:rsidR="00295531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แต่จำนวนหน่วย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="00295531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7972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062C27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="00CB5E37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062C27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</w:t>
      </w:r>
    </w:p>
    <w:p w:rsidR="00290F61" w:rsidRPr="00062C27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การเรียน การฝึกประสบการณ์วิชาชีพ 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</w:p>
    <w:p w:rsidR="00290F61" w:rsidRPr="00062C27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062C27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290F61" w:rsidRPr="00062C27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ข้อ 35 การฝึกประสบการณ์วิชาชีพ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กิจศึกษา</w:t>
      </w:r>
    </w:p>
    <w:p w:rsidR="00290F61" w:rsidRPr="00062C27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35.1 นักศึกษาต้องฝึกประสบการณ์วิชาชีพ</w:t>
      </w:r>
      <w:proofErr w:type="spellStart"/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หรือสห</w:t>
      </w:r>
      <w:proofErr w:type="spellEnd"/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 xml:space="preserve">กิจศึกษาตามที่ระบุไว้ในหลักสูตร </w:t>
      </w:r>
      <w:r w:rsidR="00CB5E37" w:rsidRPr="00062C2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062C27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กิจศึกษาอาจพิจารณาส่งตัวกลับและดำเนินการให้ฝึกประสบการณ์วิชาชีพ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กิจศึกษาใหม่</w:t>
      </w:r>
    </w:p>
    <w:p w:rsidR="00290F61" w:rsidRPr="00062C27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290F61" w:rsidRPr="00062C27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062C27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90F61" w:rsidRPr="00062C27" w:rsidRDefault="00290F61" w:rsidP="00123BD0">
      <w:pPr>
        <w:spacing w:line="264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062C27" w:rsidRDefault="00290F61" w:rsidP="00123BD0">
      <w:pPr>
        <w:spacing w:line="264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062C27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208" w:type="dxa"/>
        <w:jc w:val="center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ดีพอใช้ (</w:t>
            </w: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</w:rPr>
              <w:t>Fairly Good</w:t>
            </w: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อ่อนมาก (</w:t>
            </w:r>
            <w:r w:rsidRPr="00062C27">
              <w:rPr>
                <w:rFonts w:ascii="TH SarabunPSK" w:hAnsi="TH SarabunPSK" w:cs="TH SarabunPSK"/>
                <w:spacing w:val="-12"/>
                <w:sz w:val="32"/>
                <w:szCs w:val="32"/>
              </w:rPr>
              <w:t>Very Poor</w:t>
            </w:r>
            <w:r w:rsidRPr="00062C27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290F61" w:rsidRPr="00062C27" w:rsidTr="00123BD0">
        <w:trPr>
          <w:jc w:val="center"/>
        </w:trPr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062C27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290F61" w:rsidRPr="00062C27" w:rsidRDefault="00290F61" w:rsidP="00123BD0">
      <w:pPr>
        <w:spacing w:line="264" w:lineRule="auto"/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062C27">
        <w:rPr>
          <w:rFonts w:ascii="TH SarabunPSK" w:hAnsi="TH SarabunPSK" w:cs="TH SarabunPSK"/>
          <w:sz w:val="32"/>
          <w:szCs w:val="32"/>
        </w:rPr>
        <w:t>“D”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062C27">
        <w:rPr>
          <w:rFonts w:ascii="TH SarabunPSK" w:hAnsi="TH SarabunPSK" w:cs="TH SarabunPSK"/>
          <w:sz w:val="32"/>
          <w:szCs w:val="32"/>
        </w:rPr>
        <w:t xml:space="preserve">“D” </w:t>
      </w:r>
      <w:r w:rsidRPr="00062C27">
        <w:rPr>
          <w:rFonts w:ascii="TH SarabunPSK" w:hAnsi="TH SarabunPSK" w:cs="TH SarabunPSK"/>
          <w:sz w:val="32"/>
          <w:szCs w:val="32"/>
          <w:cs/>
        </w:rPr>
        <w:t>ต้อง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สห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กิจศึกษา และราย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วิชาสห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กิจศึกษา ถ้าได้ระดับคะแนนต่ำกว่า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>“C”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062C27" w:rsidRDefault="00290F61" w:rsidP="00123BD0">
      <w:pPr>
        <w:spacing w:line="264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062C27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957" w:type="dxa"/>
        <w:jc w:val="center"/>
        <w:tblLook w:val="04A0" w:firstRow="1" w:lastRow="0" w:firstColumn="1" w:lastColumn="0" w:noHBand="0" w:noVBand="1"/>
      </w:tblPr>
      <w:tblGrid>
        <w:gridCol w:w="2982"/>
        <w:gridCol w:w="3975"/>
      </w:tblGrid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123BD0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062C27" w:rsidRDefault="00290F61" w:rsidP="00123BD0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="00290F61" w:rsidRPr="00062C27">
              <w:rPr>
                <w:rFonts w:ascii="TH SarabunPSK" w:hAnsi="TH SarabunPSK" w:cs="TH SarabunPSK"/>
                <w:spacing w:val="-8"/>
                <w:sz w:val="32"/>
                <w:szCs w:val="32"/>
              </w:rPr>
              <w:t>PD</w:t>
            </w:r>
            <w:r w:rsidR="00290F61"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062C27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="00290F61" w:rsidRPr="00062C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062C27" w:rsidTr="00123BD0">
        <w:trPr>
          <w:jc w:val="center"/>
        </w:trPr>
        <w:tc>
          <w:tcPr>
            <w:tcW w:w="2982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2C27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062C27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062C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290F61" w:rsidRPr="00062C27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062C27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062C27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062C27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062C27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062C27">
        <w:rPr>
          <w:rFonts w:ascii="TH SarabunPSK" w:hAnsi="TH SarabunPSK" w:cs="TH SarabunPSK"/>
          <w:sz w:val="32"/>
          <w:szCs w:val="32"/>
        </w:rPr>
        <w:t>NP)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062C27">
        <w:rPr>
          <w:rFonts w:ascii="TH SarabunPSK" w:hAnsi="TH SarabunPSK" w:cs="TH SarabunPSK"/>
          <w:sz w:val="32"/>
          <w:szCs w:val="32"/>
        </w:rPr>
        <w:t xml:space="preserve">   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062C27">
        <w:rPr>
          <w:rFonts w:ascii="TH SarabunPSK" w:hAnsi="TH SarabunPSK" w:cs="TH SarabunPSK"/>
          <w:sz w:val="32"/>
          <w:szCs w:val="32"/>
        </w:rPr>
        <w:t xml:space="preserve">Au </w:t>
      </w:r>
      <w:r w:rsidRPr="00062C27">
        <w:rPr>
          <w:rFonts w:ascii="TH SarabunPSK" w:hAnsi="TH SarabunPSK" w:cs="TH SarabunPSK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Audit</w:t>
      </w:r>
      <w:r w:rsidRPr="00062C27">
        <w:rPr>
          <w:rFonts w:ascii="TH SarabunPSK" w:hAnsi="TH SarabunPSK" w:cs="TH SarabunPSK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    </w:t>
      </w:r>
    </w:p>
    <w:p w:rsidR="00290F61" w:rsidRPr="00062C27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062C27">
        <w:rPr>
          <w:rFonts w:ascii="TH SarabunPSK" w:hAnsi="TH SarabunPSK" w:cs="TH SarabunPSK"/>
          <w:sz w:val="32"/>
          <w:szCs w:val="32"/>
        </w:rPr>
        <w:t xml:space="preserve">W </w:t>
      </w:r>
      <w:r w:rsidRPr="00062C27">
        <w:rPr>
          <w:rFonts w:ascii="TH SarabunPSK" w:hAnsi="TH SarabunPSK" w:cs="TH SarabunPSK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Withdraw</w:t>
      </w:r>
      <w:r w:rsidRPr="00062C27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062C27">
        <w:rPr>
          <w:rFonts w:ascii="TH SarabunPSK" w:hAnsi="TH SarabunPSK" w:cs="TH SarabunPSK"/>
          <w:sz w:val="32"/>
          <w:szCs w:val="32"/>
        </w:rPr>
        <w:t xml:space="preserve"> T </w:t>
      </w:r>
      <w:r w:rsidRPr="00062C27">
        <w:rPr>
          <w:rFonts w:ascii="TH SarabunPSK" w:hAnsi="TH SarabunPSK" w:cs="TH SarabunPSK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Transfer of Credits</w:t>
      </w:r>
      <w:r w:rsidRPr="00062C27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062C27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 xml:space="preserve">37.4 </w:t>
      </w:r>
      <w:r w:rsidRPr="00062C27">
        <w:rPr>
          <w:rFonts w:ascii="TH SarabunPSK" w:hAnsi="TH SarabunPSK" w:cs="TH SarabunPSK"/>
          <w:sz w:val="32"/>
          <w:szCs w:val="32"/>
        </w:rPr>
        <w:t xml:space="preserve"> I  </w:t>
      </w:r>
      <w:r w:rsidRPr="00062C27">
        <w:rPr>
          <w:rFonts w:ascii="TH SarabunPSK" w:hAnsi="TH SarabunPSK" w:cs="TH SarabunPSK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Incomplete</w:t>
      </w:r>
      <w:r w:rsidRPr="00062C27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>“I”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ถัดไป การเปลี่ยนระดับคะแนน </w:t>
      </w:r>
      <w:r w:rsidRPr="00062C27">
        <w:rPr>
          <w:rFonts w:ascii="TH SarabunPSK" w:hAnsi="TH SarabunPSK" w:cs="TH SarabunPSK"/>
          <w:sz w:val="32"/>
          <w:szCs w:val="32"/>
        </w:rPr>
        <w:t>“I”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ให้ดำเนินการดังนี้</w:t>
      </w:r>
    </w:p>
    <w:p w:rsidR="00290F61" w:rsidRPr="00062C27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062C27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</w:t>
      </w:r>
      <w:r w:rsidRPr="00062C27">
        <w:rPr>
          <w:rFonts w:ascii="TH SarabunPSK" w:hAnsi="TH SarabunPSK" w:cs="TH SarabunPSK"/>
          <w:spacing w:val="-14"/>
          <w:sz w:val="32"/>
          <w:szCs w:val="32"/>
        </w:rPr>
        <w:t xml:space="preserve"> “F”</w:t>
      </w:r>
      <w:r w:rsidRPr="00062C27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062C27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062C27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>F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290F61" w:rsidRPr="00062C27" w:rsidRDefault="00290F61" w:rsidP="003C634F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062C27">
        <w:rPr>
          <w:rFonts w:ascii="TH SarabunPSK" w:hAnsi="TH SarabunPSK" w:cs="TH SarabunPSK"/>
          <w:spacing w:val="-12"/>
          <w:sz w:val="32"/>
          <w:szCs w:val="32"/>
        </w:rPr>
        <w:t xml:space="preserve">“T” 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และมหาวิทยาลัยจะไม่นำมาคิด</w:t>
      </w:r>
      <w:r w:rsidRPr="00062C27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290F61" w:rsidRPr="00062C27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สะสมของนักศึกษาตามโครงสร้างของหลักสูตรให้นับเฉพาะหน่วยกิ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ต</w:t>
      </w:r>
      <w:r w:rsidRPr="00062C27">
        <w:rPr>
          <w:rFonts w:ascii="TH SarabunPSK" w:hAnsi="TH SarabunPSK" w:cs="TH SarabunPSK"/>
          <w:sz w:val="32"/>
          <w:szCs w:val="32"/>
          <w:cs/>
        </w:rPr>
        <w:t>ข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องรายวิชาที่ได้รับการประเมินผลการเรียนว่าผ่านเท่านั้น</w:t>
      </w:r>
    </w:p>
    <w:p w:rsidR="00290F61" w:rsidRPr="00062C27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กับค่าระดับคะแนนของแต่ละรายวิชาเป็นตัวตั้ง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ตข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</w:t>
      </w:r>
      <w:r w:rsidRPr="00062C27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062C27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เป็นตัวหารแต่ให้นับหน่วย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062C27">
        <w:rPr>
          <w:rFonts w:ascii="TH SarabunPSK" w:hAnsi="TH SarabunPSK" w:cs="TH SarabunPSK"/>
          <w:sz w:val="32"/>
          <w:szCs w:val="32"/>
        </w:rPr>
        <w:t xml:space="preserve">I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062C27">
        <w:rPr>
          <w:rFonts w:ascii="TH SarabunPSK" w:hAnsi="TH SarabunPSK" w:cs="TH SarabunPSK"/>
          <w:sz w:val="32"/>
          <w:szCs w:val="32"/>
        </w:rPr>
        <w:t xml:space="preserve">I </w:t>
      </w:r>
      <w:r w:rsidRPr="00062C27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062C27">
        <w:rPr>
          <w:rFonts w:ascii="TH SarabunPSK" w:hAnsi="TH SarabunPSK" w:cs="TH SarabunPSK"/>
          <w:sz w:val="32"/>
          <w:szCs w:val="32"/>
        </w:rPr>
        <w:t>D</w:t>
      </w:r>
      <w:r w:rsidRPr="00062C27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62C27">
        <w:rPr>
          <w:rFonts w:ascii="TH SarabunPSK" w:hAnsi="TH SarabunPSK" w:cs="TH SarabunPSK"/>
          <w:sz w:val="32"/>
          <w:szCs w:val="32"/>
        </w:rPr>
        <w:t xml:space="preserve">D </w:t>
      </w:r>
      <w:r w:rsidRPr="00062C27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062C27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062C27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290F61" w:rsidRPr="00062C27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062C27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062C27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062C27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 w:rsidRPr="00062C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 w:rsidRPr="00062C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proofErr w:type="spellStart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วิทย</w:t>
      </w:r>
      <w:proofErr w:type="spellEnd"/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290F61" w:rsidRPr="00062C27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062C27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7B4C1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4C10">
        <w:rPr>
          <w:rFonts w:ascii="TH SarabunPSK" w:hAnsi="TH SarabunPSK" w:cs="TH SarabunPSK"/>
          <w:spacing w:val="-4"/>
          <w:sz w:val="32"/>
          <w:szCs w:val="32"/>
          <w:cs/>
        </w:rPr>
        <w:t>50.2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062C27">
        <w:rPr>
          <w:rFonts w:ascii="TH SarabunPSK" w:eastAsia="Times New Roman" w:hAnsi="TH SarabunPSK" w:cs="TH SarabunPSK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062C27">
        <w:rPr>
          <w:rFonts w:ascii="TH SarabunPSK" w:eastAsia="Times New Roman" w:hAnsi="TH SarabunPSK" w:cs="TH SarabunPSK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062C27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062C27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และต้องเรียนเพิ่มรายวิชาตามประกาศของมหาวิทยาลัย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062C27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 w:rsidRPr="00062C2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062C27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062C27">
        <w:rPr>
          <w:rFonts w:ascii="TH SarabunPSK" w:hAnsi="TH SarabunPSK" w:cs="TH SarabunPSK"/>
          <w:sz w:val="32"/>
          <w:szCs w:val="32"/>
        </w:rPr>
        <w:t>C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="003E3FB0" w:rsidRPr="00062C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062C27">
        <w:rPr>
          <w:rFonts w:ascii="TH SarabunPSK" w:hAnsi="TH SarabunPSK" w:cs="TH SarabunPSK"/>
          <w:sz w:val="32"/>
          <w:szCs w:val="32"/>
        </w:rPr>
        <w:t>P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</w:t>
      </w:r>
      <w:proofErr w:type="spellStart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ที่ได้รับการ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ของจำนวนหน่วย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กิตรวมข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องหลักสูตรที่กำลังศึกษา 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062C27">
        <w:rPr>
          <w:rFonts w:ascii="TH SarabunPSK" w:hAnsi="TH SarabunPSK" w:cs="TH SarabunPSK"/>
          <w:sz w:val="32"/>
          <w:szCs w:val="32"/>
        </w:rPr>
        <w:t>T</w:t>
      </w:r>
    </w:p>
    <w:p w:rsidR="00290F61" w:rsidRPr="00062C27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วิชาชีพ ฝึกประสบการณ์วิชาชีพ เตรียม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062C27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062C27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  <w:cs/>
        </w:rPr>
        <w:t>8 กรณีที่ไม่เป็นไปตามข้อ 53</w:t>
      </w:r>
      <w:r w:rsidRPr="00062C27">
        <w:rPr>
          <w:rFonts w:ascii="TH SarabunPSK" w:hAnsi="TH SarabunPSK" w:cs="TH SarabunPSK"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062C27">
        <w:rPr>
          <w:rFonts w:ascii="TH SarabunPSK" w:hAnsi="TH SarabunPSK" w:cs="TH SarabunPSK"/>
          <w:sz w:val="32"/>
          <w:szCs w:val="32"/>
        </w:rPr>
        <w:t xml:space="preserve">– </w:t>
      </w:r>
      <w:r w:rsidRPr="00062C27">
        <w:rPr>
          <w:rFonts w:ascii="TH SarabunPSK" w:hAnsi="TH SarabunPSK" w:cs="TH SarabunPSK"/>
          <w:sz w:val="32"/>
          <w:szCs w:val="32"/>
          <w:cs/>
        </w:rPr>
        <w:t>53</w:t>
      </w:r>
      <w:r w:rsidRPr="00062C27">
        <w:rPr>
          <w:rFonts w:ascii="TH SarabunPSK" w:hAnsi="TH SarabunPSK" w:cs="TH SarabunPSK"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62C27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062C27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</w:t>
      </w:r>
      <w:proofErr w:type="spellStart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062C27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(1) การทดสอบมาตรฐาน </w:t>
      </w:r>
      <w:r w:rsidRPr="00062C27">
        <w:rPr>
          <w:rFonts w:ascii="TH SarabunPSK" w:hAnsi="TH SarabunPSK" w:cs="TH SarabunPSK"/>
          <w:sz w:val="32"/>
          <w:szCs w:val="32"/>
        </w:rPr>
        <w:t>(Credits from Standardized Tests)</w:t>
      </w:r>
    </w:p>
    <w:p w:rsidR="00290F61" w:rsidRPr="00062C27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062C27">
        <w:rPr>
          <w:rFonts w:ascii="TH SarabunPSK" w:hAnsi="TH SarabunPSK" w:cs="TH SarabunPSK"/>
          <w:spacing w:val="-8"/>
          <w:sz w:val="32"/>
          <w:szCs w:val="32"/>
        </w:rPr>
        <w:t>(Credits from Examination)</w:t>
      </w:r>
    </w:p>
    <w:p w:rsidR="00290F61" w:rsidRPr="00062C27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 xml:space="preserve">(Credits from Training) </w:t>
      </w:r>
    </w:p>
    <w:p w:rsidR="00290F61" w:rsidRPr="00062C27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(4) การเสนอแฟ้มสะสมงาน </w:t>
      </w:r>
      <w:r w:rsidRPr="00062C27">
        <w:rPr>
          <w:rFonts w:ascii="TH SarabunPSK" w:hAnsi="TH SarabunPSK" w:cs="TH SarabunPSK"/>
          <w:sz w:val="32"/>
          <w:szCs w:val="32"/>
        </w:rPr>
        <w:t>(Credits from Portfolio)</w:t>
      </w:r>
    </w:p>
    <w:p w:rsidR="00290F61" w:rsidRPr="00062C27" w:rsidRDefault="00290F61" w:rsidP="003C634F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062C27">
        <w:rPr>
          <w:rFonts w:ascii="TH SarabunPSK" w:hAnsi="TH SarabunPSK" w:cs="TH SarabunPSK"/>
          <w:sz w:val="32"/>
          <w:szCs w:val="32"/>
        </w:rPr>
        <w:t>C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062C27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(1)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ที่ได้จากการทดสอบมาตรฐาน ให้บันทึกเป็น “</w:t>
      </w:r>
      <w:r w:rsidRPr="00062C27">
        <w:rPr>
          <w:rFonts w:ascii="TH SarabunPSK" w:hAnsi="TH SarabunPSK" w:cs="TH SarabunPSK"/>
          <w:sz w:val="32"/>
          <w:szCs w:val="32"/>
        </w:rPr>
        <w:t>CS</w:t>
      </w:r>
      <w:r w:rsidRPr="00062C27">
        <w:rPr>
          <w:rFonts w:ascii="TH SarabunPSK" w:hAnsi="TH SarabunPSK" w:cs="TH SarabunPSK"/>
          <w:sz w:val="32"/>
          <w:szCs w:val="32"/>
          <w:cs/>
        </w:rPr>
        <w:t>” (</w:t>
      </w:r>
      <w:r w:rsidRPr="00062C27">
        <w:rPr>
          <w:rFonts w:ascii="TH SarabunPSK" w:hAnsi="TH SarabunPSK" w:cs="TH SarabunPSK"/>
          <w:sz w:val="32"/>
          <w:szCs w:val="32"/>
        </w:rPr>
        <w:t>Credits from Standardized Tests)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(2)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ที่ได้จากการทดสอบที่คณะหรือหลักสูตรจัดสอบเองให้บันทึกเป็น “</w:t>
      </w:r>
      <w:r w:rsidRPr="00062C27">
        <w:rPr>
          <w:rFonts w:ascii="TH SarabunPSK" w:hAnsi="TH SarabunPSK" w:cs="TH SarabunPSK"/>
          <w:sz w:val="32"/>
          <w:szCs w:val="32"/>
        </w:rPr>
        <w:t>CE</w:t>
      </w:r>
      <w:r w:rsidRPr="00062C27">
        <w:rPr>
          <w:rFonts w:ascii="TH SarabunPSK" w:hAnsi="TH SarabunPSK" w:cs="TH SarabunPSK"/>
          <w:sz w:val="32"/>
          <w:szCs w:val="32"/>
          <w:cs/>
        </w:rPr>
        <w:t>”  (</w:t>
      </w:r>
      <w:r w:rsidRPr="00062C27">
        <w:rPr>
          <w:rFonts w:ascii="TH SarabunPSK" w:hAnsi="TH SarabunPSK" w:cs="TH SarabunPSK"/>
          <w:sz w:val="32"/>
          <w:szCs w:val="32"/>
        </w:rPr>
        <w:t>Credits from Examination)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(3)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ที่ได้จากการประเมินหรืออบรมที่จัดโดยหน่วยงานต่าง ๆ ให้บันทึกเป็น “</w:t>
      </w:r>
      <w:r w:rsidRPr="00062C27">
        <w:rPr>
          <w:rFonts w:ascii="TH SarabunPSK" w:hAnsi="TH SarabunPSK" w:cs="TH SarabunPSK"/>
          <w:sz w:val="32"/>
          <w:szCs w:val="32"/>
        </w:rPr>
        <w:t>CT</w:t>
      </w:r>
      <w:r w:rsidRPr="00062C27">
        <w:rPr>
          <w:rFonts w:ascii="TH SarabunPSK" w:hAnsi="TH SarabunPSK" w:cs="TH SarabunPSK"/>
          <w:sz w:val="32"/>
          <w:szCs w:val="32"/>
          <w:cs/>
        </w:rPr>
        <w:t>” (</w:t>
      </w:r>
      <w:r w:rsidRPr="00062C27">
        <w:rPr>
          <w:rFonts w:ascii="TH SarabunPSK" w:hAnsi="TH SarabunPSK" w:cs="TH SarabunPSK"/>
          <w:sz w:val="32"/>
          <w:szCs w:val="32"/>
        </w:rPr>
        <w:t xml:space="preserve">Credits from Training) 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(4)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ที่ได้จากการเสนอแฟ้มสะสมงาน ให้บันทึกเป็น “</w:t>
      </w:r>
      <w:r w:rsidRPr="00062C27">
        <w:rPr>
          <w:rFonts w:ascii="TH SarabunPSK" w:hAnsi="TH SarabunPSK" w:cs="TH SarabunPSK"/>
          <w:sz w:val="32"/>
          <w:szCs w:val="32"/>
        </w:rPr>
        <w:t>CP</w:t>
      </w:r>
      <w:r w:rsidRPr="00062C27">
        <w:rPr>
          <w:rFonts w:ascii="TH SarabunPSK" w:hAnsi="TH SarabunPSK" w:cs="TH SarabunPSK"/>
          <w:sz w:val="32"/>
          <w:szCs w:val="32"/>
          <w:cs/>
        </w:rPr>
        <w:t>” (</w:t>
      </w:r>
      <w:r w:rsidRPr="00062C27">
        <w:rPr>
          <w:rFonts w:ascii="TH SarabunPSK" w:hAnsi="TH SarabunPSK" w:cs="TH SarabunPSK"/>
          <w:sz w:val="32"/>
          <w:szCs w:val="32"/>
        </w:rPr>
        <w:t>Credits from Portfolio)</w:t>
      </w:r>
    </w:p>
    <w:p w:rsidR="00290F61" w:rsidRPr="00062C27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062C27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290F61" w:rsidRPr="00062C27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062C27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ได้ไม่เกิน 22 หน่วย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ได้ไม่เกิน 9 หน่วย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062C27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Pr="00062C27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290F61" w:rsidRPr="00062C27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062C27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57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062C27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062C27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290F61" w:rsidRPr="00062C27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062C27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290F61" w:rsidRPr="00062C27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062C27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062C27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062C27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062C27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290F61" w:rsidRPr="00062C27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="000835C8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ฝึกประสบการณ์วิชาชีพ รายวิชาเตรียม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กิจศึกษา หรือราย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กิจศึกษา ต่ำกว่า </w:t>
      </w:r>
      <w:r w:rsidRPr="00062C27">
        <w:rPr>
          <w:rFonts w:ascii="TH SarabunPSK" w:hAnsi="TH SarabunPSK" w:cs="TH SarabunPSK"/>
          <w:sz w:val="32"/>
          <w:szCs w:val="32"/>
        </w:rPr>
        <w:t>C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062C27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062C27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062C27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062C27">
        <w:rPr>
          <w:rFonts w:ascii="TH SarabunPSK" w:hAnsi="TH SarabunPSK" w:cs="TH SarabunPSK"/>
          <w:sz w:val="32"/>
          <w:szCs w:val="32"/>
        </w:rPr>
        <w:t xml:space="preserve">“I” </w:t>
      </w:r>
      <w:r w:rsidRPr="00062C27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062C27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290F61" w:rsidRPr="00062C27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062C27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11</w:t>
      </w:r>
    </w:p>
    <w:p w:rsidR="00290F61" w:rsidRPr="00062C27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 w:rsidR="000835C8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90 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ประกอบด้วยวิชาศึกษาทั่วไปไม่น้อยกว่า 30 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วิชาเฉพาะไม่น้อยกว่า 45 หน่วย</w:t>
      </w:r>
      <w:proofErr w:type="spellStart"/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123BD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63.2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062C27">
        <w:rPr>
          <w:rFonts w:ascii="TH SarabunPSK" w:hAnsi="TH SarabunPSK" w:cs="TH SarabunPSK"/>
          <w:sz w:val="32"/>
          <w:szCs w:val="32"/>
        </w:rPr>
        <w:t xml:space="preserve">C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062C27">
        <w:rPr>
          <w:rFonts w:ascii="TH SarabunPSK" w:hAnsi="TH SarabunPSK" w:cs="TH SarabunPSK"/>
          <w:sz w:val="32"/>
          <w:szCs w:val="32"/>
        </w:rPr>
        <w:t>“NP”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062C27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062C27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123BD0" w:rsidRPr="00062C27" w:rsidRDefault="00123BD0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062C27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12</w:t>
      </w:r>
    </w:p>
    <w:p w:rsidR="00290F61" w:rsidRPr="00062C27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062C27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062C27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062C27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062C27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062C27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062C27">
        <w:rPr>
          <w:rFonts w:ascii="TH SarabunPSK" w:hAnsi="TH SarabunPSK" w:cs="TH SarabunPSK"/>
          <w:sz w:val="32"/>
          <w:szCs w:val="32"/>
          <w:cs/>
        </w:rPr>
        <w:t>เดือน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2557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062C27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Pr="00062C27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62C27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12FAC37" wp14:editId="1CEE754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062C27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จักร์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062C27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</w:t>
      </w:r>
      <w:proofErr w:type="spellStart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</w:p>
    <w:p w:rsidR="00290F61" w:rsidRPr="00062C27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062C27">
        <w:rPr>
          <w:rFonts w:ascii="TH SarabunPSK" w:eastAsia="Times New Roman" w:hAnsi="TH SarabunPSK" w:cs="TH SarabunPSK"/>
          <w:sz w:val="32"/>
          <w:szCs w:val="32"/>
        </w:rPr>
        <w:tab/>
      </w:r>
      <w:r w:rsidRPr="00062C27">
        <w:rPr>
          <w:rFonts w:ascii="TH SarabunPSK" w:eastAsia="Times New Roman" w:hAnsi="TH SarabunPSK" w:cs="TH SarabunPSK"/>
          <w:sz w:val="32"/>
          <w:szCs w:val="32"/>
        </w:rPr>
        <w:tab/>
      </w:r>
      <w:r w:rsidRPr="00062C27"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062C27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4E5BB" wp14:editId="53BDEEDE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F498A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123BD0" w:rsidRPr="00062C27" w:rsidRDefault="00123BD0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1396E" w:rsidRPr="00062C27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819820" wp14:editId="5EB5D1C6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2E431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03D8415" wp14:editId="5300C35D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EF0" w:rsidRDefault="00021EF0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D841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xegQ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eUII0&#10;tpo9gh6sBr6AWnhFYNJo+xWjDjqywu7LnliOkXyrQFNFluehheMi6gEje2nZXlqIogBVYY/RMF37&#10;oe33xopdAzcNKlb6BnRYi6iRp6iO6oWui8kcX4jQ1pfr6PX0ji1/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MpZ8&#10;XoECAAAP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021EF0" w:rsidRDefault="00021EF0" w:rsidP="00232ADD"/>
                  </w:txbxContent>
                </v:textbox>
              </v:shape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F53A74B" wp14:editId="2745CEAD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529F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1681F0" wp14:editId="4683ABC7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FD9D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61D818" wp14:editId="78ABF2A6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362D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Pr="00062C27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Pr="00062C27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062C27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062C27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88B3A7" wp14:editId="5260F67E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8CAC4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Pr="00062C27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062C27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062C27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Pr="00062C27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Pr="00062C27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Pr="00062C27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D1E1B" wp14:editId="79D8E5F2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211E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FA63BC" wp14:editId="70D0EFA5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7921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8690AB" wp14:editId="3768B030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FD864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Pr="00062C27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Default="00123B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3BD0" w:rsidRPr="00062C27" w:rsidRDefault="00123B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062C27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062C27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062C27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062C27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หมวดวิชาศึกษาทั่วไป</w:t>
      </w:r>
    </w:p>
    <w:p w:rsidR="007F5D80" w:rsidRPr="00062C27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062C2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</w:t>
      </w:r>
      <w:proofErr w:type="spellStart"/>
      <w:r w:rsidRPr="00062C2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ภัฏว</w:t>
      </w:r>
      <w:proofErr w:type="spellEnd"/>
      <w:r w:rsidRPr="00062C2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ไลยอลงกรณ์ ในพระบรมราชูปถัมภ์</w:t>
      </w:r>
      <w:r w:rsidRPr="00062C27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F5D80" w:rsidRPr="00062C27" w:rsidRDefault="007F5D80" w:rsidP="007F5D8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62C27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 2559</w:t>
      </w:r>
    </w:p>
    <w:p w:rsidR="007F5D80" w:rsidRPr="00062C27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062C27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F5D80" w:rsidRPr="00062C27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F5D80" w:rsidRPr="00062C27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062C27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7F5D80" w:rsidRPr="00062C27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2557</w:t>
      </w:r>
    </w:p>
    <w:p w:rsidR="007F5D80" w:rsidRPr="00123BD0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ฑ์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มาตรฐานหลักสูตรระดับปริญญาตรี พ.ศ.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2548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ซึ่งประกาศในราชกิจจา</w:t>
      </w:r>
      <w:proofErr w:type="spellStart"/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นุเ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บก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ษ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</w:t>
      </w:r>
      <w:proofErr w:type="spellEnd"/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เล่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ม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122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ตอนพิเศษ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39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ง วันที่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25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พฤษภาคม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>2548</w:t>
      </w:r>
      <w:r w:rsidR="00123BD0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โดย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ในข้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อ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8.1 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งพั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ฒนา 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ผู้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เรียน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มีความรอบรูอ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ย่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างก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ว้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างขวาง มีโลกทัศ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น์ที่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ก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ว้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างไกล มีความเ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ข้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าใจธรรมชาติ ตนเอง ผู้อื่น และสังคม เป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็นผู้ใฝ่รู้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 สามารถคิดอ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ย่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างมีเหตุผล สามารถใ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ช้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ภาษาในการติด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ต่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ค่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าของศิลปะและวัฒนธรรมทั้งของไทย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และของประชาคมนานาชาติ สามารถ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นำ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ความรูไปใ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ช้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ในการ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ดำ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เนินชีวิต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ดำ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รงตนอ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ยู่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ในสังคมได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เป็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นอ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>ย่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างดี” สำหรับวิชาศึกษาทั่วไปของมหาวิทยาลัยราช</w:t>
      </w:r>
      <w:proofErr w:type="spellStart"/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ภัฏว</w:t>
      </w:r>
      <w:proofErr w:type="spellEnd"/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 ในปี พ.ศ.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2549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2556 </w:t>
      </w:r>
      <w:r w:rsidR="00123B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>ได้พัฒนาวิชาศึกษาทั่วไปขึ้นมาใหม่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>TQF</w:t>
      </w:r>
      <w:r w:rsidRPr="00123B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23BD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123BD0">
        <w:rPr>
          <w:rFonts w:ascii="TH SarabunPSK" w:hAnsi="TH SarabunPSK" w:cs="TH SarabunPSK"/>
          <w:spacing w:val="-6"/>
          <w:sz w:val="32"/>
          <w:szCs w:val="32"/>
        </w:rPr>
        <w:t xml:space="preserve">2548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บูรณา</w:t>
      </w:r>
      <w:proofErr w:type="spellEnd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ไม่น้อยกว่า 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>30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หน่วย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7F5D80" w:rsidRPr="00062C27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 2557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นั้น มีลักษณะ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บูรณา</w:t>
      </w:r>
      <w:proofErr w:type="spellEnd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การศาสตร์เนื้อหาวิชาต่างๆ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Integrated)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5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รายวิชา รายวิชาละ 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6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หน่วย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รวม 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>30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หน่วย</w:t>
      </w:r>
      <w:proofErr w:type="spellStart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โดยจัดการเรียนการสอนแบบเน้นกิจกรรม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Active Learning)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>21 (21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  <w:vertAlign w:val="superscript"/>
        </w:rPr>
        <w:t>st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 Century Learning Skills)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Research-based)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และทำโครงการต่างๆ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Project-based)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Discussions)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โดยให้อาจารย์สอนเป็นทีม (</w:t>
      </w:r>
      <w:r w:rsidRPr="00123BD0">
        <w:rPr>
          <w:rFonts w:ascii="TH SarabunPSK" w:eastAsia="Calibri" w:hAnsi="TH SarabunPSK" w:cs="TH SarabunPSK"/>
          <w:spacing w:val="-6"/>
          <w:sz w:val="32"/>
          <w:szCs w:val="32"/>
        </w:rPr>
        <w:t xml:space="preserve">Team Teaching) </w:t>
      </w:r>
      <w:r w:rsidRPr="00123BD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</w:t>
      </w:r>
      <w:r w:rsidRPr="00062C27">
        <w:rPr>
          <w:rFonts w:ascii="TH SarabunPSK" w:eastAsia="Calibri" w:hAnsi="TH SarabunPSK" w:cs="TH SarabunPSK" w:hint="cs"/>
          <w:sz w:val="32"/>
          <w:szCs w:val="32"/>
          <w:cs/>
        </w:rPr>
        <w:t>ออนไลน์ และการฝึกทักษะภาษาอังกฤษด้วยบทเรียน</w:t>
      </w:r>
      <w:r w:rsidRPr="00062C27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ออนไลน์ โดยมุ่งเน้นการพัฒนาคุณลักษณะและความรู้ของนักศึกษาให้มีทักษะการเรียนรู้ในศตวรรษที่ 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062C27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7F5D80" w:rsidRPr="00062C27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062C27" w:rsidRDefault="007F5D80" w:rsidP="001646A1">
      <w:pPr>
        <w:pStyle w:val="afb"/>
        <w:numPr>
          <w:ilvl w:val="0"/>
          <w:numId w:val="1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Pr="00062C27">
        <w:rPr>
          <w:rFonts w:ascii="TH SarabunPSK" w:hAnsi="TH SarabunPSK" w:cs="TH SarabunPSK"/>
          <w:sz w:val="32"/>
          <w:szCs w:val="32"/>
        </w:rPr>
        <w:t xml:space="preserve">GE101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062C27" w:rsidRDefault="007F5D80" w:rsidP="001646A1">
      <w:pPr>
        <w:pStyle w:val="afb"/>
        <w:numPr>
          <w:ilvl w:val="0"/>
          <w:numId w:val="1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Pr="00062C27" w:rsidRDefault="007F5D80" w:rsidP="001646A1">
      <w:pPr>
        <w:pStyle w:val="afb"/>
        <w:numPr>
          <w:ilvl w:val="0"/>
          <w:numId w:val="1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ตบาง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รายวิชาลงเพื่อให้จำนวนหน่วย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รวมไม่เกิน 30 หน่วย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7F5D80" w:rsidRPr="00062C27" w:rsidRDefault="007F5D80" w:rsidP="001646A1">
      <w:pPr>
        <w:pStyle w:val="afb"/>
        <w:numPr>
          <w:ilvl w:val="0"/>
          <w:numId w:val="1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062C27">
        <w:rPr>
          <w:rFonts w:ascii="TH SarabunPSK" w:hAnsi="TH SarabunPSK" w:cs="TH SarabunPSK"/>
          <w:sz w:val="32"/>
          <w:szCs w:val="32"/>
        </w:rPr>
        <w:t xml:space="preserve">GE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062C27">
        <w:rPr>
          <w:rFonts w:ascii="TH SarabunPSK" w:hAnsi="TH SarabunPSK" w:cs="TH SarabunPSK"/>
          <w:sz w:val="32"/>
          <w:szCs w:val="32"/>
        </w:rPr>
        <w:t xml:space="preserve">VGE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062C27" w:rsidRDefault="007F5D80" w:rsidP="001646A1">
      <w:pPr>
        <w:pStyle w:val="afb"/>
        <w:numPr>
          <w:ilvl w:val="0"/>
          <w:numId w:val="1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Pr="00062C27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062C27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062C27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7F5D80" w:rsidRPr="00062C27" w:rsidRDefault="007F5D80" w:rsidP="001646A1">
      <w:pPr>
        <w:numPr>
          <w:ilvl w:val="1"/>
          <w:numId w:val="13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062C27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062C27" w:rsidRDefault="007F5D80" w:rsidP="001646A1">
      <w:pPr>
        <w:numPr>
          <w:ilvl w:val="1"/>
          <w:numId w:val="13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062C27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062C27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7F5D80" w:rsidRPr="00062C27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7F5D80" w:rsidRPr="00062C27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062C27">
        <w:rPr>
          <w:rFonts w:ascii="TH SarabunPSK" w:hAnsi="TH SarabunPSK" w:cs="TH SarabunPSK"/>
          <w:sz w:val="32"/>
          <w:szCs w:val="32"/>
        </w:rPr>
        <w:t xml:space="preserve">21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062C27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062C27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062C27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062C2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062C27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062C27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62C27">
        <w:rPr>
          <w:rFonts w:ascii="TH SarabunPSK" w:hAnsi="TH SarabunPSK" w:cs="TH SarabunPSK"/>
          <w:sz w:val="32"/>
          <w:szCs w:val="32"/>
          <w:cs/>
        </w:rPr>
        <w:t>ของมหาวิทยาลัยราช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062C27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062C27">
        <w:rPr>
          <w:rFonts w:ascii="TH SarabunPSK" w:hAnsi="TH SarabunPSK" w:cs="TH SarabunPSK"/>
          <w:sz w:val="32"/>
          <w:szCs w:val="32"/>
        </w:rPr>
        <w:t>Active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 xml:space="preserve">Learning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062C27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062C27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/>
          <w:sz w:val="32"/>
          <w:szCs w:val="32"/>
          <w:cs/>
        </w:rPr>
        <w:t>ที่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062C27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062C27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.3) </w:t>
      </w:r>
      <w:r w:rsidRPr="00062C27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062C27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062C27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062C27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ให้ครบตามโครงสร้าง </w:t>
      </w:r>
      <w:r w:rsidR="004613B1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Pr="00062C27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062C27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6775DA" w:rsidRPr="00455034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</w:pPr>
      <w:r w:rsidRPr="00062C27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ฑ์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พ.ศ.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>2548</w:t>
      </w:r>
      <w:r w:rsid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            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ซึ่งประกาศในราชกิจจา</w:t>
      </w:r>
      <w:proofErr w:type="spellStart"/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นุเบกษา</w:t>
      </w:r>
      <w:proofErr w:type="spellEnd"/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 </w:t>
      </w:r>
      <w:proofErr w:type="spellStart"/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เล</w:t>
      </w:r>
      <w:proofErr w:type="spellEnd"/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ม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122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ตอนพิเศษ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39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ง วันที่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25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พฤษภาคม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 xml:space="preserve">2548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>โดยใน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ข้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cs/>
          <w:lang w:eastAsia="ko-KR"/>
        </w:rPr>
        <w:t xml:space="preserve">อ </w:t>
      </w:r>
      <w:r w:rsidRPr="00455034">
        <w:rPr>
          <w:rFonts w:ascii="TH SarabunPSK" w:eastAsia="BrowalliaNew" w:hAnsi="TH SarabunPSK" w:cs="TH SarabunPSK"/>
          <w:spacing w:val="-4"/>
          <w:sz w:val="32"/>
          <w:szCs w:val="32"/>
          <w:lang w:eastAsia="ko-KR"/>
        </w:rPr>
        <w:t>8.1</w:t>
      </w:r>
      <w:r w:rsidR="00A46DF4"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บูรณา</w:t>
      </w:r>
      <w:proofErr w:type="spellEnd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การใดๆ ก็ได้</w:t>
      </w:r>
      <w:r w:rsidR="004613B1"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</w:t>
      </w:r>
      <w:r w:rsid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      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โดยผสมผสานเนื้อหาวิชาครอบคลุมสาระของกลุ่มวิชาสังคมศาสตร์ มนุษยศาสตร์ ภาษา แล</w:t>
      </w:r>
      <w:r w:rsid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ะกลุ่มวิทยาศาสตร์ กับคณิตศาสตร์ </w:t>
      </w:r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กิต</w:t>
      </w:r>
      <w:proofErr w:type="spellEnd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รวมไม่น้อยกว่า 30 หน่วย</w:t>
      </w:r>
      <w:proofErr w:type="spellStart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>กิต</w:t>
      </w:r>
      <w:proofErr w:type="spellEnd"/>
      <w:r w:rsidRPr="00455034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eastAsia="ko-KR"/>
        </w:rPr>
        <w:t xml:space="preserve"> </w:t>
      </w:r>
    </w:p>
    <w:p w:rsidR="006775DA" w:rsidRPr="00062C27" w:rsidRDefault="006775DA" w:rsidP="001646A1">
      <w:pPr>
        <w:numPr>
          <w:ilvl w:val="1"/>
          <w:numId w:val="13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</w:t>
      </w:r>
      <w:proofErr w:type="spellStart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062C27" w:rsidRDefault="006775DA" w:rsidP="001646A1">
      <w:pPr>
        <w:numPr>
          <w:ilvl w:val="1"/>
          <w:numId w:val="13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062C27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="006775D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6775D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062C27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062C27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062C27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062C27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062C27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062C27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062C27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proofErr w:type="spellStart"/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</w:t>
      </w:r>
      <w:proofErr w:type="spellEnd"/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ลักษณ์</w:t>
      </w:r>
      <w:proofErr w:type="spellStart"/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บัณฑิตว</w:t>
      </w:r>
      <w:proofErr w:type="spellEnd"/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ไลยอลงกรณ์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812E9" w:rsidRPr="00062C27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062C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062C27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062C27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062C27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6775DA" w:rsidRPr="00062C27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062C27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062C27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062C27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6775DA" w:rsidRPr="00062C27" w:rsidRDefault="006775DA" w:rsidP="001646A1">
      <w:pPr>
        <w:numPr>
          <w:ilvl w:val="1"/>
          <w:numId w:val="13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062C27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062C27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062C27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พระจริย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062C27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062C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062C27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062C27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4613B1" w:rsidRPr="00062C27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062C27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062C2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062C27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62C2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62C2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62C2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</w:t>
      </w:r>
      <w:r w:rsidR="00123BD0">
        <w:rPr>
          <w:rFonts w:ascii="TH SarabunPSK" w:hAnsi="TH SarabunPSK" w:cs="TH SarabunPSK" w:hint="cs"/>
          <w:sz w:val="32"/>
          <w:szCs w:val="32"/>
          <w:cs/>
        </w:rPr>
        <w:t xml:space="preserve">้างสุขภาพกาย จิต และสังคม   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062C27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062C2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062C27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6775DA" w:rsidRPr="00062C27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62C27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062C27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="004F6AA8" w:rsidRPr="00062C27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062C27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062C27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062C2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62C27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62C27">
        <w:rPr>
          <w:rFonts w:ascii="TH SarabunPSK" w:eastAsia="Calibri" w:hAnsi="TH SarabunPSK" w:cs="TH SarabunPSK"/>
          <w:sz w:val="32"/>
          <w:szCs w:val="32"/>
        </w:rPr>
        <w:tab/>
      </w:r>
    </w:p>
    <w:p w:rsidR="004613B1" w:rsidRPr="00062C27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062C2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062C2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062C27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062C2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อัต</w:t>
      </w:r>
      <w:proofErr w:type="spellEnd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ลักษณ์</w:t>
      </w:r>
      <w:proofErr w:type="spellStart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บัณฑิตว</w:t>
      </w:r>
      <w:proofErr w:type="spellEnd"/>
      <w:r w:rsidRPr="00062C27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ไลยอลงกรณ์ 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062C27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062C27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062C27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” </w:t>
      </w:r>
      <w:r w:rsidR="00123BD0">
        <w:rPr>
          <w:rFonts w:ascii="TH SarabunPSK" w:hAnsi="TH SarabunPSK" w:cs="TH SarabunPSK"/>
          <w:sz w:val="32"/>
          <w:szCs w:val="32"/>
        </w:rPr>
        <w:t xml:space="preserve">      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062C27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062C27" w:rsidRDefault="007F5D80" w:rsidP="001646A1">
      <w:pPr>
        <w:numPr>
          <w:ilvl w:val="0"/>
          <w:numId w:val="13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062C27" w:rsidRDefault="007F5D80" w:rsidP="001646A1">
      <w:pPr>
        <w:pStyle w:val="afb"/>
        <w:numPr>
          <w:ilvl w:val="1"/>
          <w:numId w:val="13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Pr="00062C27" w:rsidRDefault="007F5D80" w:rsidP="001646A1">
      <w:pPr>
        <w:pStyle w:val="af5"/>
        <w:numPr>
          <w:ilvl w:val="1"/>
          <w:numId w:val="15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62C27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062C27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7F5D80" w:rsidRPr="00062C27" w:rsidRDefault="007F5D80" w:rsidP="001646A1">
      <w:pPr>
        <w:pStyle w:val="af5"/>
        <w:numPr>
          <w:ilvl w:val="1"/>
          <w:numId w:val="15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62C27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062C27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062C27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-18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062C27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Pr="00062C27" w:rsidRDefault="007F5D80" w:rsidP="001646A1">
      <w:pPr>
        <w:pStyle w:val="afb"/>
        <w:numPr>
          <w:ilvl w:val="1"/>
          <w:numId w:val="13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062C27" w:rsidRDefault="007F5D80" w:rsidP="001646A1">
      <w:pPr>
        <w:pStyle w:val="afb"/>
        <w:numPr>
          <w:ilvl w:val="0"/>
          <w:numId w:val="16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Default="007F5D80" w:rsidP="001646A1">
      <w:pPr>
        <w:pStyle w:val="afb"/>
        <w:numPr>
          <w:ilvl w:val="0"/>
          <w:numId w:val="16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123BD0" w:rsidRPr="00062C27" w:rsidRDefault="00123BD0" w:rsidP="00123BD0">
      <w:pPr>
        <w:pStyle w:val="afb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การสอนแบบสืบเสาะหาความรู้ 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และวัฏ</w:t>
      </w:r>
      <w:proofErr w:type="spellEnd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จักรการสืบเสาะหาความรู้ (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proofErr w:type="spellStart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ผลลัพท์</w:t>
      </w:r>
      <w:proofErr w:type="spellEnd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7F5D80" w:rsidRPr="00062C27" w:rsidRDefault="007F5D80" w:rsidP="001646A1">
      <w:pPr>
        <w:pStyle w:val="afb"/>
        <w:numPr>
          <w:ilvl w:val="1"/>
          <w:numId w:val="13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062C27" w:rsidRDefault="007F5D80" w:rsidP="001646A1">
      <w:pPr>
        <w:pStyle w:val="afb"/>
        <w:numPr>
          <w:ilvl w:val="0"/>
          <w:numId w:val="17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Pr="00062C27" w:rsidRDefault="007F5D80" w:rsidP="001646A1">
      <w:pPr>
        <w:pStyle w:val="afb"/>
        <w:numPr>
          <w:ilvl w:val="0"/>
          <w:numId w:val="17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062C27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อย่าง</w:t>
      </w:r>
      <w:r w:rsidRPr="00062C2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7F5D80" w:rsidRPr="00062C27" w:rsidRDefault="007F5D80" w:rsidP="004613B1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7F5D80" w:rsidRPr="00062C27" w:rsidRDefault="007F5D80" w:rsidP="001646A1">
      <w:pPr>
        <w:pStyle w:val="afb"/>
        <w:numPr>
          <w:ilvl w:val="1"/>
          <w:numId w:val="13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062C27" w:rsidRDefault="007F5D80" w:rsidP="001646A1">
      <w:pPr>
        <w:pStyle w:val="afb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062C27" w:rsidRDefault="007F5D80" w:rsidP="001646A1">
      <w:pPr>
        <w:pStyle w:val="afb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062C2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062C2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062C27">
        <w:rPr>
          <w:rFonts w:ascii="TH SarabunPSK" w:hAnsi="TH SarabunPSK" w:cs="TH SarabunPSK"/>
          <w:sz w:val="32"/>
          <w:szCs w:val="32"/>
        </w:rPr>
        <w:t>Reflection)</w:t>
      </w:r>
    </w:p>
    <w:p w:rsidR="007F5D80" w:rsidRPr="00062C27" w:rsidRDefault="007F5D80" w:rsidP="001646A1">
      <w:pPr>
        <w:pStyle w:val="afb"/>
        <w:numPr>
          <w:ilvl w:val="1"/>
          <w:numId w:val="13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062C27" w:rsidRDefault="007F5D80" w:rsidP="001646A1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062C27" w:rsidRDefault="007F5D80" w:rsidP="001646A1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ส</w:t>
      </w:r>
      <w:r w:rsidRPr="00062C27">
        <w:rPr>
          <w:rFonts w:ascii="TH SarabunPSK" w:hAnsi="TH SarabunPSK" w:cs="TH SarabunPSK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นำเสนออย่างถูกต้องเหมาะสม</w:t>
      </w:r>
      <w:r w:rsidRPr="00062C2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062C27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062C27" w:rsidRDefault="007F5D80" w:rsidP="001646A1">
      <w:pPr>
        <w:pStyle w:val="afb"/>
        <w:numPr>
          <w:ilvl w:val="2"/>
          <w:numId w:val="13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Pr="00062C27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7F5D80" w:rsidRPr="00062C27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062C27" w:rsidRDefault="006775DA" w:rsidP="004613B1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062C2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1163A8" w:rsidRDefault="001163A8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163A8" w:rsidSect="008B6366">
          <w:headerReference w:type="default" r:id="rId22"/>
          <w:footerReference w:type="default" r:id="rId23"/>
          <w:headerReference w:type="first" r:id="rId24"/>
          <w:footerReference w:type="first" r:id="rId25"/>
          <w:pgSz w:w="11907" w:h="16840" w:code="9"/>
          <w:pgMar w:top="2160" w:right="1440" w:bottom="1440" w:left="2160" w:header="1138" w:footer="720" w:gutter="0"/>
          <w:pgNumType w:start="49"/>
          <w:cols w:space="708"/>
          <w:docGrid w:linePitch="381"/>
        </w:sectPr>
      </w:pPr>
    </w:p>
    <w:p w:rsidR="006775DA" w:rsidRPr="00123BD0" w:rsidRDefault="001163A8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8124190</wp:posOffset>
                </wp:positionH>
                <wp:positionV relativeFrom="paragraph">
                  <wp:posOffset>-254000</wp:posOffset>
                </wp:positionV>
                <wp:extent cx="619125" cy="476250"/>
                <wp:effectExtent l="0" t="0" r="952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37DF10" id="Rectangle 42" o:spid="_x0000_s1026" style="position:absolute;margin-left:639.7pt;margin-top:-20pt;width:48.75pt;height:37.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" fillcolor="white [3212]" stroked="f" strokeweight="1pt"/>
            </w:pict>
          </mc:Fallback>
        </mc:AlternateContent>
      </w:r>
      <w:r w:rsidR="005C11E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8072651</wp:posOffset>
                </wp:positionH>
                <wp:positionV relativeFrom="paragraph">
                  <wp:posOffset>-612349</wp:posOffset>
                </wp:positionV>
                <wp:extent cx="545910" cy="464024"/>
                <wp:effectExtent l="0" t="0" r="698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464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F09A9" id="Rectangle 37" o:spid="_x0000_s1026" style="position:absolute;margin-left:635.65pt;margin-top:-48.2pt;width:43pt;height:36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" fillcolor="white [3212]" stroked="f" strokeweight="1pt"/>
            </w:pict>
          </mc:Fallback>
        </mc:AlternateContent>
      </w:r>
      <w:r w:rsidR="006775DA" w:rsidRPr="00062C27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6775D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775DA"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6775D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6775DA" w:rsidRPr="00062C27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6775DA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6775DA" w:rsidRPr="00062C27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6775DA" w:rsidRPr="00062C2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62C27">
        <w:rPr>
          <w:rFonts w:ascii="TH SarabunPSK" w:hAnsi="TH SarabunPSK" w:cs="TH SarabunPSK"/>
          <w:szCs w:val="22"/>
        </w:rPr>
        <w:sym w:font="Wingdings 2" w:char="F098"/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Cs w:val="22"/>
        </w:rPr>
        <w:sym w:font="Wingdings 2" w:char="F099"/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6775DA" w:rsidRPr="00062C27" w:rsidTr="006775DA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vMerge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VGE101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VGE102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VGE103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VGE104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062C27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VGE106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VGE107 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6775DA" w:rsidRPr="00062C27" w:rsidRDefault="006775DA" w:rsidP="006775DA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Calibri" w:hAnsi="TH SarabunPSK" w:cs="TH SarabunPSK"/>
              </w:rPr>
              <w:t xml:space="preserve">VGE108 </w:t>
            </w:r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6775DA" w:rsidRPr="00062C27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062C27" w:rsidRDefault="006775DA" w:rsidP="006775D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062C27">
              <w:rPr>
                <w:rFonts w:ascii="TH SarabunPSK" w:eastAsia="Calibri" w:hAnsi="TH SarabunPSK" w:cs="TH SarabunPSK"/>
              </w:rPr>
              <w:t>VGE109</w:t>
            </w:r>
            <w:r w:rsidRPr="00062C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proofErr w:type="spellStart"/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</w:t>
            </w:r>
            <w:proofErr w:type="spellEnd"/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>ลักษณ์</w:t>
            </w:r>
            <w:proofErr w:type="spellStart"/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>บัณฑิตว</w:t>
            </w:r>
            <w:proofErr w:type="spellEnd"/>
            <w:r w:rsidRPr="00062C27">
              <w:rPr>
                <w:rFonts w:ascii="TH SarabunPSK" w:eastAsia="BrowalliaNew" w:hAnsi="TH SarabunPSK" w:cs="TH SarabunPSK" w:hint="cs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062C27" w:rsidRDefault="006775DA" w:rsidP="006775DA">
            <w:pPr>
              <w:jc w:val="center"/>
              <w:rPr>
                <w:rFonts w:ascii="Times New Roman" w:eastAsia="Times New Roman" w:hAnsi="Times New Roman"/>
              </w:rPr>
            </w:pPr>
            <w:r w:rsidRPr="00062C27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</w:tbl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062C27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775DA" w:rsidRPr="00062C27" w:rsidSect="006775DA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B23B2" w:rsidRPr="00062C27" w:rsidRDefault="00881A7F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-1042416</wp:posOffset>
                </wp:positionH>
                <wp:positionV relativeFrom="paragraph">
                  <wp:posOffset>-479146</wp:posOffset>
                </wp:positionV>
                <wp:extent cx="665353" cy="5815584"/>
                <wp:effectExtent l="0" t="0" r="20955" b="139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3" cy="58155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37081" id="Rectangle 65" o:spid="_x0000_s1026" style="position:absolute;margin-left:-82.1pt;margin-top:-37.75pt;width:52.4pt;height:457.9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" fillcolor="white [3201]" strokecolor="white [3212]" strokeweight="1pt"/>
            </w:pict>
          </mc:Fallback>
        </mc:AlternateContent>
      </w:r>
      <w:r w:rsidR="007D322B"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3BE087" wp14:editId="022172A3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7486E" id="สี่เหลี่ยมผืนผ้า 51" o:spid="_x0000_s1026" style="position:absolute;margin-left:396pt;margin-top:-53.75pt;width:38.35pt;height:3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" fillcolor="white [3212]" stroked="f" strokeweight="1pt"/>
            </w:pict>
          </mc:Fallback>
        </mc:AlternateContent>
      </w:r>
      <w:r w:rsidR="00DA1634"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3797A7" wp14:editId="67C1C399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18E52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Pr="00062C27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062C27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062C27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Pr="00062C27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6E4699" w:rsidRPr="00062C27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3418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E40C1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1565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4E40C1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4E40C1" w:rsidRPr="00062C27" w:rsidRDefault="006E4699" w:rsidP="006E4699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4E40C1" w:rsidRPr="00062C27">
        <w:rPr>
          <w:rFonts w:ascii="TH SarabunPSK" w:hAnsi="TH SarabunPSK" w:cs="TH SarabunPSK"/>
          <w:b/>
          <w:bCs/>
          <w:sz w:val="32"/>
          <w:szCs w:val="32"/>
          <w:cs/>
        </w:rPr>
        <w:t>ปรับปรุง</w:t>
      </w:r>
      <w:r w:rsidR="00C4654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4E40C1"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="004E40C1"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="004E40C1"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C46542" w:rsidRPr="00062C27" w:rsidRDefault="000A2C7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="00C4654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E40C1"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วิทยาศาสตร์สิ่งแวดล้อม</w:t>
      </w: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Pr="00062C27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062C27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Pr="00062C27" w:rsidRDefault="00881A7F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5709F2" wp14:editId="252542C3">
                <wp:simplePos x="0" y="0"/>
                <wp:positionH relativeFrom="margin">
                  <wp:align>center</wp:align>
                </wp:positionH>
                <wp:positionV relativeFrom="paragraph">
                  <wp:posOffset>820700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484EC" id="Rectangle 74" o:spid="_x0000_s1026" style="position:absolute;margin-left:0;margin-top:64.6pt;width:435pt;height:42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zbiXcN0AAAAI&#10;AQAADwAAAAAAAAAAAAAAAADVBAAAZHJzL2Rvd25yZXYueG1sUEsFBgAAAAAEAAQA8wAAAN8FAAAA&#10;AA==&#10;" stroked="f">
                <w10:wrap anchorx="margin"/>
              </v:rect>
            </w:pict>
          </mc:Fallback>
        </mc:AlternateContent>
      </w:r>
    </w:p>
    <w:p w:rsidR="00E16ACE" w:rsidRPr="00062C27" w:rsidRDefault="004E40C1" w:rsidP="00E16ACE">
      <w:pPr>
        <w:jc w:val="thaiDistribute"/>
        <w:rPr>
          <w:rFonts w:ascii="TH SarabunPSK" w:hAnsi="TH SarabunPSK" w:cs="TH SarabunPSK"/>
          <w:b/>
          <w:bCs/>
        </w:rPr>
      </w:pPr>
      <w:r w:rsidRPr="00062C27"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7E3C4778" wp14:editId="698EBBEE">
            <wp:extent cx="5276215" cy="7209557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4C" w:rsidRPr="00062C27" w:rsidRDefault="00742C4C" w:rsidP="00E16ACE">
      <w:pPr>
        <w:rPr>
          <w:rFonts w:ascii="TH SarabunPSK" w:hAnsi="TH SarabunPSK" w:cs="TH SarabunPSK"/>
          <w:b/>
          <w:bCs/>
        </w:rPr>
      </w:pPr>
    </w:p>
    <w:p w:rsidR="00377E87" w:rsidRPr="00062C27" w:rsidRDefault="00377E87" w:rsidP="00E16ACE">
      <w:pPr>
        <w:rPr>
          <w:rFonts w:ascii="TH SarabunPSK" w:hAnsi="TH SarabunPSK" w:cs="TH SarabunPSK"/>
          <w:b/>
          <w:bCs/>
        </w:rPr>
      </w:pPr>
    </w:p>
    <w:p w:rsidR="00F80F01" w:rsidRPr="00062C27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C84AF" wp14:editId="780B04A3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1C160" id="Rectangle 52" o:spid="_x0000_s1026" style="position:absolute;margin-left:387.85pt;margin-top:-52.2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</w:p>
    <w:p w:rsidR="00FD2799" w:rsidRPr="00062C27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062C27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062C27" w:rsidRDefault="0034187C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069E10B" wp14:editId="28EB6958">
                <wp:simplePos x="0" y="0"/>
                <wp:positionH relativeFrom="column">
                  <wp:posOffset>5041900</wp:posOffset>
                </wp:positionH>
                <wp:positionV relativeFrom="paragraph">
                  <wp:posOffset>-709295</wp:posOffset>
                </wp:positionV>
                <wp:extent cx="374650" cy="298450"/>
                <wp:effectExtent l="0" t="0" r="6350" b="63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C6314" id="Rectangle 28" o:spid="_x0000_s1026" style="position:absolute;margin-left:397pt;margin-top:-55.85pt;width:29.5pt;height:2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" fillcolor="white [3212]" stroked="f" strokeweight="1pt"/>
            </w:pict>
          </mc:Fallback>
        </mc:AlternateContent>
      </w:r>
    </w:p>
    <w:p w:rsidR="00FD2799" w:rsidRPr="00062C27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062C27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062C27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Pr="00062C27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304BDE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9BDE3F7" wp14:editId="64DF5338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AB3CB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F80F01" w:rsidRPr="00062C27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0A2ECB" w:rsidRPr="00062C27" w:rsidRDefault="00F80F01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AD4269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0A2ECB" w:rsidRPr="00062C27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ปรับปรุงหลักสูตรวิทยา</w:t>
      </w:r>
      <w:proofErr w:type="spellStart"/>
      <w:r w:rsidR="000A2ECB"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="000A2ECB"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สาขาวิชาวิทยาศาสตร์สิ่งแวดล้อม</w:t>
      </w: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Pr="00062C27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Pr="00062C27" w:rsidRDefault="003709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ECB" w:rsidRPr="00062C27" w:rsidRDefault="000A2E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ECB" w:rsidRPr="00062C27" w:rsidRDefault="000A2E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ECB" w:rsidRPr="00062C27" w:rsidRDefault="000A2E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รายงานการประชุมคณะกรรมการปรับปรุงหลักสูตร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สาขาวิชาวิทยาศาสตร์สิ่งแวดล้อม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กุมภาพันธ์ พ.ศ. 2559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ห้องประชุมคณะวิทยาศาสตร์และเทคโนโลยี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0A2ECB" w:rsidRPr="00062C27" w:rsidRDefault="000A2ECB" w:rsidP="000A2ECB">
      <w:pPr>
        <w:spacing w:line="276" w:lineRule="auto"/>
        <w:ind w:firstLine="5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ทิพย์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จันทร์แก้ว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กานต์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ทองพันธุ์พาน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ดร.นิสา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พักตร์วิไล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สิมา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โทขันธ์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5.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ดร.วี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ระวัฒน์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อุ่นเสน่หา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402"/>
          <w:tab w:val="left" w:pos="4962"/>
        </w:tabs>
        <w:spacing w:line="276" w:lineRule="auto"/>
        <w:ind w:left="5040" w:right="-480" w:hanging="414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อาจารย์ณ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หทัย 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โชติกลาง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กรรมการและเลขานุการผู้รับผิดชอบหลักสูตร</w:t>
      </w:r>
    </w:p>
    <w:p w:rsidR="000A2ECB" w:rsidRPr="00062C27" w:rsidRDefault="000A2ECB" w:rsidP="000A2ECB">
      <w:pPr>
        <w:tabs>
          <w:tab w:val="left" w:pos="1134"/>
          <w:tab w:val="left" w:pos="3261"/>
          <w:tab w:val="left" w:pos="4962"/>
        </w:tabs>
        <w:ind w:left="5040" w:hanging="4140"/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spacing w:line="276" w:lineRule="auto"/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0A2ECB" w:rsidRPr="00062C27" w:rsidRDefault="000A2ECB" w:rsidP="000A2ECB">
      <w:pPr>
        <w:spacing w:line="276" w:lineRule="auto"/>
        <w:ind w:firstLine="5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0A2ECB" w:rsidRPr="00062C27" w:rsidRDefault="000A2ECB" w:rsidP="000A2ECB">
      <w:pPr>
        <w:ind w:firstLine="540"/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spacing w:line="276" w:lineRule="auto"/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0A2ECB" w:rsidRPr="00062C27" w:rsidRDefault="000A2ECB" w:rsidP="000A2ECB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sz w:val="32"/>
          <w:szCs w:val="32"/>
          <w:cs/>
        </w:rPr>
        <w:t>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พงศ์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วัฒนศิริพงษ์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ประธานหลักสูตรคณิตศาสตร์ประยุกต์</w:t>
      </w:r>
    </w:p>
    <w:p w:rsidR="000A2ECB" w:rsidRPr="00062C27" w:rsidRDefault="000A2ECB" w:rsidP="000A2ECB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. อาจารย์ดวงเดือน 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วัฏฏา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นุรักษ์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ประธานหลักสูตรเทคโนโลยีชีวภาพ</w:t>
      </w:r>
    </w:p>
    <w:p w:rsidR="000A2ECB" w:rsidRPr="00062C27" w:rsidRDefault="000A2ECB" w:rsidP="000A2ECB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ind w:right="-48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sz w:val="32"/>
          <w:szCs w:val="32"/>
          <w:cs/>
        </w:rPr>
        <w:t>. ผู้ช่วยศาสตราจารย์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ชลอ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ab/>
        <w:t>วงศ์แสวง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ประธานหลักสูตรฟิสิกส์และวิทยาศาสตร์ทั่วไป</w:t>
      </w:r>
    </w:p>
    <w:p w:rsidR="000A2ECB" w:rsidRPr="00062C27" w:rsidRDefault="000A2ECB" w:rsidP="000A2ECB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sz w:val="32"/>
          <w:szCs w:val="32"/>
          <w:cs/>
        </w:rPr>
        <w:t>. รองศาสตร</w:t>
      </w:r>
      <w:r w:rsidR="005E1D29">
        <w:rPr>
          <w:rFonts w:ascii="TH SarabunPSK" w:hAnsi="TH SarabunPSK" w:cs="TH SarabunPSK" w:hint="cs"/>
          <w:sz w:val="32"/>
          <w:szCs w:val="32"/>
          <w:cs/>
        </w:rPr>
        <w:t>า</w:t>
      </w:r>
      <w:r w:rsidRPr="00062C27">
        <w:rPr>
          <w:rFonts w:ascii="TH SarabunPSK" w:hAnsi="TH SarabunPSK" w:cs="TH SarabunPSK"/>
          <w:sz w:val="32"/>
          <w:szCs w:val="32"/>
          <w:cs/>
        </w:rPr>
        <w:t>จาร</w:t>
      </w:r>
      <w:r w:rsidR="00AD4269">
        <w:rPr>
          <w:rFonts w:ascii="TH SarabunPSK" w:hAnsi="TH SarabunPSK" w:cs="TH SarabunPSK" w:hint="cs"/>
          <w:sz w:val="32"/>
          <w:szCs w:val="32"/>
          <w:cs/>
        </w:rPr>
        <w:t>ย์</w:t>
      </w:r>
      <w:r w:rsidRPr="00062C27">
        <w:rPr>
          <w:rFonts w:ascii="TH SarabunPSK" w:hAnsi="TH SarabunPSK" w:cs="TH SarabunPSK"/>
          <w:sz w:val="32"/>
          <w:szCs w:val="32"/>
          <w:cs/>
        </w:rPr>
        <w:t>อรรณพ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บุญถนอม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ประธานหลักสูตรเคมี</w:t>
      </w:r>
    </w:p>
    <w:p w:rsidR="000A2ECB" w:rsidRPr="00062C27" w:rsidRDefault="000A2ECB" w:rsidP="000A2ECB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</w:p>
    <w:p w:rsidR="000A2ECB" w:rsidRPr="00062C27" w:rsidRDefault="000A2ECB" w:rsidP="000A2ECB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062C27">
        <w:rPr>
          <w:rFonts w:ascii="TH SarabunPSK" w:hAnsi="TH SarabunPSK" w:cs="TH SarabunPSK"/>
          <w:sz w:val="32"/>
          <w:szCs w:val="32"/>
          <w:cs/>
        </w:rPr>
        <w:t>เวลา 11.30 น.</w:t>
      </w:r>
    </w:p>
    <w:p w:rsidR="000A2ECB" w:rsidRPr="00062C27" w:rsidRDefault="000A2ECB" w:rsidP="000A2ECB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0A2ECB" w:rsidRPr="00062C27" w:rsidRDefault="000A2ECB" w:rsidP="000A2ECB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0A2ECB" w:rsidRPr="00062C27" w:rsidRDefault="000A2ECB" w:rsidP="000A2ECB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ประธานหลักสูตร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วิทยา</w:t>
      </w:r>
      <w:proofErr w:type="spellStart"/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บัณฑิต สาขาวิชา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วิทยาศาสตร์สิ่งแวดล้อมชี้แจ้งเกี่ยวกับหลักสูตรที่ได้จัดการเรียนการสอนในปัจจุบันที่ดำเนินการการสอน คือ หลักสูตรวิทยาศาสตร์สิ่งแวดล้อม กลุ่มวิชาการจัดการสิ่งแวดล้อม ที่ได้มีการปรับปรุงเป็นหลักสูตรพุทธศักราช 2555 ซึ่งได้เปิดดำเนินการ 5 ปี ในปี 2559 ได้ผลิตนักศึกษาถึงปัจจุบัน 4 รุ่น ซึ่งระเบียบวิธีการตามมาตรฐานคุณวุฒิระดับอุดมศึกษาแห่งชาติ พ.ศ. 2552 กำหนดให้หลักสูตรที่ดำเนินการเรียนการสอนมาเป็นเวลา 5 ปี แล้วนั้น ต้องทำการพัฒนาปรับปรุงหลักสูตรเพื่อให้เข้ากับสถานการณ์ปัจจุบันที่มีการเปลี่ยนแปลงไป และผลิตบัณฑิตให้ได้คุณลักษณะที่ตรงกับความ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 xml:space="preserve">ต้องการของตลาดแรงงานในปัจจุบัน การประชุมครั้งนี้เป็นการประชุมเพื่อชี้แจงถึงการปรับปรุงหลักสูตรในปี พ.ศ.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>2559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0A2ECB" w:rsidRPr="00062C27" w:rsidRDefault="000A2ECB" w:rsidP="000A2ECB">
      <w:pPr>
        <w:ind w:firstLine="1554"/>
        <w:jc w:val="thaiDistribute"/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รับทราบ</w:t>
      </w:r>
    </w:p>
    <w:p w:rsidR="000A2ECB" w:rsidRPr="00062C27" w:rsidRDefault="000A2ECB" w:rsidP="000A2ECB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A2ECB" w:rsidRPr="00062C27" w:rsidRDefault="000A2ECB" w:rsidP="000A2ECB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เรื่องรับรองรายงานการประชุมครั้งที่แล้ว</w:t>
      </w:r>
    </w:p>
    <w:p w:rsidR="000A2ECB" w:rsidRPr="00062C27" w:rsidRDefault="000A2ECB" w:rsidP="000A2ECB">
      <w:pPr>
        <w:tabs>
          <w:tab w:val="left" w:pos="15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1554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(ไม่มี)</w:t>
      </w:r>
    </w:p>
    <w:p w:rsidR="000A2ECB" w:rsidRPr="00062C27" w:rsidRDefault="000A2ECB" w:rsidP="000A2ECB">
      <w:pPr>
        <w:tabs>
          <w:tab w:val="left" w:pos="1560"/>
        </w:tabs>
        <w:ind w:firstLine="1554"/>
        <w:rPr>
          <w:rFonts w:ascii="TH SarabunPSK" w:hAnsi="TH SarabunPSK" w:cs="TH SarabunPSK"/>
          <w:sz w:val="32"/>
          <w:szCs w:val="32"/>
        </w:rPr>
      </w:pPr>
    </w:p>
    <w:p w:rsidR="000A2ECB" w:rsidRPr="00062C27" w:rsidRDefault="000A2ECB" w:rsidP="000A2ECB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เรื่องเสนอเพื่อพิจารณา</w:t>
      </w:r>
    </w:p>
    <w:p w:rsidR="000A2ECB" w:rsidRPr="00062C27" w:rsidRDefault="000A2ECB" w:rsidP="000A2ECB">
      <w:pPr>
        <w:tabs>
          <w:tab w:val="left" w:pos="1560"/>
        </w:tabs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062C27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 รายละเอียดดังเอกสารแนบท้าย ระเบียบวาระการประชุมให้ที่ประชุมเพื่อพิจารณารับทราบและรับรองรายงานการประชุม</w:t>
      </w:r>
    </w:p>
    <w:p w:rsidR="000A2ECB" w:rsidRPr="00062C27" w:rsidRDefault="000A2ECB" w:rsidP="000A2ECB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ข้อสังเกตและข้อเสนอแนะของคณะกรรมการ</w:t>
      </w:r>
    </w:p>
    <w:p w:rsidR="000A2ECB" w:rsidRPr="00062C27" w:rsidRDefault="000A2ECB" w:rsidP="000A2ECB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มีรายวิชาและคำอธิบายวิชาที่ซ้ำซ้อนเห็นควรว่าให้ปรับรายละเอียดรายวิชา และให้สอดคล้องกับแผนพัฒนาเศรษฐกิจและสังคมแห่งชาติ ฉบับที่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12 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การสอบขึ้นทะเบียน            ผู้ควบคุมระบบบำบัดมลพิษ กรมโรงงานอุตสาหกรรม  และสภาวิชาชีพวิทยาศาสตร์และเทคโนโลยี (</w:t>
      </w:r>
      <w:proofErr w:type="spellStart"/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สชวท</w:t>
      </w:r>
      <w:proofErr w:type="spellEnd"/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.)</w:t>
      </w:r>
    </w:p>
    <w:p w:rsidR="000A2ECB" w:rsidRPr="00062C27" w:rsidRDefault="000A2ECB" w:rsidP="000A2ECB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pacing w:val="4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742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มติที่ประชุม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มติที่ประชุม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1.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รับทราบและรับรองรายงานการประชุม ควรมีการปรับปรุงเนื้อหารายวิชาเดิมให้สอดคล้องกับความต้องการของผู้ประกอบการและตลาดแรงงาน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ควรมีการสร้างรายวิชาใหม่ให้สอดคล้องกับ สถานการณ์ปัจจุบัน และตรงกับความต้องการของผู้ประกอบการและตลาดแรงงาน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3.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ควรมีการปรับคำอธิบายบางวิชาเพื่อให้กระชับและสอดคล้องกับคุณลักษณะบัณฑิตที่ต้องการ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4.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การฝึกประสบการณ์วิชาชีพปรับให้อยู่ในรูปแบบ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ของสห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กิจศึกษาเต็มรูปแบบเพื่อให้นักศึกษาได้รับประโยชน์จากการฝึกประสบการณ์ตรงตามสาขาวิชา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5.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ในการจัดทำ </w:t>
      </w:r>
      <w:r w:rsidRPr="00062C27">
        <w:rPr>
          <w:rFonts w:ascii="TH SarabunPSK" w:hAnsi="TH SarabunPSK" w:cs="TH SarabunPSK"/>
          <w:sz w:val="32"/>
          <w:szCs w:val="32"/>
        </w:rPr>
        <w:t xml:space="preserve">Curriculum Mapping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ให้เกิดความถูกต้องและมีความสอดคล้องกับคุณลักษณะของบัณฑิต</w:t>
      </w:r>
    </w:p>
    <w:p w:rsidR="000A2ECB" w:rsidRPr="00062C27" w:rsidRDefault="000A2ECB" w:rsidP="000A2ECB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</w:p>
    <w:p w:rsidR="000A2ECB" w:rsidRPr="00062C27" w:rsidRDefault="000A2ECB" w:rsidP="000A2ECB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4 เรื่องอื่นๆ </w:t>
      </w:r>
    </w:p>
    <w:p w:rsidR="000A2ECB" w:rsidRPr="00062C27" w:rsidRDefault="000A2ECB" w:rsidP="000A2ECB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>4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.1 สถานการณ์หรือการพัฒนาทางเศรษฐกิจที่พิจารณาในการวางแผนปรับปรุงหลักสูตรเป็นไปตามแผนพัฒนาเศรษฐกิจและสังคมแห่งชาติ ฉบับที่ 12 (พ.ศ. 2560-2564)           ที่กล่าวถึงด้านทรัพยากรชาติและสิ่งแวดล้อม ปัจจุบันทรัพยากรธรรมชาติส่วนใหญ่ถูกนำไปใช้       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ในการพัฒนาจำนวนมาก ก่อให้เกิดความเสื่อมโทรมอย่างต่อเนื่องและเกิดปัญหาความขัดแย้ง            ในการใช้ประโยชน์ทรัพยากรธรรมชาติมากขึ้นอาทิเช่น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สถานการณ์หรือการพัฒนาทางเศรษฐกิจ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1)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พื้นที่ป่าไม้ลดลง เนื่องจากจำนวนประชากรที่เพิ่มมากขึ้น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2) ทรัพยากรดินเสื่อมโทรม ทำให้ความหลากหลายทางชีวภาพถูกคุกคามทรัพยากรดิน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3)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ป่าชายเลนและระบบนิเวศชายฝั่งถูกทำลาย และมีการเปลี่ยนสภาพไปใช้ประโยชน์อื่นๆ จำนวนมาก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4)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การผลิตพลังงานในประเทศไม่เพียงพอกับความต้องการ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5)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1)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ปัญหาขยะมูลฝอยยังไม่ได้รับการแก้ไขอย่างมีประสิทธิภาพ แนวโน้มอัตราการเกิดขยะมูลฝอยเฉลี่ยต่อคนต่อวันเพิ่มสูงขึ้นจาก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1.13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กิโลกรัม/คน/วัน ในปี พ.ศ.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 2558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2) มลพิษทางอากาศยังเกินมาตรฐานหลายแห่ง แต่มีแนวโน้มดีขึ้น ในปี              พ.ศ. 2557 ตรวจพบสารมลพิษทางอากาศเกินค่ามาตรฐานในหลายพื้นที่ของประเทศ และที่เป็นปัญหาสำคัญ  ได้แก่ ฝุ่นละออง ก๊าซโอโซน และสารอินทรีย์ระเหยง่าย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>VOCs)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3)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คุณภาพน้ำที่อยู่ในเกณฑ์ดีมีแนวโน้มลดลง สถานการณ์คุณภาพน้ำในช่วง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  10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ปีที่ผ่านมา (พ.ศ.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 2548-2557)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มีแนวโน้มเสื่อมโทรมลง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4)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ประเทศไทยปล่อยก๊าซเรือนกระจกเพิ่มขึ้น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</w:t>
      </w:r>
    </w:p>
    <w:p w:rsidR="000A2ECB" w:rsidRPr="00062C27" w:rsidRDefault="000A2ECB" w:rsidP="000A2ECB">
      <w:pPr>
        <w:tabs>
          <w:tab w:val="left" w:pos="1560"/>
          <w:tab w:val="left" w:pos="1843"/>
        </w:tabs>
        <w:ind w:firstLine="1568"/>
        <w:jc w:val="thaiDistribute"/>
        <w:rPr>
          <w:rFonts w:ascii="TH SarabunPSK" w:hAnsi="TH SarabunPSK" w:cs="TH SarabunPSK"/>
          <w:spacing w:val="4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มติที่ประชุม </w:t>
      </w:r>
      <w:r w:rsidRPr="00062C27">
        <w:rPr>
          <w:rFonts w:ascii="TH SarabunPSK" w:hAnsi="TH SarabunPSK" w:cs="TH SarabunPSK"/>
          <w:sz w:val="32"/>
          <w:szCs w:val="32"/>
        </w:rPr>
        <w:t xml:space="preserve">: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A2ECB" w:rsidRPr="00062C27" w:rsidRDefault="000A2ECB" w:rsidP="000A2ECB">
      <w:pPr>
        <w:tabs>
          <w:tab w:val="left" w:pos="156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tabs>
          <w:tab w:val="left" w:pos="1560"/>
        </w:tabs>
        <w:ind w:firstLine="156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4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.2 นายกสภาวิชาชีพวิทยาศาสตร์และเทคโนโลยี และผู้แทนคณะกรรมการสภาวิชาชีพวิทยาศาสตร์และเทคโนโลยี (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สชวท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.) เปิดเผยว่า ปัจจุบันมีการใช้พระราชบัญญัติส่งเสริมวิชาชีพวิทยาศาสตร์และเทคโนโลยี พ.ศ. 2551 มาตรา 3 บัญญัติให้วิชาชีพวิทยาศาสตร์และเทคโนโลยีควบคุม หมายถึง วิชาชีพวิทยาศาสตร์และเทคโนโลยีสาขานิวเคลียร์ สาขาการวิเคราะห์ผลกระทบสิ่งแวดล้อมด้านวิทยาศาสตร์และเทคโนโลยีการควบคุมมลพิษ สาขาการผลิต การควบคุม และการจัดการสารเคมีอันตราย และสาขาการเพาะเลี้ยงจุลินท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และการใช้จุลินท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ที่ก่อให้เกิดโรค ทั้งนี้บุคคลที่จะประกอบวิชาชีพในสาขาดังกล่าวต้องได้รับใบอนุญาตจากสภาวิชาชีพวิทยาศาสตร์และเทคโนโลยี (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สชวท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.) และมาตรา 41 ห้ามมิให้ผู้ใดประกอบวิชาชีพวิทยาศาสตร์และเทคโนโลยีควบคุม โดยมิได้รับใบ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อนุญาติ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จากสภาวิชาชีพวิทยาศาสตร์และเทคโนโลยี เว้นแต่เป็นการกระทำในอำนาจหน้าที่ในฐานะข้าราชการหรือเจ้าหน้าที่ของรัฐ ทั้งนี้ผู้ประกอบวิชาชีพ ดังต่อไปนี้ต้องได้รับอนุญาตประกอบวิชาชีพวิทยาศาสตร์และเทคโนโลยีจากสภา วิชาชีพวิทยาศาสตร์และเทคโนโลยี</w:t>
      </w:r>
    </w:p>
    <w:p w:rsidR="000A2ECB" w:rsidRPr="00062C27" w:rsidRDefault="000A2ECB" w:rsidP="000A2ECB">
      <w:pPr>
        <w:tabs>
          <w:tab w:val="left" w:pos="1560"/>
        </w:tabs>
        <w:ind w:firstLine="1568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A2ECB" w:rsidRPr="00062C27" w:rsidRDefault="000A2ECB" w:rsidP="000A2ECB">
      <w:pPr>
        <w:ind w:firstLine="72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มติที่ประชุม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: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รับทราบ</w:t>
      </w:r>
    </w:p>
    <w:p w:rsidR="000A2ECB" w:rsidRPr="00062C27" w:rsidRDefault="000A2ECB" w:rsidP="000A2ECB">
      <w:pPr>
        <w:rPr>
          <w:rFonts w:ascii="TH SarabunPSK" w:hAnsi="TH SarabunPSK" w:cs="TH SarabunPSK"/>
          <w:sz w:val="20"/>
          <w:szCs w:val="20"/>
        </w:rPr>
      </w:pPr>
    </w:p>
    <w:p w:rsidR="000A2ECB" w:rsidRPr="00062C27" w:rsidRDefault="000A2ECB" w:rsidP="000A2ECB">
      <w:pPr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062C27">
        <w:rPr>
          <w:rFonts w:ascii="TH SarabunPSK" w:hAnsi="TH SarabunPSK" w:cs="TH SarabunPSK"/>
          <w:sz w:val="32"/>
          <w:szCs w:val="32"/>
        </w:rPr>
        <w:t>16.30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น</w:t>
      </w:r>
    </w:p>
    <w:p w:rsidR="000A2ECB" w:rsidRPr="00062C27" w:rsidRDefault="000A2ECB" w:rsidP="000A2ECB">
      <w:pPr>
        <w:rPr>
          <w:rFonts w:ascii="TH SarabunPSK" w:hAnsi="TH SarabunPSK" w:cs="TH SarabunPSK"/>
          <w:sz w:val="32"/>
          <w:szCs w:val="32"/>
        </w:rPr>
      </w:pPr>
    </w:p>
    <w:p w:rsidR="000A2ECB" w:rsidRPr="00062C27" w:rsidRDefault="000A2ECB" w:rsidP="000A2ECB">
      <w:pPr>
        <w:rPr>
          <w:rFonts w:ascii="TH SarabunPSK" w:hAnsi="TH SarabunPSK" w:cs="TH SarabunPSK"/>
          <w:sz w:val="32"/>
          <w:szCs w:val="32"/>
        </w:rPr>
      </w:pPr>
      <w:r w:rsidRPr="00062C27">
        <w:rPr>
          <w:noProof/>
        </w:rPr>
        <w:drawing>
          <wp:anchor distT="0" distB="0" distL="114300" distR="114300" simplePos="0" relativeHeight="251764736" behindDoc="1" locked="0" layoutInCell="1" allowOverlap="1" wp14:anchorId="66887909" wp14:editId="1C984B7A">
            <wp:simplePos x="0" y="0"/>
            <wp:positionH relativeFrom="column">
              <wp:posOffset>2691130</wp:posOffset>
            </wp:positionH>
            <wp:positionV relativeFrom="paragraph">
              <wp:posOffset>95621</wp:posOffset>
            </wp:positionV>
            <wp:extent cx="466725" cy="284671"/>
            <wp:effectExtent l="0" t="0" r="0" b="1270"/>
            <wp:wrapNone/>
            <wp:docPr id="9" name="Picture 97" descr="ลายเซ็นต์ อ.เจิ๊ย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ลายเซ็นต์ อ.เจิ๊ยบ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350"/>
                    <a:stretch/>
                  </pic:blipFill>
                  <pic:spPr bwMode="auto">
                    <a:xfrm>
                      <a:off x="0" y="0"/>
                      <a:ext cx="466725" cy="2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CB" w:rsidRPr="00062C27" w:rsidRDefault="000A2ECB" w:rsidP="000A2ECB">
      <w:pPr>
        <w:ind w:firstLine="28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0A2ECB" w:rsidRPr="00062C27" w:rsidRDefault="000A2ECB" w:rsidP="000A2EC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           (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อาจารย์ณ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หทัย   โชติกลาง)</w:t>
      </w:r>
    </w:p>
    <w:p w:rsidR="000A2ECB" w:rsidRPr="00062C27" w:rsidRDefault="000A2ECB" w:rsidP="000A2ECB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กรรมการและเลขานุการ</w:t>
      </w:r>
    </w:p>
    <w:p w:rsidR="000A2ECB" w:rsidRPr="00062C27" w:rsidRDefault="00E46A8F" w:rsidP="000A2ECB">
      <w:pPr>
        <w:ind w:hanging="1350"/>
        <w:jc w:val="center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noProof/>
        </w:rPr>
        <w:drawing>
          <wp:anchor distT="0" distB="0" distL="114300" distR="114300" simplePos="0" relativeHeight="251763712" behindDoc="1" locked="0" layoutInCell="1" allowOverlap="1" wp14:anchorId="2ECECE98" wp14:editId="4ED85B2F">
            <wp:simplePos x="0" y="0"/>
            <wp:positionH relativeFrom="column">
              <wp:posOffset>2470150</wp:posOffset>
            </wp:positionH>
            <wp:positionV relativeFrom="paragraph">
              <wp:posOffset>204734</wp:posOffset>
            </wp:positionV>
            <wp:extent cx="982980" cy="394970"/>
            <wp:effectExtent l="0" t="0" r="7620" b="5080"/>
            <wp:wrapNone/>
            <wp:docPr id="10" name="Picture 96" descr="ลายเซ็นต์ อ.ทิพ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ลายเซ็นต์ อ.ทิพย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CB" w:rsidRPr="00062C27" w:rsidRDefault="000A2ECB" w:rsidP="000A2ECB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0A2ECB" w:rsidRPr="00062C27" w:rsidRDefault="000A2ECB" w:rsidP="000A2EC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0A2ECB" w:rsidRPr="00062C27" w:rsidRDefault="000A2ECB" w:rsidP="000A2ECB">
      <w:pPr>
        <w:ind w:firstLine="33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(อาจารย์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ทิพย์  จันทร์แก้ว)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ประธานกรรมการปรับปรุงหลักสูตร</w:t>
      </w:r>
    </w:p>
    <w:p w:rsidR="000A2ECB" w:rsidRPr="00062C27" w:rsidRDefault="000A2ECB" w:rsidP="000A2E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062C27" w:rsidRDefault="004C63A2" w:rsidP="004C63A2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062C27" w:rsidRDefault="002B21EC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3C3DB" wp14:editId="1ABD67BA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A12AD" id="Rectangle 55" o:spid="_x0000_s1026" style="position:absolute;margin-left:394.35pt;margin-top:-49.85pt;width:50.9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รายงานการประชุมคณะกรรมการปรับปรุงหลักสูตร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สาขาวิชาวิทยาศาสตร์สิ่งแวดล้อม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มิถุนายน พ.ศ. 2559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ห้องประชุมคณะวิทยาศาสตร์และเทคโนโลยี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C47147" w:rsidRPr="00062C27" w:rsidRDefault="00C47147" w:rsidP="00C47147">
      <w:pPr>
        <w:spacing w:line="276" w:lineRule="auto"/>
        <w:ind w:firstLine="5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กรรมการ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ทิพย์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จันทร์แก้ว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>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ดร.นิสา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พักตร์วิไล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sz w:val="32"/>
          <w:szCs w:val="32"/>
          <w:cs/>
        </w:rPr>
        <w:t>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สิมา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โทขันธ์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4</w:t>
      </w:r>
      <w:r w:rsidRPr="00062C27">
        <w:rPr>
          <w:rFonts w:ascii="TH SarabunPSK" w:hAnsi="TH SarabunPSK" w:cs="TH SarabunPSK"/>
          <w:sz w:val="32"/>
          <w:szCs w:val="32"/>
          <w:cs/>
        </w:rPr>
        <w:t>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ดร.วี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ระวัฒน์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อุ่นเสน่หา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right="-480" w:hanging="414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อาจารย์ณ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หทัย 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โชติกลาง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261"/>
          <w:tab w:val="left" w:pos="4962"/>
        </w:tabs>
        <w:ind w:left="5040" w:hanging="4140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spacing w:line="276" w:lineRule="auto"/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กานต์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ทองพันธุ์พาน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กรรมการผู้รับผิดชอบหลักสูตร</w:t>
      </w:r>
    </w:p>
    <w:p w:rsidR="00C47147" w:rsidRPr="00062C27" w:rsidRDefault="00C47147" w:rsidP="00C47147">
      <w:pPr>
        <w:tabs>
          <w:tab w:val="left" w:pos="1134"/>
          <w:tab w:val="left" w:pos="3402"/>
          <w:tab w:val="left" w:pos="4962"/>
        </w:tabs>
        <w:spacing w:line="276" w:lineRule="auto"/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(ลาศึกษาต่อ)</w:t>
      </w:r>
    </w:p>
    <w:p w:rsidR="00C47147" w:rsidRPr="00062C27" w:rsidRDefault="00C47147" w:rsidP="00C47147">
      <w:pPr>
        <w:spacing w:line="276" w:lineRule="auto"/>
        <w:ind w:firstLine="540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spacing w:line="276" w:lineRule="auto"/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C47147" w:rsidRPr="00062C27" w:rsidRDefault="00C47147" w:rsidP="00C47147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ดร.ขนิษฐา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ภมรพล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</w:t>
      </w:r>
    </w:p>
    <w:p w:rsidR="00C47147" w:rsidRPr="00062C27" w:rsidRDefault="00C47147" w:rsidP="00C47147">
      <w:pPr>
        <w:tabs>
          <w:tab w:val="left" w:pos="993"/>
          <w:tab w:val="left" w:pos="1276"/>
          <w:tab w:val="left" w:pos="3402"/>
          <w:tab w:val="left" w:pos="4962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062C27">
        <w:rPr>
          <w:rFonts w:ascii="TH SarabunPSK" w:hAnsi="TH SarabunPSK" w:cs="TH SarabunPSK"/>
          <w:sz w:val="32"/>
          <w:szCs w:val="32"/>
          <w:cs/>
        </w:rPr>
        <w:t>เวลา 15.30 น.</w:t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AD4269" w:rsidRDefault="00C47147" w:rsidP="00C47147">
      <w:pPr>
        <w:tabs>
          <w:tab w:val="left" w:pos="1560"/>
        </w:tabs>
        <w:ind w:firstLine="155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AD4269">
        <w:rPr>
          <w:rFonts w:ascii="TH SarabunPSK" w:hAnsi="TH SarabunPSK" w:cs="TH SarabunPSK"/>
          <w:spacing w:val="-4"/>
          <w:sz w:val="32"/>
          <w:szCs w:val="32"/>
          <w:cs/>
        </w:rPr>
        <w:t>ประธานหลักสูตร</w:t>
      </w:r>
      <w:r w:rsidRPr="00AD4269">
        <w:rPr>
          <w:rFonts w:ascii="TH SarabunPSK" w:hAnsi="TH SarabunPSK" w:cs="TH SarabunPSK" w:hint="cs"/>
          <w:spacing w:val="-4"/>
          <w:sz w:val="32"/>
          <w:szCs w:val="32"/>
          <w:cs/>
        </w:rPr>
        <w:t>วิทยา</w:t>
      </w:r>
      <w:proofErr w:type="spellStart"/>
      <w:r w:rsidRPr="00AD4269">
        <w:rPr>
          <w:rFonts w:ascii="TH SarabunPSK" w:hAnsi="TH SarabunPSK" w:cs="TH SarabunPSK" w:hint="cs"/>
          <w:spacing w:val="-4"/>
          <w:sz w:val="32"/>
          <w:szCs w:val="32"/>
          <w:cs/>
        </w:rPr>
        <w:t>ศาสตร</w:t>
      </w:r>
      <w:proofErr w:type="spellEnd"/>
      <w:r w:rsidRPr="00AD4269">
        <w:rPr>
          <w:rFonts w:ascii="TH SarabunPSK" w:hAnsi="TH SarabunPSK" w:cs="TH SarabunPSK" w:hint="cs"/>
          <w:spacing w:val="-4"/>
          <w:sz w:val="32"/>
          <w:szCs w:val="32"/>
          <w:cs/>
        </w:rPr>
        <w:t>บัณฑิต สาขาวิชา</w:t>
      </w:r>
      <w:r w:rsidRPr="00AD4269">
        <w:rPr>
          <w:rFonts w:ascii="TH SarabunPSK" w:hAnsi="TH SarabunPSK" w:cs="TH SarabunPSK"/>
          <w:spacing w:val="-4"/>
          <w:sz w:val="32"/>
          <w:szCs w:val="32"/>
          <w:cs/>
        </w:rPr>
        <w:t>วิทยาศาสตร์สิ่งแวดล้อม</w:t>
      </w:r>
      <w:r w:rsidR="00AD426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AD426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ได้ตรวจสอบคุณสมบัติ คณะกรรมการบริหารหลักสูตร ตามแนวทางบริหารเกณฑ์มาตรฐานหลักสูตรระดับอุดมศึกษา พ.ศ. 2558 </w:t>
      </w:r>
      <w:r w:rsidRPr="00AD4269">
        <w:rPr>
          <w:rFonts w:ascii="TH SarabunPSK" w:hAnsi="TH SarabunPSK" w:cs="TH SarabunPSK"/>
          <w:spacing w:val="-4"/>
          <w:sz w:val="32"/>
          <w:szCs w:val="32"/>
          <w:cs/>
        </w:rPr>
        <w:t>และประธานกรรมการบริหารหลักสูตรแจ้ง</w:t>
      </w:r>
      <w:r w:rsidRPr="00AD426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ให้กรรมการทุกท่านจัดเตรียมเอกสารและรายละเอียดผลงานทางวิชาการ ภาระงานของอาจารย์ประจำหลักสูตรแต่ละท่าน เพื่อใช้ข้อมูลประกอบการร่างหลักสูตรในครั้งนี้ ซึ่งผลงานวิจัย บทความทางวิชาการจะต้องไม่ซ้ำกับการทำวิทยานิพนธ์หรือบทความเพื่อขอจบการศึกษา </w:t>
      </w:r>
    </w:p>
    <w:p w:rsidR="00C47147" w:rsidRPr="00062C27" w:rsidRDefault="00C47147" w:rsidP="00C47147">
      <w:pPr>
        <w:ind w:firstLine="1554"/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รับทราบ</w:t>
      </w:r>
    </w:p>
    <w:p w:rsidR="00C47147" w:rsidRDefault="00C47147" w:rsidP="00C47147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F79CE" w:rsidRDefault="00AF79CE" w:rsidP="00C47147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F79CE" w:rsidRPr="00062C27" w:rsidRDefault="00AF79CE" w:rsidP="00C47147">
      <w:pPr>
        <w:tabs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2 เรื่องรับรองรายงานการประชุมครั้งที่แล้ว</w:t>
      </w:r>
    </w:p>
    <w:p w:rsidR="00C47147" w:rsidRPr="00062C27" w:rsidRDefault="00C47147" w:rsidP="00C47147">
      <w:pPr>
        <w:tabs>
          <w:tab w:val="left" w:pos="15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ind w:firstLine="155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คณะกรรมการบริหารหลักสูตร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และ ประธานเชิญกรรมการบริหารหลักสูตรร่วมพิจารณารางานการประชุม </w:t>
      </w:r>
      <w:r w:rsidR="00CA273B">
        <w:rPr>
          <w:rFonts w:ascii="TH SarabunPSK" w:hAnsi="TH SarabunPSK" w:cs="TH SarabunPSK"/>
          <w:sz w:val="32"/>
          <w:szCs w:val="32"/>
          <w:cs/>
        </w:rPr>
        <w:t>เมื่อวันที่ 3 เดือน</w:t>
      </w:r>
      <w:r w:rsidRPr="00062C27">
        <w:rPr>
          <w:rFonts w:ascii="TH SarabunPSK" w:hAnsi="TH SarabunPSK" w:cs="TH SarabunPSK"/>
          <w:sz w:val="32"/>
          <w:szCs w:val="32"/>
          <w:cs/>
        </w:rPr>
        <w:t>กุมภาพันธ์ พ.ศ. 2559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ายละเอียดดังเอกสารแนบท้ายระเบียบวาระการประชุมให้ที่ประชุมเพื่อพิจารณารับทราบและรับรองรายงานการประชุม</w:t>
      </w:r>
    </w:p>
    <w:p w:rsidR="00C47147" w:rsidRPr="00062C27" w:rsidRDefault="00C47147" w:rsidP="00C47147">
      <w:pPr>
        <w:ind w:firstLine="1554"/>
        <w:jc w:val="thaiDistribute"/>
        <w:rPr>
          <w:rFonts w:ascii="TH SarabunPSK" w:hAnsi="TH SarabunPSK" w:cs="TH SarabunPSK"/>
          <w:sz w:val="16"/>
          <w:szCs w:val="16"/>
        </w:rPr>
      </w:pPr>
    </w:p>
    <w:p w:rsidR="00C47147" w:rsidRPr="00062C27" w:rsidRDefault="00C47147" w:rsidP="00C47147">
      <w:pPr>
        <w:tabs>
          <w:tab w:val="left" w:pos="1560"/>
        </w:tabs>
        <w:ind w:firstLine="702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มติที่ประชุม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ร่วมกันพิจารณา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C47147" w:rsidRPr="00062C27" w:rsidRDefault="00C47147" w:rsidP="00C47147">
      <w:pPr>
        <w:ind w:firstLine="1568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รับทราบและรับรองรายงานการประชุม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โดยปรับแก้ไขคำอธิบายรายวิชาที่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ซ้า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ซ้อนและเพิ่มเติมประเด็นที่สำคัญให้สอดคล้องกับสถานการณ์ปัจจุบัน โดยพิจารณาแต่ละรายวิชาที่ปรับ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แก้ไขร่วมกัน ซึ่งเริ่มจากกลุ่มวิชาเนื้อหาในกลุ่มวิชาบังคับ และ</w:t>
      </w:r>
      <w:r w:rsidRPr="00062C27">
        <w:rPr>
          <w:rFonts w:ascii="TH SarabunPSK" w:hAnsi="TH SarabunPSK" w:cs="TH SarabunPSK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ลำดับสุดท้ายที่พิจารณา</w:t>
      </w:r>
      <w:r w:rsidRPr="00062C27">
        <w:rPr>
          <w:rFonts w:ascii="TH SarabunPSK" w:hAnsi="TH SarabunPSK" w:cs="TH SarabunPSK"/>
          <w:sz w:val="32"/>
          <w:szCs w:val="32"/>
          <w:cs/>
        </w:rPr>
        <w:t>กลุ่มวิชาเลือก</w:t>
      </w:r>
    </w:p>
    <w:p w:rsidR="00C47147" w:rsidRPr="00062C27" w:rsidRDefault="00C47147" w:rsidP="00C47147">
      <w:pPr>
        <w:tabs>
          <w:tab w:val="left" w:pos="15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เรื่องเสนอเพื่อพิจารณา</w:t>
      </w:r>
    </w:p>
    <w:p w:rsidR="00C47147" w:rsidRPr="00062C27" w:rsidRDefault="00C47147" w:rsidP="00C47147">
      <w:pPr>
        <w:tabs>
          <w:tab w:val="left" w:pos="1560"/>
        </w:tabs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ประธานหลักสูตรวิทยา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บัณฑิต สาขาวิชาวิทยาศาสตร์สิ่งแวดล้อม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แจ้งให้อาจารย์แต่ท่านที่ได้ประสานงานกับผู้ทรงคุณวุฒิ  และนัด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วันที่ 7 </w:t>
      </w:r>
      <w:r w:rsidR="00AF79CE">
        <w:rPr>
          <w:rFonts w:ascii="TH SarabunPSK" w:hAnsi="TH SarabunPSK" w:cs="TH SarabunPSK" w:hint="cs"/>
          <w:spacing w:val="4"/>
          <w:sz w:val="32"/>
          <w:szCs w:val="32"/>
          <w:cs/>
        </w:rPr>
        <w:t>เดือน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กรกฏาคม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2559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นั้น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AF79C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ซึ่ง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ผู้ทรงคุณวุฒิ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ในการวิพากษ์หลักสูตร  ประกอบด้วย</w:t>
      </w:r>
    </w:p>
    <w:p w:rsidR="00C47147" w:rsidRPr="00AF79CE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F79CE">
        <w:rPr>
          <w:rFonts w:ascii="TH SarabunPSK" w:hAnsi="TH SarabunPSK" w:cs="TH SarabunPSK"/>
          <w:spacing w:val="-4"/>
          <w:sz w:val="32"/>
          <w:szCs w:val="32"/>
          <w:cs/>
        </w:rPr>
        <w:t>1. ผู้ช่วยศาสตราจารย์ ดร.</w:t>
      </w:r>
      <w:proofErr w:type="spellStart"/>
      <w:r w:rsidRPr="00AF79CE">
        <w:rPr>
          <w:rFonts w:ascii="TH SarabunPSK" w:hAnsi="TH SarabunPSK" w:cs="TH SarabunPSK"/>
          <w:spacing w:val="-4"/>
          <w:sz w:val="32"/>
          <w:szCs w:val="32"/>
          <w:cs/>
        </w:rPr>
        <w:t>ชีระวัฒน์</w:t>
      </w:r>
      <w:proofErr w:type="spellEnd"/>
      <w:r w:rsidRPr="00AF79CE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proofErr w:type="spellStart"/>
      <w:r w:rsidRPr="00AF79CE">
        <w:rPr>
          <w:rFonts w:ascii="TH SarabunPSK" w:hAnsi="TH SarabunPSK" w:cs="TH SarabunPSK"/>
          <w:spacing w:val="-4"/>
          <w:sz w:val="32"/>
          <w:szCs w:val="32"/>
          <w:cs/>
        </w:rPr>
        <w:t>รัตน</w:t>
      </w:r>
      <w:proofErr w:type="spellEnd"/>
      <w:r w:rsidRPr="00AF79CE">
        <w:rPr>
          <w:rFonts w:ascii="TH SarabunPSK" w:hAnsi="TH SarabunPSK" w:cs="TH SarabunPSK"/>
          <w:spacing w:val="-4"/>
          <w:sz w:val="32"/>
          <w:szCs w:val="32"/>
          <w:cs/>
        </w:rPr>
        <w:t>พันธ์ อาจารย์ประจำหลักสูตรการจัดการสาธารณสุขมูลฐานมหาบัณฑิต (นานาชาติ) สถาบันพัฒนาสุขภาพอาเซียน มหาวิทยาลัยมหิดล</w:t>
      </w:r>
    </w:p>
    <w:p w:rsidR="00C47147" w:rsidRPr="00062C27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2. คุณรัฐ เรืองโชติ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วิทย์</w:t>
      </w:r>
      <w:proofErr w:type="spellEnd"/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นักวิชาการสิ่งแวดล้อมชำนาญการพิเศษ ศูนย์วิจัยและฝึกอบรมด้านสิ่งแวดล้อม </w:t>
      </w:r>
    </w:p>
    <w:p w:rsidR="00C47147" w:rsidRPr="00062C27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3. คุณอิทธิพล พ่ออมาตย์ หัวหน้าห้องปฏิบัติการตรวจวัดมลพิษจากยานพาหนะ สำนักจัดการคุณภาพอากาศและเสียง กรมควบคุมมลพิษ</w:t>
      </w:r>
    </w:p>
    <w:p w:rsidR="00C47147" w:rsidRPr="00062C27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4"/>
          <w:sz w:val="20"/>
          <w:szCs w:val="20"/>
        </w:rPr>
      </w:pPr>
    </w:p>
    <w:p w:rsidR="00C47147" w:rsidRPr="00062C27" w:rsidRDefault="00C47147" w:rsidP="00C47147">
      <w:pPr>
        <w:tabs>
          <w:tab w:val="left" w:pos="1560"/>
          <w:tab w:val="left" w:pos="1820"/>
        </w:tabs>
        <w:ind w:firstLine="155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มติที่ประชุม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: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ร่วมกันพิจารณาจากคุณวุฒิของผู้ทรงคุณวุฒิแต่ละท่าน</w:t>
      </w:r>
    </w:p>
    <w:p w:rsidR="00C47147" w:rsidRPr="00062C27" w:rsidRDefault="00C47147" w:rsidP="00C47147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4 เรื่องอื่นๆ </w:t>
      </w:r>
    </w:p>
    <w:p w:rsidR="00C47147" w:rsidRPr="00062C27" w:rsidRDefault="00C47147" w:rsidP="00C47147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tabs>
          <w:tab w:val="left" w:pos="1560"/>
        </w:tabs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ab/>
        <w:t>ประธานหลักสูตร</w:t>
      </w:r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>วิทยา</w:t>
      </w:r>
      <w:proofErr w:type="spellStart"/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บัณฑิต สาขาวิชาวิทยาศาสตร์สิ่งแวดล้อม 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พูดถึงประกาศกระ</w:t>
      </w:r>
      <w:proofErr w:type="spellStart"/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ทรวงธิ</w:t>
      </w:r>
      <w:proofErr w:type="spellEnd"/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การ เรื่อง เกณฑ์มาตรฐานหลักสูตรระดับปริญญาตรี พ.ศ.</w:t>
      </w:r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2558 ได้ประกาศให้</w:t>
      </w:r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ปรับปรุงเกณฑ์มาตรฐานหลักสูตรสำหรับผลิตบัณฑิตอุดมศึกษาที่เหมาะสมกับพลวัตของโลกที่เปลี่ยนแปลงไปอย่างรวดเร็ว โดยมีเจตนารมณ์ให้มีเกณฑ์มาตรฐานหลักสูตรระดับ</w:t>
      </w:r>
      <w:r w:rsidRPr="00062C27">
        <w:rPr>
          <w:rFonts w:ascii="TH SarabunPSK" w:hAnsi="TH SarabunPSK" w:cs="TH SarabunPSK"/>
          <w:spacing w:val="-4"/>
          <w:sz w:val="32"/>
          <w:szCs w:val="32"/>
          <w:cs/>
        </w:rPr>
        <w:t>ปริญญาตรี</w:t>
      </w:r>
      <w:r w:rsidRPr="00062C2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พ.ศ. 2558 รองรับการบริหารจัดการหลักสูตรให้ได้คุณภาพตามกรอบมาตรฐานคุณวุฒิระดับอุดมศึกษาแห่งชาติ และตามจุดเน้นของแต่ละสาขาวิชา ดังเอกสารแนบ</w:t>
      </w:r>
    </w:p>
    <w:p w:rsidR="00C47147" w:rsidRPr="00062C27" w:rsidRDefault="00C47147" w:rsidP="00C47147">
      <w:pPr>
        <w:ind w:firstLine="720"/>
        <w:jc w:val="both"/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062C27">
        <w:rPr>
          <w:rFonts w:ascii="TH SarabunPSK" w:hAnsi="TH SarabunPSK" w:cs="TH SarabunPSK"/>
          <w:sz w:val="32"/>
          <w:szCs w:val="32"/>
        </w:rPr>
        <w:t xml:space="preserve"> :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C47147" w:rsidRPr="00062C27" w:rsidRDefault="00C47147" w:rsidP="00C4714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17.00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C47147" w:rsidRPr="00062C27" w:rsidRDefault="00C47147" w:rsidP="00C47147">
      <w:pPr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rPr>
          <w:rFonts w:ascii="TH SarabunPSK" w:hAnsi="TH SarabunPSK" w:cs="TH SarabunPSK"/>
          <w:sz w:val="32"/>
          <w:szCs w:val="32"/>
        </w:rPr>
      </w:pPr>
      <w:r w:rsidRPr="00062C27">
        <w:rPr>
          <w:noProof/>
        </w:rPr>
        <w:drawing>
          <wp:anchor distT="0" distB="0" distL="114300" distR="114300" simplePos="0" relativeHeight="251767808" behindDoc="1" locked="0" layoutInCell="1" allowOverlap="1" wp14:anchorId="6F4102C4" wp14:editId="2C13FBE3">
            <wp:simplePos x="0" y="0"/>
            <wp:positionH relativeFrom="column">
              <wp:posOffset>2691130</wp:posOffset>
            </wp:positionH>
            <wp:positionV relativeFrom="paragraph">
              <wp:posOffset>95621</wp:posOffset>
            </wp:positionV>
            <wp:extent cx="466725" cy="284672"/>
            <wp:effectExtent l="0" t="0" r="0" b="1270"/>
            <wp:wrapNone/>
            <wp:docPr id="33" name="Picture 97" descr="ลายเซ็นต์ อ.เจิ๊ย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ลายเซ็นต์ อ.เจิ๊ยบ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350"/>
                    <a:stretch/>
                  </pic:blipFill>
                  <pic:spPr bwMode="auto">
                    <a:xfrm>
                      <a:off x="0" y="0"/>
                      <a:ext cx="466725" cy="2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47" w:rsidRPr="00062C27" w:rsidRDefault="00C47147" w:rsidP="00C47147">
      <w:pPr>
        <w:ind w:firstLine="28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C47147" w:rsidRPr="00062C27" w:rsidRDefault="00C47147" w:rsidP="00C47147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           (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อาจารย์ณ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หทัย   โชติกลาง)</w:t>
      </w:r>
    </w:p>
    <w:p w:rsidR="00C47147" w:rsidRPr="00062C27" w:rsidRDefault="00C47147" w:rsidP="00C47147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กรรมการและเลขานุการ</w:t>
      </w:r>
    </w:p>
    <w:p w:rsidR="00C47147" w:rsidRPr="00062C27" w:rsidRDefault="00E46A8F" w:rsidP="00C47147">
      <w:pPr>
        <w:ind w:hanging="1350"/>
        <w:jc w:val="center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noProof/>
        </w:rPr>
        <w:drawing>
          <wp:anchor distT="0" distB="0" distL="114300" distR="114300" simplePos="0" relativeHeight="251766784" behindDoc="1" locked="0" layoutInCell="1" allowOverlap="1" wp14:anchorId="65381B6B" wp14:editId="3480B3CF">
            <wp:simplePos x="0" y="0"/>
            <wp:positionH relativeFrom="column">
              <wp:posOffset>2466975</wp:posOffset>
            </wp:positionH>
            <wp:positionV relativeFrom="paragraph">
              <wp:posOffset>202829</wp:posOffset>
            </wp:positionV>
            <wp:extent cx="982980" cy="394970"/>
            <wp:effectExtent l="0" t="0" r="7620" b="5080"/>
            <wp:wrapNone/>
            <wp:docPr id="34" name="Picture 96" descr="ลายเซ็นต์ อ.ทิพ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ลายเซ็นต์ อ.ทิพย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47" w:rsidRPr="00062C27" w:rsidRDefault="00C47147" w:rsidP="00C47147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C47147" w:rsidRPr="00062C27" w:rsidRDefault="00C47147" w:rsidP="00C47147">
      <w:pPr>
        <w:ind w:firstLine="33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(อาจารย์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ทิพย์  จันทร์แก้ว)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        ประธานกรรมการปรับปรุงหลักสูตร</w:t>
      </w:r>
    </w:p>
    <w:p w:rsidR="00BF38D3" w:rsidRPr="00062C27" w:rsidRDefault="004C63A2" w:rsidP="00AA5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 </w:t>
      </w: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Pr="00062C27" w:rsidRDefault="005163E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Pr="00062C2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062C27" w:rsidRDefault="00AE744F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964" w:rsidRPr="00062C27" w:rsidRDefault="00880964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34187C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3ECB0C" wp14:editId="0B0068CC">
                <wp:simplePos x="0" y="0"/>
                <wp:positionH relativeFrom="column">
                  <wp:posOffset>4959350</wp:posOffset>
                </wp:positionH>
                <wp:positionV relativeFrom="paragraph">
                  <wp:posOffset>-659130</wp:posOffset>
                </wp:positionV>
                <wp:extent cx="374650" cy="298450"/>
                <wp:effectExtent l="0" t="0" r="6350" b="63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C5B87" id="Rectangle 25" o:spid="_x0000_s1026" style="position:absolute;margin-left:390.5pt;margin-top:-51.9pt;width:29.5pt;height:2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" fillcolor="white [3212]" stroked="f" strokeweight="1pt"/>
            </w:pict>
          </mc:Fallback>
        </mc:AlternateContent>
      </w:r>
    </w:p>
    <w:p w:rsidR="00C47147" w:rsidRPr="00062C27" w:rsidRDefault="00DF3C6A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4853635</wp:posOffset>
                </wp:positionH>
                <wp:positionV relativeFrom="paragraph">
                  <wp:posOffset>-757123</wp:posOffset>
                </wp:positionV>
                <wp:extent cx="760781" cy="460857"/>
                <wp:effectExtent l="0" t="0" r="20320" b="158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4608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2D814" id="Rectangle 93" o:spid="_x0000_s1026" style="position:absolute;margin-left:382.2pt;margin-top:-59.6pt;width:59.9pt;height:3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" fillcolor="white [3201]" strokecolor="white [3212]" strokeweight="1pt"/>
            </w:pict>
          </mc:Fallback>
        </mc:AlternateContent>
      </w: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สาขาวิชาวิทยาศาสตร์สิ่งแวดล้อม</w:t>
      </w:r>
    </w:p>
    <w:p w:rsidR="005D54C6" w:rsidRPr="00062C27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062C27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062C2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B0A" w:rsidRPr="00062C27" w:rsidRDefault="00AA5B0A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55CB4" w:rsidRPr="00062C27" w:rsidRDefault="00A55CB4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Default="00C47147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9CE" w:rsidRPr="00062C27" w:rsidRDefault="00AF79CE" w:rsidP="005D54C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47147" w:rsidRPr="00062C27" w:rsidRDefault="00C47147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สาขาวิชาวิทยาศาสตร์สิ่งแวดล้อม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C1139B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กรกฏาคม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ห้องประชุมการเวก คณะวิทยาศาสตร์และเทคโนโลยี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spacing w:line="276" w:lineRule="auto"/>
        <w:ind w:firstLine="5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1.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ทิพย์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จันทร์แก้ว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2.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ดร.นิสา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พักตร์วิไล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3.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สิมา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โทขันธ์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4.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>ดร.วี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ระวัฒน์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อุ่นเสน่หา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5.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อาจารย์ณ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หทัย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โชติกลาง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6. อาจารย์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ดร.ขนิษฐา  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ภมรพล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7. นายรัฐ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เรื่องโชติ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ab/>
        <w:t>ผู้ทรงคุณวุฒิ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8.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ผู้ช่วยศาสตร</w:t>
      </w:r>
      <w:r w:rsidR="00724478">
        <w:rPr>
          <w:rFonts w:ascii="TH SarabunPSK" w:hAnsi="TH SarabunPSK" w:cs="TH SarabunPSK" w:hint="cs"/>
          <w:sz w:val="32"/>
          <w:szCs w:val="32"/>
          <w:cs/>
        </w:rPr>
        <w:t>า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จารย์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ดร. ชีระ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พันธ์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  <w:t>ผู้ทรงคุณวุฒิ</w:t>
      </w:r>
    </w:p>
    <w:p w:rsidR="00C47147" w:rsidRPr="00062C27" w:rsidRDefault="00C47147" w:rsidP="00C47147">
      <w:pPr>
        <w:tabs>
          <w:tab w:val="left" w:pos="3969"/>
          <w:tab w:val="left" w:pos="5529"/>
        </w:tabs>
        <w:spacing w:line="276" w:lineRule="auto"/>
        <w:ind w:firstLine="90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9.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นายอิทธิพล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  <w:t>พ่ออา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มาตย์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ab/>
        <w:t xml:space="preserve">ผู้ทรงคุณวุฒิ </w:t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เริ่มการวิพากษ์หลักสูตร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062C27">
        <w:rPr>
          <w:rFonts w:ascii="TH SarabunPSK" w:hAnsi="TH SarabunPSK" w:cs="TH SarabunPSK"/>
          <w:sz w:val="32"/>
          <w:szCs w:val="32"/>
        </w:rPr>
        <w:t>8.30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C47147" w:rsidRPr="00062C27" w:rsidRDefault="00C47147" w:rsidP="00C4714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นายรัฐ</w:t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เรื่องโชติ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ศูนย์วิจัยและฝึกอบรมด้านสิ่งแวดล้อม ได้ให้           ความคิดเห็น ดังนี้</w:t>
      </w:r>
    </w:p>
    <w:p w:rsidR="00C47147" w:rsidRPr="00062C27" w:rsidRDefault="00C47147" w:rsidP="001646A1">
      <w:pPr>
        <w:pStyle w:val="afb"/>
        <w:numPr>
          <w:ilvl w:val="0"/>
          <w:numId w:val="24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062C27">
        <w:rPr>
          <w:rFonts w:ascii="TH SarabunPSK" w:hAnsi="TH SarabunPSK" w:cs="TH SarabunPSK"/>
          <w:spacing w:val="-2"/>
          <w:sz w:val="32"/>
          <w:szCs w:val="32"/>
          <w:cs/>
        </w:rPr>
        <w:t>รายวิชาที่บรรจุในโครงสร้างหลักสูตร ควรมีความทันสมัยที่ทันสมัยสอดคล้องกับเหตุการณ์โลกปัจจุบัน เช่น การเปลี่ยนแปลงสภาพภูมิอากาศโลก การใช้ทรัพยากรที่มีอยู่อย่างจำกัดให้เกิดประโยชน์สูงสุดและเป็นมิตรกับสิ่งแวดล้อม กิจกรรมการเกษตรแบบยั่งยืนกับเศรษฐกิจพอเพียง            การอนุรักษ์พลังงาน และเพิ่มเติมความรู้ด้านภาษา</w:t>
      </w:r>
      <w:proofErr w:type="spellStart"/>
      <w:r w:rsidRPr="00062C27">
        <w:rPr>
          <w:rFonts w:ascii="TH SarabunPSK" w:hAnsi="TH SarabunPSK" w:cs="TH SarabunPSK"/>
          <w:spacing w:val="-2"/>
          <w:sz w:val="32"/>
          <w:szCs w:val="32"/>
          <w:cs/>
        </w:rPr>
        <w:t>อ</w:t>
      </w:r>
      <w:r w:rsidRPr="00062C27">
        <w:rPr>
          <w:rFonts w:ascii="TH SarabunPSK" w:hAnsi="TH SarabunPSK" w:cs="TH SarabunPSK" w:hint="cs"/>
          <w:spacing w:val="-2"/>
          <w:sz w:val="32"/>
          <w:szCs w:val="32"/>
          <w:cs/>
        </w:rPr>
        <w:t>า</w:t>
      </w:r>
      <w:r w:rsidRPr="00062C27">
        <w:rPr>
          <w:rFonts w:ascii="TH SarabunPSK" w:hAnsi="TH SarabunPSK" w:cs="TH SarabunPSK"/>
          <w:spacing w:val="-2"/>
          <w:sz w:val="32"/>
          <w:szCs w:val="32"/>
          <w:cs/>
        </w:rPr>
        <w:t>เชีย</w:t>
      </w:r>
      <w:proofErr w:type="spellEnd"/>
      <w:r w:rsidRPr="00062C27">
        <w:rPr>
          <w:rFonts w:ascii="TH SarabunPSK" w:hAnsi="TH SarabunPSK" w:cs="TH SarabunPSK"/>
          <w:spacing w:val="-2"/>
          <w:sz w:val="32"/>
          <w:szCs w:val="32"/>
          <w:cs/>
        </w:rPr>
        <w:t xml:space="preserve">ตะวันออกเฉียงใต้ เป็นต้น </w:t>
      </w:r>
    </w:p>
    <w:p w:rsidR="00C47147" w:rsidRPr="00062C27" w:rsidRDefault="00C47147" w:rsidP="001646A1">
      <w:pPr>
        <w:pStyle w:val="afb"/>
        <w:numPr>
          <w:ilvl w:val="0"/>
          <w:numId w:val="24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การจัดรายวิชาในแผนการเรียนของนักศึกษาแต่ละชั้นปี ควรเรียงลำดับกลุ่มวิชาที่เป็นความรู้พื้นฐานทางวิทยาศาสตร์ กลุ่มวิชาเลือก และกลุ่มวิชาเฉพาะ โดยเน้นความแตกต่างจากสถาบันอื่นและสอดคล้องกับความเป็นเอกลักษณ์ของมหาวิทยาลัย เช่น มหาวิทยาลัยสีเขียว   ความเป็นนิเวศชานเมือง บัณฑิตจิตอาสา และ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เศษฐ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กิจพอเพียง เป็นต้น   </w:t>
      </w:r>
    </w:p>
    <w:p w:rsidR="00C47147" w:rsidRPr="00062C27" w:rsidRDefault="00C47147" w:rsidP="001646A1">
      <w:pPr>
        <w:pStyle w:val="afb"/>
        <w:numPr>
          <w:ilvl w:val="0"/>
          <w:numId w:val="24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ควรจัดรายวิชาอย่างเป็นระบบและเน้นความสามารถในการวิเคราะห์ระดับห้องปฏิบัติการในระดับที่สูงขึ้น เช่น กลุ่มวิเคราะห์มลพิษขั้นสูง ห้องปฏิบัตินิวเคลียร์ และนิเวศพิษวิทยา เป็นต้น นอกจากนี้ ให้นำรายวิชาที่ใช้เป็นเครื่องมือในการจัดการสิ่งแวดล้อมที่ทันสมัย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และหลากหลาย เช่น แบบจำลองทางสิ่งแวดล้อม การประเมินผลกระทบสิ่งแวดล้อม เศรษฐศาสตร์สิ่งแวดล้อม และกฎหมายสิ่งแวดล้อมที่นำไปสู่เกณฑ์มาตรฐานสิ่งแวดล้อม เป็นต้น</w:t>
      </w:r>
    </w:p>
    <w:p w:rsidR="00C47147" w:rsidRPr="00062C27" w:rsidRDefault="00C47147" w:rsidP="001646A1">
      <w:pPr>
        <w:pStyle w:val="afb"/>
        <w:numPr>
          <w:ilvl w:val="0"/>
          <w:numId w:val="24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ด้านคุณลักษณะ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บัณ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ทิตที่พึ่งประสงค์ของตลาดแรงงาน เสนอให้ปรับเปลี่ยนชื่อและคำอธิบายรายวิชาให้สอดคล้องกับวิชาชีพ เช่น ทะเบียนผู้ควบคุมระบบบำบัดน้ำเสีย กากของเสีย มลพิษอากาศ และทะเบียนห้องปฏิบัติการ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>ISO/IEC17025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เป็นต้น รวมทั้งเพิ่มความเป็นวิชาชีพเฉพาะของกรมควบคุมมลพิษของนักวิทยาศาสตร์สิ่งแวดล้อม</w:t>
      </w:r>
    </w:p>
    <w:p w:rsidR="00C47147" w:rsidRPr="00062C27" w:rsidRDefault="00C47147" w:rsidP="001646A1">
      <w:pPr>
        <w:pStyle w:val="afb"/>
        <w:numPr>
          <w:ilvl w:val="0"/>
          <w:numId w:val="24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ในกิจกรรมการเรียนการสอนควรฝึกให้คิดอย่างเป็นระบบ (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</w:rPr>
        <w:t>Sumbiotic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 System)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การจัดทำ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Mind Map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และความเป็นเหตุเป็นผล นอกจากนี้ควรเพิ่มเติมการเขียนให้กับนักศึกษา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นายอิทธิพล  พ่ออา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มาตย์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 ผู้ทรงคุณวุฒิจากกรมควบคุมมลพิษ 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C47147" w:rsidRPr="00062C27" w:rsidRDefault="00C47147" w:rsidP="001646A1">
      <w:pPr>
        <w:pStyle w:val="afb"/>
        <w:numPr>
          <w:ilvl w:val="0"/>
          <w:numId w:val="25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โครงสร้างของหลักสูตรและรายวิชามีความเชื่อมโยงกัน แต่ควรตรวจสอบคุณสมบัติบัณฑิตสาขาวิทยาศาสตร์สิ่งแวดล้อม ให้สอดคล้องกับกฎระเบียบและความเชื่อมโยงกับตลาดแรงงานทั้งภาครัฐบาลและเอกชน เช่น ผู้ควบคุมระบบบำบัดมลพิษ น้ำเสีย อากาศเสีย ของเสียอันตราย และกากอุตสาหกรรม เป็นต้น </w:t>
      </w:r>
    </w:p>
    <w:p w:rsidR="00C47147" w:rsidRPr="00062C27" w:rsidRDefault="00C47147" w:rsidP="001646A1">
      <w:pPr>
        <w:pStyle w:val="afb"/>
        <w:numPr>
          <w:ilvl w:val="0"/>
          <w:numId w:val="25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รายวิชาควรมีความทันสมัย ความแปลกใหม่ และเป็นเครื่องมือที่ใช้กันทั่วโลก                       ในการจัดการสิ่งแวดล้อม ให้เน้น “ความยั่งยืน” เช่น การเปลี่ยนสภาพภูมิอากาศโลก (</w:t>
      </w:r>
      <w:r w:rsidRPr="00062C27">
        <w:rPr>
          <w:rFonts w:ascii="TH SarabunPSK" w:hAnsi="TH SarabunPSK" w:cs="TH SarabunPSK"/>
          <w:sz w:val="32"/>
          <w:szCs w:val="32"/>
        </w:rPr>
        <w:t xml:space="preserve">Climate Change &amp;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Adaptaton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มลภาวะทางน้ำ/น้ำเสีย (</w:t>
      </w:r>
      <w:r w:rsidRPr="00062C27">
        <w:rPr>
          <w:rFonts w:ascii="TH SarabunPSK" w:hAnsi="TH SarabunPSK" w:cs="TH SarabunPSK"/>
          <w:sz w:val="32"/>
          <w:szCs w:val="32"/>
        </w:rPr>
        <w:t xml:space="preserve">Nitrogen Footprint &amp; Water Footprint)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มลภาวะอากาศ/อากาศเสีย (</w:t>
      </w:r>
      <w:r w:rsidRPr="00062C27">
        <w:rPr>
          <w:rFonts w:ascii="TH SarabunPSK" w:hAnsi="TH SarabunPSK" w:cs="TH SarabunPSK"/>
          <w:sz w:val="32"/>
          <w:szCs w:val="32"/>
        </w:rPr>
        <w:t xml:space="preserve">Carbon Footprint)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และผลิตภัณฑ์ที่เป็นมิตรกับสิ่งแวดล้อม (</w:t>
      </w:r>
      <w:r w:rsidRPr="00062C27">
        <w:rPr>
          <w:rFonts w:ascii="TH SarabunPSK" w:hAnsi="TH SarabunPSK" w:cs="TH SarabunPSK"/>
          <w:sz w:val="32"/>
          <w:szCs w:val="32"/>
        </w:rPr>
        <w:t xml:space="preserve">Green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Lables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&amp; LCA)</w:t>
      </w:r>
    </w:p>
    <w:p w:rsidR="00C47147" w:rsidRPr="00062C27" w:rsidRDefault="00C47147" w:rsidP="001646A1">
      <w:pPr>
        <w:pStyle w:val="afb"/>
        <w:numPr>
          <w:ilvl w:val="0"/>
          <w:numId w:val="25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ในกรณีทิศทางพัฒนาของมหาวิทยาลัยที่เป็น “มหาวิทยาลัยสีเขียว (</w:t>
      </w:r>
      <w:r w:rsidRPr="00062C27">
        <w:rPr>
          <w:rFonts w:ascii="TH SarabunPSK" w:hAnsi="TH SarabunPSK" w:cs="TH SarabunPSK"/>
          <w:sz w:val="32"/>
          <w:szCs w:val="32"/>
        </w:rPr>
        <w:t xml:space="preserve">Green University)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ควรปรับรายวิชาเกี่ยวกับทรัพยากรน้ำ อากาศ ของเสีย เทคโนโลยีในการจัดการ เช่น เตาเผา             ขยะมูลฝอยที่เป็นมิตรกับสิ่งแวดล้อมของกรมควบคุมมลพิษ และสำนักงานสีเขียว (</w:t>
      </w:r>
      <w:r w:rsidRPr="00062C27">
        <w:rPr>
          <w:rFonts w:ascii="TH SarabunPSK" w:hAnsi="TH SarabunPSK" w:cs="TH SarabunPSK"/>
          <w:sz w:val="32"/>
          <w:szCs w:val="32"/>
        </w:rPr>
        <w:t xml:space="preserve">Green Office) </w:t>
      </w:r>
    </w:p>
    <w:p w:rsidR="00C47147" w:rsidRPr="00062C27" w:rsidRDefault="00C47147" w:rsidP="00C47147">
      <w:pPr>
        <w:pStyle w:val="afb"/>
        <w:tabs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ข้อเสนอแนะของ </w:t>
      </w:r>
      <w:r w:rsidRPr="00062C27">
        <w:rPr>
          <w:rFonts w:ascii="TH SarabunPSK" w:hAnsi="TH SarabunPSK" w:cs="TH SarabunPSK"/>
          <w:sz w:val="32"/>
          <w:szCs w:val="32"/>
          <w:cs/>
        </w:rPr>
        <w:t>ผศ.ดร.ชีระ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พันธ์</w:t>
      </w: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 xml:space="preserve"> ผู้ทรงคุณวุฒิจากมหาวิทยาลัยมหิดล มีดังนี้</w:t>
      </w:r>
    </w:p>
    <w:p w:rsidR="00C47147" w:rsidRPr="00062C27" w:rsidRDefault="00C47147" w:rsidP="001646A1">
      <w:pPr>
        <w:pStyle w:val="afb"/>
        <w:numPr>
          <w:ilvl w:val="0"/>
          <w:numId w:val="26"/>
        </w:numPr>
        <w:tabs>
          <w:tab w:val="left" w:pos="0"/>
          <w:tab w:val="left" w:pos="720"/>
          <w:tab w:val="left" w:pos="993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left="0"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ควรปรับแก้รายวิชาที่ซ้ำซ้อนให้อยู่ในหมวดหมู่เดียวกัน เช่น วิชาที่เกี่ยวข้องกับภูมิศาสตร์สารสนเทศ การจัดทำแผนที่และภาพถ่ายทางอากาศ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GIS, Remote Sensing, Mapping)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นอกจากนี้ควรเพิ่มรายวิชาใหม่ที่เกี่ยวข้องกับประเด็นด้านการเปลี่ยนแปลงสภาพภูมิอากาศโลก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Climate 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</w:rPr>
        <w:t>Chenge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-global issue)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ซึ่งเป็นประเด็นที่น่าสนใจ และการจัดการสิ่งแวดล้อมเชิงระบบ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Environmental Management-system)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นิเวศวิทยาอุตสาหกรรม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(Industrial Ecology)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เป็นต้น</w:t>
      </w:r>
    </w:p>
    <w:p w:rsidR="00C47147" w:rsidRPr="00062C27" w:rsidRDefault="00C47147" w:rsidP="001646A1">
      <w:pPr>
        <w:pStyle w:val="afb"/>
        <w:numPr>
          <w:ilvl w:val="0"/>
          <w:numId w:val="26"/>
        </w:numPr>
        <w:tabs>
          <w:tab w:val="left" w:pos="0"/>
          <w:tab w:val="left" w:pos="720"/>
          <w:tab w:val="left" w:pos="993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left="0"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คำอธิบายรายวิชาไม่ควรมีวงเล็บเป็นภาษาอังกฤษ และรายวิชาการจัดการท่องเที่ยวควรเปลี่ยนเป็นวิชาการท่องเที่ยวเชิงนิเวศ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Eco-Tourism)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หรือการจัดการการท่องเที่ยวเชิงนิเวศ นอกจากนี้ ควรเน้นรายวิชาที่เกี่ยวกับสิ่งแวดล้อมเกษตร </w:t>
      </w:r>
    </w:p>
    <w:p w:rsidR="00C47147" w:rsidRPr="00062C27" w:rsidRDefault="00C47147" w:rsidP="001646A1">
      <w:pPr>
        <w:pStyle w:val="afb"/>
        <w:numPr>
          <w:ilvl w:val="0"/>
          <w:numId w:val="26"/>
        </w:numPr>
        <w:tabs>
          <w:tab w:val="left" w:pos="0"/>
          <w:tab w:val="left" w:pos="720"/>
          <w:tab w:val="left" w:pos="993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left="0"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t>ควรเพิ่มรายวิชาที่มีความทันสมัยและทันเหตุการณ์ปัจจุบัน เช่น รอยเท้าคาร์บอน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>Carbon Footprint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,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>รอยเท้าน้ำ (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Water </w:t>
      </w:r>
      <w:proofErr w:type="spellStart"/>
      <w:r w:rsidRPr="00062C27">
        <w:rPr>
          <w:rFonts w:ascii="TH SarabunPSK" w:hAnsi="TH SarabunPSK" w:cs="TH SarabunPSK"/>
          <w:spacing w:val="4"/>
          <w:sz w:val="32"/>
          <w:szCs w:val="32"/>
        </w:rPr>
        <w:t>Fotprint</w:t>
      </w:r>
      <w:proofErr w:type="spellEnd"/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),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รอยเท้านิเวศ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(Ecology Footprint)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 รอยเท้าไนโตรเจน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>(Nitrogen Footprint)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เป็นต้น </w:t>
      </w:r>
    </w:p>
    <w:p w:rsidR="00C47147" w:rsidRPr="00062C27" w:rsidRDefault="00C47147" w:rsidP="001646A1">
      <w:pPr>
        <w:pStyle w:val="afb"/>
        <w:numPr>
          <w:ilvl w:val="0"/>
          <w:numId w:val="26"/>
        </w:numPr>
        <w:tabs>
          <w:tab w:val="left" w:pos="0"/>
          <w:tab w:val="left" w:pos="720"/>
          <w:tab w:val="left" w:pos="993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left="0"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62C27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 xml:space="preserve">ควรร้อยเรียงหลักสูตรให้เข้ากับความเป็นสิ่งแวดล้อมยั่งยืนในอนาคตที่บัณฑิตจะสำเร็จการศึกษาอีก </w:t>
      </w:r>
      <w:r w:rsidRPr="00062C27">
        <w:rPr>
          <w:rFonts w:ascii="TH SarabunPSK" w:hAnsi="TH SarabunPSK" w:cs="TH SarabunPSK"/>
          <w:spacing w:val="4"/>
          <w:sz w:val="32"/>
          <w:szCs w:val="32"/>
        </w:rPr>
        <w:t xml:space="preserve">5 </w:t>
      </w:r>
      <w:r w:rsidRPr="00062C2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ปี โดยเน้นด้านความยั่งยืนทางสิ่งแวดล้อม ความเป็นมหาวิทยาลัยสีเขียว และปรัชญาเศรษฐกิจพอเพียง ตลอดจนส่งเสริมงานวิจัยและโครงงานของนักศึกษาในการการเผยแพร่งานวิจัยในระดับชาติและระดับนานาชาติ </w:t>
      </w:r>
    </w:p>
    <w:p w:rsidR="00C47147" w:rsidRPr="00062C27" w:rsidRDefault="00C47147" w:rsidP="00C47147">
      <w:pPr>
        <w:jc w:val="both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62C27">
        <w:rPr>
          <w:rFonts w:ascii="TH SarabunPSK" w:hAnsi="TH SarabunPSK" w:cs="TH SarabunPSK"/>
          <w:sz w:val="32"/>
          <w:szCs w:val="32"/>
        </w:rPr>
        <w:t>16.30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:rsidR="00C47147" w:rsidRPr="00062C27" w:rsidRDefault="00C47147" w:rsidP="00C47147">
      <w:pPr>
        <w:rPr>
          <w:rFonts w:ascii="TH SarabunPSK" w:hAnsi="TH SarabunPSK" w:cs="TH SarabunPSK"/>
          <w:sz w:val="32"/>
          <w:szCs w:val="32"/>
        </w:rPr>
      </w:pPr>
      <w:r w:rsidRPr="00062C27">
        <w:rPr>
          <w:noProof/>
        </w:rPr>
        <w:drawing>
          <wp:anchor distT="0" distB="0" distL="114300" distR="114300" simplePos="0" relativeHeight="251770880" behindDoc="1" locked="0" layoutInCell="1" allowOverlap="1" wp14:anchorId="348DB885" wp14:editId="3BEC8974">
            <wp:simplePos x="0" y="0"/>
            <wp:positionH relativeFrom="column">
              <wp:posOffset>2233930</wp:posOffset>
            </wp:positionH>
            <wp:positionV relativeFrom="paragraph">
              <wp:posOffset>139329</wp:posOffset>
            </wp:positionV>
            <wp:extent cx="669290" cy="232914"/>
            <wp:effectExtent l="0" t="0" r="0" b="0"/>
            <wp:wrapNone/>
            <wp:docPr id="35" name="Picture 120" descr="ลายเซ็นต์ อ.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ลายเซ็นต์ อ.หนิง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2"/>
                    <a:stretch/>
                  </pic:blipFill>
                  <pic:spPr bwMode="auto">
                    <a:xfrm>
                      <a:off x="0" y="0"/>
                      <a:ext cx="669290" cy="2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47" w:rsidRPr="00062C27" w:rsidRDefault="00C47147" w:rsidP="00C47147">
      <w:pPr>
        <w:ind w:firstLine="216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(ลงชื่อ)...................................................ผู้จดรายงานการวิพากษ์หลักสูตร</w:t>
      </w:r>
    </w:p>
    <w:p w:rsidR="00C47147" w:rsidRPr="00062C27" w:rsidRDefault="00C47147" w:rsidP="00C47147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 xml:space="preserve">     (นางสาว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สิมา โทขันธ์)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noProof/>
        </w:rPr>
        <w:drawing>
          <wp:anchor distT="0" distB="0" distL="114300" distR="114300" simplePos="0" relativeHeight="251769856" behindDoc="1" locked="0" layoutInCell="1" allowOverlap="1" wp14:anchorId="7C61F763" wp14:editId="555C7F68">
            <wp:simplePos x="0" y="0"/>
            <wp:positionH relativeFrom="column">
              <wp:posOffset>2139315</wp:posOffset>
            </wp:positionH>
            <wp:positionV relativeFrom="paragraph">
              <wp:posOffset>6614</wp:posOffset>
            </wp:positionV>
            <wp:extent cx="960120" cy="370936"/>
            <wp:effectExtent l="0" t="0" r="0" b="0"/>
            <wp:wrapNone/>
            <wp:docPr id="38" name="Picture 119" descr="ลายเซ็นต์ อ.ทิพ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ลายเซ็นต์ อ.ทิพย์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7"/>
                    <a:stretch/>
                  </pic:blipFill>
                  <pic:spPr bwMode="auto">
                    <a:xfrm>
                      <a:off x="0" y="0"/>
                      <a:ext cx="960120" cy="3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47" w:rsidRPr="00062C27" w:rsidRDefault="00C47147" w:rsidP="00C47147">
      <w:pPr>
        <w:ind w:firstLine="2127"/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(ลงชื่อ)...............................</w:t>
      </w:r>
      <w:r w:rsidRPr="00062C27">
        <w:rPr>
          <w:rFonts w:ascii="TH SarabunPSK" w:hAnsi="TH SarabunPSK" w:cs="TH SarabunPSK"/>
          <w:sz w:val="32"/>
          <w:szCs w:val="32"/>
        </w:rPr>
        <w:t>...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...............ผู้ตรวจรายงานการวิพากษ์หลักสูตร     (อาจารย์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ทิพย์  จันทร์แก้ว)</w:t>
      </w: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Pr="00062C27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34187C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68CFC85" wp14:editId="09C03849">
                <wp:simplePos x="0" y="0"/>
                <wp:positionH relativeFrom="column">
                  <wp:posOffset>5029200</wp:posOffset>
                </wp:positionH>
                <wp:positionV relativeFrom="paragraph">
                  <wp:posOffset>-672465</wp:posOffset>
                </wp:positionV>
                <wp:extent cx="374650" cy="298450"/>
                <wp:effectExtent l="0" t="0" r="6350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3194E" id="Rectangle 17" o:spid="_x0000_s1026" style="position:absolute;margin-left:396pt;margin-top:-52.95pt;width:29.5pt;height:23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" fillcolor="white [3212]" stroked="f" strokeweight="1pt"/>
            </w:pict>
          </mc:Fallback>
        </mc:AlternateContent>
      </w: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304BD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0AF18" wp14:editId="4199FE4A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6BB76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Pr="00062C27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062C27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062C27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062C27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062C27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Pr="00062C27" w:rsidRDefault="0037092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Pr="00062C27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062C27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Pr="00062C27" w:rsidRDefault="00ED38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16"/>
          <w:szCs w:val="16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ผลงานทางวิชาการของอาจารย์ผู้รับผิดชอบหลักสูตรและอาจารย์ประจำหลักสูตร</w:t>
      </w:r>
    </w:p>
    <w:p w:rsidR="00C47147" w:rsidRPr="00C43884" w:rsidRDefault="00C47147" w:rsidP="00C47147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AD42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ทิพย์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AD42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/>
          <w:sz w:val="32"/>
          <w:szCs w:val="32"/>
          <w:cs/>
        </w:rPr>
        <w:t>จันทร์แก้ว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977"/>
        <w:gridCol w:w="3260"/>
        <w:gridCol w:w="970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7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26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7" w:type="dxa"/>
          </w:tcPr>
          <w:p w:rsidR="00C47147" w:rsidRPr="00062C27" w:rsidRDefault="00C47147" w:rsidP="00C4714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.ม. (วิทยาศาสตร์สิ่งแวดล้อม)</w:t>
            </w:r>
          </w:p>
        </w:tc>
        <w:tc>
          <w:tcPr>
            <w:tcW w:w="3260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7" w:type="dxa"/>
          </w:tcPr>
          <w:p w:rsidR="00C47147" w:rsidRPr="00062C27" w:rsidRDefault="00C47147" w:rsidP="00C4714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(วิทยาศาสตร์สิ่งแวดล้อม)</w:t>
            </w:r>
          </w:p>
        </w:tc>
        <w:tc>
          <w:tcPr>
            <w:tcW w:w="3260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เพชรบุรีวิทยาลง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กรณ์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ในพระบรมราชูปถัมภ์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1646A1">
      <w:pPr>
        <w:pStyle w:val="afb"/>
        <w:numPr>
          <w:ilvl w:val="2"/>
          <w:numId w:val="12"/>
        </w:num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Pr="00A901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</w:t>
      </w:r>
      <w:r w:rsidR="00590720" w:rsidRPr="00A901C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90720" w:rsidRPr="00A901CD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C47147" w:rsidRPr="00062C27" w:rsidRDefault="00C47147" w:rsidP="00C43884">
      <w:pPr>
        <w:pStyle w:val="afb"/>
        <w:ind w:left="0" w:right="-196" w:firstLine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</w:rPr>
        <w:t>Jankaew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 w:rsidR="002273CA">
        <w:rPr>
          <w:rFonts w:ascii="TH SarabunPSK" w:hAnsi="TH SarabunPSK" w:cs="TH SarabunPSK"/>
          <w:sz w:val="32"/>
          <w:szCs w:val="32"/>
        </w:rPr>
        <w:t xml:space="preserve"> T.,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Tongphanpharn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 w:rsidR="002273CA">
        <w:rPr>
          <w:rFonts w:ascii="TH SarabunPSK" w:hAnsi="TH SarabunPSK" w:cs="TH SarabunPSK"/>
          <w:sz w:val="32"/>
          <w:szCs w:val="32"/>
        </w:rPr>
        <w:t xml:space="preserve"> N.,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 w:rsidR="002273CA">
        <w:rPr>
          <w:rFonts w:ascii="TH SarabunPSK" w:hAnsi="TH SarabunPSK" w:cs="TH SarabunPSK"/>
          <w:sz w:val="32"/>
          <w:szCs w:val="32"/>
        </w:rPr>
        <w:t xml:space="preserve"> N.,</w:t>
      </w:r>
      <w:r w:rsidRPr="00062C27"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et al. (</w:t>
      </w:r>
      <w:r w:rsidRPr="00062C27">
        <w:rPr>
          <w:rFonts w:ascii="TH SarabunPSK" w:hAnsi="TH SarabunPSK" w:cs="TH SarabunPSK"/>
          <w:sz w:val="32"/>
          <w:szCs w:val="32"/>
          <w:cs/>
        </w:rPr>
        <w:t>2015).</w:t>
      </w:r>
      <w:r w:rsidR="005907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Heavy Metals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  <w:t xml:space="preserve">Contamination in Meat and Crustaceans Products from Thailand Local </w:t>
      </w:r>
    </w:p>
    <w:p w:rsidR="00C47147" w:rsidRPr="00062C27" w:rsidRDefault="00C47147" w:rsidP="00C4714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ab/>
        <w:t>Markets.</w:t>
      </w:r>
      <w:r w:rsidR="00590720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 xml:space="preserve">The </w:t>
      </w:r>
      <w:r w:rsidRPr="00062C27">
        <w:rPr>
          <w:rFonts w:ascii="TH SarabunPSK" w:hAnsi="TH SarabunPSK" w:cs="TH SarabunPSK"/>
          <w:sz w:val="32"/>
          <w:szCs w:val="32"/>
          <w:cs/>
        </w:rPr>
        <w:t>6</w:t>
      </w:r>
      <w:proofErr w:type="spellStart"/>
      <w:r w:rsidRPr="00062C27">
        <w:rPr>
          <w:rFonts w:ascii="TH SarabunPSK" w:hAnsi="TH SarabunPSK" w:cs="TH SarabunPSK"/>
          <w:sz w:val="32"/>
          <w:szCs w:val="32"/>
          <w:vertAlign w:val="superscript"/>
        </w:rPr>
        <w:t>th</w:t>
      </w:r>
      <w:proofErr w:type="spellEnd"/>
      <w:r w:rsidRPr="00062C27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="00590720">
        <w:rPr>
          <w:rFonts w:ascii="TH SarabunPSK" w:hAnsi="TH SarabunPSK" w:cs="TH SarabunPSK"/>
          <w:sz w:val="32"/>
          <w:szCs w:val="32"/>
        </w:rPr>
        <w:t xml:space="preserve">International </w:t>
      </w:r>
      <w:r w:rsidRPr="00062C27">
        <w:rPr>
          <w:rFonts w:ascii="TH SarabunPSK" w:hAnsi="TH SarabunPSK" w:cs="TH SarabunPSK"/>
          <w:sz w:val="32"/>
          <w:szCs w:val="32"/>
        </w:rPr>
        <w:t xml:space="preserve">Conference on Environmental and Rural </w:t>
      </w:r>
    </w:p>
    <w:p w:rsidR="00C47147" w:rsidRPr="00062C27" w:rsidRDefault="00C47147" w:rsidP="00C4714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Development and The </w:t>
      </w:r>
      <w:r w:rsidRPr="00062C27">
        <w:rPr>
          <w:rFonts w:ascii="TH SarabunPSK" w:hAnsi="TH SarabunPSK" w:cs="TH SarabunPSK"/>
          <w:sz w:val="32"/>
          <w:szCs w:val="32"/>
          <w:cs/>
        </w:rPr>
        <w:t>8</w:t>
      </w:r>
      <w:proofErr w:type="spellStart"/>
      <w:r w:rsidRPr="00062C27">
        <w:rPr>
          <w:rFonts w:ascii="TH SarabunPSK" w:hAnsi="TH SarabunPSK" w:cs="TH SarabunPSK"/>
          <w:sz w:val="32"/>
          <w:szCs w:val="32"/>
          <w:vertAlign w:val="superscript"/>
        </w:rPr>
        <w:t>th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Asia-Pacific Regional Centre of Expertise Meeting. </w:t>
      </w:r>
    </w:p>
    <w:p w:rsidR="00C47147" w:rsidRPr="00062C27" w:rsidRDefault="00C47147" w:rsidP="00C4714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Bohol Island State University,</w:t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Philippines,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7-8 </w:t>
      </w:r>
      <w:r w:rsidRPr="00062C27">
        <w:rPr>
          <w:rFonts w:ascii="TH SarabunPSK" w:hAnsi="TH SarabunPSK" w:cs="TH SarabunPSK"/>
          <w:sz w:val="32"/>
          <w:szCs w:val="32"/>
        </w:rPr>
        <w:t xml:space="preserve">March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2015: 94 </w:t>
      </w:r>
    </w:p>
    <w:p w:rsidR="00C47147" w:rsidRDefault="00C47147" w:rsidP="00C4714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62C27">
        <w:rPr>
          <w:rFonts w:ascii="TH SarabunPSK" w:hAnsi="TH SarabunPSK" w:cs="TH SarabunPSK"/>
          <w:sz w:val="32"/>
          <w:szCs w:val="32"/>
        </w:rPr>
        <w:t>book of abstracts).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90720" w:rsidRDefault="00590720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1.5.1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วิชาจริยธรรมสิ่งแวดล้อม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1.5.2 </w:t>
      </w:r>
      <w:r w:rsidRPr="00062C27">
        <w:rPr>
          <w:rFonts w:ascii="TH SarabunPSK" w:hAnsi="TH SarabunPSK" w:cs="TH SarabunPSK"/>
          <w:sz w:val="32"/>
          <w:szCs w:val="32"/>
          <w:cs/>
        </w:rPr>
        <w:t>วิชาการจัดการมลพิษอากาศและเสียง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1.5.3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วิชาเตรียมฝึกประสบการณ์วิชาชีพด้านสิ่งแวดล้อม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1.5.4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วิชาหลักการสำรวจและเก็บตัวอย่างทางสิ่งแวดล้อม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1.5.5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วิชาการฝึกประสบการณ์วิชาชีพด้านสิ่งแวดล้อม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1.5.6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วิชาพื้นฐานทางวิทยาศาสตร์สิ่งแวดล้อม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1.5.7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วิชาการวิเคราะห์ทางสิ่งแวดล้อม </w:t>
      </w:r>
      <w:r w:rsidRPr="00062C27">
        <w:rPr>
          <w:rFonts w:ascii="TH SarabunPSK" w:hAnsi="TH SarabunPSK" w:cs="TH SarabunPSK"/>
          <w:sz w:val="32"/>
          <w:szCs w:val="32"/>
        </w:rPr>
        <w:t>1</w:t>
      </w:r>
    </w:p>
    <w:p w:rsidR="00C47147" w:rsidRPr="00062C27" w:rsidRDefault="00C43884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1.5.8</w:t>
      </w:r>
      <w:r w:rsidR="00C47147" w:rsidRPr="00062C27">
        <w:rPr>
          <w:rFonts w:ascii="TH SarabunPSK" w:hAnsi="TH SarabunPSK" w:cs="TH SarabunPSK"/>
          <w:sz w:val="32"/>
          <w:szCs w:val="32"/>
          <w:cs/>
        </w:rPr>
        <w:t xml:space="preserve"> วิชาการจัดการทรัพยากรท่องเที่ยว</w:t>
      </w:r>
    </w:p>
    <w:p w:rsidR="00C47147" w:rsidRPr="00062C27" w:rsidRDefault="00C43884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1.5.9</w:t>
      </w:r>
      <w:r w:rsidR="00C47147" w:rsidRPr="00062C27">
        <w:rPr>
          <w:rFonts w:ascii="TH SarabunPSK" w:hAnsi="TH SarabunPSK" w:cs="TH SarabunPSK"/>
          <w:sz w:val="32"/>
          <w:szCs w:val="32"/>
          <w:cs/>
        </w:rPr>
        <w:t xml:space="preserve"> วิชากระบวนการดูแลและควบคุมระบบบำบัดน้ำเสีย</w:t>
      </w:r>
    </w:p>
    <w:p w:rsidR="00C47147" w:rsidRPr="00062C27" w:rsidRDefault="00C43884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1.5.10</w:t>
      </w:r>
      <w:r w:rsidR="00C47147" w:rsidRPr="00062C27">
        <w:rPr>
          <w:rFonts w:ascii="TH SarabunPSK" w:hAnsi="TH SarabunPSK" w:cs="TH SarabunPSK"/>
          <w:sz w:val="32"/>
          <w:szCs w:val="32"/>
          <w:cs/>
        </w:rPr>
        <w:t xml:space="preserve"> วิชาปัญหาพิเศษทางวิทยาศาสตร์สิ่งแวดล้อม</w:t>
      </w:r>
    </w:p>
    <w:p w:rsidR="00C47147" w:rsidRPr="00ED4EE6" w:rsidRDefault="00F613A2" w:rsidP="00F613A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C47147" w:rsidRPr="00ED4EE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AD426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47147" w:rsidRPr="00ED4EE6">
        <w:rPr>
          <w:rFonts w:ascii="TH SarabunPSK" w:hAnsi="TH SarabunPSK" w:cs="TH SarabunPSK" w:hint="cs"/>
          <w:sz w:val="32"/>
          <w:szCs w:val="32"/>
          <w:cs/>
        </w:rPr>
        <w:t>นางสาวนิสา</w:t>
      </w:r>
      <w:r w:rsidR="00C47147" w:rsidRPr="00ED4EE6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C47147" w:rsidRPr="00ED4EE6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AD42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47147" w:rsidRPr="00ED4EE6">
        <w:rPr>
          <w:rFonts w:ascii="TH SarabunPSK" w:hAnsi="TH SarabunPSK" w:cs="TH SarabunPSK" w:hint="cs"/>
          <w:sz w:val="32"/>
          <w:szCs w:val="32"/>
          <w:cs/>
        </w:rPr>
        <w:t>พักตร์วิไล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1CF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3118"/>
        <w:gridCol w:w="970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วท.ด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(วิทยาศาสตร์สิ่งแวดล้อม)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.ม. (เทคโนโลยีสิ่งแวดล้อม)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</w:t>
            </w:r>
          </w:p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970" w:type="dxa"/>
          </w:tcPr>
          <w:p w:rsidR="00C47147" w:rsidRPr="00062C27" w:rsidRDefault="00C47147" w:rsidP="00AD426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  <w:r w:rsidR="00AD4269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(วิทยาศาสตร์สิ่งแวดล้อม)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สวนดุสิต</w:t>
            </w:r>
          </w:p>
        </w:tc>
        <w:tc>
          <w:tcPr>
            <w:tcW w:w="970" w:type="dxa"/>
          </w:tcPr>
          <w:p w:rsidR="00C47147" w:rsidRPr="00062C27" w:rsidRDefault="00AD4269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2543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C00AD" w:rsidRPr="00062C27" w:rsidRDefault="002C00AD" w:rsidP="002C00AD">
      <w:pPr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นิสา พักตร์วิไล. (255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การจัดการสิ่งแวดล้อม.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ปทุมธานี: มหาวิทยาลัยราช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="0040679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ปทุมธานี. 2</w:t>
      </w:r>
      <w:r w:rsidRPr="00062C27">
        <w:rPr>
          <w:rFonts w:ascii="TH SarabunPSK" w:hAnsi="TH SarabunPSK" w:cs="TH SarabunPSK"/>
          <w:sz w:val="32"/>
          <w:szCs w:val="32"/>
        </w:rPr>
        <w:t>73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หน้า.</w:t>
      </w:r>
    </w:p>
    <w:p w:rsidR="00C47147" w:rsidRPr="00062C27" w:rsidRDefault="00C47147" w:rsidP="002C00AD">
      <w:pPr>
        <w:ind w:left="1276" w:hanging="5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2.3.2 บทความวิจัย</w:t>
      </w:r>
      <w:r w:rsidR="00C43884" w:rsidRPr="00C4388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="00C43884" w:rsidRPr="00C438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งานวิจัย</w:t>
      </w:r>
    </w:p>
    <w:p w:rsidR="002C00AD" w:rsidRPr="00062C27" w:rsidRDefault="002C00AD" w:rsidP="002C00AD">
      <w:pPr>
        <w:ind w:left="851" w:hanging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Hongsibsong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S.,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N.,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Kamkerd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P.,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Prapamontol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T., and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Kerdnoi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>, T. (2015). Development of Communication Program to Reduce the Pesticides Exposure among School Children in Highland Agricultural Communities, Chiang Mai Province, Thailand.  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Global Advanced Research Journal of Agricultural Science 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4(10):735-740 </w:t>
      </w:r>
    </w:p>
    <w:p w:rsidR="002C00AD" w:rsidRPr="00062C27" w:rsidRDefault="002C00AD" w:rsidP="002C00AD">
      <w:pPr>
        <w:ind w:left="851" w:hanging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 w:rsidR="00A901CD">
        <w:rPr>
          <w:rFonts w:ascii="TH SarabunPSK" w:eastAsia="Calibri" w:hAnsi="TH SarabunPSK" w:cs="TH SarabunPSK"/>
          <w:sz w:val="32"/>
          <w:szCs w:val="32"/>
        </w:rPr>
        <w:t>, N.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(2015).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Efficiency of biochar from agricultural waste to remove heavy metals in water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. International Conference on Environment and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BioScience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 – ICEBS 2015. Beijing, China.</w:t>
      </w:r>
    </w:p>
    <w:p w:rsidR="002C00AD" w:rsidRPr="00062C27" w:rsidRDefault="002C00AD" w:rsidP="002C00AD">
      <w:pPr>
        <w:ind w:left="851" w:hanging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A901CD">
        <w:rPr>
          <w:rFonts w:ascii="TH SarabunPSK" w:eastAsia="Calibri" w:hAnsi="TH SarabunPSK" w:cs="TH SarabunPSK"/>
          <w:sz w:val="32"/>
          <w:szCs w:val="32"/>
        </w:rPr>
        <w:t>N., and</w:t>
      </w:r>
      <w:r w:rsidR="00A901CD" w:rsidRPr="00062C27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="00A901CD">
        <w:rPr>
          <w:rFonts w:ascii="TH SarabunPSK" w:eastAsia="Calibri" w:hAnsi="TH SarabunPSK" w:cs="TH SarabunPSK"/>
          <w:sz w:val="32"/>
          <w:szCs w:val="32"/>
        </w:rPr>
        <w:t>Thongkaew</w:t>
      </w:r>
      <w:proofErr w:type="spellEnd"/>
      <w:r w:rsidR="00A901CD">
        <w:rPr>
          <w:rFonts w:ascii="TH SarabunPSK" w:eastAsia="Calibri" w:hAnsi="TH SarabunPSK" w:cs="TH SarabunPSK"/>
          <w:sz w:val="32"/>
          <w:szCs w:val="32"/>
        </w:rPr>
        <w:t>, N.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(2015). 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The Study of Behavior, Knowledge and Practice of Solid Waste Management in </w:t>
      </w:r>
      <w:proofErr w:type="spellStart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Panyanantharam</w:t>
      </w:r>
      <w:proofErr w:type="spellEnd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Temple, </w:t>
      </w:r>
      <w:proofErr w:type="spellStart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Pat</w:t>
      </w:r>
      <w:r w:rsidR="00C43884" w:rsidRPr="00AD4269">
        <w:rPr>
          <w:rFonts w:ascii="TH SarabunPSK" w:eastAsia="Calibri" w:hAnsi="TH SarabunPSK" w:cs="TH SarabunPSK"/>
          <w:b/>
          <w:bCs/>
          <w:sz w:val="32"/>
          <w:szCs w:val="32"/>
        </w:rPr>
        <w:t>h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um</w:t>
      </w:r>
      <w:proofErr w:type="spellEnd"/>
      <w:r w:rsidR="00C43884"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proofErr w:type="spellStart"/>
      <w:r w:rsidR="00C43884" w:rsidRPr="00AD4269">
        <w:rPr>
          <w:rFonts w:ascii="TH SarabunPSK" w:eastAsia="Calibri" w:hAnsi="TH SarabunPSK" w:cs="TH SarabunPSK"/>
          <w:b/>
          <w:bCs/>
          <w:sz w:val="32"/>
          <w:szCs w:val="32"/>
        </w:rPr>
        <w:t>Thani</w:t>
      </w:r>
      <w:proofErr w:type="spellEnd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Province</w:t>
      </w:r>
      <w:r w:rsidRPr="00062C27">
        <w:rPr>
          <w:rFonts w:ascii="TH SarabunPSK" w:eastAsia="Calibri" w:hAnsi="TH SarabunPSK" w:cs="TH SarabunPSK"/>
          <w:sz w:val="32"/>
          <w:szCs w:val="32"/>
        </w:rPr>
        <w:t>, THAILAND. ICENS 2015. Japan.</w:t>
      </w:r>
    </w:p>
    <w:p w:rsidR="002C00AD" w:rsidRPr="00062C27" w:rsidRDefault="002C00AD" w:rsidP="002C00AD">
      <w:pPr>
        <w:ind w:left="851" w:hanging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>,</w:t>
      </w:r>
      <w:r w:rsidR="003770CE">
        <w:rPr>
          <w:rFonts w:ascii="TH SarabunPSK" w:eastAsia="Calibri" w:hAnsi="TH SarabunPSK" w:cs="TH SarabunPSK"/>
          <w:sz w:val="32"/>
          <w:szCs w:val="32"/>
        </w:rPr>
        <w:t xml:space="preserve"> N.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770CE" w:rsidRPr="003770CE">
        <w:rPr>
          <w:rFonts w:ascii="TH SarabunPSK" w:eastAsia="Calibri" w:hAnsi="TH SarabunPSK" w:cs="TH SarabunPSK"/>
          <w:sz w:val="32"/>
          <w:szCs w:val="32"/>
        </w:rPr>
        <w:t xml:space="preserve">, et al. 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(2014). 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A </w:t>
      </w:r>
      <w:proofErr w:type="spellStart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Gc-Ecd</w:t>
      </w:r>
      <w:proofErr w:type="spellEnd"/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Method for Detecting 3-Phenoxybenzoic Acid in Human Urine Samples and Its Application in Real Samples.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Advances in Environmental Biology, 8(15) Special 2014, Pages: 143-148.</w:t>
      </w:r>
    </w:p>
    <w:p w:rsidR="002C00AD" w:rsidRPr="00062C27" w:rsidRDefault="002C00AD" w:rsidP="003770CE">
      <w:pPr>
        <w:ind w:left="851" w:hanging="851"/>
        <w:contextualSpacing/>
        <w:rPr>
          <w:rFonts w:ascii="TH SarabunPSK" w:eastAsia="Calibri" w:hAnsi="TH SarabunPSK" w:cs="TH SarabunPSK"/>
          <w:sz w:val="32"/>
          <w:szCs w:val="32"/>
        </w:rPr>
      </w:pPr>
      <w:r w:rsidRPr="00062C27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>,</w:t>
      </w:r>
      <w:r w:rsidR="003770CE">
        <w:rPr>
          <w:rFonts w:ascii="TH SarabunPSK" w:eastAsia="Calibri" w:hAnsi="TH SarabunPSK" w:cs="TH SarabunPSK"/>
          <w:sz w:val="32"/>
          <w:szCs w:val="32"/>
        </w:rPr>
        <w:t xml:space="preserve"> N.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770CE" w:rsidRPr="003770CE">
        <w:rPr>
          <w:rFonts w:ascii="TH SarabunPSK" w:eastAsia="Calibri" w:hAnsi="TH SarabunPSK" w:cs="TH SarabunPSK"/>
          <w:sz w:val="32"/>
          <w:szCs w:val="32"/>
        </w:rPr>
        <w:t xml:space="preserve">, et al. 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(2014) 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Concentrations of Urinary 3-Phenoxybenzoic Acid Among School Childre</w:t>
      </w:r>
      <w:r w:rsidR="003770CE"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n in </w:t>
      </w:r>
      <w:r w:rsidRPr="00AD4269">
        <w:rPr>
          <w:rFonts w:ascii="TH SarabunPSK" w:eastAsia="Calibri" w:hAnsi="TH SarabunPSK" w:cs="TH SarabunPSK"/>
          <w:b/>
          <w:bCs/>
          <w:sz w:val="32"/>
          <w:szCs w:val="32"/>
        </w:rPr>
        <w:t>Fang District, Chiang Mai Province</w:t>
      </w:r>
      <w:r w:rsidR="00AD4269" w:rsidRPr="00AD4269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THAILAND. 4</w:t>
      </w:r>
      <w:r w:rsidRPr="002273CA">
        <w:rPr>
          <w:rFonts w:ascii="TH SarabunPSK" w:eastAsia="Calibri" w:hAnsi="TH SarabunPSK" w:cs="TH SarabunPSK"/>
          <w:sz w:val="32"/>
          <w:szCs w:val="32"/>
          <w:vertAlign w:val="superscript"/>
        </w:rPr>
        <w:t>th</w:t>
      </w:r>
      <w:r w:rsidRPr="00062C27">
        <w:rPr>
          <w:rFonts w:ascii="TH SarabunPSK" w:eastAsia="Calibri" w:hAnsi="TH SarabunPSK" w:cs="TH SarabunPSK"/>
          <w:sz w:val="32"/>
          <w:szCs w:val="32"/>
        </w:rPr>
        <w:t xml:space="preserve"> International Conference on Environment and </w:t>
      </w:r>
      <w:proofErr w:type="spellStart"/>
      <w:r w:rsidRPr="00062C27">
        <w:rPr>
          <w:rFonts w:ascii="TH SarabunPSK" w:eastAsia="Calibri" w:hAnsi="TH SarabunPSK" w:cs="TH SarabunPSK"/>
          <w:sz w:val="32"/>
          <w:szCs w:val="32"/>
        </w:rPr>
        <w:t>BioScience</w:t>
      </w:r>
      <w:proofErr w:type="spellEnd"/>
      <w:r w:rsidRPr="00062C27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062C27">
        <w:rPr>
          <w:rFonts w:ascii="TH SarabunPSK" w:hAnsi="TH SarabunPSK" w:cs="TH SarabunPSK"/>
          <w:sz w:val="32"/>
          <w:szCs w:val="32"/>
        </w:rPr>
        <w:t>Jinju, South Korea</w:t>
      </w:r>
    </w:p>
    <w:p w:rsidR="002C00AD" w:rsidRPr="00062C27" w:rsidRDefault="003770CE" w:rsidP="003770CE">
      <w:pPr>
        <w:ind w:left="709" w:hanging="709"/>
        <w:contextualSpacing/>
        <w:rPr>
          <w:rFonts w:ascii="TH SarabunPSK" w:eastAsia="Calibri" w:hAnsi="TH SarabunPSK" w:cs="TH SarabunPSK"/>
          <w:sz w:val="32"/>
          <w:szCs w:val="32"/>
        </w:rPr>
      </w:pPr>
      <w:proofErr w:type="spellStart"/>
      <w:r>
        <w:rPr>
          <w:rFonts w:ascii="TH SarabunPSK" w:eastAsia="Calibri" w:hAnsi="TH SarabunPSK" w:cs="TH SarabunPSK"/>
          <w:sz w:val="32"/>
          <w:szCs w:val="32"/>
        </w:rPr>
        <w:t>Pakvilai</w:t>
      </w:r>
      <w:proofErr w:type="spellEnd"/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3770CE">
        <w:t xml:space="preserve"> </w:t>
      </w:r>
      <w:r w:rsidRPr="003770CE">
        <w:rPr>
          <w:rFonts w:ascii="TH SarabunPSK" w:eastAsia="Calibri" w:hAnsi="TH SarabunPSK" w:cs="TH SarabunPSK"/>
          <w:sz w:val="32"/>
          <w:szCs w:val="32"/>
        </w:rPr>
        <w:t xml:space="preserve">N. </w:t>
      </w:r>
      <w:r w:rsidR="002C00AD" w:rsidRPr="00062C27">
        <w:rPr>
          <w:rFonts w:ascii="TH SarabunPSK" w:eastAsia="Calibri" w:hAnsi="TH SarabunPSK" w:cs="TH SarabunPSK"/>
          <w:sz w:val="32"/>
          <w:szCs w:val="32"/>
        </w:rPr>
        <w:t xml:space="preserve">(2013). </w:t>
      </w:r>
      <w:r w:rsidR="002C00AD" w:rsidRPr="00AD4269">
        <w:rPr>
          <w:rFonts w:ascii="TH SarabunPSK" w:eastAsia="Calibri" w:hAnsi="TH SarabunPSK" w:cs="TH SarabunPSK"/>
          <w:b/>
          <w:bCs/>
          <w:sz w:val="32"/>
          <w:szCs w:val="32"/>
        </w:rPr>
        <w:t>A Developmental of Environmental Eth</w:t>
      </w:r>
      <w:r w:rsidR="0040679C" w:rsidRPr="00AD4269">
        <w:rPr>
          <w:rFonts w:ascii="TH SarabunPSK" w:eastAsia="Calibri" w:hAnsi="TH SarabunPSK" w:cs="TH SarabunPSK"/>
          <w:b/>
          <w:bCs/>
          <w:sz w:val="32"/>
          <w:szCs w:val="32"/>
        </w:rPr>
        <w:t xml:space="preserve">ic and Learning Achievement in </w:t>
      </w:r>
      <w:r w:rsidR="002C00AD" w:rsidRPr="00AD4269">
        <w:rPr>
          <w:rFonts w:ascii="TH SarabunPSK" w:eastAsia="Calibri" w:hAnsi="TH SarabunPSK" w:cs="TH SarabunPSK"/>
          <w:b/>
          <w:bCs/>
          <w:sz w:val="32"/>
          <w:szCs w:val="32"/>
        </w:rPr>
        <w:t>Environment Impact Assessment Course by Action Learning Style.</w:t>
      </w:r>
      <w:r w:rsidR="002C00AD" w:rsidRPr="00062C27">
        <w:rPr>
          <w:rFonts w:ascii="TH SarabunPSK" w:eastAsia="Calibri" w:hAnsi="TH SarabunPSK" w:cs="TH SarabunPSK"/>
          <w:sz w:val="32"/>
          <w:szCs w:val="32"/>
        </w:rPr>
        <w:t xml:space="preserve"> The Asian Conference on Education and Asian Conference on Science, Education and Technology (ACE/ACSET 2013). Osaka, Japan.</w:t>
      </w:r>
    </w:p>
    <w:p w:rsidR="00C47147" w:rsidRPr="00062C27" w:rsidRDefault="003770CE" w:rsidP="002C00AD">
      <w:pPr>
        <w:ind w:left="1276" w:hanging="5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eastAsia="Calibri" w:hAnsi="TH SarabunPSK" w:cs="TH SarabunPSK"/>
          <w:sz w:val="32"/>
          <w:szCs w:val="32"/>
        </w:rPr>
        <w:lastRenderedPageBreak/>
        <w:t>Pakvilai</w:t>
      </w:r>
      <w:proofErr w:type="spellEnd"/>
      <w:r>
        <w:rPr>
          <w:rFonts w:ascii="TH SarabunPSK" w:eastAsia="Calibri" w:hAnsi="TH SarabunPSK" w:cs="TH SarabunPSK"/>
          <w:sz w:val="32"/>
          <w:szCs w:val="32"/>
        </w:rPr>
        <w:t>, N.</w:t>
      </w:r>
      <w:r w:rsidR="002C00AD" w:rsidRPr="00062C27">
        <w:rPr>
          <w:rFonts w:ascii="TH SarabunPSK" w:eastAsia="Calibri" w:hAnsi="TH SarabunPSK" w:cs="TH SarabunPSK"/>
          <w:sz w:val="32"/>
          <w:szCs w:val="32"/>
        </w:rPr>
        <w:t xml:space="preserve"> (2013). </w:t>
      </w:r>
      <w:r w:rsidR="002C00AD" w:rsidRPr="00AD4269">
        <w:rPr>
          <w:rFonts w:ascii="TH SarabunPSK" w:eastAsia="Calibri" w:hAnsi="TH SarabunPSK" w:cs="TH SarabunPSK"/>
          <w:b/>
          <w:bCs/>
          <w:sz w:val="32"/>
          <w:szCs w:val="32"/>
        </w:rPr>
        <w:t>Plant Macronutrient Analysis of Enzyme Ionic Plasma and Organic Fertilizer from Biodegradable Waste.</w:t>
      </w:r>
      <w:r w:rsidR="002C00AD" w:rsidRPr="00062C27">
        <w:rPr>
          <w:rFonts w:ascii="TH SarabunPSK" w:eastAsia="Calibri" w:hAnsi="TH SarabunPSK" w:cs="TH SarabunPSK"/>
          <w:sz w:val="32"/>
          <w:szCs w:val="32"/>
        </w:rPr>
        <w:t xml:space="preserve"> Annual South East Asian International Seminar (ASAIS 2013). Jakarta, Indonesia.</w:t>
      </w:r>
      <w:r w:rsidR="00C47147" w:rsidRPr="00062C27">
        <w:rPr>
          <w:rFonts w:ascii="TH SarabunPSK" w:hAnsi="TH SarabunPSK" w:cs="TH SarabunPSK"/>
          <w:sz w:val="32"/>
          <w:szCs w:val="32"/>
        </w:rPr>
        <w:t>.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C00AD" w:rsidRPr="00062C27" w:rsidRDefault="002C00AD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="002C00AD"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C00AD" w:rsidRPr="00062C27" w:rsidRDefault="002C00AD" w:rsidP="00F613A2">
      <w:pPr>
        <w:autoSpaceDE w:val="0"/>
        <w:autoSpaceDN w:val="0"/>
        <w:adjustRightInd w:val="0"/>
        <w:ind w:left="810" w:firstLine="466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13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2.5.1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วิชาเศรษฐศาสตร์สิ่งแวดล้อม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2.5.2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วิชากฎหมายเกี่ยวกับสิ่งแวดล้อม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2.5.3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วิชาการประเมินผลกระทบสิ่งแวดล้อม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2.5.4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วิชาสถิติเพื่อการวิจัยทางสิ่งแวดล้อม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2.5.6 </w:t>
      </w:r>
      <w:r w:rsidRPr="00062C27">
        <w:rPr>
          <w:rFonts w:ascii="TH SarabunPSK" w:hAnsi="TH SarabunPSK" w:cs="TH SarabunPSK"/>
          <w:sz w:val="32"/>
          <w:szCs w:val="32"/>
          <w:cs/>
        </w:rPr>
        <w:t>วิชาการสื่อความหมายสิ่งแวดล้อมเพื่อการสื่อสาร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2.5.6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วิชาเตรียมฝึกประสบการณ์วิชาชีพทางวิทยาศาสตร์สิ่งแวดล้อม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2.5.7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วิชาสัมมนาสิ่งแวดล้อม 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2.5.8 </w:t>
      </w:r>
      <w:r w:rsidRPr="00062C27">
        <w:rPr>
          <w:rFonts w:ascii="TH SarabunPSK" w:hAnsi="TH SarabunPSK" w:cs="TH SarabunPSK"/>
          <w:sz w:val="32"/>
          <w:szCs w:val="32"/>
          <w:cs/>
        </w:rPr>
        <w:t>วิชาวิธีวิจัยทางวิทยาศาสตร์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2</w:t>
      </w:r>
      <w:r w:rsidRPr="00062C27">
        <w:rPr>
          <w:rFonts w:ascii="TH SarabunPSK" w:hAnsi="TH SarabunPSK" w:cs="TH SarabunPSK"/>
          <w:sz w:val="32"/>
          <w:szCs w:val="32"/>
          <w:cs/>
        </w:rPr>
        <w:t>.5.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9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วิชานวัตกรรมและการคิดทางวิทยาศาสตร์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2.</w:t>
      </w:r>
      <w:r w:rsidRPr="00062C27">
        <w:rPr>
          <w:rFonts w:ascii="TH SarabunPSK" w:hAnsi="TH SarabunPSK" w:cs="TH SarabunPSK"/>
          <w:sz w:val="32"/>
          <w:szCs w:val="32"/>
          <w:cs/>
        </w:rPr>
        <w:t>5.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10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วิชาวิทยาศาสตร์เพื่อคุณภาพชีวิต </w:t>
      </w:r>
    </w:p>
    <w:p w:rsidR="00F613A2" w:rsidRDefault="00F613A2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6738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นายวี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ระวัฒน์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738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อุ่นเสน่หา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355"/>
        <w:gridCol w:w="2882"/>
        <w:gridCol w:w="970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55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82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355" w:type="dxa"/>
          </w:tcPr>
          <w:p w:rsidR="00C47147" w:rsidRPr="00062C27" w:rsidRDefault="00724478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bookmarkStart w:id="1" w:name="_GoBack"/>
            <w:bookmarkEnd w:id="1"/>
            <w:r w:rsidR="00C47147"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.ด</w:t>
            </w:r>
            <w:proofErr w:type="spellEnd"/>
            <w:r w:rsidR="00C47147"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C47147"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(การจัดการสิ่งแวดล้อม)</w:t>
            </w:r>
          </w:p>
        </w:tc>
        <w:tc>
          <w:tcPr>
            <w:tcW w:w="2882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มหาวิทยาลัยสงขลานครินทร์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2558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55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(การจัดการสิ่งแวดล้อม)</w:t>
            </w:r>
          </w:p>
        </w:tc>
        <w:tc>
          <w:tcPr>
            <w:tcW w:w="2882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มหาวิทยาลัยสงขลานครินทร์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55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ศศ.บ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C330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ศึกษาศาสตร์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ประถมศึกษา)</w:t>
            </w:r>
          </w:p>
        </w:tc>
        <w:tc>
          <w:tcPr>
            <w:tcW w:w="2882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มหาวิทยาลัยสงขลานครินทร์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8F7201" w:rsidRDefault="00C47147" w:rsidP="00C47147">
      <w:pPr>
        <w:ind w:left="1276" w:hanging="5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72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3.3.2 บทความวิจัย </w:t>
      </w:r>
      <w:r w:rsidR="008F7201" w:rsidRPr="008F7201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F7201" w:rsidRPr="008F7201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C47147" w:rsidRPr="00062C27" w:rsidRDefault="00C47147" w:rsidP="00C4714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ชีระวิทย์ รัตนพันธ์ และคณะ. (2555).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โครงการการเสริมศักยภาพกระบวนการ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ผลิตน้ำยางข้นสำหรับผลิตภัณฑ์ถุงมือยางด้วยประสิทธิภาพเชิงนิเวศเศรษฐกิจ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.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ab/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สำนักงานกองทุนสนับสนุนการวิจัย</w:t>
      </w:r>
      <w:r w:rsidRPr="00062C27">
        <w:rPr>
          <w:rFonts w:ascii="TH SarabunPSK" w:hAnsi="TH SarabunPSK" w:cs="TH SarabunPSK"/>
          <w:noProof/>
          <w:sz w:val="32"/>
          <w:szCs w:val="32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ธันวดี เตชะภัททวรกุล สุขสาโรจน์ และคณะ. (2555).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โครงการประเมินคาร์บอน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lastRenderedPageBreak/>
        <w:tab/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ฟุตพริ้นท์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ผลิตภัณฑ์</w:t>
      </w:r>
      <w:r w:rsidRPr="00062C2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Coca-Cola PET 1.25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ลิตร</w:t>
      </w:r>
      <w:r w:rsidRPr="00062C2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(CC PET 1.25L)</w:t>
      </w:r>
      <w:r w:rsidRPr="00062C27">
        <w:rPr>
          <w:rFonts w:ascii="TH SarabunPSK" w:hAnsi="TH SarabunPSK" w:cs="TH SarabunPSK"/>
          <w:noProof/>
          <w:sz w:val="32"/>
          <w:szCs w:val="32"/>
          <w:cs/>
          <w:lang w:val="en-US"/>
        </w:rPr>
        <w:t>. สงขลา</w:t>
      </w:r>
      <w:r w:rsidRPr="00062C27">
        <w:rPr>
          <w:rFonts w:ascii="TH SarabunPSK" w:hAnsi="TH SarabunPSK" w:cs="TH SarabunPSK"/>
          <w:noProof/>
          <w:sz w:val="32"/>
          <w:szCs w:val="32"/>
          <w:lang w:val="en-US"/>
        </w:rPr>
        <w:t xml:space="preserve">: </w:t>
      </w:r>
    </w:p>
    <w:p w:rsidR="00C47147" w:rsidRPr="00062C27" w:rsidRDefault="00C47147" w:rsidP="00C47147">
      <w:pPr>
        <w:pStyle w:val="aff4"/>
        <w:ind w:right="58" w:firstLine="720"/>
        <w:jc w:val="thaiDistribute"/>
        <w:rPr>
          <w:rFonts w:ascii="TH SarabunPSK" w:hAnsi="TH SarabunPSK" w:cs="TH SarabunPSK"/>
          <w:noProof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บริษัท หาดทิพย์ จำกัด (มหาชน)</w:t>
      </w:r>
      <w:r w:rsidRPr="00062C27">
        <w:rPr>
          <w:rFonts w:ascii="TH SarabunPSK" w:hAnsi="TH SarabunPSK" w:cs="TH SarabunPSK"/>
          <w:noProof/>
          <w:sz w:val="32"/>
          <w:szCs w:val="32"/>
          <w:lang w:val="en-US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  <w:lang w:val="en-US"/>
        </w:rPr>
        <w:t xml:space="preserve">ชัยศรี สุขสาโรจน์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และคณะ. (2555).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โครงการยกระดับการแข่งขันอุตสาหกรรม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อาหารทะเลไทยด้วยการลดต้นทุนและเป็นมิตรต่อสิ่งแวดล้อม ประจำปี 2555</w:t>
      </w:r>
      <w:r w:rsidRPr="00062C27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</w:p>
    <w:p w:rsidR="00C47147" w:rsidRPr="00062C27" w:rsidRDefault="00C47147" w:rsidP="00C47147">
      <w:pPr>
        <w:pStyle w:val="aff4"/>
        <w:ind w:right="58" w:firstLine="720"/>
        <w:jc w:val="thaiDistribute"/>
        <w:rPr>
          <w:rFonts w:ascii="TH SarabunPSK" w:hAnsi="TH SarabunPSK" w:cs="TH SarabunPSK"/>
          <w:noProof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สถาบันอาหาร กระทรวงอุตสาหกรรม</w:t>
      </w:r>
      <w:r w:rsidRPr="00062C27">
        <w:rPr>
          <w:rFonts w:ascii="TH SarabunPSK" w:hAnsi="TH SarabunPSK" w:cs="TH SarabunPSK"/>
          <w:noProof/>
          <w:sz w:val="32"/>
          <w:szCs w:val="32"/>
          <w:lang w:val="en-US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ชีระวิทย์ รัตนพันธ์ และคณะ. (2556).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โครงการการเพิ่มประสิทธิภาพการ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ดำเนินงานของกระบวนการผลิตเส้นยางยืดและถุงยางอนามัยจากน้ำยางข้นด้วย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ประสิทธิภาพเชิงนิเวศเศรษฐกิจ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สำนักงานคณะกรรมการการวิจัยแห่งชาติ</w:t>
      </w:r>
      <w:r w:rsidRPr="00062C27">
        <w:rPr>
          <w:rFonts w:ascii="TH SarabunPSK" w:hAnsi="TH SarabunPSK" w:cs="TH SarabunPSK"/>
          <w:sz w:val="32"/>
          <w:szCs w:val="32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ชีระวิทย์ รัตนพันธ์ และคณะ. (2556).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โครงการการเสริมสร้างความเข้มแข็งใน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 xml:space="preserve">การพัฒนาฟาร์มสุกรอย่างยั่งยืนด้วยประสิทธิภาพเชิงนิเวศเศรษฐกิจ.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</w:p>
    <w:p w:rsidR="00C47147" w:rsidRPr="00062C27" w:rsidRDefault="00C47147" w:rsidP="00C47147">
      <w:pPr>
        <w:pStyle w:val="aff4"/>
        <w:ind w:right="58" w:firstLine="72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สำนักงานคณะกรรมการการวิจัยแห่งชาติ</w:t>
      </w:r>
      <w:r w:rsidRPr="00062C27">
        <w:rPr>
          <w:rFonts w:ascii="TH SarabunPSK" w:hAnsi="TH SarabunPSK" w:cs="TH SarabunPSK"/>
          <w:sz w:val="32"/>
          <w:szCs w:val="32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  <w:lang w:val="en-US"/>
        </w:rPr>
        <w:t xml:space="preserve">ชัยศรี สุขสาโรจน์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และคณะ. (2556).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โครงการพัฒนาศักยภาพสถานแปรรูปสัตว์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noProof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น้ำเบื้องต้น (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ล้ง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 ปี 2556</w:t>
      </w:r>
      <w:r w:rsidRPr="00062C27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สถาบันอาหาร กระทรวงอุตสาหกรรม</w:t>
      </w:r>
      <w:r w:rsidRPr="00062C27">
        <w:rPr>
          <w:rFonts w:ascii="TH SarabunPSK" w:hAnsi="TH SarabunPSK" w:cs="TH SarabunPSK"/>
          <w:noProof/>
          <w:sz w:val="32"/>
          <w:szCs w:val="32"/>
          <w:lang w:val="en-US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  <w:lang w:val="en-US"/>
        </w:rPr>
        <w:t xml:space="preserve">ชัยศรี สุขสาโรจน์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และคณะ. (2556).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โครงการส่งเสริมและพัฒนาอุตสาหกรรม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อาหารฮา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ลาล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กิจกรรมพัฒนาสถานแปรรูปสัตว์น้ำเบื้องต้นท้องถิ่น (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ล้ง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 เพื่ออุตสาหกรรม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กลางน้ำ</w:t>
      </w:r>
      <w:r w:rsidRPr="00062C27">
        <w:rPr>
          <w:rFonts w:ascii="TH SarabunPSK" w:hAnsi="TH SarabunPSK" w:cs="TH SarabunPSK"/>
          <w:sz w:val="32"/>
          <w:szCs w:val="32"/>
          <w:cs/>
          <w:lang w:val="en-US"/>
        </w:rPr>
        <w:t xml:space="preserve">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สถาบันอาหาร กระทรวงอุตสาหกรรม</w:t>
      </w:r>
      <w:r w:rsidRPr="00062C27">
        <w:rPr>
          <w:rFonts w:ascii="TH SarabunPSK" w:hAnsi="TH SarabunPSK" w:cs="TH SarabunPSK"/>
          <w:noProof/>
          <w:sz w:val="32"/>
          <w:szCs w:val="32"/>
          <w:lang w:val="en-US"/>
        </w:rPr>
        <w:t>.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ฟางทิพย์ ทองศรี และคณะ. (2556). </w:t>
      </w:r>
      <w:r w:rsidRPr="00062C27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รายงานการวิจัย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โครงการประเมินประสิทธิภาพเชิงนิเวศ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เศรษฐกิจด้านการจัดการทรัพยากรน้ำของกลุ่มอุตสาหกรรมในลุ่มน้ำคลองอู่ตะเภา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. </w:t>
      </w:r>
    </w:p>
    <w:p w:rsidR="00C47147" w:rsidRPr="00062C27" w:rsidRDefault="00C47147" w:rsidP="00C47147">
      <w:pPr>
        <w:pStyle w:val="aff4"/>
        <w:ind w:right="58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ab/>
        <w:t>สงขลา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คณะการจัดการสิ่งแวดล้อม มหาวิทยาลัยสงขลานครินทร์.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>ชีระวิทย์ รัตนพันธ์ และคณะ. (</w:t>
      </w:r>
      <w:r w:rsidRPr="00062C27">
        <w:rPr>
          <w:rFonts w:ascii="TH SarabunPSK" w:hAnsi="TH SarabunPSK" w:cs="TH SarabunPSK"/>
          <w:sz w:val="32"/>
          <w:szCs w:val="32"/>
        </w:rPr>
        <w:t>2559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).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รายงายวิจัยโครงการสภาวะที่เหมาะสมในการผลิตก๊าซ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ชีวภาพจากน้ำเสียชุมชนโดยหมักร่วมกับเศษอาหาร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. 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สำนักงานคณะกรรมการ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การวิจัยแห่งชาติ</w:t>
      </w:r>
      <w:r w:rsidRPr="00062C27">
        <w:rPr>
          <w:rFonts w:ascii="TH SarabunPSK" w:hAnsi="TH SarabunPSK" w:cs="TH SarabunPSK"/>
          <w:sz w:val="32"/>
          <w:szCs w:val="32"/>
        </w:rPr>
        <w:t>.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>ชีระวิทย์ รัตนพันธ์ และคณะ. (</w:t>
      </w:r>
      <w:r w:rsidRPr="00062C27">
        <w:rPr>
          <w:rFonts w:ascii="TH SarabunPSK" w:hAnsi="TH SarabunPSK" w:cs="TH SarabunPSK"/>
          <w:sz w:val="32"/>
          <w:szCs w:val="32"/>
        </w:rPr>
        <w:t>2559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).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รายงายวิจัยโครงการแนวปฏิบัติที่ดีเชิงนิเวศเศรษฐกิจใน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การพัฒนาโรงงานผลิตน้ำตาลอย่างยั่งยืนด้วยการเทียบเคียงสมรรถนะ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. กรุงเทพฯ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</w:p>
    <w:p w:rsidR="00C47147" w:rsidRPr="00062C27" w:rsidRDefault="00C47147" w:rsidP="00C4714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สำนักงานคณะกรรมการการวิจัยแห่งชาติ</w:t>
      </w:r>
      <w:r w:rsidRPr="00062C27">
        <w:rPr>
          <w:rFonts w:ascii="TH SarabunPSK" w:hAnsi="TH SarabunPSK" w:cs="TH SarabunPSK"/>
          <w:sz w:val="32"/>
          <w:szCs w:val="32"/>
        </w:rPr>
        <w:t>.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>ชีระวิทย์ รัตนพันธ์ และคณะ. (</w:t>
      </w:r>
      <w:r w:rsidRPr="00062C27">
        <w:rPr>
          <w:rFonts w:ascii="TH SarabunPSK" w:hAnsi="TH SarabunPSK" w:cs="TH SarabunPSK"/>
          <w:sz w:val="32"/>
          <w:szCs w:val="32"/>
        </w:rPr>
        <w:t>2559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 xml:space="preserve">).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โครงการการกำหนดทิศทางของการปลูกพืชเศรษฐกิจใน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ภาคใต้ของประเทศไทยอย่างยั่งยืนโดยใช้ประสิทธิภาพเชิงนิเวศเศรษฐกิจร่วมกับร่องรอย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  <w:t>เชิงนิเวศ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นครปฐม</w:t>
      </w:r>
      <w:r w:rsidRPr="00062C27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062C27">
        <w:rPr>
          <w:rFonts w:ascii="TH SarabunPSK" w:hAnsi="TH SarabunPSK" w:cs="TH SarabunPSK"/>
          <w:sz w:val="32"/>
          <w:szCs w:val="32"/>
          <w:cs/>
        </w:rPr>
        <w:t>มหาวิทยาลัยมหิดล.</w:t>
      </w:r>
    </w:p>
    <w:p w:rsidR="00C47147" w:rsidRPr="006738DC" w:rsidRDefault="00C47147" w:rsidP="00C47147">
      <w:pPr>
        <w:pStyle w:val="Default"/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shd w:val="clear" w:color="auto" w:fill="FFFFFF"/>
        </w:rPr>
      </w:pP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Ounsaneha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W,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 xml:space="preserve"> </w:t>
      </w: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Suksaroj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TT, </w:t>
      </w: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Rattanapan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C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>,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</w:t>
      </w: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Chamondusit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K. </w:t>
      </w:r>
      <w:r w:rsidR="006738DC" w:rsidRPr="006738DC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(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2015</w:t>
      </w:r>
      <w:r w:rsidR="006738DC" w:rsidRPr="006738DC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)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.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 xml:space="preserve"> 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shd w:val="clear" w:color="auto" w:fill="FFFFFF"/>
        </w:rPr>
        <w:t xml:space="preserve">Eco-Efficiency with </w:t>
      </w:r>
    </w:p>
    <w:p w:rsidR="00C47147" w:rsidRPr="006738DC" w:rsidRDefault="00C47147" w:rsidP="00C47147">
      <w:pPr>
        <w:pStyle w:val="Default"/>
        <w:rPr>
          <w:rFonts w:ascii="TH SarabunPSK" w:hAnsi="TH SarabunPSK" w:cs="TH SarabunPSK"/>
          <w:color w:val="auto"/>
          <w:spacing w:val="-2"/>
          <w:sz w:val="32"/>
          <w:szCs w:val="32"/>
          <w:shd w:val="clear" w:color="auto" w:fill="FFFFFF"/>
        </w:rPr>
      </w:pP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shd w:val="clear" w:color="auto" w:fill="FFFFFF"/>
        </w:rPr>
        <w:tab/>
        <w:t>Social Performance of Fresh Latex Production in the Southern of Thailand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>.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shd w:val="clear" w:color="auto" w:fill="FFFFFF"/>
        </w:rPr>
        <w:t xml:space="preserve"> </w:t>
      </w:r>
    </w:p>
    <w:p w:rsidR="00C47147" w:rsidRPr="00062C27" w:rsidRDefault="00C47147" w:rsidP="00C47147">
      <w:pPr>
        <w:pStyle w:val="Default"/>
        <w:rPr>
          <w:rFonts w:ascii="TH SarabunPSK" w:hAnsi="TH SarabunPSK" w:cs="TH SarabunPSK"/>
          <w:color w:val="auto"/>
          <w:sz w:val="32"/>
          <w:szCs w:val="32"/>
          <w:shd w:val="clear" w:color="auto" w:fill="FFFFFF"/>
        </w:rPr>
      </w:pPr>
      <w:r w:rsidRPr="00062C27">
        <w:rPr>
          <w:rFonts w:ascii="TH SarabunPSK" w:hAnsi="TH SarabunPSK" w:cs="TH SarabunPSK"/>
          <w:color w:val="auto"/>
          <w:sz w:val="32"/>
          <w:szCs w:val="32"/>
          <w:shd w:val="clear" w:color="auto" w:fill="FFFFFF"/>
        </w:rPr>
        <w:tab/>
        <w:t xml:space="preserve">The Fifth Annual Asian Conference on Sustainability, Energy and the </w:t>
      </w:r>
    </w:p>
    <w:p w:rsidR="00C47147" w:rsidRPr="00062C27" w:rsidRDefault="00C47147" w:rsidP="00C47147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062C27">
        <w:rPr>
          <w:rFonts w:ascii="TH SarabunPSK" w:hAnsi="TH SarabunPSK" w:cs="TH SarabunPSK"/>
          <w:color w:val="auto"/>
          <w:sz w:val="32"/>
          <w:szCs w:val="32"/>
          <w:shd w:val="clear" w:color="auto" w:fill="FFFFFF"/>
        </w:rPr>
        <w:tab/>
        <w:t>Environment (ACSEE2015)</w:t>
      </w:r>
      <w:r w:rsidRPr="00062C27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 </w:t>
      </w:r>
      <w:r w:rsidRPr="00062C27">
        <w:rPr>
          <w:rFonts w:ascii="TH SarabunPSK" w:hAnsi="TH SarabunPSK" w:cs="TH SarabunPSK"/>
          <w:color w:val="auto"/>
          <w:sz w:val="32"/>
          <w:szCs w:val="32"/>
          <w:shd w:val="clear" w:color="auto" w:fill="FFFFFF"/>
        </w:rPr>
        <w:t>Kobe, Japan, 11-14 June 2015,</w:t>
      </w:r>
      <w:r w:rsidRPr="00062C27">
        <w:rPr>
          <w:rStyle w:val="apple-converted-space"/>
          <w:rFonts w:ascii="Georgia" w:hAnsi="Georgia"/>
          <w:color w:val="auto"/>
          <w:sz w:val="14"/>
          <w:szCs w:val="14"/>
          <w:shd w:val="clear" w:color="auto" w:fill="FFFFFF"/>
        </w:rPr>
        <w:t xml:space="preserve">  </w:t>
      </w:r>
      <w:r w:rsidRPr="00062C27">
        <w:rPr>
          <w:rFonts w:ascii="TH SarabunPSK" w:hAnsi="TH SarabunPSK" w:cs="TH SarabunPSK"/>
          <w:color w:val="auto"/>
          <w:sz w:val="32"/>
          <w:szCs w:val="32"/>
          <w:shd w:val="clear" w:color="auto" w:fill="FFFFFF"/>
        </w:rPr>
        <w:t xml:space="preserve">ISSN: 2186-2311. </w:t>
      </w:r>
    </w:p>
    <w:p w:rsidR="00C47147" w:rsidRDefault="00C47147" w:rsidP="006738DC">
      <w:pPr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Ounsaneha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W, </w:t>
      </w: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Suksaroj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TT, </w:t>
      </w: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Buadit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T, </w:t>
      </w: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Rattanapan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C. 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>2016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738DC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Carbon Footprint of Rubber Plantation in The Southern Part of Thailand.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19</w:t>
      </w:r>
      <w:r w:rsidRPr="00C330F1">
        <w:rPr>
          <w:rFonts w:ascii="TH SarabunPSK" w:hAnsi="TH SarabunPSK" w:cs="TH SarabunPSK"/>
          <w:spacing w:val="-2"/>
          <w:sz w:val="32"/>
          <w:szCs w:val="32"/>
          <w:vertAlign w:val="superscript"/>
        </w:rPr>
        <w:t>th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ISERD International Conference, Seoul, South Korea, 13 January 2016, ISBN: 978-93-82702-10-8</w:t>
      </w:r>
    </w:p>
    <w:p w:rsidR="006738DC" w:rsidRPr="006738DC" w:rsidRDefault="006738DC" w:rsidP="006738DC">
      <w:pPr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C47147" w:rsidRPr="006738DC" w:rsidRDefault="00C47147" w:rsidP="00C47147">
      <w:pPr>
        <w:pStyle w:val="Default"/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</w:pP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lastRenderedPageBreak/>
        <w:t>Ounsaneha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W, </w:t>
      </w: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Buadit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T, </w:t>
      </w:r>
      <w:proofErr w:type="spellStart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Rattanapan</w:t>
      </w:r>
      <w:proofErr w:type="spellEnd"/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C. 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="006738DC" w:rsidRPr="006738DC">
        <w:rPr>
          <w:rFonts w:ascii="TH SarabunPSK" w:hAnsi="TH SarabunPSK" w:cs="TH SarabunPSK"/>
          <w:spacing w:val="-2"/>
          <w:sz w:val="32"/>
          <w:szCs w:val="32"/>
        </w:rPr>
        <w:t>2016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="006738DC" w:rsidRPr="006738D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</w:t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 xml:space="preserve">Clean Technology for a Sugar Cane </w:t>
      </w:r>
    </w:p>
    <w:p w:rsidR="00C47147" w:rsidRPr="006738DC" w:rsidRDefault="00C47147" w:rsidP="00C47147">
      <w:pPr>
        <w:pStyle w:val="Default"/>
        <w:rPr>
          <w:rFonts w:ascii="TH SarabunPSK" w:eastAsiaTheme="minorHAnsi" w:hAnsi="TH SarabunPSK" w:cs="TH SarabunPSK"/>
          <w:color w:val="auto"/>
          <w:spacing w:val="-2"/>
          <w:sz w:val="32"/>
          <w:szCs w:val="32"/>
        </w:rPr>
      </w:pP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ab/>
      </w:r>
      <w:r w:rsidRPr="006738DC"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</w:rPr>
        <w:t>Industry in Thailand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. 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  <w:shd w:val="clear" w:color="auto" w:fill="FFFFFF"/>
        </w:rPr>
        <w:t>2016 ICENS-Summer Conference Management System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,</w:t>
      </w:r>
      <w:r w:rsidRPr="006738DC">
        <w:rPr>
          <w:rFonts w:ascii="TH SarabunPSK" w:eastAsiaTheme="minorHAnsi" w:hAnsi="TH SarabunPSK" w:cs="TH SarabunPSK"/>
          <w:color w:val="auto"/>
          <w:spacing w:val="-2"/>
          <w:sz w:val="32"/>
          <w:szCs w:val="32"/>
        </w:rPr>
        <w:t xml:space="preserve"> </w:t>
      </w:r>
    </w:p>
    <w:p w:rsidR="00C47147" w:rsidRPr="006738DC" w:rsidRDefault="00C47147" w:rsidP="006738DC">
      <w:pPr>
        <w:pStyle w:val="Default"/>
        <w:jc w:val="thaiDistribute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6738DC">
        <w:rPr>
          <w:rFonts w:ascii="TH SarabunPSK" w:eastAsiaTheme="minorHAnsi" w:hAnsi="TH SarabunPSK" w:cs="TH SarabunPSK"/>
          <w:color w:val="auto"/>
          <w:spacing w:val="-2"/>
          <w:sz w:val="32"/>
          <w:szCs w:val="32"/>
        </w:rPr>
        <w:tab/>
        <w:t>Kyoto, Japan 12-14 July 2016</w:t>
      </w:r>
      <w:r w:rsidRPr="006738DC">
        <w:rPr>
          <w:rFonts w:ascii="TH SarabunPSK" w:hAnsi="TH SarabunPSK" w:cs="TH SarabunPSK"/>
          <w:color w:val="auto"/>
          <w:spacing w:val="-2"/>
          <w:sz w:val="32"/>
          <w:szCs w:val="32"/>
        </w:rPr>
        <w:t>, ISSN:2313-7827.</w:t>
      </w:r>
    </w:p>
    <w:p w:rsidR="00C47147" w:rsidRPr="006738DC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Rattanapana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C, </w:t>
      </w: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Suksaroj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TT, </w:t>
      </w:r>
      <w:proofErr w:type="spellStart"/>
      <w:r w:rsidRPr="006738DC">
        <w:rPr>
          <w:rFonts w:ascii="TH SarabunPSK" w:hAnsi="TH SarabunPSK" w:cs="TH SarabunPSK"/>
          <w:spacing w:val="-2"/>
          <w:sz w:val="32"/>
          <w:szCs w:val="32"/>
        </w:rPr>
        <w:t>Ounsaneha</w:t>
      </w:r>
      <w:proofErr w:type="spellEnd"/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W. 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>2012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. </w:t>
      </w:r>
      <w:r w:rsidRPr="006738DC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Development of Eco-efficiency </w:t>
      </w:r>
    </w:p>
    <w:p w:rsidR="00C47147" w:rsidRPr="006738DC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738DC">
        <w:rPr>
          <w:rFonts w:ascii="TH SarabunPSK" w:hAnsi="TH SarabunPSK" w:cs="TH SarabunPSK"/>
          <w:b/>
          <w:bCs/>
          <w:spacing w:val="-2"/>
          <w:sz w:val="32"/>
          <w:szCs w:val="32"/>
        </w:rPr>
        <w:tab/>
        <w:t>Indicators for Rubber Glove Product by Material Flow Analysis.</w:t>
      </w:r>
      <w:r w:rsidRPr="006738DC">
        <w:rPr>
          <w:rFonts w:ascii="TH SarabunPSK" w:hAnsi="TH SarabunPSK" w:cs="TH SarabunPSK"/>
          <w:spacing w:val="-2"/>
          <w:sz w:val="32"/>
          <w:szCs w:val="32"/>
        </w:rPr>
        <w:t xml:space="preserve"> Procedia – </w:t>
      </w:r>
    </w:p>
    <w:p w:rsidR="00C47147" w:rsidRPr="006738DC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  <w:shd w:val="clear" w:color="auto" w:fill="FFFFFF"/>
        </w:rPr>
      </w:pPr>
      <w:r w:rsidRPr="006738DC">
        <w:rPr>
          <w:rFonts w:ascii="TH SarabunPSK" w:hAnsi="TH SarabunPSK" w:cs="TH SarabunPSK"/>
          <w:spacing w:val="-2"/>
          <w:sz w:val="32"/>
          <w:szCs w:val="32"/>
        </w:rPr>
        <w:tab/>
        <w:t>Social and Behavioral Sciences</w:t>
      </w:r>
      <w:r w:rsidRPr="006738DC">
        <w:rPr>
          <w:rFonts w:ascii="TH SarabunPSK" w:hAnsi="TH SarabunPSK" w:cs="TH SarabunPSK"/>
          <w:spacing w:val="-2"/>
          <w:sz w:val="32"/>
          <w:szCs w:val="32"/>
          <w:shd w:val="clear" w:color="auto" w:fill="FFFFFF"/>
        </w:rPr>
        <w:t>, 40: 99-106.</w:t>
      </w:r>
    </w:p>
    <w:p w:rsidR="00C47147" w:rsidRPr="00062C27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>Rattanapan</w:t>
      </w:r>
      <w:proofErr w:type="spellEnd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C, </w:t>
      </w:r>
      <w:proofErr w:type="spellStart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>Ounsaneha</w:t>
      </w:r>
      <w:proofErr w:type="spellEnd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W. 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="006738DC" w:rsidRPr="006738DC">
        <w:rPr>
          <w:rFonts w:ascii="TH SarabunPSK" w:hAnsi="TH SarabunPSK" w:cs="TH SarabunPSK"/>
          <w:spacing w:val="-2"/>
          <w:sz w:val="32"/>
          <w:szCs w:val="32"/>
        </w:rPr>
        <w:t>2012</w:t>
      </w:r>
      <w:r w:rsidR="006738DC" w:rsidRPr="006738DC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="006738DC" w:rsidRPr="006738D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Removal of Hydrogen Sulfide Gas using </w:t>
      </w:r>
    </w:p>
    <w:p w:rsidR="00C47147" w:rsidRPr="00062C27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proofErr w:type="spellStart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>Biofiltration</w:t>
      </w:r>
      <w:proofErr w:type="spellEnd"/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- a Review. </w:t>
      </w:r>
      <w:proofErr w:type="spellStart"/>
      <w:r w:rsidRPr="006738D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Walailak</w:t>
      </w:r>
      <w:proofErr w:type="spellEnd"/>
      <w:r w:rsidRPr="006738D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 Journal of Science and Technology</w:t>
      </w:r>
      <w:r w:rsidR="006738DC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.</w:t>
      </w:r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:rsidR="00C47147" w:rsidRPr="00062C27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62C27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>9(1): 9-18.</w:t>
      </w:r>
    </w:p>
    <w:p w:rsidR="00C47147" w:rsidRPr="00062C27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</w:rPr>
        <w:t>Rattanapan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C,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Suksaroj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TT,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Wongsawass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S,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Ounsaneha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W. </w:t>
      </w:r>
      <w:r w:rsidR="006738DC">
        <w:rPr>
          <w:rFonts w:ascii="TH SarabunPSK" w:hAnsi="TH SarabunPSK" w:cs="TH SarabunPSK" w:hint="cs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2013</w:t>
      </w:r>
      <w:r w:rsidR="006738DC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</w:rPr>
        <w:t xml:space="preserve">. Measure on </w:t>
      </w:r>
    </w:p>
    <w:p w:rsidR="00C47147" w:rsidRPr="00062C27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Eco-efficiency of Thai Growing - Fishing Pig Farms.</w:t>
      </w:r>
      <w:r w:rsidRPr="006738DC">
        <w:rPr>
          <w:rFonts w:ascii="TimesNewRoman,Italic" w:hAnsi="TimesNewRoman,Italic" w:cs="TimesNewRoman,Italic"/>
          <w:b/>
          <w:bCs/>
          <w:i/>
          <w:iCs/>
          <w:sz w:val="32"/>
          <w:szCs w:val="32"/>
        </w:rPr>
        <w:t xml:space="preserve"> </w:t>
      </w:r>
      <w:r w:rsidRPr="006738DC">
        <w:rPr>
          <w:rFonts w:ascii="TH SarabunPSK" w:hAnsi="TH SarabunPSK" w:cs="TH SarabunPSK"/>
          <w:b/>
          <w:bCs/>
          <w:sz w:val="32"/>
          <w:szCs w:val="32"/>
        </w:rPr>
        <w:t xml:space="preserve">International Journal of </w:t>
      </w:r>
      <w:r w:rsidRPr="006738DC">
        <w:rPr>
          <w:rFonts w:ascii="TH SarabunPSK" w:hAnsi="TH SarabunPSK" w:cs="TH SarabunPSK"/>
          <w:b/>
          <w:bCs/>
          <w:sz w:val="32"/>
          <w:szCs w:val="32"/>
        </w:rPr>
        <w:tab/>
        <w:t>Environmental Science and Development,</w:t>
      </w:r>
      <w:r w:rsidRPr="00062C27">
        <w:rPr>
          <w:rFonts w:ascii="TH SarabunPSK" w:hAnsi="TH SarabunPSK" w:cs="TH SarabunPSK"/>
          <w:sz w:val="32"/>
          <w:szCs w:val="32"/>
        </w:rPr>
        <w:t xml:space="preserve"> 4(5): 533-537.</w:t>
      </w:r>
    </w:p>
    <w:p w:rsidR="00C47147" w:rsidRPr="006738DC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proofErr w:type="spellStart"/>
      <w:r w:rsidRPr="006738DC">
        <w:rPr>
          <w:rFonts w:ascii="TH SarabunPSK" w:hAnsi="TH SarabunPSK" w:cs="TH SarabunPSK"/>
          <w:spacing w:val="-4"/>
          <w:sz w:val="32"/>
          <w:szCs w:val="32"/>
        </w:rPr>
        <w:t>Ounsaneha</w:t>
      </w:r>
      <w:proofErr w:type="spellEnd"/>
      <w:r w:rsidRPr="006738DC">
        <w:rPr>
          <w:rFonts w:ascii="TH SarabunPSK" w:hAnsi="TH SarabunPSK" w:cs="TH SarabunPSK"/>
          <w:spacing w:val="-4"/>
          <w:sz w:val="32"/>
          <w:szCs w:val="32"/>
        </w:rPr>
        <w:t xml:space="preserve"> W, </w:t>
      </w:r>
      <w:proofErr w:type="spellStart"/>
      <w:r w:rsidRPr="006738DC">
        <w:rPr>
          <w:rFonts w:ascii="TH SarabunPSK" w:hAnsi="TH SarabunPSK" w:cs="TH SarabunPSK"/>
          <w:spacing w:val="-4"/>
          <w:sz w:val="32"/>
          <w:szCs w:val="32"/>
        </w:rPr>
        <w:t>Rattanapan</w:t>
      </w:r>
      <w:proofErr w:type="spellEnd"/>
      <w:r w:rsidRPr="006738DC">
        <w:rPr>
          <w:rFonts w:ascii="TH SarabunPSK" w:hAnsi="TH SarabunPSK" w:cs="TH SarabunPSK"/>
          <w:spacing w:val="-4"/>
          <w:sz w:val="32"/>
          <w:szCs w:val="32"/>
        </w:rPr>
        <w:t xml:space="preserve"> C. </w:t>
      </w:r>
      <w:r w:rsidR="006738DC" w:rsidRPr="006738D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6738DC">
        <w:rPr>
          <w:rFonts w:ascii="TH SarabunPSK" w:hAnsi="TH SarabunPSK" w:cs="TH SarabunPSK"/>
          <w:spacing w:val="-4"/>
          <w:sz w:val="32"/>
          <w:szCs w:val="32"/>
        </w:rPr>
        <w:t>2016</w:t>
      </w:r>
      <w:r w:rsidR="006738DC" w:rsidRPr="006738D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6738DC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6738DC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Defining the Eco-Efficiency of Rubber Glove </w:t>
      </w:r>
    </w:p>
    <w:p w:rsidR="00C47147" w:rsidRPr="006738DC" w:rsidRDefault="00C47147" w:rsidP="006738D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738DC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>Products Manufactured from Concentrated Latex in Thailand.</w:t>
      </w:r>
      <w:r w:rsidRPr="006738DC">
        <w:rPr>
          <w:rFonts w:ascii="TH SarabunPSK" w:hAnsi="TH SarabunPSK" w:cs="TH SarabunPSK"/>
          <w:spacing w:val="-4"/>
          <w:sz w:val="32"/>
          <w:szCs w:val="32"/>
        </w:rPr>
        <w:t xml:space="preserve"> Environmental </w:t>
      </w:r>
      <w:r w:rsidRPr="006738DC">
        <w:rPr>
          <w:rFonts w:ascii="TH SarabunPSK" w:hAnsi="TH SarabunPSK" w:cs="TH SarabunPSK"/>
          <w:spacing w:val="-4"/>
          <w:sz w:val="32"/>
          <w:szCs w:val="32"/>
        </w:rPr>
        <w:tab/>
        <w:t>Progress &amp; Sustainable Energy,</w:t>
      </w:r>
      <w:r w:rsidRPr="006738DC">
        <w:rPr>
          <w:rStyle w:val="apple-converted-space"/>
          <w:rFonts w:ascii="TH SarabunPSK" w:hAnsi="TH SarabunPSK" w:cs="TH SarabunPSK"/>
          <w:spacing w:val="-4"/>
          <w:sz w:val="32"/>
          <w:szCs w:val="32"/>
          <w:shd w:val="clear" w:color="auto" w:fill="FFFFFF"/>
        </w:rPr>
        <w:t xml:space="preserve"> 35(3): </w:t>
      </w:r>
      <w:r w:rsidRPr="006738DC">
        <w:rPr>
          <w:rFonts w:ascii="TH SarabunPSK" w:hAnsi="TH SarabunPSK" w:cs="TH SarabunPSK"/>
          <w:spacing w:val="-4"/>
          <w:sz w:val="32"/>
          <w:szCs w:val="32"/>
          <w:shd w:val="clear" w:color="auto" w:fill="FFFFFF"/>
        </w:rPr>
        <w:t>802–808</w:t>
      </w:r>
      <w:r w:rsidRPr="006738DC">
        <w:rPr>
          <w:rFonts w:ascii="TH SarabunPSK" w:hAnsi="TH SarabunPSK" w:cs="TH SarabunPSK"/>
          <w:spacing w:val="-4"/>
          <w:sz w:val="32"/>
          <w:szCs w:val="32"/>
        </w:rPr>
        <w:t>. Impact Factor 1.403, Q2.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3.3.4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9A4397" w:rsidRDefault="00C47147" w:rsidP="00143AB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1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47147" w:rsidRPr="00062C27" w:rsidRDefault="00C47147" w:rsidP="009A439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noProof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noProof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.5.1 วิชาระบบมาตรฐานการจัดการสิ่งแวดล้อม</w:t>
      </w:r>
    </w:p>
    <w:p w:rsidR="00C47147" w:rsidRPr="00062C27" w:rsidRDefault="00C47147" w:rsidP="00C47147">
      <w:pPr>
        <w:autoSpaceDE w:val="0"/>
        <w:autoSpaceDN w:val="0"/>
        <w:adjustRightInd w:val="0"/>
        <w:rPr>
          <w:rFonts w:ascii="TH SarabunPSK" w:hAnsi="TH SarabunPSK" w:cs="TH SarabunPSK"/>
          <w:noProof/>
          <w:sz w:val="32"/>
          <w:szCs w:val="32"/>
        </w:rPr>
      </w:pPr>
      <w:r w:rsidRPr="00062C27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noProof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noProof/>
          <w:sz w:val="32"/>
          <w:szCs w:val="32"/>
          <w:cs/>
        </w:rPr>
        <w:t>.5.2 วิชาเศรษฐศาสตร์สิ่งแวดล้อม</w:t>
      </w:r>
    </w:p>
    <w:p w:rsidR="00C47147" w:rsidRDefault="00C47147" w:rsidP="00184326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8C4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สิมา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C4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โทขันธ์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544"/>
        <w:gridCol w:w="2693"/>
        <w:gridCol w:w="970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44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93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44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.ม. (ทรัพยากรที่ดินและสิ่งแวดล้อม)</w:t>
            </w:r>
          </w:p>
        </w:tc>
        <w:tc>
          <w:tcPr>
            <w:tcW w:w="2693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44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 (วิทยาศาสตร์สิ่งแวดล้อม)</w:t>
            </w:r>
          </w:p>
        </w:tc>
        <w:tc>
          <w:tcPr>
            <w:tcW w:w="2693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เพชรบุรีวิทยาลง</w:t>
            </w: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กรณ์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ในพระบรมราชูปถัมภ์ 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2545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ind w:left="1276" w:hanging="5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4.3.2 บทความวิจัย</w:t>
      </w:r>
      <w:r w:rsidR="00184326">
        <w:rPr>
          <w:rFonts w:ascii="TH SarabunPSK" w:hAnsi="TH SarabunPSK" w:cs="TH SarabunPSK" w:hint="cs"/>
          <w:b/>
          <w:bCs/>
          <w:sz w:val="32"/>
          <w:szCs w:val="32"/>
          <w:cs/>
        </w:rPr>
        <w:t>/งานวิจัย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สิมา โทขันธ์</w:t>
      </w:r>
      <w:r w:rsidRPr="00062C27">
        <w:rPr>
          <w:rFonts w:ascii="TH SarabunPSK" w:hAnsi="TH SarabunPSK" w:cs="TH SarabunPSK"/>
          <w:sz w:val="32"/>
          <w:szCs w:val="32"/>
        </w:rPr>
        <w:t xml:space="preserve">,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ชุลีมาศ บุญไทย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วาย และเมทินี 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กัญจ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 xml:space="preserve">นา. (2559). ประสิทธิภาพของแหนแดงและหญ้าแฝกในการบำบัดน้ำเสียชุมชน. 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แก่นเกษตร</w:t>
      </w:r>
      <w:r w:rsidRPr="00062C27">
        <w:rPr>
          <w:rFonts w:ascii="TH SarabunPSK" w:hAnsi="TH SarabunPSK" w:cs="TH SarabunPSK"/>
          <w:sz w:val="32"/>
          <w:szCs w:val="32"/>
        </w:rPr>
        <w:t xml:space="preserve">,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44 (1) : 991-998.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4.3.4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</w:rPr>
        <w:t xml:space="preserve">2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4.5.1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การติดตามตรวจสอบคุณภาพสิ่งแวดล้อม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4.5.2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วิชาการวิเคราะห์ทางสิ่งแวดล้อม </w:t>
      </w:r>
      <w:r w:rsidRPr="00062C27">
        <w:rPr>
          <w:rFonts w:ascii="TH SarabunPSK" w:hAnsi="TH SarabunPSK" w:cs="TH SarabunPSK"/>
          <w:sz w:val="32"/>
          <w:szCs w:val="32"/>
        </w:rPr>
        <w:t>2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4.5.3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วิชาสิ่งแวดล้อมและทรัพยากรท้องถิ่นศึกษา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4.5.4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วิชาแบบจำลองทางสิ่งแวดล้อม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4.5.5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วิชาสัมมนาทางวิทยาศาสตร์สิ่งแวดล้อม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4.5.6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วิชาสถิติเพื่อการวิจัยทางสิ่งแวดล้อม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4.5.7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วิชาการจัดการสิ่งแวดล้อม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4.5.8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วิชาปัญหาพิเศษทางวิทยาศาสตร์สิ่งแวดล้อม </w:t>
      </w:r>
    </w:p>
    <w:p w:rsidR="00C47147" w:rsidRPr="00062C27" w:rsidRDefault="00C47147" w:rsidP="00DF3C6A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4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นางสาวณ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หทัย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4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โชติกลาง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2976"/>
        <w:gridCol w:w="1112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ส.ม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อนามัยสิ่งแวดล้อม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2548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วท.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2546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ind w:left="1276" w:hanging="5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5.3.2 บทความวิจัย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115859" w:rsidRDefault="008C44B3" w:rsidP="00C47147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proofErr w:type="spellStart"/>
      <w:r w:rsidRPr="00115859">
        <w:rPr>
          <w:rFonts w:ascii="TH SarabunPSK" w:hAnsi="TH SarabunPSK" w:cs="TH SarabunPSK"/>
          <w:spacing w:val="-6"/>
          <w:sz w:val="32"/>
          <w:szCs w:val="32"/>
        </w:rPr>
        <w:t>Nahathai</w:t>
      </w:r>
      <w:proofErr w:type="spellEnd"/>
      <w:r w:rsidRPr="0011585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proofErr w:type="spellStart"/>
      <w:r w:rsidRPr="00115859">
        <w:rPr>
          <w:rFonts w:ascii="TH SarabunPSK" w:hAnsi="TH SarabunPSK" w:cs="TH SarabunPSK"/>
          <w:spacing w:val="-6"/>
          <w:sz w:val="32"/>
          <w:szCs w:val="32"/>
        </w:rPr>
        <w:t>Chotklang</w:t>
      </w:r>
      <w:proofErr w:type="spellEnd"/>
      <w:r w:rsidRPr="00115859">
        <w:rPr>
          <w:rFonts w:ascii="TH SarabunPSK" w:hAnsi="TH SarabunPSK" w:cs="TH SarabunPSK"/>
          <w:spacing w:val="-6"/>
          <w:sz w:val="32"/>
          <w:szCs w:val="32"/>
        </w:rPr>
        <w:t xml:space="preserve">. </w:t>
      </w:r>
      <w:r w:rsidRPr="00115859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Pr="00115859">
        <w:rPr>
          <w:rFonts w:ascii="TH SarabunPSK" w:hAnsi="TH SarabunPSK" w:cs="TH SarabunPSK"/>
          <w:spacing w:val="-6"/>
          <w:sz w:val="32"/>
          <w:szCs w:val="32"/>
        </w:rPr>
        <w:t>2016</w:t>
      </w:r>
      <w:r w:rsidRPr="00115859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Pr="00115859">
        <w:rPr>
          <w:rFonts w:ascii="TH SarabunPSK" w:hAnsi="TH SarabunPSK" w:cs="TH SarabunPSK"/>
          <w:spacing w:val="-6"/>
          <w:sz w:val="32"/>
          <w:szCs w:val="32"/>
        </w:rPr>
        <w:t xml:space="preserve">. </w:t>
      </w:r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A Study of Borax Contamination with Food Safety Test Kits </w:t>
      </w:r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on </w:t>
      </w:r>
      <w:proofErr w:type="spellStart"/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Favourite</w:t>
      </w:r>
      <w:proofErr w:type="spellEnd"/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Foods of Non-Thai </w:t>
      </w:r>
      <w:proofErr w:type="spellStart"/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Labours</w:t>
      </w:r>
      <w:proofErr w:type="spellEnd"/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: A Case Study at </w:t>
      </w:r>
      <w:proofErr w:type="spellStart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Rong</w:t>
      </w:r>
      <w:proofErr w:type="spellEnd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proofErr w:type="spellStart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Kluea</w:t>
      </w:r>
      <w:proofErr w:type="spellEnd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Market </w:t>
      </w:r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>(</w:t>
      </w:r>
      <w:proofErr w:type="spellStart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Navanakorn</w:t>
      </w:r>
      <w:proofErr w:type="spellEnd"/>
      <w:r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)</w:t>
      </w:r>
      <w:r w:rsidR="00C47147" w:rsidRPr="00115859">
        <w:rPr>
          <w:rFonts w:ascii="TH SarabunPSK" w:hAnsi="TH SarabunPSK" w:cs="TH SarabunPSK"/>
          <w:b/>
          <w:bCs/>
          <w:spacing w:val="-6"/>
          <w:sz w:val="32"/>
          <w:szCs w:val="32"/>
        </w:rPr>
        <w:t>.</w:t>
      </w:r>
      <w:r w:rsidR="00C47147" w:rsidRPr="00115859">
        <w:rPr>
          <w:rFonts w:ascii="TH SarabunPSK" w:hAnsi="TH SarabunPSK" w:cs="TH SarabunPSK"/>
          <w:spacing w:val="-6"/>
          <w:sz w:val="32"/>
          <w:szCs w:val="32"/>
        </w:rPr>
        <w:t xml:space="preserve"> Proceedings of the Universal Academic Cluster International </w:t>
      </w:r>
      <w:r w:rsidR="00C47147" w:rsidRPr="00115859">
        <w:rPr>
          <w:rFonts w:ascii="TH SarabunPSK" w:hAnsi="TH SarabunPSK" w:cs="TH SarabunPSK"/>
          <w:spacing w:val="-6"/>
          <w:sz w:val="32"/>
          <w:szCs w:val="32"/>
        </w:rPr>
        <w:tab/>
        <w:t>Spring Conferences. April 2016</w:t>
      </w:r>
      <w:r w:rsidR="00C47147" w:rsidRPr="00115859">
        <w:rPr>
          <w:spacing w:val="-6"/>
        </w:rPr>
        <w:t xml:space="preserve">. </w:t>
      </w:r>
      <w:r w:rsidR="00C47147" w:rsidRPr="00115859">
        <w:rPr>
          <w:rFonts w:ascii="TH SarabunPSK" w:hAnsi="TH SarabunPSK" w:cs="TH SarabunPSK"/>
          <w:spacing w:val="-6"/>
          <w:sz w:val="32"/>
          <w:szCs w:val="32"/>
        </w:rPr>
        <w:t>88-93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ณหทัย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โชติกลาง</w:t>
      </w:r>
      <w:r w:rsidRPr="00062C27">
        <w:rPr>
          <w:rFonts w:ascii="TH SarabunPSK" w:hAnsi="TH SarabunPSK" w:cs="TH SarabunPSK"/>
          <w:sz w:val="32"/>
          <w:szCs w:val="32"/>
        </w:rPr>
        <w:t xml:space="preserve">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2558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</w:rPr>
        <w:t xml:space="preserve">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การตรวจสอบการปนเปื้อนบอ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แรกซ์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ในผักและผลไม้ดอง ในชุมชนรอบ</w:t>
      </w:r>
    </w:p>
    <w:p w:rsidR="00C47147" w:rsidRPr="00062C27" w:rsidRDefault="00C47147" w:rsidP="00C47147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มหาวิทยาลัยราช</w:t>
      </w:r>
      <w:proofErr w:type="spellStart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โดยใช้ชุดทดสอบเบื้องต้น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การประชุมวิชาการระดับชาติ วิทยาศาสตร์และเทคโนโลยีระหว่างสถาบัน ครั้งที่ </w:t>
      </w:r>
      <w:r w:rsidRPr="00062C27">
        <w:rPr>
          <w:rFonts w:ascii="TH SarabunPSK" w:hAnsi="TH SarabunPSK" w:cs="TH SarabunPSK"/>
          <w:sz w:val="32"/>
          <w:szCs w:val="32"/>
        </w:rPr>
        <w:t xml:space="preserve">3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ASTC 2015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)</w:t>
      </w:r>
      <w:r w:rsidRPr="00062C27">
        <w:rPr>
          <w:rFonts w:ascii="TH SarabunPSK" w:hAnsi="TH SarabunPSK" w:cs="TH SarabunPSK"/>
          <w:sz w:val="32"/>
          <w:szCs w:val="32"/>
        </w:rPr>
        <w:t>.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200-204.</w:t>
      </w:r>
    </w:p>
    <w:p w:rsidR="00C47147" w:rsidRPr="00115859" w:rsidRDefault="00C47147" w:rsidP="00C471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</w:rPr>
        <w:t>Pannraphat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Takulpuckdee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Nahathai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Chotklang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.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(</w:t>
      </w:r>
      <w:r w:rsidRPr="00062C27">
        <w:rPr>
          <w:rFonts w:ascii="TH SarabunPSK" w:hAnsi="TH SarabunPSK" w:cs="TH SarabunPSK"/>
          <w:sz w:val="32"/>
          <w:szCs w:val="32"/>
        </w:rPr>
        <w:t>2015</w:t>
      </w:r>
      <w:r w:rsidRPr="0011585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15859" w:rsidRPr="0011585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15859">
        <w:rPr>
          <w:rFonts w:ascii="TH SarabunPSK" w:hAnsi="TH SarabunPSK" w:cs="TH SarabunPSK"/>
          <w:b/>
          <w:bCs/>
          <w:sz w:val="32"/>
          <w:szCs w:val="32"/>
        </w:rPr>
        <w:t xml:space="preserve">Water Qualities of </w:t>
      </w:r>
    </w:p>
    <w:p w:rsidR="00C47147" w:rsidRPr="00062C27" w:rsidRDefault="00C47147" w:rsidP="00C4714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15859">
        <w:rPr>
          <w:rFonts w:ascii="TH SarabunPSK" w:hAnsi="TH SarabunPSK" w:cs="TH SarabunPSK"/>
          <w:b/>
          <w:bCs/>
          <w:sz w:val="32"/>
          <w:szCs w:val="32"/>
        </w:rPr>
        <w:t xml:space="preserve">Complimentary Drinking bottles from Liquefied Petroleum Gas </w:t>
      </w:r>
      <w:r w:rsidRPr="0011585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115859">
        <w:rPr>
          <w:rFonts w:ascii="TH SarabunPSK" w:hAnsi="TH SarabunPSK" w:cs="TH SarabunPSK"/>
          <w:b/>
          <w:bCs/>
          <w:sz w:val="32"/>
          <w:szCs w:val="32"/>
        </w:rPr>
        <w:t>LPG</w:t>
      </w:r>
      <w:r w:rsidRPr="001158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15859">
        <w:rPr>
          <w:rFonts w:ascii="TH SarabunPSK" w:hAnsi="TH SarabunPSK" w:cs="TH SarabunPSK"/>
          <w:b/>
          <w:bCs/>
          <w:sz w:val="32"/>
          <w:szCs w:val="32"/>
        </w:rPr>
        <w:t>Stations in Cent</w:t>
      </w:r>
      <w:r w:rsidR="00115859" w:rsidRPr="00115859">
        <w:rPr>
          <w:rFonts w:ascii="TH SarabunPSK" w:hAnsi="TH SarabunPSK" w:cs="TH SarabunPSK"/>
          <w:b/>
          <w:bCs/>
          <w:sz w:val="32"/>
          <w:szCs w:val="32"/>
        </w:rPr>
        <w:t>ral Coastal Provinces, THAILAND</w:t>
      </w:r>
      <w:r w:rsidRPr="0011585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Waseda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University, Tokyo, Japan.  ICENS July 2015. 551-558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5.3.4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3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5.5.1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วิชากระบวนการดูแลและควบคุมระบบบำบัดน้ำเสีย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>5.5.2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วิชาเทคโนโลยีการควบคุมมลพิษสิ่งแวดล้อม</w:t>
      </w:r>
    </w:p>
    <w:p w:rsidR="00184326" w:rsidRDefault="00184326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1158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นางขนิษฐา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1158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ภมรพล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3118"/>
        <w:gridCol w:w="970"/>
      </w:tblGrid>
      <w:tr w:rsidR="00C47147" w:rsidRPr="00062C27" w:rsidTr="00115859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115859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ปร.ด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(เทคโนโลยีสิ่งแวดล้อม) </w:t>
            </w:r>
          </w:p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(หลักสูตรนานาชาติ)</w:t>
            </w:r>
          </w:p>
        </w:tc>
        <w:tc>
          <w:tcPr>
            <w:tcW w:w="3118" w:type="dxa"/>
          </w:tcPr>
          <w:p w:rsidR="00C47147" w:rsidRPr="00115859" w:rsidRDefault="00115859" w:rsidP="00C47147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11585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มหาวิทยาเทคโนโลยีพระจอมเกล้าธนบุรี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</w:tr>
      <w:tr w:rsidR="00C47147" w:rsidRPr="00062C27" w:rsidTr="00115859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.ม. (วิศวกรรมและการจัดการสิ่งแวดล้อม) (หลักสูตรนานาชาติ)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สถาบันเทคโนโลยีแห่งเอเชีย</w:t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</w:tr>
      <w:tr w:rsidR="00C47147" w:rsidRPr="00062C27" w:rsidTr="00115859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</w:t>
            </w: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ตรี</w:t>
            </w:r>
          </w:p>
        </w:tc>
        <w:tc>
          <w:tcPr>
            <w:tcW w:w="3119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 (เคมีทรัพยากรสิ่งแวดล้อม)</w:t>
            </w:r>
          </w:p>
        </w:tc>
        <w:tc>
          <w:tcPr>
            <w:tcW w:w="3118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</w:t>
            </w:r>
            <w:r w:rsidR="00B71F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เจ้าคุณทหาร ลาดกระบัง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970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2545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ind w:left="1276" w:hanging="57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6.3.2 บทความวิจัย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pStyle w:val="afb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pStyle w:val="afb"/>
        <w:ind w:hanging="720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</w:rPr>
        <w:t>Kanokkanjana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, K., and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Garivait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 S.(2012). Estimation of Emission from Open Burning of Sugarcane Residues before Harvesting.</w:t>
      </w:r>
      <w:r w:rsidR="00115859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b/>
          <w:bCs/>
          <w:iCs/>
          <w:sz w:val="32"/>
          <w:szCs w:val="32"/>
        </w:rPr>
        <w:t xml:space="preserve">GMSARN </w:t>
      </w:r>
      <w:proofErr w:type="spellStart"/>
      <w:r w:rsidRPr="00062C27">
        <w:rPr>
          <w:rFonts w:ascii="TH SarabunPSK" w:hAnsi="TH SarabunPSK" w:cs="TH SarabunPSK"/>
          <w:b/>
          <w:bCs/>
          <w:iCs/>
          <w:sz w:val="32"/>
          <w:szCs w:val="32"/>
        </w:rPr>
        <w:t>Interantional</w:t>
      </w:r>
      <w:proofErr w:type="spellEnd"/>
      <w:r w:rsidRPr="00062C27">
        <w:rPr>
          <w:rFonts w:ascii="TH SarabunPSK" w:hAnsi="TH SarabunPSK" w:cs="TH SarabunPSK"/>
          <w:b/>
          <w:bCs/>
          <w:iCs/>
          <w:sz w:val="32"/>
          <w:szCs w:val="32"/>
        </w:rPr>
        <w:t xml:space="preserve"> Journal</w:t>
      </w:r>
      <w:r w:rsidRPr="00062C27">
        <w:rPr>
          <w:rFonts w:ascii="TH SarabunPSK" w:hAnsi="TH SarabunPSK" w:cs="TH SarabunPSK"/>
          <w:iCs/>
          <w:sz w:val="32"/>
          <w:szCs w:val="32"/>
        </w:rPr>
        <w:t>.</w:t>
      </w:r>
      <w:r w:rsidR="00115859">
        <w:rPr>
          <w:rFonts w:ascii="TH SarabunPSK" w:hAnsi="TH SarabunPSK" w:cs="TH SarabunPSK"/>
          <w:iCs/>
          <w:sz w:val="32"/>
          <w:szCs w:val="32"/>
        </w:rPr>
        <w:t xml:space="preserve"> 6</w:t>
      </w:r>
      <w:r w:rsidRPr="00062C27">
        <w:rPr>
          <w:rFonts w:ascii="TH SarabunPSK" w:hAnsi="TH SarabunPSK" w:cs="TH SarabunPSK"/>
          <w:iCs/>
          <w:sz w:val="32"/>
          <w:szCs w:val="32"/>
        </w:rPr>
        <w:t>(4): 157-161.</w:t>
      </w:r>
    </w:p>
    <w:p w:rsidR="00C4714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15859" w:rsidRPr="00062C27" w:rsidRDefault="00115859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Pr="00062C2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115859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6.5.1 </w:t>
      </w:r>
      <w:r w:rsidR="00C47147" w:rsidRPr="00062C27">
        <w:rPr>
          <w:rFonts w:ascii="TH SarabunPSK" w:hAnsi="TH SarabunPSK" w:cs="TH SarabunPSK"/>
          <w:sz w:val="32"/>
          <w:szCs w:val="32"/>
          <w:cs/>
        </w:rPr>
        <w:t>วิชาการประเมินผลกระทบสิ่งแวดล้อม</w:t>
      </w:r>
    </w:p>
    <w:p w:rsidR="00C47147" w:rsidRDefault="00C47147" w:rsidP="00C47147">
      <w:pPr>
        <w:pStyle w:val="afb"/>
        <w:ind w:left="0" w:firstLine="0"/>
        <w:rPr>
          <w:rFonts w:ascii="TH SarabunPSK" w:hAnsi="TH SarabunPSK" w:cs="TH SarabunPSK"/>
          <w:noProof/>
          <w:sz w:val="32"/>
          <w:szCs w:val="32"/>
        </w:rPr>
      </w:pPr>
    </w:p>
    <w:p w:rsidR="00C47147" w:rsidRPr="00062C27" w:rsidRDefault="00C47147" w:rsidP="00C4714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1158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กานต์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1158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ทองพันธุ์พาน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7.2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97"/>
        <w:gridCol w:w="2398"/>
        <w:gridCol w:w="1112"/>
      </w:tblGrid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697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98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697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.ม. (การวางแผนสิ่งแวดล้อมเพื่อพัฒนาชุมชนและชนบท)</w:t>
            </w:r>
          </w:p>
        </w:tc>
        <w:tc>
          <w:tcPr>
            <w:tcW w:w="2398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มหิดล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</w:tr>
      <w:tr w:rsidR="00C47147" w:rsidRPr="00062C27" w:rsidTr="00C47147">
        <w:tc>
          <w:tcPr>
            <w:tcW w:w="1276" w:type="dxa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697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วท.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proofErr w:type="spellEnd"/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398" w:type="dxa"/>
          </w:tcPr>
          <w:p w:rsidR="00C47147" w:rsidRPr="00062C27" w:rsidRDefault="00C47147" w:rsidP="00C471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062C27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ศิลปากร</w:t>
            </w:r>
          </w:p>
        </w:tc>
        <w:tc>
          <w:tcPr>
            <w:tcW w:w="1112" w:type="dxa"/>
          </w:tcPr>
          <w:p w:rsidR="00C47147" w:rsidRPr="00062C27" w:rsidRDefault="00C47147" w:rsidP="00C471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</w:tr>
    </w:tbl>
    <w:p w:rsidR="00C47147" w:rsidRPr="00062C27" w:rsidRDefault="00C47147" w:rsidP="00C47147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7.3.1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ind w:left="1276" w:hanging="5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7.3.2 บทความ</w:t>
      </w:r>
      <w:r w:rsidRPr="001843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</w:t>
      </w:r>
      <w:r w:rsidR="00184326" w:rsidRPr="0018432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184326" w:rsidRPr="00184326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กานต์ ทองพันธุ์พาน. (2558). ประสิทธิภาพของสาหร่ายเดนซ่า (</w:t>
      </w:r>
      <w:r w:rsidRPr="00062C27">
        <w:rPr>
          <w:rFonts w:ascii="TH SarabunPSK" w:hAnsi="TH SarabunPSK" w:cs="TH SarabunPSK"/>
          <w:sz w:val="32"/>
          <w:szCs w:val="32"/>
        </w:rPr>
        <w:t xml:space="preserve">Egeria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densa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planch.)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สำหรับการบำบัดน้ำเสีย จากหอพัก</w:t>
      </w:r>
      <w:r w:rsidR="00115859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ศึกษามหาวิทยาลัยราช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ไลยอลงกรณ์</w:t>
      </w:r>
    </w:p>
    <w:p w:rsidR="004D2DC9" w:rsidRDefault="00C47147" w:rsidP="00C471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11585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65DE7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วารสารวิจัยแล</w:t>
      </w:r>
      <w:r w:rsidR="00115859">
        <w:rPr>
          <w:rFonts w:ascii="TH SarabunPSK" w:hAnsi="TH SarabunPSK" w:cs="TH SarabunPSK" w:hint="cs"/>
          <w:b/>
          <w:bCs/>
          <w:sz w:val="32"/>
          <w:szCs w:val="32"/>
          <w:cs/>
        </w:rPr>
        <w:t>ะ</w:t>
      </w:r>
      <w:proofErr w:type="spellStart"/>
      <w:r w:rsidR="00115859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พัฒนาว</w:t>
      </w:r>
      <w:proofErr w:type="spellEnd"/>
      <w:r w:rsidR="00115859">
        <w:rPr>
          <w:rFonts w:ascii="TH SarabunPSK" w:hAnsi="TH SarabunPSK" w:cs="TH SarabunPSK" w:hint="cs"/>
          <w:b/>
          <w:bCs/>
          <w:sz w:val="32"/>
          <w:szCs w:val="32"/>
          <w:cs/>
        </w:rPr>
        <w:t>ไลย</w:t>
      </w:r>
      <w:r w:rsidR="004A508D">
        <w:rPr>
          <w:rFonts w:ascii="TH SarabunPSK" w:hAnsi="TH SarabunPSK" w:cs="TH SarabunPSK" w:hint="cs"/>
          <w:b/>
          <w:bCs/>
          <w:sz w:val="32"/>
          <w:szCs w:val="32"/>
          <w:cs/>
        </w:rPr>
        <w:t>อลงกรณ์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47147" w:rsidRPr="00115859" w:rsidRDefault="004D2DC9" w:rsidP="00C4714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714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ในพระบรม</w:t>
      </w:r>
      <w:r w:rsidR="00C47147" w:rsidRPr="004A508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ราชูปถัมภ์</w:t>
      </w:r>
      <w:r w:rsidR="00C47147" w:rsidRPr="004A50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4A50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10(2) </w:t>
      </w:r>
      <w:r w:rsidR="004A508D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4A50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23-26</w:t>
      </w:r>
      <w:r w:rsidR="00C47147" w:rsidRPr="004A50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:rsidR="00F65DE7" w:rsidRPr="00062C27" w:rsidRDefault="00F65DE7" w:rsidP="00F65DE7">
      <w:pPr>
        <w:pStyle w:val="afb"/>
        <w:ind w:left="0" w:right="-196" w:firstLine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62C27">
        <w:rPr>
          <w:rFonts w:ascii="TH SarabunPSK" w:hAnsi="TH SarabunPSK" w:cs="TH SarabunPSK"/>
          <w:sz w:val="32"/>
          <w:szCs w:val="32"/>
        </w:rPr>
        <w:t>Jankaew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T.,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Tongphanpharn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N.,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2C27">
        <w:rPr>
          <w:rFonts w:ascii="TH SarabunPSK" w:hAnsi="TH SarabunPSK" w:cs="TH SarabunPSK"/>
          <w:sz w:val="32"/>
          <w:szCs w:val="32"/>
        </w:rPr>
        <w:t>Pakvilai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N.,</w:t>
      </w:r>
      <w:r w:rsidRPr="00062C27"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>et al. (</w:t>
      </w:r>
      <w:r w:rsidRPr="00062C27">
        <w:rPr>
          <w:rFonts w:ascii="TH SarabunPSK" w:hAnsi="TH SarabunPSK" w:cs="TH SarabunPSK"/>
          <w:sz w:val="32"/>
          <w:szCs w:val="32"/>
          <w:cs/>
        </w:rPr>
        <w:t>2015).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Heavy Metals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ab/>
        <w:t xml:space="preserve">Contamination in Meat and Crustaceans Products from Thailand Local </w:t>
      </w:r>
    </w:p>
    <w:p w:rsidR="00F65DE7" w:rsidRPr="00062C27" w:rsidRDefault="00F65DE7" w:rsidP="00F65DE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ab/>
        <w:t>Markets.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</w:rPr>
        <w:t xml:space="preserve">The </w:t>
      </w:r>
      <w:r w:rsidRPr="00062C27">
        <w:rPr>
          <w:rFonts w:ascii="TH SarabunPSK" w:hAnsi="TH SarabunPSK" w:cs="TH SarabunPSK"/>
          <w:sz w:val="32"/>
          <w:szCs w:val="32"/>
          <w:cs/>
        </w:rPr>
        <w:t>6</w:t>
      </w:r>
      <w:proofErr w:type="spellStart"/>
      <w:r w:rsidRPr="00062C27">
        <w:rPr>
          <w:rFonts w:ascii="TH SarabunPSK" w:hAnsi="TH SarabunPSK" w:cs="TH SarabunPSK"/>
          <w:sz w:val="32"/>
          <w:szCs w:val="32"/>
          <w:vertAlign w:val="superscript"/>
        </w:rPr>
        <w:t>th</w:t>
      </w:r>
      <w:proofErr w:type="spellEnd"/>
      <w:r w:rsidRPr="00062C27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International </w:t>
      </w:r>
      <w:r w:rsidRPr="00062C27">
        <w:rPr>
          <w:rFonts w:ascii="TH SarabunPSK" w:hAnsi="TH SarabunPSK" w:cs="TH SarabunPSK"/>
          <w:sz w:val="32"/>
          <w:szCs w:val="32"/>
        </w:rPr>
        <w:t xml:space="preserve">Conference on Environmental and Rural </w:t>
      </w:r>
    </w:p>
    <w:p w:rsidR="00F65DE7" w:rsidRPr="00062C27" w:rsidRDefault="00F65DE7" w:rsidP="00F65DE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 xml:space="preserve">Development and The </w:t>
      </w:r>
      <w:r w:rsidRPr="00062C27">
        <w:rPr>
          <w:rFonts w:ascii="TH SarabunPSK" w:hAnsi="TH SarabunPSK" w:cs="TH SarabunPSK"/>
          <w:sz w:val="32"/>
          <w:szCs w:val="32"/>
          <w:cs/>
        </w:rPr>
        <w:t>8</w:t>
      </w:r>
      <w:proofErr w:type="spellStart"/>
      <w:r w:rsidRPr="00062C27">
        <w:rPr>
          <w:rFonts w:ascii="TH SarabunPSK" w:hAnsi="TH SarabunPSK" w:cs="TH SarabunPSK"/>
          <w:sz w:val="32"/>
          <w:szCs w:val="32"/>
          <w:vertAlign w:val="superscript"/>
        </w:rPr>
        <w:t>th</w:t>
      </w:r>
      <w:proofErr w:type="spellEnd"/>
      <w:r w:rsidRPr="00062C27">
        <w:rPr>
          <w:rFonts w:ascii="TH SarabunPSK" w:hAnsi="TH SarabunPSK" w:cs="TH SarabunPSK"/>
          <w:sz w:val="32"/>
          <w:szCs w:val="32"/>
        </w:rPr>
        <w:t xml:space="preserve"> Asia-Pacific Regional Centre of Expertise Meeting. </w:t>
      </w:r>
    </w:p>
    <w:p w:rsidR="00F65DE7" w:rsidRPr="00062C27" w:rsidRDefault="00F65DE7" w:rsidP="00F65DE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  <w:t>Bohol Island State University,</w:t>
      </w:r>
      <w:r w:rsidRPr="00062C27">
        <w:rPr>
          <w:rFonts w:ascii="TH SarabunPSK" w:hAnsi="TH SarabunPSK" w:cs="TH SarabunPSK"/>
          <w:sz w:val="32"/>
          <w:szCs w:val="32"/>
        </w:rPr>
        <w:tab/>
        <w:t xml:space="preserve">Philippines,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7-8 </w:t>
      </w:r>
      <w:r w:rsidRPr="00062C27">
        <w:rPr>
          <w:rFonts w:ascii="TH SarabunPSK" w:hAnsi="TH SarabunPSK" w:cs="TH SarabunPSK"/>
          <w:sz w:val="32"/>
          <w:szCs w:val="32"/>
        </w:rPr>
        <w:t xml:space="preserve">March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2015: 94 </w:t>
      </w:r>
    </w:p>
    <w:p w:rsidR="00F65DE7" w:rsidRDefault="00F65DE7" w:rsidP="00F65DE7">
      <w:pPr>
        <w:pStyle w:val="afb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62C27">
        <w:rPr>
          <w:rFonts w:ascii="TH SarabunPSK" w:hAnsi="TH SarabunPSK" w:cs="TH SarabunPSK"/>
          <w:sz w:val="32"/>
          <w:szCs w:val="32"/>
        </w:rPr>
        <w:t>book of abstracts).</w:t>
      </w:r>
    </w:p>
    <w:p w:rsidR="00C47147" w:rsidRPr="00062C27" w:rsidRDefault="00C47147" w:rsidP="00C4714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7.3.3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7147" w:rsidRPr="00062C27" w:rsidRDefault="00C47147" w:rsidP="00C47147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Default="00C47147" w:rsidP="00C4714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7.3.4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15859" w:rsidRPr="00062C27" w:rsidRDefault="00115859" w:rsidP="0011585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47147" w:rsidRPr="00062C27" w:rsidRDefault="00C47147" w:rsidP="00C47147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7.4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C47147" w:rsidRDefault="00C47147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 w:hint="cs"/>
          <w:sz w:val="32"/>
          <w:szCs w:val="32"/>
          <w:cs/>
        </w:rPr>
        <w:t>10</w:t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DF3C6A" w:rsidRDefault="00DF3C6A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DF3C6A" w:rsidRPr="00062C27" w:rsidRDefault="00DF3C6A" w:rsidP="00C4714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47147" w:rsidRPr="00062C27" w:rsidRDefault="00C47147" w:rsidP="00C47147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7.5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7.5.1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วิชามลพิษสิ่งแวดล้อม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7.5.2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วิชาพิษวิทยาสิ่งแวดล้อม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7.5.3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เทคโนโลยีการควบคุมมลพิษสิ่งแวดล้อม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7.5.4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การดูแลและควบคุมระบบบำบัดน้ำเสีย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7.5.5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การอ่านแผนที่และภาพถ่ายทางอากาศเพื่อการจัดการสิ่งแวดล้อม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7.5.6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การวางแผนการใช้ประโยชน์ที่ดิน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7.5.7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การควบคุมมลพิษ </w:t>
      </w:r>
    </w:p>
    <w:p w:rsidR="00C47147" w:rsidRPr="00062C27" w:rsidRDefault="00C47147" w:rsidP="00C47147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tab/>
        <w:t>7.5.8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การจัดการมลพิษทางอากาศและเสียง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0410E" w:rsidRPr="00062C27" w:rsidRDefault="0034187C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-704850</wp:posOffset>
                </wp:positionV>
                <wp:extent cx="374650" cy="298450"/>
                <wp:effectExtent l="0" t="0" r="6350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1D518" id="Rectangle 16" o:spid="_x0000_s1026" style="position:absolute;margin-left:397pt;margin-top:-55.5pt;width:29.5pt;height:23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" fillcolor="white [3212]" stroked="f" strokeweight="1pt"/>
            </w:pict>
          </mc:Fallback>
        </mc:AlternateContent>
      </w:r>
    </w:p>
    <w:p w:rsidR="00D0410E" w:rsidRPr="00062C27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062C27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Default="00385BC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7B7B7E" wp14:editId="033D5C88">
                <wp:simplePos x="0" y="0"/>
                <wp:positionH relativeFrom="column">
                  <wp:posOffset>5029200</wp:posOffset>
                </wp:positionH>
                <wp:positionV relativeFrom="paragraph">
                  <wp:posOffset>-679837</wp:posOffset>
                </wp:positionV>
                <wp:extent cx="421419" cy="37371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4C455" id="สี่เหลี่ยมผืนผ้า 7" o:spid="_x0000_s1026" style="position:absolute;margin-left:396pt;margin-top:-53.55pt;width:33.2pt;height:2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" fillcolor="white [3212]" stroked="f" strokeweight="1pt"/>
            </w:pict>
          </mc:Fallback>
        </mc:AlternateContent>
      </w:r>
    </w:p>
    <w:p w:rsidR="00766E7A" w:rsidRDefault="00766E7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Default="00766E7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4751222</wp:posOffset>
                </wp:positionH>
                <wp:positionV relativeFrom="paragraph">
                  <wp:posOffset>-888797</wp:posOffset>
                </wp:positionV>
                <wp:extent cx="936346" cy="716890"/>
                <wp:effectExtent l="0" t="0" r="16510" b="2667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716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BA5FC" id="Rectangle 94" o:spid="_x0000_s1026" style="position:absolute;margin-left:374.1pt;margin-top:-70pt;width:73.75pt;height:56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" fillcolor="white [3201]" strokecolor="white [3212]" strokeweight="1pt"/>
            </w:pict>
          </mc:Fallback>
        </mc:AlternateContent>
      </w: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3C6A" w:rsidRDefault="00DF3C6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Pr="00062C27" w:rsidRDefault="00766E7A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11ED" w:rsidRPr="00062C27" w:rsidRDefault="009911E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062C27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062C27" w:rsidRDefault="00D0410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062C27" w:rsidRDefault="00D0410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304BD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137305" wp14:editId="593067B3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4132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F80F01" w:rsidRPr="00062C2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565BC6" w:rsidRPr="00062C27" w:rsidRDefault="00565BC6" w:rsidP="00565BC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7E23" w:rsidRPr="00062C27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Pr="00062C27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87E23" w:rsidRPr="00062C27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สาขาวิชาวิทยาศาสตร์สิ่งแวดล้อมคณะวิทยาศาสตร์และเทคโนโลยี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F80F01" w:rsidRPr="00062C27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062C27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Default="00766E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Default="00766E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Default="00766E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6E7A" w:rsidRPr="00062C27" w:rsidRDefault="00766E7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062C27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062C27" w:rsidRDefault="00AE74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บัณฑิต สาขาวิชาวิทยาศาสตร์สิ่งแวดล้อม คณะวิทยาศาสตร์และเทคโนโลยี </w:t>
      </w:r>
    </w:p>
    <w:p w:rsidR="00C47147" w:rsidRPr="00062C27" w:rsidRDefault="00C47147" w:rsidP="00C471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C47147" w:rsidRPr="00062C27" w:rsidRDefault="00C47147" w:rsidP="00C4714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ในแต่ละด้านตามมาตรฐานผลการเรียนรู้ที่สอดคล้องกับกรอบมาตรฐานคุณวุฒิแห่งชาติ ได้ดังนี้</w:t>
      </w: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1646A1">
      <w:pPr>
        <w:numPr>
          <w:ilvl w:val="0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ด้านคุณธรรมจริยธรรม</w:t>
      </w:r>
    </w:p>
    <w:p w:rsidR="00C47147" w:rsidRPr="00062C27" w:rsidRDefault="00C47147" w:rsidP="00C47147">
      <w:pPr>
        <w:ind w:left="360"/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2"/>
        <w:gridCol w:w="1982"/>
        <w:gridCol w:w="2836"/>
      </w:tblGrid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มีระเบียบวินัย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4.29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0.84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1.2 ความซื่อสัตย์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4.56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0.76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1.3 </w:t>
            </w: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4.20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0.95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1.4 จิตอาสา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4.36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1.5 ความรับผิดชอบต่อสังคมและชุมชน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4.29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0.92</w:t>
            </w:r>
          </w:p>
        </w:tc>
      </w:tr>
      <w:tr w:rsidR="00C47147" w:rsidRPr="00062C27" w:rsidTr="00C47147">
        <w:trPr>
          <w:trHeight w:val="34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1.6 ความรับผิดชอบต่อหน้าที่การงาน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4.47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0.79</w:t>
            </w:r>
          </w:p>
        </w:tc>
      </w:tr>
      <w:tr w:rsidR="00C47147" w:rsidRPr="00062C27" w:rsidTr="00C47147">
        <w:trPr>
          <w:trHeight w:val="220"/>
        </w:trPr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4.36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0.84</w:t>
            </w:r>
          </w:p>
        </w:tc>
      </w:tr>
    </w:tbl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โดยภาพรวมผู้ใช้บัณฑิตมีความต้องการให้บัณฑิตมีคุณธรรมจริยธรรมอยู่ในระดับมาก </w:t>
      </w:r>
      <w:r w:rsidRPr="00062C27">
        <w:rPr>
          <w:rFonts w:ascii="TH SarabunPSK" w:hAnsi="TH SarabunPSK" w:cs="TH SarabunPSK"/>
          <w:sz w:val="32"/>
          <w:szCs w:val="32"/>
        </w:rPr>
        <w:t xml:space="preserve">(4.36)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เมื่อจำแนกในแต่ละข้อย่อยพบว่า ผู้ใช้บัณฑิตมีความต้องการให้บัณฑิต มีความซื่อสัตย์อยู่ในระดับมากที่สุด (4.56) 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1646A1">
      <w:pPr>
        <w:numPr>
          <w:ilvl w:val="0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1698"/>
        <w:gridCol w:w="2857"/>
      </w:tblGrid>
      <w:tr w:rsidR="00C47147" w:rsidRPr="00062C27" w:rsidTr="00C47147">
        <w:trPr>
          <w:trHeight w:val="340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i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C47147"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 มีความสามารถในการวางแผนและเก็บตัวอย่างคุณภาพด้านสิ่งแวดล้อมได้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4.16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0.68</w:t>
            </w:r>
          </w:p>
        </w:tc>
      </w:tr>
      <w:tr w:rsidR="00C47147" w:rsidRPr="00062C27" w:rsidTr="00C47147"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2.2 มีความสามารถในการวิเคราะห์ตัวอย่างในห้องปฏิบัติการ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4.11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0.65</w:t>
            </w:r>
          </w:p>
        </w:tc>
      </w:tr>
      <w:tr w:rsidR="00C47147" w:rsidRPr="00062C27" w:rsidTr="00C47147"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2.3 มีความสามารถในการจัดทำรายงานผลการวิเคราะห์ด้านสิ่งแวดล้อม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4.02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0.73</w:t>
            </w:r>
          </w:p>
        </w:tc>
      </w:tr>
      <w:tr w:rsidR="00C47147" w:rsidRPr="00062C27" w:rsidTr="00C47147"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2.4 มีความรู้ความเข้าใจในด้านอาชีวอนามัยและความปลอดภัยในระดับปฏิบัติการ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3.89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0.72</w:t>
            </w:r>
          </w:p>
        </w:tc>
      </w:tr>
      <w:tr w:rsidR="00C47147" w:rsidRPr="00062C27" w:rsidTr="00C47147"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2.5 มีความรู้ความสามารถเพื่อเตรียมความพร้อมในการสอบเป็นผู้ได้รับใบอนุญาตประกอบวิชาชีพทางด้านสิ่งแวดล้อม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3.50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0.58</w:t>
            </w:r>
          </w:p>
        </w:tc>
      </w:tr>
    </w:tbl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2"/>
        <w:gridCol w:w="1693"/>
        <w:gridCol w:w="2998"/>
      </w:tblGrid>
      <w:tr w:rsidR="00C47147" w:rsidRPr="00062C27" w:rsidTr="00C47147"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i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C47147"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2.6 มีความรู้พื้นฐานในด้านการจัดการสิ่งแวดล้อม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4.11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0.75</w:t>
            </w:r>
          </w:p>
        </w:tc>
      </w:tr>
      <w:tr w:rsidR="00C47147" w:rsidRPr="00062C27" w:rsidTr="00C47147"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397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2.7 มีความรู้ด้านกฎหมายที่เกี่ยวข้องกับสิ่งแวดล้อม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3.70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0.79</w:t>
            </w:r>
          </w:p>
        </w:tc>
      </w:tr>
      <w:tr w:rsidR="00C47147" w:rsidRPr="00062C27" w:rsidTr="00C47147"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3.93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0.70</w:t>
            </w:r>
          </w:p>
        </w:tc>
      </w:tr>
    </w:tbl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ในภาพรวมผู้ใช้บัณฑิตมีความต้องการให้บัณฑิตมีความรู้อยู่ในระดับมาก </w:t>
      </w:r>
      <w:r w:rsidRPr="00062C27">
        <w:rPr>
          <w:rFonts w:ascii="TH SarabunPSK" w:hAnsi="TH SarabunPSK" w:cs="TH SarabunPSK"/>
          <w:sz w:val="32"/>
          <w:szCs w:val="32"/>
        </w:rPr>
        <w:t xml:space="preserve">(3.93)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มีความสามารถในการวางแผนและเก็บตัวอย่างคุณภาพด้านสิ่งแวดล้อมอยู่ในระดับมาก (4.16)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1646A1">
      <w:pPr>
        <w:numPr>
          <w:ilvl w:val="0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ด้านทักษะทางปัญญา</w:t>
      </w:r>
    </w:p>
    <w:p w:rsidR="00C47147" w:rsidRPr="00062C27" w:rsidRDefault="00C47147" w:rsidP="00C47147">
      <w:pPr>
        <w:ind w:left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17"/>
        <w:gridCol w:w="2835"/>
      </w:tblGrid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i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426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 มีความสามารถในด้านการประเมินผลกระทบด้านสิ่งแวดล้อม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0.74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426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3.2 มีความรู้และทักษะในการนำเสนองานทางวิชาการด้านสิ่งแวดล้อม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0.82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426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3.3 มีความสามารถในการประยุกต์ใช้ความรู้ทางด้านสิ่งแวดล้อมให้เหมาะสม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0.86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426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3.4 สามารถแสดงทักษะการคิดอย่างเป็นระบบ คิดอย่างมีวิจารณญาณ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3.89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0.75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426" w:hanging="39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3.5 สามารถวิเคราะห์ สังเคราะห์ </w:t>
            </w:r>
            <w:proofErr w:type="spellStart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062C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การความรู้และทักษะที่เกี่ยวข้องกับสิ่งแวดล้อมเพื่อนำไปประยุกต์ใช้ได้อย่างถูกต้องเหมาะสม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4.00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0.69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3.97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0.77</w:t>
            </w:r>
          </w:p>
        </w:tc>
      </w:tr>
    </w:tbl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ในภาพรวมผู้ใช้บัณฑิตมีความต้องการให้บัณฑิตมีทักษะทางปัญญาอยู่ในระดับมาก</w:t>
      </w:r>
      <w:r w:rsidRPr="00062C27">
        <w:rPr>
          <w:rFonts w:ascii="TH SarabunPSK" w:hAnsi="TH SarabunPSK" w:cs="TH SarabunPSK"/>
          <w:sz w:val="32"/>
          <w:szCs w:val="32"/>
        </w:rPr>
        <w:t xml:space="preserve"> (3.97)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 มีความสามารถ                   ในการประยุกต์ใช้ความรู้ทางด้านสิ่งแวดล้อมให้เหมาะสมอยู่ในระดับมาก (4.05)</w:t>
      </w: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C47147" w:rsidRPr="00062C27" w:rsidRDefault="00C47147" w:rsidP="001646A1">
      <w:pPr>
        <w:numPr>
          <w:ilvl w:val="0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ด้านทักษะความสัมพันธ์ระหว่างบุคคลและความรับผิดชอบ</w:t>
      </w:r>
    </w:p>
    <w:p w:rsidR="00C47147" w:rsidRPr="00062C27" w:rsidRDefault="00C47147" w:rsidP="00C47147">
      <w:pPr>
        <w:ind w:left="36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17"/>
        <w:gridCol w:w="2693"/>
      </w:tblGrid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i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 xml:space="preserve">4.1 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สัมมาคารวะ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0.66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4.2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 xml:space="preserve"> มีความอดทนมุ่งมั่นกระตือรือร้น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0.97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แต่งกายสุภาพเรียบร้อยถูกกาลเทศะ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1.03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4.4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 xml:space="preserve"> มี</w:t>
            </w:r>
            <w:proofErr w:type="spellStart"/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มนุษย</w:t>
            </w:r>
            <w:proofErr w:type="spellEnd"/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สัมพันธ์ที่ดีสามารถปรับตัวให้เข้ากับผู้อื่นและสิ่งแวดล้อมได้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0.72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 xml:space="preserve">4.5 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มีความเป็นผู้นำและผู้ตามที่ดี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0.86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aff0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 xml:space="preserve">4.6 </w:t>
            </w:r>
            <w:r w:rsidRPr="00062C27">
              <w:rPr>
                <w:rFonts w:ascii="TH SarabunPSK" w:hAnsi="TH SarabunPSK" w:cs="TH SarabunPSK"/>
                <w:sz w:val="28"/>
                <w:cs/>
                <w:lang w:bidi="th-TH"/>
              </w:rPr>
              <w:t>เคารพสิทธิรับฟังความคิดเห็นผู้อื่นและมีความเป็นประชาธิปไตย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4.16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28"/>
              </w:rPr>
            </w:pPr>
            <w:r w:rsidRPr="00062C27">
              <w:rPr>
                <w:rFonts w:ascii="TH SarabunPSK" w:hAnsi="TH SarabunPSK" w:cs="TH SarabunPSK"/>
                <w:sz w:val="28"/>
              </w:rPr>
              <w:t>0.84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0.85</w:t>
            </w:r>
          </w:p>
        </w:tc>
      </w:tr>
    </w:tbl>
    <w:p w:rsidR="00C47147" w:rsidRPr="00062C27" w:rsidRDefault="00C47147" w:rsidP="00C4714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 </w:t>
      </w:r>
      <w:r w:rsidRPr="00062C27">
        <w:rPr>
          <w:rFonts w:ascii="TH SarabunPSK" w:hAnsi="TH SarabunPSK" w:cs="TH SarabunPSK"/>
          <w:sz w:val="32"/>
          <w:szCs w:val="32"/>
        </w:rPr>
        <w:t xml:space="preserve">(4.29)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ผู้ใช้บัณฑิตมีความต้องการให้บัณฑิตสัมมาคารวะอยู่ในระดับมาก (4.49)</w:t>
      </w:r>
    </w:p>
    <w:p w:rsidR="00C47147" w:rsidRPr="00062C27" w:rsidRDefault="00C47147" w:rsidP="00C47147">
      <w:pPr>
        <w:ind w:firstLine="426"/>
        <w:jc w:val="thaiDistribute"/>
        <w:rPr>
          <w:rFonts w:ascii="TH SarabunPSK" w:hAnsi="TH SarabunPSK" w:cs="TH SarabunPSK"/>
          <w:sz w:val="20"/>
          <w:szCs w:val="20"/>
        </w:rPr>
      </w:pPr>
    </w:p>
    <w:p w:rsidR="00C47147" w:rsidRPr="00062C27" w:rsidRDefault="00C47147" w:rsidP="001646A1">
      <w:pPr>
        <w:numPr>
          <w:ilvl w:val="0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C47147" w:rsidRPr="00062C27" w:rsidRDefault="00C47147" w:rsidP="00C47147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17"/>
        <w:gridCol w:w="2693"/>
      </w:tblGrid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b/>
                      <w:bCs/>
                      <w:i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Default"/>
              <w:ind w:left="426" w:hanging="397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5.1 สามารถประยุกต์ความรู้ทางคณิตศาสตร์เชิงตัวเลข การสื่อสาร และการใช้เทคโนโลยีสารสนเทศ ในการ</w:t>
            </w:r>
            <w:proofErr w:type="spellStart"/>
            <w:r w:rsidRPr="00062C2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แก้ปัญา</w:t>
            </w:r>
            <w:proofErr w:type="spellEnd"/>
            <w:r w:rsidRPr="00062C2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ค้นคว้าข้อมูลและนำเสนอได้อย่างเหมาะสม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0.68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pStyle w:val="Default"/>
              <w:ind w:left="426" w:hanging="397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062C27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5.2 </w:t>
            </w:r>
            <w:r w:rsidRPr="00062C2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สามารถใช้ภาษา ภาษาต่างประเทศในการสื่อสารได้อย่างมีประสิทธิภาพ รวมถึงการใช้เทคโนโลยีในการค้นคว้าข้อมูลจัดทำรายงาน และนำเสนออย่างถูกต้องเหมาะสม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3.63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147" w:rsidRPr="00062C27" w:rsidRDefault="00C47147" w:rsidP="00C47147">
            <w:pPr>
              <w:pStyle w:val="aff0"/>
              <w:jc w:val="center"/>
              <w:rPr>
                <w:rFonts w:ascii="TH SarabunPSK" w:hAnsi="TH SarabunPSK" w:cs="TH SarabunPSK"/>
                <w:sz w:val="32"/>
              </w:rPr>
            </w:pPr>
            <w:r w:rsidRPr="00062C27">
              <w:rPr>
                <w:rFonts w:ascii="TH SarabunPSK" w:hAnsi="TH SarabunPSK" w:cs="TH SarabunPSK"/>
                <w:sz w:val="32"/>
              </w:rPr>
              <w:t>0.77</w:t>
            </w:r>
          </w:p>
        </w:tc>
      </w:tr>
      <w:tr w:rsidR="00C47147" w:rsidRPr="00062C27" w:rsidTr="00B418C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0.73</w:t>
            </w:r>
          </w:p>
        </w:tc>
      </w:tr>
    </w:tbl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ในภาพรวมผู้ใช้บัณฑิตมีความต้องการให้บัณฑิตมีทักษะการวิเคราะห์ตัวเลข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การสื่อสาร และเทคโนโลยีสารสนเทศ อยู่ในระดับมาก </w:t>
      </w:r>
      <w:r w:rsidRPr="00062C27">
        <w:rPr>
          <w:rFonts w:ascii="TH SarabunPSK" w:hAnsi="TH SarabunPSK" w:cs="TH SarabunPSK"/>
          <w:sz w:val="32"/>
          <w:szCs w:val="32"/>
        </w:rPr>
        <w:t>(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3.75</w:t>
      </w:r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   ผู้ใช้บัณฑิตสามารถประยุกต์ความรู้ทางคณิตศาสตร์เชิงตัวเลข การสื่อสาร และการใช้เทคโนโลยีสารสนเทศ ในการ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แก้ปัญา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ค้นคว้าข้อมูลและนำเสนอได้อย่างเหมาะสมอยู่ในระดับมาก (3.86)</w:t>
      </w: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จากผลการสำรวจคุณลักษณะบัณฑิตที่พึงประสงค์ตามความต้องการของผู้ใช้บัณฑิตหลักสูตรวิทยา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บัณฑิต สาขาวิชาวิทยาศาสตร์สิ่งแวดล้อม พบว่า ผู้ใช้บัณฑิตต้องการให้บัณฑิตมีคุณลักษณะทั้ง 5 ด้าน อยู่ในระดับมาก (4.06) เมื่อจำแนกในแต่ละด้านพบว่า คุณลักษณะบัณฑิต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62C27">
        <w:rPr>
          <w:rFonts w:ascii="TH SarabunPSK" w:hAnsi="TH SarabunPSK" w:cs="TH SarabunPSK"/>
          <w:sz w:val="32"/>
          <w:szCs w:val="32"/>
          <w:cs/>
        </w:rPr>
        <w:t>ที่ผู้ใช้บัณฑิตต้องการเรียงตามลำดับจากมากไปน้อยคือ ด้านคุณธรรมจริยธรรม ด้านทักษะ</w:t>
      </w:r>
      <w:r w:rsidRPr="00062C27">
        <w:rPr>
          <w:rFonts w:ascii="TH SarabunPSK" w:hAnsi="TH SarabunPSK" w:cs="TH SarabunPSK"/>
          <w:sz w:val="32"/>
          <w:szCs w:val="32"/>
          <w:cs/>
        </w:rPr>
        <w:lastRenderedPageBreak/>
        <w:t>ความสัมพันธ์ระหว่างบุคคลและความรับผิดชอบ ด้านทักษะทางปัญญา ด้านความรู้ และด้านทักษะการวิเคราะห์เชิงตัวเลข การสื่อสาร และการใช้เทคโนโลยีสารสนเทศ</w:t>
      </w: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สำหรับผลการสำรวจผู้ที่กำลังจะศึกษาต่อในระดับปริญญาตรี ซึ่งอยู่ศึกษาอยู่ในระดับมัธยมศึกษาตอนปลาย</w:t>
      </w:r>
    </w:p>
    <w:p w:rsidR="00C47147" w:rsidRPr="00062C27" w:rsidRDefault="00C47147" w:rsidP="00C47147">
      <w:pPr>
        <w:ind w:firstLine="851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C47147" w:rsidRPr="00062C27" w:rsidRDefault="00C47147" w:rsidP="00C47147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:rsidR="00C47147" w:rsidRPr="00062C27" w:rsidRDefault="00C47147" w:rsidP="00C47147">
      <w:pPr>
        <w:tabs>
          <w:tab w:val="left" w:pos="851"/>
          <w:tab w:val="left" w:pos="1680"/>
        </w:tabs>
        <w:jc w:val="thaiDistribute"/>
        <w:rPr>
          <w:rFonts w:ascii="TH SarabunPSK" w:hAnsi="TH SarabunPSK" w:cs="TH SarabunPSK"/>
          <w:sz w:val="20"/>
          <w:szCs w:val="20"/>
          <w:highlight w:val="yellow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ผู้ตอบแบบสอบถามเป็นเพศหญิง ร้อยละ 71.70 มากกว่าเพศชาย (ร้อยละ 28.30) โดยมีอายุระหว่าง 16-20 ปี (ร้อยละ 90.57)  ไม่ได้ทำงาน ซึ่งมีแหล่งทุนสนับสนุน ร้อยละ 100.00</w:t>
      </w:r>
    </w:p>
    <w:p w:rsidR="00C47147" w:rsidRPr="00062C27" w:rsidRDefault="00C47147" w:rsidP="00C47147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sz w:val="20"/>
          <w:szCs w:val="20"/>
          <w:highlight w:val="yellow"/>
        </w:rPr>
      </w:pPr>
    </w:p>
    <w:p w:rsidR="00C47147" w:rsidRPr="00062C27" w:rsidRDefault="00C47147" w:rsidP="00C47147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C47147" w:rsidRPr="00062C27" w:rsidRDefault="00C47147" w:rsidP="00C47147">
      <w:pPr>
        <w:tabs>
          <w:tab w:val="left" w:pos="851"/>
          <w:tab w:val="left" w:pos="1680"/>
        </w:tabs>
        <w:jc w:val="thaiDistribute"/>
        <w:rPr>
          <w:rFonts w:ascii="TH SarabunPSK" w:hAnsi="TH SarabunPSK" w:cs="TH SarabunPSK"/>
          <w:b/>
          <w:bCs/>
          <w:sz w:val="20"/>
          <w:szCs w:val="20"/>
          <w:highlight w:val="yellow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เลือกศึกษาต่อในระดับอุดมศึกษา/บัณฑิตศึกษาในด้านลักษณะของมหาวิทยาลัยที่ท่านต้องการเข้าศึกษาต่อเป็นมหาวิทยาลัยรัฐ ร้อยละ 100.00  ด้านความต้องการศึกษาในหลักสูตรวิทยาศาสตร์สิ่งแวดล้อมในแขนงวิทยาศาสตร์สิ่งแวดล้อม ร้อยละ 45.28 รองลงมาแขนงการจัดการสิ่งแวดล้อม ร้อยละ 24.53 ด้านเหตุผลที่เลือกเข้าศึกษาต่อในหลักสูตรวิทยาศาสตร์สิ่งแวดล้อม เพราะค่าใช้จ่ายในการเรียน ร้อยละ 49.06 รองลงมาคือ สามารถประกอบอาชีพในสายงานที่คาดหวังได้ ร้อยละ 16.98</w:t>
      </w:r>
    </w:p>
    <w:p w:rsidR="00C47147" w:rsidRPr="00062C27" w:rsidRDefault="00C47147" w:rsidP="00C47147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20"/>
          <w:szCs w:val="20"/>
          <w:highlight w:val="yellow"/>
        </w:rPr>
      </w:pPr>
    </w:p>
    <w:p w:rsidR="00C47147" w:rsidRPr="00062C27" w:rsidRDefault="00C47147" w:rsidP="00C47147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3. ความสนใจในการศึกษาต่อในหลักสูตรระดับปริญญาตรี</w:t>
      </w:r>
    </w:p>
    <w:p w:rsidR="00C47147" w:rsidRPr="00062C27" w:rsidRDefault="00C47147" w:rsidP="00C47147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ผู้ตอบแบบสอบถามความสนใจในความคาดหวังของนักเรียนต่อการจัดการเรียนการสอนในหลักสูตรวิทยาศาสตร์สิ่งแวดล้อมมีความคิดเห็นต่อการจัดการเรียนการสอนในหลักสูตรวิทยาศาสตร์สิ่งแวดล้อมในภาพรวมมีค่าเฉลี่ยอยู่ในระดับมาก (</w:t>
      </w:r>
      <w:r w:rsidRPr="00062C27">
        <w:rPr>
          <w:rFonts w:ascii="TH SarabunPSK" w:hAnsi="TH SarabunPSK" w:cs="TH SarabunPSK"/>
          <w:sz w:val="32"/>
          <w:szCs w:val="32"/>
        </w:rPr>
        <w:t xml:space="preserve">4.46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0.46)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ข้อที่มีค่าเฉลี่ยสูงสุด คือ มีตลาดแรงงานรองรับ (</w:t>
      </w:r>
      <w:r w:rsidRPr="00062C27">
        <w:rPr>
          <w:rFonts w:ascii="TH SarabunPSK" w:hAnsi="TH SarabunPSK" w:cs="TH SarabunPSK"/>
          <w:sz w:val="32"/>
          <w:szCs w:val="32"/>
        </w:rPr>
        <w:t xml:space="preserve">4.77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0.42)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ความพร้อมของหลักสูตร เช่น ต้องผ่านการรับรองหลักสูตรจาก </w:t>
      </w:r>
      <w:proofErr w:type="spellStart"/>
      <w:r w:rsidRPr="00062C27">
        <w:rPr>
          <w:rFonts w:ascii="TH SarabunPSK" w:hAnsi="TH SarabunPSK" w:cs="TH SarabunPSK" w:hint="cs"/>
          <w:sz w:val="32"/>
          <w:szCs w:val="32"/>
          <w:cs/>
        </w:rPr>
        <w:t>กพ</w:t>
      </w:r>
      <w:proofErr w:type="spellEnd"/>
      <w:r w:rsidRPr="00062C27">
        <w:rPr>
          <w:rFonts w:ascii="TH SarabunPSK" w:hAnsi="TH SarabunPSK" w:cs="TH SarabunPSK" w:hint="cs"/>
          <w:sz w:val="32"/>
          <w:szCs w:val="32"/>
          <w:cs/>
        </w:rPr>
        <w:t>. ก่อน (ความเชื่อมั่นต่อหลักสูตร) (</w:t>
      </w:r>
      <w:r w:rsidRPr="00062C27">
        <w:rPr>
          <w:rFonts w:ascii="TH SarabunPSK" w:hAnsi="TH SarabunPSK" w:cs="TH SarabunPSK"/>
          <w:sz w:val="32"/>
          <w:szCs w:val="32"/>
        </w:rPr>
        <w:t xml:space="preserve">4.74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0.45)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 กิจกรรมเสริมสร้างความรู้เพิ่มเติมทั้งในและนอกห้องเรียน (</w:t>
      </w:r>
      <w:r w:rsidRPr="00062C27">
        <w:rPr>
          <w:rFonts w:ascii="TH SarabunPSK" w:hAnsi="TH SarabunPSK" w:cs="TH SarabunPSK"/>
          <w:sz w:val="32"/>
          <w:szCs w:val="32"/>
        </w:rPr>
        <w:t xml:space="preserve">4.36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0.48)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อาจารย์และบุคลากร (</w:t>
      </w:r>
      <w:r w:rsidRPr="00062C27">
        <w:rPr>
          <w:rFonts w:ascii="TH SarabunPSK" w:hAnsi="TH SarabunPSK" w:cs="TH SarabunPSK"/>
          <w:sz w:val="32"/>
          <w:szCs w:val="32"/>
        </w:rPr>
        <w:t xml:space="preserve">4.28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0.53)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สิ่งอำนวยความสะดวก (</w:t>
      </w:r>
      <w:r w:rsidRPr="00062C27">
        <w:rPr>
          <w:rFonts w:ascii="TH SarabunPSK" w:hAnsi="TH SarabunPSK" w:cs="TH SarabunPSK"/>
          <w:sz w:val="32"/>
          <w:szCs w:val="32"/>
        </w:rPr>
        <w:t xml:space="preserve">4.36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0.48)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จบการศึกษาตามระยะเวลาของหลักสูตร (</w:t>
      </w:r>
      <w:r w:rsidRPr="00062C27">
        <w:rPr>
          <w:rFonts w:ascii="TH SarabunPSK" w:hAnsi="TH SarabunPSK" w:cs="TH SarabunPSK"/>
          <w:sz w:val="32"/>
          <w:szCs w:val="32"/>
        </w:rPr>
        <w:t xml:space="preserve">4.38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0.50)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ข้อที่มีค่าเฉลี่ยต่ำสุดคือ สถานที่ ห้องเรียน (</w:t>
      </w:r>
      <w:r w:rsidRPr="00062C27">
        <w:rPr>
          <w:rFonts w:ascii="TH SarabunPSK" w:hAnsi="TH SarabunPSK" w:cs="TH SarabunPSK"/>
          <w:sz w:val="32"/>
          <w:szCs w:val="32"/>
        </w:rPr>
        <w:t xml:space="preserve">4.08 </w:t>
      </w:r>
      <w:r w:rsidRPr="00062C27">
        <w:rPr>
          <w:rFonts w:ascii="TH SarabunPSK" w:hAnsi="TH SarabunPSK" w:cs="TH SarabunPSK"/>
          <w:sz w:val="32"/>
          <w:szCs w:val="32"/>
          <w:u w:val="single"/>
        </w:rPr>
        <w:t>+</w:t>
      </w:r>
      <w:r w:rsidRPr="00062C27">
        <w:rPr>
          <w:rFonts w:ascii="TH SarabunPSK" w:hAnsi="TH SarabunPSK" w:cs="TH SarabunPSK"/>
          <w:sz w:val="32"/>
          <w:szCs w:val="32"/>
        </w:rPr>
        <w:t xml:space="preserve"> 0.33)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0B68" w:rsidRPr="00062C27" w:rsidRDefault="00F60B68" w:rsidP="00C47147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C47147" w:rsidRPr="00062C27" w:rsidRDefault="00C47147" w:rsidP="00C47147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4. ลักษณะงาน/อาชีพในอนาคตที่นักเรียนต้องการเมื่อจบการศึกษาจากหลักสูตรวิทยาศาสตร์สิ่งแวดล้อม</w:t>
      </w:r>
    </w:p>
    <w:p w:rsidR="00C47147" w:rsidRPr="00062C27" w:rsidRDefault="00C47147" w:rsidP="00C47147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ด้านลักษณะงาน/อาชีพในอนาคตที่นักเรียนต้องการเมื่อจบการศึกษาจากหลักสูตรวิทยาศาสตร์สิ่งแวดล้อมผู้ตอบแบบสอบถามส่วน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ใหญ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ตอบเจ้าหน้าที่สิ่งแวดล้อมในบริษัทเอกชน/อุตสาหกรรม ร้อยละ 49.06 รองลงมาคือ เจ้าหน้าที่สิ่งแวดล้อมในหน่วยงานราชการระดับกระท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ร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วง กรม หรือท้องถิ่น ร้อยละ 38.85 ผู้ประสานงานโครงการด้านสิ่งแวดล้อม ร้อยละ 7.55 นักวิทยาศาสตร์ในสถาบันการศึกษา/สถาบันวิจัย ร้อยละ 3.77 เจ้าหน้าที่ความปลอดภัยวิชาชีพ และเจ้าหน้าที่เกี่ยวกับกับการท่องเที่ยวเชิงนิเวศและอนุรักษ์ ร้อยละ 1.89 </w:t>
      </w:r>
    </w:p>
    <w:p w:rsidR="00FF5FBB" w:rsidRPr="00062C27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FF5FBB" w:rsidRPr="00062C27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FF5FBB" w:rsidRPr="00062C27" w:rsidRDefault="00A0126F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5053584</wp:posOffset>
                </wp:positionH>
                <wp:positionV relativeFrom="paragraph">
                  <wp:posOffset>-652272</wp:posOffset>
                </wp:positionV>
                <wp:extent cx="292608" cy="243840"/>
                <wp:effectExtent l="0" t="0" r="1270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660B2" id="Rectangle 30" o:spid="_x0000_s1026" style="position:absolute;margin-left:397.9pt;margin-top:-51.35pt;width:23.05pt;height:19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" fillcolor="white [3212]" strokecolor="white [3212]" strokeweight="1pt"/>
            </w:pict>
          </mc:Fallback>
        </mc:AlternateContent>
      </w:r>
    </w:p>
    <w:p w:rsidR="00FF5FBB" w:rsidRPr="00062C27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FF5FBB" w:rsidRPr="00062C27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47147" w:rsidRPr="00062C27" w:rsidRDefault="00A55CB4" w:rsidP="00551FA1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7298D" wp14:editId="7AD1D2CC">
                <wp:simplePos x="0" y="0"/>
                <wp:positionH relativeFrom="column">
                  <wp:posOffset>4890977</wp:posOffset>
                </wp:positionH>
                <wp:positionV relativeFrom="paragraph">
                  <wp:posOffset>-669851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2DD7C" id="Rectangle 61" o:spid="_x0000_s1026" style="position:absolute;margin-left:385.1pt;margin-top:-52.75pt;width:50.9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" stroked="f"/>
            </w:pict>
          </mc:Fallback>
        </mc:AlternateContent>
      </w:r>
    </w:p>
    <w:p w:rsidR="00C47147" w:rsidRDefault="00C47147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1D90" w:rsidRPr="00211D90" w:rsidRDefault="00211D90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7147" w:rsidRPr="00062C27" w:rsidRDefault="00C47147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062C27" w:rsidRDefault="00304BD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E90CE60" wp14:editId="744A12DC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BA985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22285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Pr="00062C27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 w:rsidRPr="00062C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Pr="00062C27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062C27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C287E4" wp14:editId="39E42D57">
                <wp:simplePos x="0" y="0"/>
                <wp:positionH relativeFrom="column">
                  <wp:posOffset>-76200</wp:posOffset>
                </wp:positionH>
                <wp:positionV relativeFrom="paragraph">
                  <wp:posOffset>2924175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71886" id="Rectangle 87" o:spid="_x0000_s1026" style="position:absolute;margin-left:-6pt;margin-top:230.2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HpD7qXg&#10;AAAACwEAAA8AAAAAAAAAAAAAAAAA1gQAAGRycy9kb3ducmV2LnhtbFBLBQYAAAAABAAEAPMAAADj&#10;BQAAAAA=&#10;" stroked="f"/>
            </w:pict>
          </mc:Fallback>
        </mc:AlternateContent>
      </w:r>
    </w:p>
    <w:p w:rsidR="00242E83" w:rsidRPr="00062C27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RPr="00062C27" w:rsidSect="001163A8">
          <w:footerReference w:type="default" r:id="rId35"/>
          <w:headerReference w:type="first" r:id="rId36"/>
          <w:footerReference w:type="first" r:id="rId37"/>
          <w:pgSz w:w="11909" w:h="16834" w:code="9"/>
          <w:pgMar w:top="2160" w:right="1440" w:bottom="1440" w:left="2160" w:header="1134" w:footer="720" w:gutter="0"/>
          <w:pgNumType w:start="100"/>
          <w:cols w:space="708"/>
          <w:titlePg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416ADF" w:rsidRPr="0034187C" w:rsidRDefault="00416ADF" w:rsidP="00546E9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20506" w:rsidRPr="00062C27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A20506" w:rsidRPr="0034187C" w:rsidRDefault="00A20506" w:rsidP="00546E94">
      <w:pPr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13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5131"/>
        <w:gridCol w:w="3069"/>
      </w:tblGrid>
      <w:tr w:rsidR="00C47147" w:rsidRPr="00062C27" w:rsidTr="00C47147">
        <w:trPr>
          <w:trHeight w:val="340"/>
        </w:trPr>
        <w:tc>
          <w:tcPr>
            <w:tcW w:w="5075" w:type="dxa"/>
            <w:vAlign w:val="bottom"/>
          </w:tcPr>
          <w:p w:rsidR="00C47147" w:rsidRPr="00062C27" w:rsidRDefault="00C47147" w:rsidP="0011585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11585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131" w:type="dxa"/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</w:t>
            </w:r>
            <w:r w:rsidR="00CC172C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3069" w:type="dxa"/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C47147" w:rsidRPr="00062C27" w:rsidTr="0034187C">
        <w:trPr>
          <w:trHeight w:val="340"/>
        </w:trPr>
        <w:tc>
          <w:tcPr>
            <w:tcW w:w="5075" w:type="dxa"/>
            <w:tcBorders>
              <w:bottom w:val="single" w:sz="4" w:space="0" w:color="auto"/>
            </w:tcBorders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หลักสูตรวิทยา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สาขาวิชาวิทยาศาสตร์สิ่งแวดล้อม</w:t>
            </w:r>
          </w:p>
        </w:tc>
        <w:tc>
          <w:tcPr>
            <w:tcW w:w="5131" w:type="dxa"/>
            <w:tcBorders>
              <w:bottom w:val="single" w:sz="4" w:space="0" w:color="auto"/>
            </w:tcBorders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หลักสูตรวิทยา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สาขาวิชาวิทยาศาสตร์สิ่งแวดล้อม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:rsidR="0034187C" w:rsidRDefault="0034187C" w:rsidP="0034187C">
            <w:pPr>
              <w:rPr>
                <w:rFonts w:ascii="TH SarabunPSK" w:eastAsia="Times New Roman" w:hAnsi="TH SarabunPSK" w:cs="TH SarabunPSK"/>
              </w:rPr>
            </w:pPr>
            <w:r w:rsidRPr="0034187C">
              <w:rPr>
                <w:rFonts w:ascii="TH SarabunPSK" w:eastAsia="Times New Roman" w:hAnsi="TH SarabunPSK" w:cs="TH SarabunPSK" w:hint="cs"/>
                <w:cs/>
              </w:rPr>
              <w:t>เป็น</w:t>
            </w:r>
            <w:r>
              <w:rPr>
                <w:rFonts w:ascii="TH SarabunPSK" w:eastAsia="Times New Roman" w:hAnsi="TH SarabunPSK" w:cs="TH SarabunPSK" w:hint="cs"/>
                <w:cs/>
              </w:rPr>
              <w:t>ไปตามประกาศ</w:t>
            </w:r>
          </w:p>
          <w:p w:rsidR="00C47147" w:rsidRPr="0034187C" w:rsidRDefault="0034187C" w:rsidP="0034187C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กระทรวง ศึกษาธิการ เรื่องหลักเกณฑ์การกำหนดชื่อปริญญา พ.ศ. 2559</w:t>
            </w:r>
          </w:p>
        </w:tc>
      </w:tr>
    </w:tbl>
    <w:p w:rsidR="00546E94" w:rsidRPr="0034187C" w:rsidRDefault="00546E94" w:rsidP="00546E94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46E94" w:rsidRPr="00062C27" w:rsidRDefault="005C07A6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46E94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. เปรียบเทียบโครงสร้าง</w:t>
      </w:r>
    </w:p>
    <w:p w:rsidR="00C47147" w:rsidRPr="00416ADF" w:rsidRDefault="00660CB2" w:rsidP="00546E94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01450C" wp14:editId="00C2AF8F">
                <wp:simplePos x="0" y="0"/>
                <wp:positionH relativeFrom="rightMargin">
                  <wp:posOffset>531495</wp:posOffset>
                </wp:positionH>
                <wp:positionV relativeFrom="paragraph">
                  <wp:posOffset>3195955</wp:posOffset>
                </wp:positionV>
                <wp:extent cx="483079" cy="319177"/>
                <wp:effectExtent l="5715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660C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450C" id="Text Box 45" o:spid="_x0000_s1027" type="#_x0000_t202" style="position:absolute;margin-left:41.85pt;margin-top:251.65pt;width:38.05pt;height:25.15pt;rotation:90;z-index:251884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" fillcolor="white [3201]" stroked="f" strokeweight=".5pt">
                <v:textbox>
                  <w:txbxContent>
                    <w:p w:rsidR="00021EF0" w:rsidRPr="00BA5273" w:rsidRDefault="00021EF0" w:rsidP="00660CB2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1144"/>
        <w:gridCol w:w="3069"/>
      </w:tblGrid>
      <w:tr w:rsidR="00C47147" w:rsidRPr="00062C27" w:rsidTr="00C47147">
        <w:trPr>
          <w:trHeight w:val="340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C47147" w:rsidRPr="00062C27" w:rsidRDefault="00115859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="00C47147"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2555</w:t>
            </w:r>
          </w:p>
        </w:tc>
        <w:tc>
          <w:tcPr>
            <w:tcW w:w="5131" w:type="dxa"/>
            <w:gridSpan w:val="3"/>
            <w:tcBorders>
              <w:bottom w:val="single" w:sz="4" w:space="0" w:color="auto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</w:t>
            </w:r>
            <w:r w:rsidR="00CC172C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3069" w:type="dxa"/>
            <w:tcBorders>
              <w:bottom w:val="single" w:sz="4" w:space="0" w:color="auto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C47147" w:rsidRPr="00062C27" w:rsidTr="00C47147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ไม่น้อยกว่า 137</w:t>
            </w:r>
            <w:r w:rsidRPr="00062C27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51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367FA4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ไม่น้อยกว่า 134</w:t>
            </w:r>
            <w:r w:rsidR="00C47147" w:rsidRPr="00062C27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C47147"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="00C47147"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1) หมวดวิชาศึกษาทั่วไป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5B0E5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062C27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062C27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46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C47147" w:rsidRPr="00062C27" w:rsidRDefault="00C47147" w:rsidP="00C47147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02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/>
              </w:rPr>
              <w:t xml:space="preserve">1.3)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/>
              </w:rPr>
              <w:t xml:space="preserve">1.3)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101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F65D1F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94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F65D1F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  <w:r w:rsidR="00367FA4">
              <w:rPr>
                <w:rFonts w:ascii="TH SarabunPSK" w:eastAsia="Times New Roman" w:hAnsi="TH SarabunPSK" w:cs="TH SarabunPSK" w:hint="cs"/>
                <w: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61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61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33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="00367FA4">
              <w:rPr>
                <w:rFonts w:ascii="TH SarabunPSK" w:eastAsia="Times New Roman" w:hAnsi="TH SarabunPSK" w:cs="TH SarabunPSK" w:hint="cs"/>
                <w:cs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062C27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C47147" w:rsidRPr="00062C27" w:rsidRDefault="00C47147" w:rsidP="00C4714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47147" w:rsidRPr="00062C27" w:rsidTr="00C47147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062C27">
              <w:rPr>
                <w:rFonts w:ascii="TH SarabunPSK" w:eastAsia="Times New Roman" w:hAnsi="TH SarabunPSK" w:cs="TH SarabunPSK"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062C27">
              <w:rPr>
                <w:rFonts w:ascii="TH SarabunPSK" w:eastAsia="Times New Roman" w:hAnsi="TH SarabunPSK" w:cs="TH SarabunPSK"/>
              </w:rPr>
              <w:t xml:space="preserve"> </w:t>
            </w:r>
            <w:r w:rsidRPr="00062C27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7147" w:rsidRPr="00062C27" w:rsidRDefault="00C47147" w:rsidP="00C4714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062C27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147" w:rsidRPr="00062C27" w:rsidRDefault="00C47147" w:rsidP="00C4714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D82697" w:rsidRPr="00062C27" w:rsidRDefault="005C07A6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D82697" w:rsidRPr="00062C2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82697" w:rsidRPr="00062C27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3069"/>
        <w:gridCol w:w="962"/>
        <w:gridCol w:w="1290"/>
        <w:gridCol w:w="3313"/>
        <w:gridCol w:w="851"/>
        <w:gridCol w:w="2353"/>
      </w:tblGrid>
      <w:tr w:rsidR="00D82697" w:rsidRPr="00F92A7D" w:rsidTr="00B960C4">
        <w:trPr>
          <w:trHeight w:val="340"/>
        </w:trPr>
        <w:tc>
          <w:tcPr>
            <w:tcW w:w="5576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F92A7D" w:rsidRDefault="00D82697" w:rsidP="0011585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</w:t>
            </w:r>
            <w:r w:rsidR="0011585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="001F3A3D"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5454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F92A7D" w:rsidRDefault="00D82697" w:rsidP="001F3A3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1F3A3D"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vAlign w:val="bottom"/>
          </w:tcPr>
          <w:p w:rsidR="00D82697" w:rsidRPr="00F92A7D" w:rsidRDefault="00D82697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</w:t>
            </w:r>
            <w:r w:rsidR="00786591"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ผล</w:t>
            </w:r>
          </w:p>
        </w:tc>
      </w:tr>
      <w:tr w:rsidR="00D82697" w:rsidRPr="00F92A7D" w:rsidTr="00B960C4">
        <w:trPr>
          <w:trHeight w:val="340"/>
        </w:trPr>
        <w:tc>
          <w:tcPr>
            <w:tcW w:w="133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2697" w:rsidRPr="00F92A7D" w:rsidRDefault="005964BA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กลุ่มวิชาบังคับ</w:t>
            </w:r>
          </w:p>
        </w:tc>
      </w:tr>
      <w:tr w:rsidR="00081A5C" w:rsidRPr="00F92A7D" w:rsidTr="00D312BD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1. </w:t>
            </w:r>
            <w:r w:rsidRPr="00F92A7D">
              <w:rPr>
                <w:rFonts w:ascii="TH SarabunPSK" w:hAnsi="TH SarabunPSK" w:cs="TH SarabunPSK"/>
                <w:b/>
                <w:bCs/>
              </w:rPr>
              <w:t>4061101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1. </w:t>
            </w:r>
            <w:r w:rsidRPr="00F92A7D">
              <w:rPr>
                <w:rFonts w:ascii="TH SarabunPSK" w:hAnsi="TH SarabunPSK" w:cs="TH SarabunPSK"/>
                <w:b/>
                <w:bCs/>
              </w:rPr>
              <w:t>SES110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07D1" w:rsidRPr="00A57891" w:rsidRDefault="00DB07D1" w:rsidP="00DB07D1">
            <w:pPr>
              <w:jc w:val="thaiDistribute"/>
              <w:rPr>
                <w:rFonts w:ascii="TH SarabunPSK" w:eastAsia="Times New Roman" w:hAnsi="TH SarabunPSK" w:cs="TH SarabunPSK"/>
                <w:spacing w:val="-6"/>
              </w:rPr>
            </w:pPr>
            <w:r w:rsidRPr="00A57891">
              <w:rPr>
                <w:rFonts w:ascii="TH SarabunPSK" w:eastAsia="Times New Roman" w:hAnsi="TH SarabunPSK" w:cs="TH SarabunPSK" w:hint="cs"/>
                <w:spacing w:val="-6"/>
                <w:cs/>
              </w:rPr>
              <w:t>ปรับเปลี่ยนคำอธิบายรายวิชาเพื่อให้กระชับมีความสมบูรณ์มากยิ่งขึ้น  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7891">
              <w:rPr>
                <w:rFonts w:ascii="TH SarabunPSK" w:eastAsia="Times New Roman" w:hAnsi="TH SarabunPSK" w:cs="TH SarabunPSK"/>
                <w:spacing w:val="-6"/>
              </w:rPr>
              <w:t xml:space="preserve"> 12</w:t>
            </w:r>
          </w:p>
          <w:p w:rsidR="00081A5C" w:rsidRPr="00DB07D1" w:rsidRDefault="00081A5C" w:rsidP="00081A5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D312BD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Science Foundations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1F3A3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Science Foundations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081A5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F92A7D">
            <w:pPr>
              <w:ind w:left="7" w:firstLine="1559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ขอบขต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ของวิทยาศาสตร์สิ่งแวดล้อม มิติสิ่งแวดล้อม ระบบนิเวศ ความหลากหลายทางชีวภาพ ความสมดุลในธรรมชาติ สถานการณ์สิ่งแวดล้อมในปัจจุบัน การใช้ทรัพยากรอย่างยั่งยืน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Default="00081A5C" w:rsidP="004C2F67">
            <w:pPr>
              <w:tabs>
                <w:tab w:val="center" w:pos="1223"/>
              </w:tabs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ความหมายและขอบเขตของวิทยาศาสตร์สิ่งแวดล้อม มิติสิ่งแวดล้อม ความหลากหลายทางชีวภาพ ระบบนิเวศ ความสมดุลในธรรมชาติ สถานการณ์สิ่งแวดล้อมในปัจจุบันการใช้ทรัพยากรอย่างยั่งยืน</w:t>
            </w:r>
          </w:p>
          <w:p w:rsidR="00F65932" w:rsidRPr="00F92A7D" w:rsidRDefault="00F65932" w:rsidP="004C2F67">
            <w:pPr>
              <w:tabs>
                <w:tab w:val="center" w:pos="1223"/>
              </w:tabs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081A5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115859">
            <w:pPr>
              <w:ind w:right="-101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2. 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115859" w:rsidRDefault="00081A5C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115859">
              <w:rPr>
                <w:rFonts w:ascii="TH SarabunPSK" w:eastAsia="Times New Roman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081A5C" w:rsidRDefault="00081A5C" w:rsidP="00D8269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081A5C">
              <w:rPr>
                <w:rFonts w:ascii="TH SarabunPSK" w:eastAsia="Times New Roman" w:hAnsi="TH SarabunPSK" w:cs="TH SarabunPSK"/>
                <w:b/>
                <w:bCs/>
              </w:rPr>
              <w:t xml:space="preserve">2. </w:t>
            </w:r>
            <w:r w:rsidRPr="00081A5C">
              <w:rPr>
                <w:rFonts w:ascii="TH SarabunPSK" w:hAnsi="TH SarabunPSK" w:cs="TH SarabunPSK"/>
                <w:b/>
                <w:bCs/>
              </w:rPr>
              <w:t>SES202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081A5C" w:rsidRDefault="00081A5C" w:rsidP="00D82697">
            <w:pPr>
              <w:rPr>
                <w:rFonts w:ascii="TH SarabunPSK" w:eastAsia="Times New Roman" w:hAnsi="TH SarabunPSK" w:cs="TH SarabunPSK"/>
              </w:rPr>
            </w:pPr>
            <w:r w:rsidRPr="00081A5C">
              <w:rPr>
                <w:rFonts w:ascii="TH SarabunPSK" w:hAnsi="TH SarabunPSK" w:cs="TH SarabunPSK"/>
                <w:b/>
                <w:bCs/>
                <w:cs/>
              </w:rPr>
              <w:t>การเปลี่ยนแปลงสภาพภูมิอากาศ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081A5C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081A5C">
              <w:rPr>
                <w:rFonts w:ascii="TH SarabunPSK" w:hAnsi="TH SarabunPSK" w:cs="TH SarabunPSK"/>
                <w:b/>
                <w:bCs/>
              </w:rPr>
              <w:t>3</w:t>
            </w:r>
            <w:r w:rsidRPr="00081A5C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081A5C">
              <w:rPr>
                <w:rFonts w:ascii="TH SarabunPSK" w:hAnsi="TH SarabunPSK" w:cs="TH SarabunPSK"/>
                <w:b/>
                <w:bCs/>
              </w:rPr>
              <w:t>3</w:t>
            </w:r>
            <w:r w:rsidRPr="00081A5C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081A5C">
              <w:rPr>
                <w:rFonts w:ascii="TH SarabunPSK" w:hAnsi="TH SarabunPSK" w:cs="TH SarabunPSK"/>
                <w:b/>
                <w:bCs/>
              </w:rPr>
              <w:t>0</w:t>
            </w:r>
            <w:r w:rsidRPr="00081A5C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081A5C">
              <w:rPr>
                <w:rFonts w:ascii="TH SarabunPSK" w:hAnsi="TH SarabunPSK" w:cs="TH SarabunPSK"/>
                <w:b/>
                <w:bCs/>
              </w:rPr>
              <w:t>6</w:t>
            </w:r>
            <w:r w:rsidRPr="00081A5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081A5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081A5C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081A5C" w:rsidRDefault="00081A5C" w:rsidP="00D82697">
            <w:pPr>
              <w:rPr>
                <w:rFonts w:ascii="TH SarabunPSK" w:eastAsia="Times New Roman" w:hAnsi="TH SarabunPSK" w:cs="TH SarabunPSK"/>
              </w:rPr>
            </w:pPr>
            <w:r w:rsidRPr="00081A5C">
              <w:rPr>
                <w:rFonts w:ascii="TH SarabunPSK" w:hAnsi="TH SarabunPSK" w:cs="TH SarabunPSK"/>
                <w:b/>
                <w:bCs/>
              </w:rPr>
              <w:t>Climate Change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081A5C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081A5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2264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B960C4" w:rsidRDefault="00081A5C" w:rsidP="00B960C4">
            <w:pPr>
              <w:ind w:firstLine="1365"/>
              <w:jc w:val="thaiDistribute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ความหมายการเปลี่ยนแปลงสภาพภูมิอากาศ องค์ประกอบและโครงสร้างของชั้นบรรยากาศ วิทยาศาสตร์การเปลี่ยนแปลงสภาพภูมิอากาศ ภาวะโลกร้อน มวลอากาศ และการเคลื่อนที่ของมวลอากาศ หน่วยงานที่เกี่ยวข้องกับการเปลี่ยนแปลงสภาพภูมิอากาศ การจัดทำบัญชีก๊าซเรือนกระจก ผลกระทบการเปลี่ยนแปลงสภาพภูมิอากาศต่อภาคการเกษตร การลดผลกระทบของการเปลี่ยนแปลงสภาพภูมิอากาศ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081A5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B960C4" w:rsidRDefault="00B960C4"/>
    <w:p w:rsidR="00B960C4" w:rsidRDefault="00B960C4"/>
    <w:p w:rsidR="00416ADF" w:rsidRDefault="00F65932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D92907" wp14:editId="4507B068">
                <wp:simplePos x="0" y="0"/>
                <wp:positionH relativeFrom="rightMargin">
                  <wp:posOffset>533400</wp:posOffset>
                </wp:positionH>
                <wp:positionV relativeFrom="paragraph">
                  <wp:posOffset>322580</wp:posOffset>
                </wp:positionV>
                <wp:extent cx="482600" cy="318770"/>
                <wp:effectExtent l="5715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416AD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2907" id="Text Box 83" o:spid="_x0000_s1028" type="#_x0000_t202" style="position:absolute;margin-left:42pt;margin-top:25.4pt;width:38pt;height:25.1pt;rotation:90;z-index:25181388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" fillcolor="white [3201]" stroked="f" strokeweight=".5pt">
                <v:textbox>
                  <w:txbxContent>
                    <w:p w:rsidR="00021EF0" w:rsidRPr="00BA5273" w:rsidRDefault="00021EF0" w:rsidP="00416AD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1A5C" w:rsidRDefault="00081A5C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3069"/>
        <w:gridCol w:w="962"/>
        <w:gridCol w:w="1290"/>
        <w:gridCol w:w="3313"/>
        <w:gridCol w:w="851"/>
        <w:gridCol w:w="2353"/>
      </w:tblGrid>
      <w:tr w:rsidR="00061C66" w:rsidRPr="00F92A7D" w:rsidTr="00B960C4">
        <w:trPr>
          <w:trHeight w:val="25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05719" w:rsidRPr="00F92A7D" w:rsidRDefault="00405719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61C66" w:rsidRPr="00F92A7D" w:rsidRDefault="00061C66" w:rsidP="0011585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</w:t>
            </w:r>
            <w:r w:rsidR="0011585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1C66" w:rsidRPr="00F92A7D" w:rsidRDefault="00061C66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C66" w:rsidRPr="00F92A7D" w:rsidRDefault="00061C66" w:rsidP="00D82697">
            <w:pPr>
              <w:ind w:left="-128" w:right="-96"/>
              <w:jc w:val="center"/>
              <w:rPr>
                <w:rFonts w:ascii="TH SarabunPSK" w:hAnsi="TH SarabunPSK" w:cs="TH SarabunPSK"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C66" w:rsidRPr="00F92A7D" w:rsidRDefault="00061C66" w:rsidP="008B7D0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A7315A" w:rsidRPr="00F92A7D" w:rsidTr="00B960C4">
        <w:trPr>
          <w:trHeight w:val="69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7315A" w:rsidRPr="00F92A7D" w:rsidRDefault="00A7315A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7315A" w:rsidRPr="00F92A7D" w:rsidRDefault="00A7315A" w:rsidP="0078659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7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15A" w:rsidRPr="00F92A7D" w:rsidRDefault="00A7315A" w:rsidP="00A7315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</w:tr>
      <w:tr w:rsidR="00081A5C" w:rsidRPr="00F92A7D" w:rsidTr="00081A5C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04537E">
            <w:pPr>
              <w:ind w:right="-101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3.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115859" w:rsidRDefault="00081A5C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 w:rsidRPr="00F92A7D">
              <w:rPr>
                <w:rFonts w:ascii="TH SarabunPSK" w:hAnsi="TH SarabunPSK" w:cs="TH SarabunPSK"/>
                <w:b/>
                <w:bCs/>
              </w:rPr>
              <w:t xml:space="preserve"> SES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F92A7D">
              <w:rPr>
                <w:rFonts w:ascii="TH SarabunPSK" w:hAnsi="TH SarabunPSK" w:cs="TH SarabunPSK"/>
                <w:b/>
                <w:bCs/>
              </w:rPr>
              <w:t>03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การพัฒนาสิ่งแวดล้อมและนิเวศชานเมืองอย่างยั่งยืน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F92A7D">
              <w:rPr>
                <w:rFonts w:ascii="TH SarabunPSK" w:hAnsi="TH SarabunPSK" w:cs="TH SarabunPSK"/>
                <w:b/>
                <w:bCs/>
              </w:rPr>
              <w:t>0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F92A7D">
              <w:rPr>
                <w:rFonts w:ascii="TH SarabunPSK" w:hAnsi="TH SarabunPSK" w:cs="TH SarabunPSK"/>
                <w:b/>
                <w:bCs/>
              </w:rPr>
              <w:t>6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DB07D1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5964BA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 xml:space="preserve">Sustainable Semi-Urban Ecological and Environmental </w:t>
            </w:r>
            <w:proofErr w:type="spellStart"/>
            <w:r w:rsidRPr="00F92A7D">
              <w:rPr>
                <w:rFonts w:ascii="TH SarabunPSK" w:hAnsi="TH SarabunPSK" w:cs="TH SarabunPSK"/>
                <w:b/>
                <w:bCs/>
              </w:rPr>
              <w:t>evelopment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11585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78659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Default="00081A5C" w:rsidP="005964BA">
            <w:pPr>
              <w:ind w:right="5" w:firstLine="13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ความหมายของนิเวศชานเมือง ความหมายและเป้าหมายการพัฒนาอย่างยั่งยืนโครงสร้างระบบนิเวศชานเมือง หลักการจัดการนิเวศชานเมืองด้านสิ่งแวดล้อมทางกายภาพและสังคม การประเมินสภาพแวดล้อมนิเวศชานเมือง เครื่องมือในการจัดการนิเวศชานเมืองอย่างยั่งยืน</w:t>
            </w:r>
          </w:p>
          <w:p w:rsidR="00F65932" w:rsidRPr="00F92A7D" w:rsidRDefault="00F65932" w:rsidP="005964BA">
            <w:pPr>
              <w:ind w:right="5" w:firstLine="1365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11585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4. </w:t>
            </w:r>
            <w:r w:rsidRPr="00F92A7D">
              <w:rPr>
                <w:rFonts w:ascii="TH SarabunPSK" w:hAnsi="TH SarabunPSK" w:cs="TH SarabunPSK"/>
                <w:b/>
                <w:bCs/>
              </w:rPr>
              <w:t>4064404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04537E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การดูแลและควบคุมระบบบำบัด</w:t>
            </w:r>
          </w:p>
          <w:p w:rsidR="00081A5C" w:rsidRPr="00F92A7D" w:rsidRDefault="00081A5C" w:rsidP="005964BA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น้ำเสีย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4 SES204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กระบวนการดูแลและควบคุมระบบบำบัดน้ำเสีย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A55E1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2475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061C66">
            <w:pPr>
              <w:ind w:left="7" w:firstLine="1559"/>
              <w:jc w:val="thaiDistribute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Wastewater Treatment</w:t>
            </w:r>
          </w:p>
          <w:p w:rsidR="00081A5C" w:rsidRPr="00F92A7D" w:rsidRDefault="00081A5C" w:rsidP="00061C66">
            <w:pPr>
              <w:ind w:left="7" w:firstLine="1559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ประเภทของระบบบำบัดน้ำเสียที่นิยมใช้ในประเทศ การรวบรวมน้ำเสียเข้าระบบ การเก็บตัวอย่างน้ำเสีย การวิเคราะห์น้ำในระบบบำบัด การประเมินประสิทธิภาพของระบบบำบัด การดูแลควบคุมระบบบำบัดน้ำเสียแบบเลี้ยงตะกอน (</w:t>
            </w:r>
            <w:r w:rsidRPr="00F92A7D">
              <w:rPr>
                <w:rFonts w:ascii="TH SarabunPSK" w:hAnsi="TH SarabunPSK" w:cs="TH SarabunPSK"/>
              </w:rPr>
              <w:t>Activated Sludge)</w:t>
            </w:r>
            <w:r w:rsidRPr="00F92A7D">
              <w:rPr>
                <w:rFonts w:ascii="TH SarabunPSK" w:hAnsi="TH SarabunPSK" w:cs="TH SarabunPSK"/>
                <w:cs/>
              </w:rPr>
              <w:t xml:space="preserve"> ผังระบบบำบัดน้ำทิ้ง พื้นฐานวิชาว่าด้วยการไหล</w:t>
            </w:r>
          </w:p>
          <w:p w:rsidR="00081A5C" w:rsidRPr="00F92A7D" w:rsidRDefault="00081A5C" w:rsidP="00061C66">
            <w:pPr>
              <w:ind w:left="-163" w:right="-110" w:firstLine="1559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666D35">
            <w:pPr>
              <w:ind w:right="5" w:firstLine="1237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Wastewater Treatment Process</w:t>
            </w:r>
          </w:p>
          <w:p w:rsidR="00081A5C" w:rsidRPr="00F92A7D" w:rsidRDefault="00081A5C" w:rsidP="00405719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ความหมายของน้ำเสีย หลักการบำบัดน้ำเสียเบื้องต้น ประเภทของระบบบำบัดน้ำเสียที่นิยมใช้ในประเทศไทยกระบวนการดูแลและควบคุมระบบบำบัดน้ำเสียเบื้องต้นการรวบรวมน้ำเสียเข้าระบบ การเก็บตัวอย่างน้ำเสีย การวิเคราะห์น้ำในระบบบำบัด การประเมินประสิทธิภาพของระบบบำบัด การดูแลควบคุมระบบบำบัดน้ำเสีย ผังระบบบำบัดน้ำทิ้ง พื้นฐานวิชาว่าด้วยการไหล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B960C4" w:rsidRDefault="00B960C4"/>
    <w:p w:rsidR="00B960C4" w:rsidRDefault="00F65932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5755FE" wp14:editId="7E8ABB4D">
                <wp:simplePos x="0" y="0"/>
                <wp:positionH relativeFrom="rightMargin">
                  <wp:posOffset>533400</wp:posOffset>
                </wp:positionH>
                <wp:positionV relativeFrom="paragraph">
                  <wp:posOffset>286385</wp:posOffset>
                </wp:positionV>
                <wp:extent cx="482600" cy="318770"/>
                <wp:effectExtent l="5715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416AD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55FE" id="Text Box 91" o:spid="_x0000_s1029" type="#_x0000_t202" style="position:absolute;margin-left:42pt;margin-top:22.55pt;width:38pt;height:25.1pt;rotation:90;z-index:25181593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" fillcolor="white [3201]" stroked="f" strokeweight=".5pt">
                <v:textbox>
                  <w:txbxContent>
                    <w:p w:rsidR="00021EF0" w:rsidRPr="00BA5273" w:rsidRDefault="00021EF0" w:rsidP="00416AD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12BD" w:rsidRDefault="00D312BD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3069"/>
        <w:gridCol w:w="962"/>
        <w:gridCol w:w="1290"/>
        <w:gridCol w:w="3313"/>
        <w:gridCol w:w="851"/>
        <w:gridCol w:w="2353"/>
      </w:tblGrid>
      <w:tr w:rsidR="00B76AB2" w:rsidRPr="00F92A7D" w:rsidTr="003B57EA">
        <w:trPr>
          <w:trHeight w:val="159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6AB2" w:rsidRPr="00F92A7D" w:rsidRDefault="00B76AB2" w:rsidP="00CF7B5F">
            <w:pPr>
              <w:contextualSpacing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6AB2" w:rsidRPr="00F92A7D" w:rsidRDefault="00115859" w:rsidP="00B960C4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="00B76AB2"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="00B76AB2"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6AB2" w:rsidRPr="00F92A7D" w:rsidRDefault="00B76AB2" w:rsidP="00B960C4">
            <w:pPr>
              <w:ind w:left="-108" w:right="-135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6AB2" w:rsidRPr="00F92A7D" w:rsidRDefault="00B76AB2" w:rsidP="00B960C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76AB2" w:rsidRPr="00F92A7D" w:rsidTr="003B57EA">
        <w:trPr>
          <w:trHeight w:val="16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6AB2" w:rsidRPr="00F92A7D" w:rsidRDefault="00B76AB2" w:rsidP="00CF7B5F">
            <w:pPr>
              <w:contextualSpacing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6AB2" w:rsidRPr="00F92A7D" w:rsidRDefault="00B76AB2" w:rsidP="00B960C4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6AB2" w:rsidRPr="00F92A7D" w:rsidRDefault="00B76AB2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3B57EA">
        <w:trPr>
          <w:trHeight w:val="81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B76AB2">
            <w:pPr>
              <w:contextualSpacing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5. </w:t>
            </w:r>
            <w:r w:rsidRPr="00F92A7D">
              <w:rPr>
                <w:rFonts w:ascii="TH SarabunPSK" w:hAnsi="TH SarabunPSK" w:cs="TH SarabunPSK"/>
                <w:b/>
                <w:bCs/>
                <w:rtl/>
                <w:lang w:bidi="ar-SA"/>
              </w:rPr>
              <w:t>406</w:t>
            </w:r>
            <w:r w:rsidRPr="00F92A7D">
              <w:rPr>
                <w:rFonts w:ascii="TH SarabunPSK" w:hAnsi="TH SarabunPSK" w:cs="TH SarabunPSK"/>
                <w:b/>
                <w:bCs/>
              </w:rPr>
              <w:t>4502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B76AB2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การจัดการขยะมูลฝอยและสิ่งปฏิกูล</w:t>
            </w:r>
          </w:p>
          <w:p w:rsidR="00A55E1E" w:rsidRPr="00F92A7D" w:rsidRDefault="00A55E1E" w:rsidP="00B76AB2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Solid Waste and Sewage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Management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B76AB2">
            <w:pPr>
              <w:ind w:left="-108" w:right="-135"/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B76AB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5.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SES205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B76AB2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ขยะมูลฝอยและของเสียอันตรา</w:t>
            </w:r>
            <w:r w:rsidRPr="00F92A7D">
              <w:rPr>
                <w:rFonts w:ascii="TH SarabunPSK" w:hAnsi="TH SarabunPSK" w:cs="TH SarabunPSK" w:hint="cs"/>
                <w:b/>
                <w:bCs/>
                <w:cs/>
              </w:rPr>
              <w:t>ย</w:t>
            </w:r>
          </w:p>
          <w:p w:rsidR="00A55E1E" w:rsidRPr="00F92A7D" w:rsidRDefault="00A55E1E" w:rsidP="00B76AB2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Solid Waste and Hazardous Waste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6F62E5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DB07D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  <w:p w:rsidR="00A55E1E" w:rsidRPr="00F92A7D" w:rsidRDefault="00A55E1E" w:rsidP="00A55E1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103551">
        <w:trPr>
          <w:trHeight w:val="236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ED49AD" w:rsidRDefault="00A55E1E" w:rsidP="00ED49AD">
            <w:pPr>
              <w:ind w:firstLine="1425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ความหมายของขยะมูลฝอยและ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สิ่งปฎิกูล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ปริมาณ และองค์ประกอบขยะมูลฝอย ผลกระทบของขยะมูลฝอยและ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สิ่งปฎิกูล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ต่อสิ่งแวดล้อม การรองรับ กระบวนการเก็บขน ระบบการขนถ่าย การรวบรวมขยะมูลฝอยและ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สิ่งปฎิกูล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การสำรวจ และการวิเคราะห์องค์ประกอบขยะมูลฝอยทางกายภาพ เคมี และชีวภาพ วิธีการกำจัดขยะมูลฝอยและ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สิ่งปฎิกูล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การใช้ประโยชน์ การจัดการขยะมูลฝอยและ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สิ่งปฎิ</w:t>
            </w:r>
            <w:proofErr w:type="spellEnd"/>
            <w:r w:rsidR="00DB07D1">
              <w:rPr>
                <w:rFonts w:ascii="TH SarabunPSK" w:hAnsi="TH SarabunPSK" w:cs="TH SarabunPSK" w:hint="cs"/>
                <w:cs/>
              </w:rPr>
              <w:t>-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กูล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แบบครบวงจร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A7315A">
            <w:pPr>
              <w:ind w:firstLine="1379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ความหมายของขยะมูลฝอยและของเสียอันตราย ปริมาณและองค์ประกอบขยะมูลฝอยและกากอุตสาหกรรม ผลกระทบของขยะมูลฝอยและของเสียอันตรายต่อสิ่งแวดล้อม การรองรับ การเก็บขน ระบบการขนถ่าย การรวบรวมขยะมูลฝอยและของเสียอันตราย การสำรวจ และการวิเคราะห์องค์ประกอบทางกายภาพ เคมี และชีวภาพ วิธีการกำจัดขยะมูลฝอยและของเสียอันตราย การใช้ประโยชน์ การจัดการขยะมูลฝอยและและของเสียอันตราย แบบครบวงจร</w:t>
            </w:r>
          </w:p>
          <w:p w:rsidR="00F65932" w:rsidRPr="00F92A7D" w:rsidRDefault="00F65932" w:rsidP="00A7315A">
            <w:pPr>
              <w:ind w:firstLine="1379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A55E1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3B57EA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6. </w:t>
            </w:r>
            <w:r w:rsidRPr="00F92A7D">
              <w:rPr>
                <w:rFonts w:ascii="TH SarabunPSK" w:hAnsi="TH SarabunPSK" w:cs="TH SarabunPSK"/>
                <w:b/>
                <w:bCs/>
              </w:rPr>
              <w:t>4064501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การจัดการทรัพยากรท่องเที่ยว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CC45B2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6.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SES207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ทรัพยากรท่องเที่ยวเชิงนิเวศ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D82697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A55E1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103551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Tourism Resource Management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CC45B2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Eco-Tourism Resource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D82697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1987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ประเภท และความสำคัญของทรัพยากรท่องเที่ยว การจัดการทรัพยากรท่องเที่ยวอย่างยั่งยืน การจัดการทรัพยากรท่องเที่ยวเชิงนิเวศ องค์กรที่เกี่ยวข้องกับการจัดการท่องเที่ยว  การกำหนดมาตรฐานการท่องเที่ยว</w:t>
            </w:r>
          </w:p>
          <w:p w:rsidR="00A55E1E" w:rsidRDefault="00A55E1E" w:rsidP="00405719">
            <w:pPr>
              <w:rPr>
                <w:rFonts w:ascii="TH SarabunPSK" w:hAnsi="TH SarabunPSK" w:cs="TH SarabunPSK"/>
              </w:rPr>
            </w:pPr>
          </w:p>
          <w:p w:rsidR="00A55E1E" w:rsidRPr="00F92A7D" w:rsidRDefault="00A55E1E" w:rsidP="00405719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5E1E" w:rsidRDefault="00A55E1E" w:rsidP="009E5C66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ประเภท และความสำคัญของทรัพยากรท่องเที่ยว การจัดการทรัพยากรท่องเที่ยงเชิงนิเวศอย่างยั่งยืน องค์กรที่เกี่ยวข้องกับการจัดการทรัพยากรท่องเที่ยว การกำหนดมาตรฐานท่องเที่ยวการมีส่วนร่วมของชุมชนในการพัฒนาการท่องเที่ยวเชิงนิเวศ บทบาทความรับผิดชอบและความร่วมมือของผู้ที่เกี่ยวข้องในการอนุรักษ์ การศึกษานอกสถานที่</w:t>
            </w:r>
          </w:p>
          <w:p w:rsidR="00F65932" w:rsidRPr="00F92A7D" w:rsidRDefault="00F65932" w:rsidP="009E5C66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B960C4" w:rsidRDefault="00B960C4"/>
    <w:p w:rsidR="00A55E1E" w:rsidRDefault="00F65932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4F0F63B" wp14:editId="0B233125">
                <wp:simplePos x="0" y="0"/>
                <wp:positionH relativeFrom="rightMargin">
                  <wp:posOffset>514350</wp:posOffset>
                </wp:positionH>
                <wp:positionV relativeFrom="paragraph">
                  <wp:posOffset>225425</wp:posOffset>
                </wp:positionV>
                <wp:extent cx="482600" cy="318770"/>
                <wp:effectExtent l="5715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416AD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F63B" id="Text Box 97" o:spid="_x0000_s1030" type="#_x0000_t202" style="position:absolute;margin-left:40.5pt;margin-top:17.75pt;width:38pt;height:25.1pt;rotation:90;z-index:25181798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" fillcolor="white [3201]" stroked="f" strokeweight=".5pt">
                <v:textbox>
                  <w:txbxContent>
                    <w:p w:rsidR="00021EF0" w:rsidRPr="00BA5273" w:rsidRDefault="00021EF0" w:rsidP="00416AD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4BC6" w:rsidRDefault="00334BC6"/>
    <w:p w:rsidR="00B960C4" w:rsidRDefault="00B960C4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3069"/>
        <w:gridCol w:w="962"/>
        <w:gridCol w:w="1290"/>
        <w:gridCol w:w="3172"/>
        <w:gridCol w:w="992"/>
        <w:gridCol w:w="2353"/>
      </w:tblGrid>
      <w:tr w:rsidR="00CC45B2" w:rsidRPr="00F92A7D" w:rsidTr="00D312BD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C45B2" w:rsidRPr="00F92A7D" w:rsidRDefault="00CC45B2" w:rsidP="00744BAF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5B2" w:rsidRPr="00F92A7D" w:rsidRDefault="00115859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="00B960C4"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="00B960C4"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C45B2" w:rsidRPr="00F92A7D" w:rsidRDefault="00CC45B2" w:rsidP="00B960C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C45B2" w:rsidRPr="00F92A7D" w:rsidRDefault="00CC45B2" w:rsidP="00B960C4">
            <w:pPr>
              <w:ind w:right="-10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5B2" w:rsidRPr="00F92A7D" w:rsidRDefault="00B960C4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C45B2" w:rsidRPr="00F92A7D" w:rsidRDefault="00CC45B2" w:rsidP="00B960C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C45B2" w:rsidRPr="00F92A7D" w:rsidRDefault="00B960C4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960C4" w:rsidRPr="00F92A7D" w:rsidTr="00D312BD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960C4" w:rsidRPr="00F92A7D" w:rsidRDefault="00B960C4" w:rsidP="00744BAF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0C4" w:rsidRPr="00F92A7D" w:rsidRDefault="00B960C4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0C4" w:rsidRPr="00F92A7D" w:rsidRDefault="00B960C4" w:rsidP="00B960C4">
            <w:pPr>
              <w:ind w:right="-10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0C4" w:rsidRPr="00F92A7D" w:rsidRDefault="00B960C4" w:rsidP="00B960C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960C4" w:rsidRPr="00F92A7D" w:rsidRDefault="00B960C4" w:rsidP="00B960C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55E1E" w:rsidRPr="00F92A7D" w:rsidTr="00D312BD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44BAF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7.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4063426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การวิเคราะห์ทางสิ่งแวดล้อม </w:t>
            </w:r>
            <w:r w:rsidRPr="00F92A7D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7.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SES208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ปฏิบัติการทางสิ่งแวดล้อม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DB07D1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D312BD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Analysis 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 xml:space="preserve">Environmental Science Laboratory 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ED49AD">
            <w:pPr>
              <w:ind w:left="7" w:firstLine="1418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ศึกษาหลักการวิเคราะห์ทางเคมี การใช้เครื่องมือและหลักการต่างๆในการวิเคราะห์เชิงปริมาณและคุณภาพของสารมลพิษสิ่งแวดล้อม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5964BA">
            <w:pPr>
              <w:ind w:firstLine="1365"/>
              <w:jc w:val="thaiDistribute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ความหมายและทฤษฎีผลของภาวะมลพิษน้ำต่อระบบนิเวศและการปรับกระบวนการต่างๆ</w:t>
            </w:r>
            <w:r w:rsidR="00DB07D1">
              <w:rPr>
                <w:rFonts w:ascii="TH SarabunPSK" w:hAnsi="TH SarabunPSK" w:cs="TH SarabunPSK" w:hint="cs"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ในระบบนิเวศเนื่องจากภาวะมลพิษน้ำ  ความสำคัญของการบำบัดน้ำเสียจากชุมชนและอุตสาหกรรมด้วยกระบวนการทางกายภาพเคมี ชีวภาพ ปฏิบัติการวิเคราะห์ทางกายภาพเคมีและชีวภาพของน้ำเสีย ด้วยใช้การเครื่องมือและหลักการต่างๆ ในการวิเคราะห์เชิงปริมาณและคุณภาพของสารมลพิษสิ่งแวดล้อม เพื่อตอบปัญหาของหน่วยปฏิบัติการด้านน้ำเสีย</w:t>
            </w:r>
          </w:p>
          <w:p w:rsidR="00A55E1E" w:rsidRPr="009E5C66" w:rsidRDefault="00A55E1E" w:rsidP="005964BA">
            <w:pPr>
              <w:ind w:firstLine="1365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D312BD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8. </w:t>
            </w:r>
            <w:r w:rsidRPr="00F92A7D">
              <w:rPr>
                <w:rFonts w:ascii="TH SarabunPSK" w:hAnsi="TH SarabunPSK" w:cs="TH SarabunPSK"/>
                <w:b/>
                <w:bCs/>
              </w:rPr>
              <w:t>4061502</w:t>
            </w:r>
          </w:p>
        </w:tc>
        <w:tc>
          <w:tcPr>
            <w:tcW w:w="3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ทรัพยากรป่าไม้และการจัดการ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8.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SES210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ทรัพยากรป่าไม้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D312BD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Forestry and Management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Forest Resources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55E1E" w:rsidRPr="00F92A7D" w:rsidTr="00A55E1E">
        <w:trPr>
          <w:trHeight w:val="937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5271BD">
            <w:pPr>
              <w:ind w:left="7" w:firstLine="1559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 xml:space="preserve">ความหมาย ความสำคัญ และประโยชน์ของป่าไม้  การจำแนกป่าไม้ของประเทศไทย ปัญหาที่เกิดกับทรัพยากรป่าไม้ 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กฏหมาย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เกี่ยวกับป่าไม้ การอนุรักษ์และการจัดการป่าไม้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ED49AD">
            <w:pPr>
              <w:ind w:right="5" w:firstLine="1365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ความหมาย ความสำคัญและประโยชน์ของป่าไม้ การจำแนกป่าไม้ของประเทศไทย ปัญหาที่เกิดกับทรัพยากรป่าไม้ กฎหมายเกี่ยวกับป่าไม้ การอนุรักษ์และการจัดการป่าไม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>้</w:t>
            </w:r>
          </w:p>
          <w:p w:rsidR="00F65932" w:rsidRPr="00405719" w:rsidRDefault="00F65932" w:rsidP="00ED49AD">
            <w:pPr>
              <w:ind w:right="5" w:firstLine="1365"/>
              <w:jc w:val="thaiDistribute"/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B960C4" w:rsidRDefault="00B960C4"/>
    <w:p w:rsidR="00416ADF" w:rsidRDefault="00416ADF"/>
    <w:p w:rsidR="00B960C4" w:rsidRDefault="00F65932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38E2CD" wp14:editId="0861929D">
                <wp:simplePos x="0" y="0"/>
                <wp:positionH relativeFrom="rightMargin">
                  <wp:posOffset>523875</wp:posOffset>
                </wp:positionH>
                <wp:positionV relativeFrom="paragraph">
                  <wp:posOffset>279400</wp:posOffset>
                </wp:positionV>
                <wp:extent cx="482600" cy="318770"/>
                <wp:effectExtent l="5715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A5273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E2CD" id="Text Box 100" o:spid="_x0000_s1031" type="#_x0000_t202" style="position:absolute;margin-left:41.25pt;margin-top:22pt;width:38pt;height:25.1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" fillcolor="white [3201]" stroked="f" strokeweight=".5pt">
                <v:textbox>
                  <w:txbxContent>
                    <w:p w:rsidR="00021EF0" w:rsidRPr="00BA5273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BA5273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273" w:rsidRDefault="00BA5273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3248"/>
        <w:gridCol w:w="783"/>
        <w:gridCol w:w="1290"/>
        <w:gridCol w:w="3313"/>
        <w:gridCol w:w="851"/>
        <w:gridCol w:w="2353"/>
      </w:tblGrid>
      <w:tr w:rsidR="005271BD" w:rsidRPr="00F92A7D" w:rsidTr="003B57EA">
        <w:trPr>
          <w:trHeight w:val="18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71BD" w:rsidRPr="00F92A7D" w:rsidRDefault="005271BD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71BD" w:rsidRPr="00F92A7D" w:rsidRDefault="00211F55" w:rsidP="005271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="005271BD"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="005271BD"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71BD" w:rsidRPr="00F92A7D" w:rsidRDefault="005271BD" w:rsidP="00794AD0">
            <w:pPr>
              <w:ind w:left="-163" w:right="-110" w:firstLine="4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71BD" w:rsidRPr="00F92A7D" w:rsidRDefault="005271BD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71BD" w:rsidRPr="00F92A7D" w:rsidRDefault="005271BD" w:rsidP="005271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71BD" w:rsidRPr="00F92A7D" w:rsidRDefault="005271BD" w:rsidP="00794AD0">
            <w:pPr>
              <w:ind w:left="-163" w:right="-110" w:firstLine="4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71BD" w:rsidRPr="00F92A7D" w:rsidRDefault="005271BD" w:rsidP="005271B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5271BD" w:rsidRPr="00F92A7D" w:rsidTr="00103551">
        <w:trPr>
          <w:trHeight w:val="14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71BD" w:rsidRPr="00F92A7D" w:rsidRDefault="005271BD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1BD" w:rsidRPr="00F92A7D" w:rsidRDefault="005271BD" w:rsidP="00794AD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1BD" w:rsidRPr="00F92A7D" w:rsidRDefault="005271BD" w:rsidP="005271BD">
            <w:pPr>
              <w:ind w:right="-101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1BD" w:rsidRPr="00F92A7D" w:rsidRDefault="005271BD" w:rsidP="005271B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271BD" w:rsidRPr="00F92A7D" w:rsidRDefault="005271BD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103551">
        <w:trPr>
          <w:trHeight w:val="69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9. </w:t>
            </w:r>
            <w:r w:rsidRPr="00F92A7D">
              <w:rPr>
                <w:rFonts w:ascii="TH SarabunPSK" w:hAnsi="TH SarabunPSK" w:cs="TH SarabunPSK"/>
                <w:b/>
                <w:bCs/>
              </w:rPr>
              <w:t>4062301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เศรษฐศาสตร์สิ่งแวดล้อม</w:t>
            </w:r>
          </w:p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Economics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9. </w:t>
            </w:r>
            <w:r w:rsidRPr="00F92A7D">
              <w:rPr>
                <w:rFonts w:ascii="TH SarabunPSK" w:hAnsi="TH SarabunPSK" w:cs="TH SarabunPSK"/>
                <w:b/>
                <w:bCs/>
              </w:rPr>
              <w:t>SES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212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เศรษฐศาสตร์สิ่งแวดล้อม</w:t>
            </w:r>
          </w:p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Economics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DB07D1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B57EA">
        <w:trPr>
          <w:trHeight w:val="1902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A5C" w:rsidRPr="00F92A7D" w:rsidRDefault="00081A5C" w:rsidP="00D04A1F">
            <w:pPr>
              <w:spacing w:after="240"/>
              <w:ind w:left="7" w:firstLine="1559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แนวคิดทางเศรษฐศาสตร์ ความสัมพันธ์ระหว่างเศรษฐศาสตร์และสิ่งแวดล้อม เครื่องมือที่ใช้ในเศรษฐศาสตร์สิ่งแวดล้อม การวิเคราะห์มูลค่าทางสิ่งแวดล้อมและทรัพยากร การศึกษาปัญหาสิ่งแวดล้อม โดยการวิเคราะห์เชิงเศรษฐศาสตร์ นโยบายรัฐด้านเศรษฐศาสตร์ในการควบคุมมลภาวะ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A5C" w:rsidRPr="00F92A7D" w:rsidRDefault="00081A5C" w:rsidP="009E5C66">
            <w:pPr>
              <w:spacing w:after="240"/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 </w:t>
            </w:r>
            <w:r w:rsidRPr="00F92A7D">
              <w:rPr>
                <w:rFonts w:ascii="TH SarabunPSK" w:hAnsi="TH SarabunPSK" w:cs="TH SarabunPSK"/>
                <w:spacing w:val="-4"/>
                <w:cs/>
              </w:rPr>
              <w:t>แนวคิดท</w:t>
            </w:r>
            <w:r>
              <w:rPr>
                <w:rFonts w:ascii="TH SarabunPSK" w:hAnsi="TH SarabunPSK" w:cs="TH SarabunPSK"/>
                <w:spacing w:val="-4"/>
                <w:cs/>
              </w:rPr>
              <w:t>ฤษฎีพื้นฐานทางเศรษฐศาสตร์ และสิ่</w:t>
            </w:r>
            <w:r w:rsidRPr="00F92A7D">
              <w:rPr>
                <w:rFonts w:ascii="TH SarabunPSK" w:hAnsi="TH SarabunPSK" w:cs="TH SarabunPSK"/>
                <w:spacing w:val="-4"/>
                <w:cs/>
              </w:rPr>
              <w:t>งแวดล้อม ความสัมพันธ์ระหว่างเศรษฐศาสตร์กับทรัพยากรธรรมชาติ และสิ่งแวดล้อม เทคนิควิธีการ และเครื่องมือที่ใช้ในการประเมินมูลค่าทรัพยากรธรรมชาติและสิ่งแวดล้อม การวิเคราะห์ต้นทุน และผลประโยชน์ทางเศรษฐศาสตร์สิ่งแวดล้อม นโยบาย และมาตรการทางเศรษฐศาสตร์ที่ใช้ในป้องกัน แก้ไข และจัดการสิ่งแวดล้อม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B57EA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10.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4063404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กฎหมายเกี่ยวกับสิ่งแวดล้อม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10.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SES213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กฎหมายเกี่ยวกับสิ่งแวดล้อม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B57EA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Laws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Laws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1A5C" w:rsidRPr="00F92A7D" w:rsidRDefault="00081A5C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A5C" w:rsidRPr="00F92A7D" w:rsidRDefault="00081A5C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ศึกษาหลักเกณฑ์ทางกฎหมายในการจัดการสิ่งแวดล้อม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Default="00081A5C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cs/>
              </w:rPr>
              <w:t>ศึกษาหลักเกณฑ์ทางกฎหมายในการจัดการสิ่งแวดล้อม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  <w:p w:rsidR="002C01D5" w:rsidRPr="00F92A7D" w:rsidRDefault="002C01D5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04537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11. 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81A5C" w:rsidRPr="00211F55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A5C" w:rsidRPr="00F92A7D" w:rsidRDefault="00081A5C" w:rsidP="006630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11. </w:t>
            </w:r>
            <w:r w:rsidRPr="00F92A7D">
              <w:rPr>
                <w:rFonts w:ascii="TH SarabunPSK" w:hAnsi="TH SarabunPSK" w:cs="TH SarabunPSK"/>
                <w:b/>
                <w:bCs/>
              </w:rPr>
              <w:t>SES217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สิ่งแวดล้อมกับการพัฒนาอย่างยั่งยืน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 and Sustainable Development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Default="00081A5C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ศึกษาความสัมพันธ์ระหว่างสิ่งแวดล้อมกับการพัฒนา แนวคิดการพัฒนาที่ยั่งยืนใน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รักษ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สภาพแวดล้อม ปัญหาสิ่งแวดล้อม ผลกระทบของการพัฒนาที่มีต่อคุณภาพสิ่งแวดล้อมในปัจจุบัน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867899" w:rsidRDefault="00F65932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3567F8" wp14:editId="4EE26AE3">
                <wp:simplePos x="0" y="0"/>
                <wp:positionH relativeFrom="rightMargin">
                  <wp:posOffset>533400</wp:posOffset>
                </wp:positionH>
                <wp:positionV relativeFrom="paragraph">
                  <wp:posOffset>233045</wp:posOffset>
                </wp:positionV>
                <wp:extent cx="482600" cy="318770"/>
                <wp:effectExtent l="5715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A5273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67F8" id="Text Box 101" o:spid="_x0000_s1032" type="#_x0000_t202" style="position:absolute;margin-left:42pt;margin-top:18.35pt;width:38pt;height:25.1pt;rotation:90;z-index:25182208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" fillcolor="white [3201]" stroked="f" strokeweight=".5pt">
                <v:textbox>
                  <w:txbxContent>
                    <w:p w:rsidR="00021EF0" w:rsidRPr="00BA5273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BA5273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3402"/>
        <w:gridCol w:w="783"/>
        <w:gridCol w:w="1290"/>
        <w:gridCol w:w="3313"/>
        <w:gridCol w:w="851"/>
        <w:gridCol w:w="2353"/>
      </w:tblGrid>
      <w:tr w:rsidR="00CC45B2" w:rsidRPr="00F92A7D" w:rsidTr="003B57EA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CC45B2" w:rsidRPr="00F92A7D" w:rsidRDefault="00CC45B2" w:rsidP="0004537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C45B2" w:rsidRPr="00F92A7D" w:rsidRDefault="00211F55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C45B2" w:rsidRPr="00F92A7D" w:rsidRDefault="00CC45B2" w:rsidP="00867899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CC45B2" w:rsidRPr="00F92A7D" w:rsidRDefault="00CC45B2" w:rsidP="0086789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C45B2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C45B2" w:rsidRPr="00F92A7D" w:rsidRDefault="00CC45B2" w:rsidP="00867899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C45B2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867899" w:rsidRPr="00F92A7D" w:rsidTr="003B57EA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867899" w:rsidRPr="00F92A7D" w:rsidRDefault="00867899" w:rsidP="0004537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67899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67899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67899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67899" w:rsidRPr="00F92A7D" w:rsidRDefault="00867899" w:rsidP="0086789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081A5C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12.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81A5C" w:rsidRPr="00211F55" w:rsidRDefault="00081A5C" w:rsidP="00D312B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12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SES222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ทรัพยากรดินและสิ่งแวดล้อม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081A5C" w:rsidRPr="00F92A7D" w:rsidTr="00320215">
        <w:trPr>
          <w:trHeight w:val="646"/>
        </w:trPr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8E03A6" w:rsidRDefault="00081A5C" w:rsidP="003B57E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Soil Resources and the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Environmental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81A5C" w:rsidRDefault="00081A5C" w:rsidP="00D312B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ความสำคัญของทรัพยากรดินและสิ่งแวดล้อม การจัดการทรัพยากรดินและที่ดินเพื่อการเกษตรและ</w:t>
            </w:r>
            <w:r w:rsidRPr="00F92A7D">
              <w:rPr>
                <w:rFonts w:ascii="TH SarabunPSK" w:hAnsi="TH SarabunPSK" w:cs="TH SarabunPSK" w:hint="cs"/>
                <w:cs/>
              </w:rPr>
              <w:t>สิ่ง</w:t>
            </w:r>
            <w:r w:rsidRPr="00F92A7D">
              <w:rPr>
                <w:rFonts w:ascii="TH SarabunPSK" w:hAnsi="TH SarabunPSK" w:cs="TH SarabunPSK"/>
                <w:cs/>
              </w:rPr>
              <w:t>แวดล้อมอย่างยั่งยืน ความสัมพันธ์ของทรัพยากรธรรมชาติภายใต้ระบบนิเวศทางการเกษตร ปัจจัยและสาเหตุที่ก่อให้เกิดมลพิษทางดิน แนวทางการจัดการทรัพยากรดินที่ไม่เหมาะสมต่อการใช้ประโยชน์และการประเมินผลกระทบทางสิ่งแวดล้อม</w:t>
            </w:r>
          </w:p>
          <w:p w:rsidR="00F65932" w:rsidRPr="00F92A7D" w:rsidRDefault="00F65932" w:rsidP="00D312B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3B57E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13.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SES22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A5C" w:rsidRPr="00D312BD" w:rsidRDefault="00081A5C" w:rsidP="003B57EA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D312BD">
              <w:rPr>
                <w:rFonts w:ascii="TH SarabunPSK" w:hAnsi="TH SarabunPSK" w:cs="TH SarabunPSK"/>
                <w:b/>
                <w:bCs/>
                <w:cs/>
              </w:rPr>
              <w:t>จริยธรรมและกฎหมายเกี่ยวกับสิ่งแวดล้อม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>
              <w:rPr>
                <w:rFonts w:ascii="TH SarabunPSK" w:hAnsi="TH SarabunPSK" w:cs="TH SarabunPSK"/>
                <w:b/>
                <w:bCs/>
                <w:cs/>
              </w:rPr>
              <w:t>(3-0-6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320215">
        <w:trPr>
          <w:trHeight w:val="304"/>
        </w:trPr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081A5C" w:rsidRPr="00D312BD" w:rsidRDefault="00081A5C" w:rsidP="00D312BD">
            <w:pPr>
              <w:rPr>
                <w:rFonts w:ascii="TH SarabunPSK" w:hAnsi="TH SarabunPSK" w:cs="TH SarabunPSK"/>
                <w:b/>
                <w:bCs/>
              </w:rPr>
            </w:pPr>
            <w:r w:rsidRPr="00D312BD">
              <w:rPr>
                <w:rFonts w:ascii="TH SarabunPSK" w:hAnsi="TH SarabunPSK" w:cs="TH SarabunPSK"/>
                <w:b/>
                <w:bCs/>
              </w:rPr>
              <w:t>Ethics and Environmental Laws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1A5C" w:rsidRPr="00F92A7D" w:rsidRDefault="00081A5C" w:rsidP="00D312B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081A5C" w:rsidRPr="00F92A7D" w:rsidTr="007B65D4">
        <w:trPr>
          <w:trHeight w:val="340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C64F6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81A5C" w:rsidRPr="00F92A7D" w:rsidRDefault="00081A5C" w:rsidP="00C64F6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C64F6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1A5C" w:rsidRDefault="00081A5C" w:rsidP="00405719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D312BD">
              <w:rPr>
                <w:rFonts w:ascii="TH SarabunPSK" w:eastAsia="Times New Roman" w:hAnsi="TH SarabunPSK" w:cs="TH SarabunPSK"/>
                <w:cs/>
              </w:rPr>
              <w:t xml:space="preserve">ศึกษาความความสำคัญ และบทบาทเกี่ยวกับจริยธรรม คุณธรรมและจรรยาบรรณของนักสิ่งแวดล้อม </w:t>
            </w:r>
            <w:r w:rsidRPr="00D312BD">
              <w:rPr>
                <w:rFonts w:ascii="TH SarabunPSK" w:eastAsia="Times New Roman" w:hAnsi="TH SarabunPSK" w:cs="TH SarabunPSK" w:hint="cs"/>
                <w:cs/>
              </w:rPr>
              <w:t>การ</w:t>
            </w:r>
            <w:r w:rsidRPr="00D312BD">
              <w:rPr>
                <w:rFonts w:ascii="TH SarabunPSK" w:eastAsia="Times New Roman" w:hAnsi="TH SarabunPSK" w:cs="TH SarabunPSK"/>
                <w:cs/>
              </w:rPr>
              <w:t>มีจิตสาธารณะ ความรับผิดชอบต่อสิ่งแวดล้อม</w:t>
            </w:r>
            <w:r w:rsidRPr="00D312BD">
              <w:rPr>
                <w:rFonts w:ascii="TH SarabunPSK" w:eastAsia="Times New Roman" w:hAnsi="TH SarabunPSK" w:cs="TH SarabunPSK"/>
              </w:rPr>
              <w:t xml:space="preserve"> </w:t>
            </w:r>
            <w:r w:rsidRPr="00D312BD">
              <w:rPr>
                <w:rFonts w:ascii="TH SarabunPSK" w:eastAsia="Times New Roman" w:hAnsi="TH SarabunPSK" w:cs="TH SarabunPSK"/>
                <w:cs/>
              </w:rPr>
              <w:t>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  <w:p w:rsidR="00F65932" w:rsidRPr="00D312BD" w:rsidRDefault="00F65932" w:rsidP="00405719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81A5C" w:rsidRPr="00F92A7D" w:rsidRDefault="00081A5C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</w:tbl>
    <w:p w:rsidR="00507C65" w:rsidRDefault="00507C65"/>
    <w:p w:rsidR="00507C65" w:rsidRDefault="00507C65"/>
    <w:p w:rsidR="00507C65" w:rsidRDefault="00507C65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FE604EA" wp14:editId="665781C3">
                <wp:simplePos x="0" y="0"/>
                <wp:positionH relativeFrom="rightMargin">
                  <wp:posOffset>510540</wp:posOffset>
                </wp:positionH>
                <wp:positionV relativeFrom="paragraph">
                  <wp:posOffset>346520</wp:posOffset>
                </wp:positionV>
                <wp:extent cx="482600" cy="318770"/>
                <wp:effectExtent l="5715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Default="00021EF0" w:rsidP="00507C6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136</w:t>
                            </w:r>
                          </w:p>
                          <w:p w:rsidR="00021EF0" w:rsidRPr="00BA5273" w:rsidRDefault="00021EF0" w:rsidP="00507C6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04EA" id="Text Box 13" o:spid="_x0000_s1033" type="#_x0000_t202" style="position:absolute;margin-left:40.2pt;margin-top:27.3pt;width:38pt;height:25.1pt;rotation:90;z-index:2518906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" fillcolor="white [3201]" stroked="f" strokeweight=".5pt">
                <v:textbox>
                  <w:txbxContent>
                    <w:p w:rsidR="00021EF0" w:rsidRDefault="00021EF0" w:rsidP="00507C65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136</w:t>
                      </w:r>
                    </w:p>
                    <w:p w:rsidR="00021EF0" w:rsidRPr="00BA5273" w:rsidRDefault="00021EF0" w:rsidP="00507C6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65D4" w:rsidRDefault="007B65D4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154"/>
        <w:gridCol w:w="3106"/>
        <w:gridCol w:w="142"/>
        <w:gridCol w:w="783"/>
        <w:gridCol w:w="1275"/>
        <w:gridCol w:w="15"/>
        <w:gridCol w:w="3172"/>
        <w:gridCol w:w="128"/>
        <w:gridCol w:w="13"/>
        <w:gridCol w:w="851"/>
        <w:gridCol w:w="2353"/>
      </w:tblGrid>
      <w:tr w:rsidR="007B65D4" w:rsidRPr="00F92A7D" w:rsidTr="007B65D4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7B65D4" w:rsidRPr="00F92A7D" w:rsidTr="00103551">
        <w:trPr>
          <w:trHeight w:val="340"/>
        </w:trPr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B65D4" w:rsidRPr="00F92A7D" w:rsidRDefault="007B65D4" w:rsidP="007B65D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320215">
        <w:trPr>
          <w:trHeight w:val="340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14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4063415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ind w:right="-282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B65D4" w:rsidRPr="00F92A7D" w:rsidRDefault="007B65D4" w:rsidP="007B65D4">
            <w:pPr>
              <w:ind w:left="-108" w:right="-13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14.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235</w:t>
            </w:r>
          </w:p>
        </w:tc>
        <w:tc>
          <w:tcPr>
            <w:tcW w:w="331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ind w:right="-108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การติดตามตรวจสอบคุณภาพสิ่งแวดล้อม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B65D4" w:rsidRPr="00F92A7D" w:rsidRDefault="007B65D4" w:rsidP="007B65D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7B65D4" w:rsidRPr="00F92A7D" w:rsidTr="003B57EA">
        <w:trPr>
          <w:trHeight w:val="340"/>
        </w:trPr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Monitoring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Monitoring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103551">
        <w:trPr>
          <w:trHeight w:val="340"/>
        </w:trPr>
        <w:tc>
          <w:tcPr>
            <w:tcW w:w="55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D4" w:rsidRDefault="007B65D4" w:rsidP="007B65D4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เครื่องมือในการสำรวจคุณภาพสิ่งแวดล้อม เช่น วิธีการศึกษาคุณภาพน้ำ คุณภาพอากาศ คุณภาพดิน เป็นต้น การวางแผนสำรวจข้อมูล การเก็บตัวอย่าง การรักษาตัวอย่าง การวิเคราะห์คุณภาพสิ่งแวดล้อมในภาคสนาม การวิเคราะห์ข้อมูล และการนำเสนอข้อมูลจากการสำรวจ</w:t>
            </w:r>
          </w:p>
          <w:p w:rsidR="007B65D4" w:rsidRPr="00F92A7D" w:rsidRDefault="007B65D4" w:rsidP="007B65D4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ความหมายของการติดตามตรวจสอบคุณภาพสิ่งแวดล้อม ชนิด การวางแผน และประโยชน์ที่ได้รับจากการติดตามตรวจสอบคุณภาพสิ่งแวดล้อม วิธีการติดตามตรวจสอบคุณภาพดิน คุณภาพน้ำ และคุณภาพอากาศ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103551">
        <w:trPr>
          <w:trHeight w:val="340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15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4061204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มลพิษทางดิน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6630F0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SES263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มลพิษทางดิน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3B57EA">
        <w:trPr>
          <w:trHeight w:val="340"/>
        </w:trPr>
        <w:tc>
          <w:tcPr>
            <w:tcW w:w="15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Soil Pollution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Soil Pollution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A55E1E">
        <w:trPr>
          <w:trHeight w:val="340"/>
        </w:trPr>
        <w:tc>
          <w:tcPr>
            <w:tcW w:w="557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65D4" w:rsidRPr="00F92A7D" w:rsidRDefault="007B65D4" w:rsidP="007B65D4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กำเนิดและโครงสร้างของดิน ความหมายของมลพิษทางดิน สาเหตุและปัญหาต่างๆ ที่มีผลกระทบต่อสิ่งแวดล้อม การป้องกัน ควบคุมและแก้ไขของดินที่ทำให้เกิดมลพิษ</w:t>
            </w:r>
          </w:p>
        </w:tc>
        <w:tc>
          <w:tcPr>
            <w:tcW w:w="545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65D4" w:rsidRDefault="007B65D4" w:rsidP="007B65D4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ความรู้เกี่ยวกับดินเบื้องต้น มลพิษทางดินกับสิ่งแวดล้อม เช่น มลสารในดิน แหล่งกำเนิด ประเภท การเคลื่อนย้าย การเปลี่ยนรูป และปฏิกิริยา การวิเคราะห์มลสารในดิน และการจัดการมลพิษทางดินอย่างยั่งยืน</w:t>
            </w:r>
          </w:p>
          <w:p w:rsidR="007B65D4" w:rsidRPr="00F92A7D" w:rsidRDefault="007B65D4" w:rsidP="007B65D4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3B57EA">
        <w:trPr>
          <w:trHeight w:val="340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16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4062302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การตั้งถิ่นฐานของมนุษย์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6630F0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SES265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การตั้งถิ่นฐานของมนุษย์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7B65D4">
        <w:trPr>
          <w:trHeight w:val="340"/>
        </w:trPr>
        <w:tc>
          <w:tcPr>
            <w:tcW w:w="15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Human Settlement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Human Settlement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65D4" w:rsidRPr="00F92A7D" w:rsidTr="007B65D4">
        <w:trPr>
          <w:trHeight w:val="340"/>
        </w:trPr>
        <w:tc>
          <w:tcPr>
            <w:tcW w:w="55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D4" w:rsidRPr="00F92A7D" w:rsidRDefault="00DB07D1" w:rsidP="007B65D4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spacing w:val="-4"/>
                <w:cs/>
              </w:rPr>
              <w:t xml:space="preserve">ปัจจัยทางธรรมชาติ </w:t>
            </w:r>
            <w:r w:rsidR="007B65D4" w:rsidRPr="00F92A7D">
              <w:rPr>
                <w:rFonts w:ascii="TH SarabunPSK" w:hAnsi="TH SarabunPSK" w:cs="TH SarabunPSK"/>
                <w:spacing w:val="-4"/>
                <w:cs/>
              </w:rPr>
              <w:t xml:space="preserve">และสังคมที่มีผลต่อการอพยพ 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7B65D4" w:rsidRPr="00F92A7D">
              <w:rPr>
                <w:rFonts w:ascii="TH SarabunPSK" w:hAnsi="TH SarabunPSK" w:cs="TH SarabunPSK"/>
                <w:spacing w:val="-4"/>
                <w:cs/>
              </w:rPr>
              <w:t xml:space="preserve"> และการตั้งถิ่นฐานของมนุษย์รูปแบบการตั้งถิ่นฐานและแบบแผนการใช้ที่ดินทั้งในเขตเมืองแล</w:t>
            </w:r>
            <w:r w:rsidR="007B65D4">
              <w:rPr>
                <w:rFonts w:ascii="TH SarabunPSK" w:hAnsi="TH SarabunPSK" w:cs="TH SarabunPSK"/>
                <w:spacing w:val="-4"/>
                <w:cs/>
              </w:rPr>
              <w:t>ะชนบทตลอดจนแนวโน้ม</w:t>
            </w:r>
            <w:r w:rsidR="007B65D4" w:rsidRPr="00F92A7D">
              <w:rPr>
                <w:rFonts w:ascii="TH SarabunPSK" w:hAnsi="TH SarabunPSK" w:cs="TH SarabunPSK"/>
                <w:spacing w:val="-4"/>
                <w:cs/>
              </w:rPr>
              <w:t>การเปลี่ยนแปลงของแผนดังกล่าว</w:t>
            </w:r>
          </w:p>
        </w:tc>
        <w:tc>
          <w:tcPr>
            <w:tcW w:w="545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5D4" w:rsidRDefault="007B65D4" w:rsidP="007B65D4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ปัจจัยทางธรรมชาติ และสังคมที่มีผลต่อการอพยพ และการตั้งถิ่นฐานของมนุษย์ รูปแบบการตั้งถิ่นฐานและแบบแผนการใช้ที่ดินทั้งในเขตเมืองและชนบท ตลอดจนแนวโน้ม การเปลี่ยนแปลงของแผนดังกล่า</w:t>
            </w:r>
            <w:r>
              <w:rPr>
                <w:rFonts w:ascii="TH SarabunPSK" w:hAnsi="TH SarabunPSK" w:cs="TH SarabunPSK" w:hint="cs"/>
                <w:cs/>
              </w:rPr>
              <w:t>ว</w:t>
            </w:r>
          </w:p>
          <w:p w:rsidR="007B65D4" w:rsidRPr="00F92A7D" w:rsidRDefault="007B65D4" w:rsidP="007B65D4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5D4" w:rsidRPr="00F92A7D" w:rsidRDefault="007B65D4" w:rsidP="007B65D4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7B65D4" w:rsidRDefault="007B65D4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ED41F0" wp14:editId="3D075347">
                <wp:simplePos x="0" y="0"/>
                <wp:positionH relativeFrom="rightMargin">
                  <wp:posOffset>533400</wp:posOffset>
                </wp:positionH>
                <wp:positionV relativeFrom="paragraph">
                  <wp:posOffset>-45085</wp:posOffset>
                </wp:positionV>
                <wp:extent cx="482600" cy="318770"/>
                <wp:effectExtent l="5715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BA5273" w:rsidRDefault="00021EF0" w:rsidP="0055014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41F0" id="Text Box 46" o:spid="_x0000_s1034" type="#_x0000_t202" style="position:absolute;margin-left:42pt;margin-top:-3.55pt;width:38pt;height:25.1pt;rotation:90;z-index:251886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" fillcolor="white [3201]" stroked="f" strokeweight=".5pt">
                <v:textbox>
                  <w:txbxContent>
                    <w:p w:rsidR="00021EF0" w:rsidRPr="00BA5273" w:rsidRDefault="00021EF0" w:rsidP="00550147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3105"/>
        <w:gridCol w:w="930"/>
        <w:gridCol w:w="1290"/>
        <w:gridCol w:w="3170"/>
        <w:gridCol w:w="992"/>
        <w:gridCol w:w="2354"/>
      </w:tblGrid>
      <w:tr w:rsidR="009504C1" w:rsidRPr="00F92A7D" w:rsidTr="007B65D4">
        <w:trPr>
          <w:trHeight w:val="85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504C1" w:rsidRPr="00F92A7D" w:rsidRDefault="009504C1" w:rsidP="00D7176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04C1" w:rsidRPr="00F92A7D" w:rsidRDefault="00211F55" w:rsidP="00A45F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04C1" w:rsidRPr="00F92A7D" w:rsidRDefault="009504C1" w:rsidP="00A45F7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504C1" w:rsidRPr="00F92A7D" w:rsidRDefault="009504C1" w:rsidP="00A45F7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504C1" w:rsidRPr="00F92A7D" w:rsidRDefault="00A45F7C" w:rsidP="00A45F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04C1" w:rsidRPr="009504C1" w:rsidRDefault="009504C1" w:rsidP="00A45F7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4C1" w:rsidRPr="00F92A7D" w:rsidRDefault="00A45F7C" w:rsidP="00A45F7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925616" w:rsidRPr="00F92A7D" w:rsidTr="00103551">
        <w:trPr>
          <w:trHeight w:val="24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25616" w:rsidRPr="00F92A7D" w:rsidRDefault="00925616" w:rsidP="00D7176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5616" w:rsidRPr="00EC60CA" w:rsidRDefault="00925616" w:rsidP="00A45F7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5616" w:rsidRPr="00EC60CA" w:rsidRDefault="00925616" w:rsidP="00A45F7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5616" w:rsidRPr="00EC60CA" w:rsidRDefault="00925616" w:rsidP="00A45F7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A45F7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25616" w:rsidRPr="00F92A7D" w:rsidRDefault="00925616" w:rsidP="00DB07D1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925616" w:rsidRPr="00F92A7D" w:rsidTr="00103551">
        <w:trPr>
          <w:trHeight w:val="24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17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4063402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867899" w:rsidRDefault="00925616" w:rsidP="007B65D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หลักการจัดการทรัพยากรธรรมชาติ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7B65D4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7B65D4">
            <w:pPr>
              <w:rPr>
                <w:rFonts w:ascii="TH SarabunPSK" w:eastAsia="Times New Roman" w:hAnsi="TH SarabunPSK" w:cs="TH SarabunPSK"/>
              </w:rPr>
            </w:pPr>
            <w:r w:rsidRPr="006630F0">
              <w:rPr>
                <w:rFonts w:ascii="TH SarabunPSK" w:eastAsia="Times New Roman" w:hAnsi="TH SarabunPSK" w:cs="TH SarabunPSK"/>
                <w:b/>
                <w:b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7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SES267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7B65D4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หลักการจัดการทรัพยากรธรรมชาติ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7B65D4">
            <w:pPr>
              <w:ind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3(3-0-6)</w:t>
            </w:r>
          </w:p>
        </w:tc>
        <w:tc>
          <w:tcPr>
            <w:tcW w:w="2354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240"/>
        </w:trPr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7B65D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925616" w:rsidRPr="00867899" w:rsidRDefault="00925616" w:rsidP="007B65D4">
            <w:pPr>
              <w:rPr>
                <w:rFonts w:ascii="TH SarabunPSK" w:hAnsi="TH SarabunPSK" w:cs="TH SarabunPSK"/>
                <w:b/>
                <w:bCs/>
              </w:rPr>
            </w:pPr>
            <w:r w:rsidRPr="00867899">
              <w:rPr>
                <w:rFonts w:ascii="TH SarabunPSK" w:hAnsi="TH SarabunPSK" w:cs="TH SarabunPSK"/>
                <w:b/>
                <w:bCs/>
              </w:rPr>
              <w:t xml:space="preserve">Principles of Natural Resources </w:t>
            </w:r>
          </w:p>
          <w:p w:rsidR="00925616" w:rsidRPr="00F92A7D" w:rsidRDefault="00925616" w:rsidP="007B65D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M</w:t>
            </w:r>
            <w:r w:rsidRPr="00867899">
              <w:rPr>
                <w:rFonts w:ascii="TH SarabunPSK" w:hAnsi="TH SarabunPSK" w:cs="TH SarabunPSK"/>
                <w:b/>
                <w:bCs/>
              </w:rPr>
              <w:t>anagement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7B65D4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7B65D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867899" w:rsidRDefault="00925616" w:rsidP="007B65D4">
            <w:pPr>
              <w:rPr>
                <w:rFonts w:ascii="TH SarabunPSK" w:hAnsi="TH SarabunPSK" w:cs="TH SarabunPSK"/>
                <w:b/>
                <w:bCs/>
              </w:rPr>
            </w:pPr>
            <w:r w:rsidRPr="00867899">
              <w:rPr>
                <w:rFonts w:ascii="TH SarabunPSK" w:hAnsi="TH SarabunPSK" w:cs="TH SarabunPSK"/>
                <w:b/>
                <w:bCs/>
              </w:rPr>
              <w:t>Principles of Natural Resources</w:t>
            </w:r>
          </w:p>
          <w:p w:rsidR="00925616" w:rsidRPr="00F92A7D" w:rsidRDefault="00925616" w:rsidP="007B65D4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867899">
              <w:rPr>
                <w:rFonts w:ascii="TH SarabunPSK" w:hAnsi="TH SarabunPSK" w:cs="TH SarabunPSK"/>
                <w:b/>
                <w:bCs/>
              </w:rPr>
              <w:t>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7B65D4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354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240"/>
        </w:trPr>
        <w:tc>
          <w:tcPr>
            <w:tcW w:w="557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5616" w:rsidRDefault="00925616" w:rsidP="00925616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ความสำคัญ ขอบเขต และประเภทของ</w:t>
            </w:r>
            <w:r w:rsidR="00DB07D1">
              <w:rPr>
                <w:rFonts w:ascii="TH SarabunPSK" w:hAnsi="TH SarabunPSK" w:cs="TH SarabunPSK" w:hint="cs"/>
                <w:cs/>
              </w:rPr>
              <w:t xml:space="preserve">  </w:t>
            </w:r>
            <w:r w:rsidRPr="00F92A7D">
              <w:rPr>
                <w:rFonts w:ascii="TH SarabunPSK" w:hAnsi="TH SarabunPSK" w:cs="TH SarabunPSK"/>
                <w:cs/>
              </w:rPr>
              <w:t>ภัยพิบัติทางธรรมชาติ ผลกระทบ การป้องกัน การเตรียมรับสถานการณ์ภัยพิบัติ เครื่องมือในการจัดการภัยพิบัติทางธรรมชาติ การวิเคราะห์และประเมินความเสี่ยงและความเสียหาย การวางแผนเชิงนโยบายและพื้นที่ และกาตัดสินใจ การวางแผน การฟื้นฟู หลักการเกิดภัยพิบัติทางธรรมชาติในระดับต่างๆ</w:t>
            </w:r>
          </w:p>
          <w:p w:rsidR="00925616" w:rsidRPr="00F92A7D" w:rsidRDefault="00925616" w:rsidP="00925616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5616" w:rsidRPr="00F92A7D" w:rsidRDefault="00925616" w:rsidP="00925616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หลักการ และทฤษฎีเบื้องต้นของการจัดการทรัพยากรธรรมชาติ พลวัตประชากร และผลกระทบที่เกิดขึ้น การบูร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ณา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การผสมผสานรูปแบบ วิธีการ เครื่องมือในการป้องกัน แก้ไข และจัดการทรัพยากรอย่างเป็นระบบและยั่งยืน การสร้างนโยบาย มาตรการ แผนงาน โครงการ และกิจกรรม</w:t>
            </w:r>
          </w:p>
        </w:tc>
        <w:tc>
          <w:tcPr>
            <w:tcW w:w="2354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240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18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4063417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EC60CA" w:rsidRDefault="00925616" w:rsidP="0092561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C60CA">
              <w:rPr>
                <w:rFonts w:ascii="TH SarabunPSK" w:hAnsi="TH SarabunPSK" w:cs="TH SarabunPSK"/>
                <w:b/>
                <w:bCs/>
                <w:cs/>
              </w:rPr>
              <w:t>หลักการจัดการลุ่มน้ำ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EC60CA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EC60CA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EC60CA" w:rsidRDefault="00925616" w:rsidP="009256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18</w:t>
            </w:r>
            <w:r w:rsidRP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Pr="00EC60CA">
              <w:rPr>
                <w:rFonts w:ascii="TH SarabunPSK" w:eastAsia="Times New Roman" w:hAnsi="TH SarabunPSK" w:cs="TH SarabunPSK"/>
              </w:rPr>
              <w:t xml:space="preserve"> </w:t>
            </w:r>
            <w:r w:rsidRPr="00EC60CA">
              <w:rPr>
                <w:rFonts w:ascii="TH SarabunPSK" w:hAnsi="TH SarabunPSK" w:cs="TH SarabunPSK"/>
                <w:b/>
                <w:bCs/>
              </w:rPr>
              <w:t>SES</w:t>
            </w:r>
            <w:r w:rsidRPr="00EC60CA">
              <w:rPr>
                <w:rFonts w:ascii="TH SarabunPSK" w:hAnsi="TH SarabunPSK" w:cs="TH SarabunPSK"/>
                <w:b/>
                <w:bCs/>
                <w:cs/>
              </w:rPr>
              <w:t>268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EC60CA" w:rsidRDefault="00925616" w:rsidP="00925616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C60CA">
              <w:rPr>
                <w:rFonts w:ascii="TH SarabunPSK" w:hAnsi="TH SarabunPSK" w:cs="TH SarabunPSK"/>
                <w:b/>
                <w:bCs/>
                <w:cs/>
              </w:rPr>
              <w:t>หลักการจัดการลุ่มน้ำ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9504C1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504C1">
              <w:rPr>
                <w:rFonts w:ascii="TH SarabunPSK" w:eastAsia="Times New Roman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616" w:rsidRPr="00F92A7D" w:rsidRDefault="00925616" w:rsidP="00925616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7B65D4">
        <w:trPr>
          <w:trHeight w:val="340"/>
        </w:trPr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EC60CA">
              <w:rPr>
                <w:rFonts w:ascii="TH SarabunPSK" w:hAnsi="TH SarabunPSK" w:cs="TH SarabunPSK"/>
                <w:b/>
                <w:bCs/>
              </w:rPr>
              <w:t>Principles of Watershed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EC60CA">
              <w:rPr>
                <w:rFonts w:ascii="TH SarabunPSK" w:hAnsi="TH SarabunPSK" w:cs="TH SarabunPSK"/>
                <w:b/>
                <w:bCs/>
              </w:rPr>
              <w:t>Principles of Watershed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925616">
        <w:trPr>
          <w:trHeight w:val="340"/>
        </w:trPr>
        <w:tc>
          <w:tcPr>
            <w:tcW w:w="5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616" w:rsidRDefault="00925616" w:rsidP="00925616">
            <w:pPr>
              <w:ind w:firstLine="156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spacing w:val="-6"/>
                <w:cs/>
              </w:rPr>
              <w:t>ลุ่มน้ำและความคิดเกี่ยวกับลุ่มน้ำ โครงสร้างของทรัพยากรลุ่มน้ำและสมดุลทางนิเวศวิทยา หลักการจัดการลุ่มน้ำเพื่อการควบคุมปริมาณ คุณภาพและอัตราการไหลของน้ำ การควบคุมและป้องกันการพังทลายของดิน อุทกภัย ความแห้งแล้ง และมลพิษในพื้นที่ลุ่มน้ำ การพัฒนาแหล่งเสื่อมโทรมของพื้นที่ลุ่มน้ำ ความรู้เบื้องต้นในการสำรวจและวิเคราะห์</w:t>
            </w:r>
            <w:r w:rsidR="00DB07D1">
              <w:rPr>
                <w:rFonts w:ascii="TH SarabunPSK" w:hAnsi="TH SarabunPSK" w:cs="TH SarabunPSK" w:hint="cs"/>
                <w:spacing w:val="-6"/>
                <w:cs/>
              </w:rPr>
              <w:t xml:space="preserve">   </w:t>
            </w:r>
            <w:r w:rsidRPr="00F92A7D">
              <w:rPr>
                <w:rFonts w:ascii="TH SarabunPSK" w:hAnsi="TH SarabunPSK" w:cs="TH SarabunPSK"/>
                <w:spacing w:val="-6"/>
                <w:cs/>
              </w:rPr>
              <w:t>ลุ่มน้ำ</w:t>
            </w:r>
            <w:r w:rsidRPr="00F92A7D">
              <w:rPr>
                <w:rFonts w:ascii="TH SarabunPSK" w:hAnsi="TH SarabunPSK" w:cs="TH SarabunPSK"/>
                <w:spacing w:val="-6"/>
                <w:rtl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spacing w:val="-6"/>
                <w:cs/>
              </w:rPr>
              <w:t>เพื่อวางแผนจัดการลุ่มน้ำ</w:t>
            </w:r>
          </w:p>
          <w:p w:rsidR="00925616" w:rsidRPr="00F92A7D" w:rsidRDefault="00925616" w:rsidP="00925616">
            <w:pPr>
              <w:ind w:firstLine="156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4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16" w:rsidRPr="00F92A7D" w:rsidRDefault="00925616" w:rsidP="001A7C32">
            <w:pPr>
              <w:ind w:firstLine="1377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ความหมายลุ่มน้ำ โครงสร้างของทรัพยากรลุ่มน้ำและสมดุลทางนิเวศวิทยา หลักการจัดการลุ่มน้ำเพื่อการควบคุมปริมาณ คุณภาพและอัตราการไหลของน้ำ การควบคุมและป้องกันการพังทลายของดิน อุทกภัย ความแห้งแล้ง และมลพิษในพื้นที่ลุ่มน้ำ การพัฒนาแหล่งเสื่อมโทรมของพื้นที่ลุ่มน้ำ ความรู้เบื้องต้นในการสำรวจและวิเคราะห์ลุ่มน้ำเพื่อวางแผนจัดการลุ่มน้ำ</w:t>
            </w: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25616" w:rsidRDefault="00925616"/>
    <w:p w:rsidR="00925616" w:rsidRDefault="00925616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78733D" wp14:editId="1FE9E0E0">
                <wp:simplePos x="0" y="0"/>
                <wp:positionH relativeFrom="margin">
                  <wp:posOffset>8924925</wp:posOffset>
                </wp:positionH>
                <wp:positionV relativeFrom="paragraph">
                  <wp:posOffset>247015</wp:posOffset>
                </wp:positionV>
                <wp:extent cx="483079" cy="319177"/>
                <wp:effectExtent l="5715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2561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733D" id="Text Box 47" o:spid="_x0000_s1035" type="#_x0000_t202" style="position:absolute;margin-left:702.75pt;margin-top:19.45pt;width:38.05pt;height:25.15pt;rotation:90;z-index:251888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" fillcolor="white [3201]" stroked="f" strokeweight=".5pt">
                <v:textbox>
                  <w:txbxContent>
                    <w:p w:rsidR="00021EF0" w:rsidRPr="00173FFC" w:rsidRDefault="00021EF0" w:rsidP="00925616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616" w:rsidRDefault="00925616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3104"/>
        <w:gridCol w:w="145"/>
        <w:gridCol w:w="785"/>
        <w:gridCol w:w="1290"/>
        <w:gridCol w:w="3167"/>
        <w:gridCol w:w="145"/>
        <w:gridCol w:w="851"/>
        <w:gridCol w:w="2353"/>
      </w:tblGrid>
      <w:tr w:rsidR="00925616" w:rsidRPr="00F92A7D" w:rsidTr="00925616">
        <w:trPr>
          <w:trHeight w:val="340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5616" w:rsidRPr="00EC60CA" w:rsidRDefault="00925616" w:rsidP="009256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616" w:rsidRPr="00F92A7D" w:rsidRDefault="00925616" w:rsidP="00925616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5616" w:rsidRPr="00F92A7D" w:rsidRDefault="00925616" w:rsidP="00925616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925616" w:rsidRPr="00F92A7D" w:rsidTr="00925616">
        <w:trPr>
          <w:trHeight w:val="34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5616" w:rsidRPr="00EC60CA" w:rsidRDefault="00925616" w:rsidP="009256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5616" w:rsidRPr="00F92A7D" w:rsidRDefault="00925616" w:rsidP="00925616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925616">
        <w:trPr>
          <w:trHeight w:val="340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19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4063505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การจัดการคุณภาพน้ำ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EC60CA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19</w:t>
            </w:r>
            <w:r w:rsidRP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269</w:t>
            </w:r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การจัดการคุณภาพน้ำ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5616" w:rsidRPr="00F92A7D" w:rsidRDefault="00925616" w:rsidP="00C136B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925616" w:rsidRPr="00F92A7D" w:rsidTr="00925616">
        <w:trPr>
          <w:trHeight w:val="340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EC60CA">
              <w:rPr>
                <w:rFonts w:ascii="TH SarabunPSK" w:hAnsi="TH SarabunPSK" w:cs="TH SarabunPSK"/>
                <w:b/>
                <w:bCs/>
              </w:rPr>
              <w:t>Principles of Watershed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Water Quality Management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9256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340"/>
        </w:trPr>
        <w:tc>
          <w:tcPr>
            <w:tcW w:w="55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16" w:rsidRPr="00F92A7D" w:rsidRDefault="00DB07D1" w:rsidP="00925616">
            <w:pPr>
              <w:ind w:firstLine="156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แหล่งน้ำ</w:t>
            </w:r>
            <w:r w:rsidR="00925616" w:rsidRPr="00F92A7D">
              <w:rPr>
                <w:rFonts w:ascii="TH SarabunPSK" w:hAnsi="TH SarabunPSK" w:cs="TH SarabunPSK"/>
                <w:cs/>
              </w:rPr>
              <w:t>และความสำคัญของน้ำ ลักษณะทางกายภาพ เคมี และชีวภาพของน้ำ มาตรฐานคุณภาพน้ำ การเก็บตัวอย่าง และวิเคราะห์คุณภาพน้ำทางกายภาพ เคมี และชีวภาพ เทคโนโลยีการบำบัดน้ำเสีย การเขียนโครงการ และการวางแผนจัดการคุณภาพน้ำ</w:t>
            </w:r>
          </w:p>
        </w:tc>
        <w:tc>
          <w:tcPr>
            <w:tcW w:w="54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616" w:rsidRDefault="00925616" w:rsidP="00925616">
            <w:pPr>
              <w:ind w:firstLine="1377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แหล่งน้ำและความสำคัญของน้ำ ลักษณะทางกายภาพ เคมี และชีวภาพของน้ำ มาตรฐานคุณภาพน้ำ การเก็บตัวอย่าง และวิเคราะห์คุณภาพน้ำทางกายภาพ เคมี และชีวภาพ เทคโนโลยีการบำบัดน้ำเสีย การเขียนโครงการ และการวางแผนจัดการคุณภาพน้ำ</w:t>
            </w:r>
          </w:p>
          <w:p w:rsidR="00925616" w:rsidRPr="00F92A7D" w:rsidRDefault="00925616" w:rsidP="00925616">
            <w:pPr>
              <w:ind w:firstLine="1377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240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5616" w:rsidRPr="00F92A7D" w:rsidRDefault="00925616" w:rsidP="00867A8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20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4062301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5616" w:rsidRPr="00F92A7D" w:rsidRDefault="00925616" w:rsidP="00867A8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สิ่งแวดล้อมและทรัพยากรท้องถิ่นศึกษา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25616" w:rsidRPr="00F92A7D" w:rsidRDefault="00925616" w:rsidP="00867A82">
            <w:pPr>
              <w:ind w:left="-108" w:right="-135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5616" w:rsidRPr="00F92A7D" w:rsidRDefault="00925616" w:rsidP="00867A8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20.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SES274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5616" w:rsidRPr="00F92A7D" w:rsidRDefault="00925616" w:rsidP="00867A8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สิ่งแวดล้อมและทรัพยากรท้องถิ่นศึกษา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25616" w:rsidRPr="00F92A7D" w:rsidRDefault="00925616" w:rsidP="00867A82">
            <w:pPr>
              <w:ind w:left="-91" w:right="-157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103551">
        <w:trPr>
          <w:trHeight w:val="340"/>
        </w:trPr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D7176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0335A9" w:rsidRDefault="00925616" w:rsidP="000335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and Local Resources Studies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D71764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616" w:rsidRPr="00F92A7D" w:rsidRDefault="00925616" w:rsidP="00D7176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616" w:rsidRPr="000335A9" w:rsidRDefault="00925616" w:rsidP="00D71764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and Local Resources Studies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25616" w:rsidRPr="00F92A7D" w:rsidRDefault="00925616" w:rsidP="00D71764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616" w:rsidRPr="00F92A7D" w:rsidRDefault="00925616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25616" w:rsidRPr="00F92A7D" w:rsidTr="00925616">
        <w:trPr>
          <w:trHeight w:val="340"/>
        </w:trPr>
        <w:tc>
          <w:tcPr>
            <w:tcW w:w="55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616" w:rsidRDefault="00925616" w:rsidP="00ED49AD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หลักการในการสำรวจและวิเคราะห์สถานภาพของสิ่งแวดล้อมและทรัพยากรในท้องถิ่นแบบผสมผสาน ทั้งทรัพยากรธรรมชาติ เช่น ป่าไม้ ภูเขา ดิน น้ำ อากาศ แร่ธาตุ และสิ่งแวดล้อมที่มนุษย์สร้างขึ้น เช่น การใช้ประโยชน์ที่ดิน สิ่งก่อสร้าง โบราณสถาน ศิลปกรรม วัฒนธรรม ลักษณะทางเศรษฐกิจและสังคมของท้องถิ่น รวมถึงการศึกษาด้านนโยบายและทิศทาง การพัฒนาของรัฐ ซึ่งจะช่วยในการวิเคราะห์ถึงศักยภาพของท้องถิ่นเพื่อการวางแผนการจัดการและการพัฒนาที่เหมาะสมต่อไป</w:t>
            </w:r>
          </w:p>
          <w:p w:rsidR="00925616" w:rsidRPr="00F92A7D" w:rsidRDefault="00925616" w:rsidP="00ED49AD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16" w:rsidRPr="00F92A7D" w:rsidRDefault="00925616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หลักการในการสำรวจและวิเคราะห์สถานภาพของสิ่งแวดล้อมและทรัพยากรในท้องถิ่นแบบผสมผสาน ทั้งทางทรัพยากรธรรมชาติและสิ่งแวดล้อมที่มนุษย์สร้างขึ้น ลักษณะทางเศรษฐกิจและสังคมท้องถิ่น รวมถึงการศึกษาด้านนโยบายและทิศทางการพัฒนาของรัฐ ซึ่งจะช่วยในการวิเคราะห์ถึงศักยภาพของท้องถิ่นเพื่อการวางแผนการจัดการและการพัฒนาที่เหมาะสม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5616" w:rsidRPr="00F92A7D" w:rsidRDefault="00925616" w:rsidP="00D71764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25616" w:rsidRDefault="00925616"/>
    <w:p w:rsidR="00925616" w:rsidRDefault="00925616"/>
    <w:p w:rsidR="00925616" w:rsidRDefault="00925616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74FBB5" wp14:editId="71E90201">
                <wp:simplePos x="0" y="0"/>
                <wp:positionH relativeFrom="margin">
                  <wp:posOffset>8926830</wp:posOffset>
                </wp:positionH>
                <wp:positionV relativeFrom="paragraph">
                  <wp:posOffset>339725</wp:posOffset>
                </wp:positionV>
                <wp:extent cx="482600" cy="318770"/>
                <wp:effectExtent l="5715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FBB5" id="Text Box 106" o:spid="_x0000_s1036" type="#_x0000_t202" style="position:absolute;margin-left:702.9pt;margin-top:26.75pt;width:38pt;height:25.1pt;rotation:90;z-index:251830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616" w:rsidRDefault="00925616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249"/>
        <w:gridCol w:w="783"/>
        <w:gridCol w:w="1290"/>
        <w:gridCol w:w="3313"/>
        <w:gridCol w:w="851"/>
        <w:gridCol w:w="2353"/>
      </w:tblGrid>
      <w:tr w:rsidR="00D71764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71764" w:rsidRPr="00F92A7D" w:rsidRDefault="00D71764" w:rsidP="00744BAF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71764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71764" w:rsidRPr="00F92A7D" w:rsidRDefault="00D71764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71764" w:rsidRPr="00F92A7D" w:rsidRDefault="00D71764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71764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71764" w:rsidRPr="00F92A7D" w:rsidRDefault="00D71764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71764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744BAF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9302F0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21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4063428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การควบคุมมลพิษทางอากาศ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21.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SES307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มลพิษทางอากาศและการควบคุม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2F0" w:rsidRPr="00F92A7D" w:rsidRDefault="009302F0" w:rsidP="00C136B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103551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Air Pollution Control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Air Pollution and Its Control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F92A7D" w:rsidRDefault="009302F0" w:rsidP="009302F0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10355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F0" w:rsidRPr="00F92A7D" w:rsidRDefault="009302F0" w:rsidP="009302F0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มลพิษทางอากาศและผลกระทบ การป้องกันมลพิษและกรณีศึกษา เทคนิคการเดินระบบบำบัดมลพิษทางอากาศ ปัญหาในการเดินระบบและวิธีแก้ไ</w:t>
            </w:r>
            <w:r>
              <w:rPr>
                <w:rFonts w:ascii="TH SarabunPSK" w:hAnsi="TH SarabunPSK" w:cs="TH SarabunPSK"/>
                <w:cs/>
              </w:rPr>
              <w:t xml:space="preserve">ข การควบคุมฝุ่นละออง ก๊าซ </w:t>
            </w:r>
            <w:r w:rsidRPr="00F92A7D">
              <w:rPr>
                <w:rFonts w:ascii="TH SarabunPSK" w:hAnsi="TH SarabunPSK" w:cs="TH SarabunPSK"/>
                <w:cs/>
              </w:rPr>
              <w:t>ไอระเหย และกลิ่น เทคโนโลยีการเผาไหม้ ระบบระบายอากาศในอุตสาหกรรม การดูแลกากของเสียจากการบำบัดมลพิษทางอากาศ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2F0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ความรู้เบื้องต้นเกี่ยวกับมลพิษอากาศ กฎหมายที่เกี่ยวข้องกับมลพิษอากาศ เทคโนโลยีการเผาไหม้ ระบบระบายอากาศในโรงงานอุตสาหกรรม เทคโนโลยีระบบบำบัดมลพิษทางอากาศในภาคอุตสาหกรรม การตรวจวัดมลพิษทางอากาศ การจัดทำบัญชีแหล่งกำเนิดมลพิษอากาศ</w:t>
            </w:r>
          </w:p>
          <w:p w:rsidR="009302F0" w:rsidRPr="00F92A7D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925616" w:rsidTr="00103551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 xml:space="preserve">22. </w:t>
            </w:r>
            <w:r w:rsidRPr="009302F0">
              <w:rPr>
                <w:rFonts w:ascii="TH SarabunPSK" w:hAnsi="TH SarabunPSK" w:cs="TH SarabunPSK"/>
                <w:b/>
                <w:bCs/>
              </w:rPr>
              <w:t>4063426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การวิเคราะห์ทางสิ่งแวดล้อม </w:t>
            </w:r>
            <w:r w:rsidRPr="009302F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>22.</w:t>
            </w:r>
            <w:r w:rsidRPr="009302F0">
              <w:rPr>
                <w:rFonts w:ascii="TH SarabunPSK" w:eastAsia="Times New Roman" w:hAnsi="TH SarabunPSK" w:cs="TH SarabunPSK"/>
              </w:rPr>
              <w:t xml:space="preserve"> </w:t>
            </w:r>
            <w:r w:rsidRPr="009302F0">
              <w:rPr>
                <w:rFonts w:ascii="TH SarabunPSK" w:hAnsi="TH SarabunPSK" w:cs="TH SarabunPSK"/>
                <w:b/>
                <w:bCs/>
              </w:rPr>
              <w:t>SES308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>ปฏิบัติการทางสิ่งแวดล้อม</w:t>
            </w:r>
            <w:r w:rsidRPr="009302F0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925616" w:rsidRDefault="009302F0" w:rsidP="00103551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9302F0" w:rsidRPr="00925616" w:rsidTr="00103551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Environmental Analysis 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Environmental Science 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925616" w:rsidRDefault="009302F0" w:rsidP="00103551">
            <w:pPr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9302F0" w:rsidRPr="00925616" w:rsidTr="0010355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2F0" w:rsidRPr="009302F0" w:rsidRDefault="009302F0" w:rsidP="00103551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cs/>
              </w:rPr>
              <w:t>ศึกษาจุลินท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ในสิ่งแวดล้อม อิทธิพลของจุลินท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ต่อสิ่งแวดล้อมและการควบคุม แก้ไข ประโยชน์และโทษของจุลินท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 xml:space="preserve"> และจุลินท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ที่ใช้ในอุตสาหกรรมและสิ่งแวดล้อม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2F0" w:rsidRPr="009302F0" w:rsidRDefault="009302F0" w:rsidP="00103551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cs/>
              </w:rPr>
              <w:t>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ในสิ่งแวดล้อม การแพร่กระจายของจุลินท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ในระบบนิเวศ การควบคุมจุลินท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 xml:space="preserve"> ประโยชน์และโทษของจุลินท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 xml:space="preserve"> 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ที่ใช้ในอุตสาหกรรม การเกษตร และมลพิษสิ่งแวดล้อม และจุลินท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ดัชนีการติดตามตรวจสอบคุณภาพสิ่งแวดล้อม</w:t>
            </w:r>
          </w:p>
          <w:p w:rsidR="009302F0" w:rsidRPr="009302F0" w:rsidRDefault="009302F0" w:rsidP="00103551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925616" w:rsidRDefault="009302F0" w:rsidP="00103551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9302F0" w:rsidRPr="00925616" w:rsidTr="009302F0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 xml:space="preserve">23. </w:t>
            </w:r>
            <w:r w:rsidRPr="009302F0">
              <w:rPr>
                <w:rFonts w:ascii="TH SarabunPSK" w:hAnsi="TH SarabunPSK" w:cs="TH SarabunPSK"/>
                <w:b/>
                <w:bCs/>
              </w:rPr>
              <w:t>4033101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>นิเวศวิทยา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>23.</w:t>
            </w:r>
            <w:r w:rsidRPr="009302F0">
              <w:rPr>
                <w:rFonts w:ascii="TH SarabunPSK" w:eastAsia="Times New Roman" w:hAnsi="TH SarabunPSK" w:cs="TH SarabunPSK"/>
              </w:rPr>
              <w:t xml:space="preserve"> </w:t>
            </w:r>
            <w:r w:rsidRPr="009302F0">
              <w:rPr>
                <w:rFonts w:ascii="TH SarabunPSK" w:hAnsi="TH SarabunPSK" w:cs="TH SarabunPSK"/>
                <w:b/>
                <w:bCs/>
              </w:rPr>
              <w:t>SES</w:t>
            </w:r>
            <w:r w:rsidRPr="009302F0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9302F0">
              <w:rPr>
                <w:rFonts w:ascii="TH SarabunPSK" w:hAnsi="TH SarabunPSK" w:cs="TH SarabunPSK"/>
                <w:b/>
                <w:bCs/>
              </w:rPr>
              <w:t>09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103551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>นิเวศพิษวิทยา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10355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925616" w:rsidRDefault="009302F0" w:rsidP="00103551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9302F0" w:rsidRPr="00925616" w:rsidTr="009302F0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F0" w:rsidRPr="009302F0" w:rsidRDefault="009302F0" w:rsidP="00103551">
            <w:pPr>
              <w:ind w:firstLine="1566"/>
              <w:rPr>
                <w:rFonts w:ascii="TH SarabunPSK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Ecology</w:t>
            </w:r>
          </w:p>
          <w:p w:rsidR="009302F0" w:rsidRPr="009302F0" w:rsidRDefault="009302F0" w:rsidP="00103551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cs/>
              </w:rPr>
              <w:t xml:space="preserve">ความรู้พื้นฐานทางนิเวศวิทยา ระบบนิเวศ พลังงาน ปัจจัยจำกัด </w:t>
            </w:r>
            <w:proofErr w:type="spellStart"/>
            <w:r w:rsidRPr="009302F0">
              <w:rPr>
                <w:rFonts w:ascii="TH SarabunPSK" w:hAnsi="TH SarabunPSK" w:cs="TH SarabunPSK"/>
                <w:cs/>
              </w:rPr>
              <w:t>วัฏ</w:t>
            </w:r>
            <w:proofErr w:type="spellEnd"/>
            <w:r w:rsidRPr="009302F0">
              <w:rPr>
                <w:rFonts w:ascii="TH SarabunPSK" w:hAnsi="TH SarabunPSK" w:cs="TH SarabunPSK"/>
                <w:cs/>
              </w:rPr>
              <w:t>จักรของสาร ประชากร ชุมชน การเปลี่ยนแปลงแทนที่การกระจาย มลพิษ</w:t>
            </w:r>
            <w:r w:rsidRPr="009302F0">
              <w:rPr>
                <w:rFonts w:ascii="TH SarabunPSK" w:hAnsi="TH SarabunPSK" w:cs="TH SarabunPSK"/>
                <w:rtl/>
                <w:cs/>
              </w:rPr>
              <w:t xml:space="preserve"> </w:t>
            </w:r>
            <w:r w:rsidRPr="009302F0">
              <w:rPr>
                <w:rFonts w:ascii="TH SarabunPSK" w:hAnsi="TH SarabunPSK" w:cs="TH SarabunPSK"/>
                <w:cs/>
              </w:rPr>
              <w:t>การจัดการทรัพยากรธรรมชาติและสิ่งแวดล้อม การใช้ทฤษฎีทางนิเวศวิทยาป้องกันและแก้ไขปัญหาสิ่งแวดล้อม การศึกษาภาคสนาม</w:t>
            </w:r>
          </w:p>
          <w:p w:rsidR="009302F0" w:rsidRPr="009302F0" w:rsidRDefault="009302F0" w:rsidP="00103551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F0" w:rsidRPr="009302F0" w:rsidRDefault="009302F0" w:rsidP="00103551">
            <w:pPr>
              <w:ind w:firstLine="1365"/>
              <w:rPr>
                <w:rFonts w:ascii="TH SarabunPSK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Ecotoxicology</w:t>
            </w:r>
          </w:p>
          <w:p w:rsidR="009302F0" w:rsidRPr="009302F0" w:rsidRDefault="009302F0" w:rsidP="00103551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69CD4E0" wp14:editId="099F7B0E">
                      <wp:simplePos x="0" y="0"/>
                      <wp:positionH relativeFrom="margin">
                        <wp:posOffset>5300345</wp:posOffset>
                      </wp:positionH>
                      <wp:positionV relativeFrom="paragraph">
                        <wp:posOffset>983615</wp:posOffset>
                      </wp:positionV>
                      <wp:extent cx="482600" cy="318770"/>
                      <wp:effectExtent l="5715" t="0" r="0" b="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82600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EF0" w:rsidRPr="00173FFC" w:rsidRDefault="00021EF0" w:rsidP="00981BA8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73FFC">
                                    <w:rPr>
                                      <w:rFonts w:ascii="TH SarabunPSK" w:hAnsi="TH SarabunPSK" w:cs="TH SarabunPSK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CD4E0" id="Text Box 107" o:spid="_x0000_s1037" type="#_x0000_t202" style="position:absolute;left:0;text-align:left;margin-left:417.35pt;margin-top:77.45pt;width:38pt;height:25.1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" fillcolor="white [3201]" stroked="f" strokeweight=".5pt">
                      <v:textbo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302F0">
              <w:rPr>
                <w:rFonts w:ascii="TH SarabunPSK" w:hAnsi="TH SarabunPSK" w:cs="TH SarabunPSK"/>
                <w:cs/>
              </w:rPr>
              <w:t>มลพิษในสิ่งแวดล้อม แหล่งที่มาและการแพร่กระจายของสาร สารพิษในดิน น้ำ อากาศ และสิ่งมีชีวิต ผลกระทบต่อการทำงานและโครงสร้างของระบบนิเวศการประเมินการสะสมสารพิษใ</w:t>
            </w:r>
            <w:r w:rsidRPr="009302F0">
              <w:rPr>
                <w:rFonts w:ascii="TH SarabunPSK" w:hAnsi="TH SarabunPSK" w:cs="TH SarabunPSK" w:hint="cs"/>
                <w:cs/>
              </w:rPr>
              <w:t>น</w:t>
            </w:r>
            <w:r w:rsidRPr="009302F0">
              <w:rPr>
                <w:rFonts w:ascii="TH SarabunPSK" w:hAnsi="TH SarabunPSK" w:cs="TH SarabunPSK"/>
                <w:cs/>
              </w:rPr>
              <w:t>สิ่งแวดล้อม และการประเมินความเสี่ยงของสารพิษต่อระบบนิเวศทางน้ำ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925616" w:rsidRDefault="009302F0" w:rsidP="00103551">
            <w:pPr>
              <w:rPr>
                <w:rFonts w:ascii="TH SarabunPSK" w:eastAsia="Times New Roman" w:hAnsi="TH SarabunPSK" w:cs="TH SarabunPSK"/>
                <w:color w:val="FF0000"/>
              </w:rPr>
            </w:pPr>
          </w:p>
        </w:tc>
      </w:tr>
      <w:tr w:rsidR="00A45F7C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45F7C" w:rsidRPr="00F92A7D" w:rsidRDefault="00A45F7C" w:rsidP="00A45F7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45F7C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45F7C" w:rsidRPr="00F92A7D" w:rsidRDefault="00A45F7C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45F7C" w:rsidRPr="00F92A7D" w:rsidRDefault="00A45F7C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45F7C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45F7C" w:rsidRPr="00F92A7D" w:rsidRDefault="00A45F7C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45F7C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A45F7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103551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 xml:space="preserve">24. </w:t>
            </w:r>
            <w:r w:rsidRPr="009302F0">
              <w:rPr>
                <w:rFonts w:ascii="TH SarabunPSK" w:hAnsi="TH SarabunPSK" w:cs="TH SarabunPSK"/>
                <w:b/>
                <w:bCs/>
              </w:rPr>
              <w:t>4061206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>การจัดการสิ่งแวดล้อม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9302F0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eastAsia="Times New Roman" w:hAnsi="TH SarabunPSK" w:cs="TH SarabunPSK"/>
                <w:b/>
                <w:bCs/>
              </w:rPr>
              <w:t>24.</w:t>
            </w:r>
            <w:r w:rsidRPr="009302F0">
              <w:rPr>
                <w:rFonts w:ascii="TH SarabunPSK" w:eastAsia="Times New Roman" w:hAnsi="TH SarabunPSK" w:cs="TH SarabunPSK"/>
              </w:rPr>
              <w:t xml:space="preserve"> </w:t>
            </w:r>
            <w:r w:rsidRPr="009302F0">
              <w:rPr>
                <w:rFonts w:ascii="TH SarabunPSK" w:hAnsi="TH SarabunPSK" w:cs="TH SarabunPSK"/>
                <w:b/>
                <w:bCs/>
              </w:rPr>
              <w:t>SES2</w:t>
            </w:r>
            <w:r w:rsidRPr="009302F0">
              <w:rPr>
                <w:rFonts w:ascii="TH SarabunPSK" w:hAnsi="TH SarabunPSK" w:cs="TH SarabunPSK"/>
                <w:b/>
                <w:bCs/>
                <w:cs/>
              </w:rPr>
              <w:t>01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  <w:cs/>
              </w:rPr>
              <w:t>การจัดการสิ่งแวดล้อม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9302F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3(3-0-6)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2F0" w:rsidRPr="00A55E1E" w:rsidRDefault="009302F0" w:rsidP="009302F0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9302F0" w:rsidRPr="00F92A7D" w:rsidTr="00103551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Environmental Management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b/>
                <w:bCs/>
              </w:rPr>
              <w:t>Environmental Management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A55E1E" w:rsidRDefault="009302F0" w:rsidP="009302F0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9302F0" w:rsidRPr="00F92A7D" w:rsidTr="0010355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2F0" w:rsidRPr="009302F0" w:rsidRDefault="009302F0" w:rsidP="009302F0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cs/>
              </w:rPr>
              <w:t>แนวคิดของมิติสิ่งแวดล้อม ระบบสิ่งแวดล้อม การวิเคราะห์ระบบสิ่งแวดล้อม แนวคิดพื้นฐานการจัดการสิ่งแวดล้อม การจัดการทรัพยากรให</w:t>
            </w:r>
            <w:r w:rsidR="001A7C32">
              <w:rPr>
                <w:rFonts w:ascii="TH SarabunPSK" w:hAnsi="TH SarabunPSK" w:cs="TH SarabunPSK"/>
                <w:cs/>
              </w:rPr>
              <w:t xml:space="preserve">้มีศักยภาพในการใช้อย่างยั่งยืน </w:t>
            </w:r>
            <w:r w:rsidRPr="009302F0">
              <w:rPr>
                <w:rFonts w:ascii="TH SarabunPSK" w:hAnsi="TH SarabunPSK" w:cs="TH SarabunPSK"/>
                <w:cs/>
              </w:rPr>
              <w:t>การจัดการของเสียและมลพิษสิ่งแวดล้อม การควบคุมกิจกรรมการจัดการสิ่งแวดล้อม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02F0" w:rsidRPr="009302F0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9302F0">
              <w:rPr>
                <w:rFonts w:ascii="TH SarabunPSK" w:hAnsi="TH SarabunPSK" w:cs="TH SarabunPSK"/>
                <w:cs/>
              </w:rPr>
              <w:t>แนวคิดมิติทางสิ่งแวดล้อม ระบบสิ่งแวดล้อม การวิเคราะห์ระบบสิ่งแวดล้อม แนวคิดพื้นฐานการจัดการสิ่งแวดล้อม การจัดการทรัพยากรให้มีศักยภาพในการใช้อย่างยั่งยืน การจัดการของเสียและมลพิษสิ่งแวดล้อม การควบคุมกิจกรรมและการจัดการสิ่งแวดล้อม</w:t>
            </w:r>
          </w:p>
          <w:p w:rsidR="009302F0" w:rsidRPr="009302F0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A55E1E" w:rsidRDefault="009302F0" w:rsidP="009302F0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9302F0" w:rsidRPr="00F92A7D" w:rsidTr="00103551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4064901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สัมมนาทางวิทยาศาสตร์สิ่งแวดล้อม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(0-2-1)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5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SES316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สัมมนาทางวิทยาศาสตร์สิ่งแวดล้อม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1(0-2-1)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2F0" w:rsidRPr="00F92A7D" w:rsidRDefault="009302F0" w:rsidP="009302F0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2F0" w:rsidRDefault="009302F0" w:rsidP="009302F0">
            <w:pPr>
              <w:ind w:firstLine="1566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Seminar in Environmental Science</w:t>
            </w:r>
          </w:p>
          <w:p w:rsidR="009302F0" w:rsidRPr="00F92A7D" w:rsidRDefault="009302F0" w:rsidP="009302F0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การนำเสนอรายงานเกี่ยวกับประเด็นที่สำคัญที่ส่งผลกระทบด้านสิ่งแวดล้อมปัจจุบันนวัตกรรมใหม่ๆ โดยการค้นคว้าจากแหล่งต่างๆ นำเสนอและอภิปราย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firstLine="1237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Seminar in Environmental Science</w:t>
            </w:r>
          </w:p>
          <w:p w:rsidR="009302F0" w:rsidRDefault="009302F0" w:rsidP="009302F0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การนำเสนองานรายงานในประเด็นที่สนใจหรือนวัตกรรมใหม่ๆ ด้านวิทยาศาสตร์สิ่งแวดล้อม โดยการค้นข้อมูลทางวิชาการ แนวทางการเขียนรายงานบทความทางวิชาการ รูปแบบการนำเสนอ การอภิปราย และกระบวนการจัดสัมมนาทางวิชาการ</w:t>
            </w:r>
          </w:p>
          <w:p w:rsidR="009302F0" w:rsidRPr="00F92A7D" w:rsidRDefault="009302F0" w:rsidP="009302F0">
            <w:pPr>
              <w:ind w:firstLine="1237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26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4064409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การวางแผนการใช้ประโยชน์ที่ดิน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26.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SES321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การวางแผนการใช้ประโยชน์ที่ดิน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Land Use Planning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Land Use Planning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9302F0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F0" w:rsidRPr="00F92A7D" w:rsidRDefault="009302F0" w:rsidP="001A7C32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ความสำคัญของการใช้ประโยชน์ที่ดิน สภาพการใช้ที่ดินในประเทศไทย หลักการจำแนกสมรรถนะที่ดิน หลักการใช้ที่ดินและการพัฒนาที่ดิน หลักการฟื้นสภาพดินการวางแผนการใช้ประโยชน์ที่ดิน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2F0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ความสำคัญของการใช้ประโยชน์ที่ดิน สถานภาพการใช้ที่ดินในประเทศไทย หลักการจำแนกสมรรถนะที่ดิน หลักการใช้ที่ดินและการพัฒนาที่ดิน หลักการฟื้นฟูสภาพดิน การวางแผนการใช้ประโยชน์ที่ดิน</w:t>
            </w:r>
          </w:p>
          <w:p w:rsidR="009302F0" w:rsidRPr="00F92A7D" w:rsidRDefault="009302F0" w:rsidP="009302F0">
            <w:pPr>
              <w:ind w:firstLine="136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2F0" w:rsidRPr="00F92A7D" w:rsidRDefault="009302F0" w:rsidP="009302F0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275628" w:rsidRDefault="009302F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649601" wp14:editId="5DDBA0F8">
                <wp:simplePos x="0" y="0"/>
                <wp:positionH relativeFrom="margin">
                  <wp:posOffset>8911590</wp:posOffset>
                </wp:positionH>
                <wp:positionV relativeFrom="paragraph">
                  <wp:posOffset>172720</wp:posOffset>
                </wp:positionV>
                <wp:extent cx="482600" cy="318770"/>
                <wp:effectExtent l="5715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141</w:t>
                            </w:r>
                          </w:p>
                          <w:p w:rsidR="00021EF0" w:rsidRPr="00416ADF" w:rsidRDefault="00021EF0" w:rsidP="00981BA8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9601" id="Text Box 108" o:spid="_x0000_s1038" type="#_x0000_t202" style="position:absolute;margin-left:701.7pt;margin-top:13.6pt;width:38pt;height:25.1pt;rotation:90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141</w:t>
                      </w:r>
                    </w:p>
                    <w:p w:rsidR="00021EF0" w:rsidRPr="00416ADF" w:rsidRDefault="00021EF0" w:rsidP="00981BA8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628" w:rsidRPr="009302F0" w:rsidRDefault="00275628">
      <w:pPr>
        <w:rPr>
          <w:sz w:val="16"/>
          <w:szCs w:val="16"/>
        </w:rPr>
      </w:pP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249"/>
        <w:gridCol w:w="783"/>
        <w:gridCol w:w="1290"/>
        <w:gridCol w:w="3313"/>
        <w:gridCol w:w="851"/>
        <w:gridCol w:w="2353"/>
      </w:tblGrid>
      <w:tr w:rsidR="00A45F7C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45F7C" w:rsidRPr="00F92A7D" w:rsidRDefault="00A45F7C" w:rsidP="00A45F7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45F7C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45F7C" w:rsidRPr="00F92A7D" w:rsidRDefault="00A45F7C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45F7C" w:rsidRPr="00F92A7D" w:rsidRDefault="00A45F7C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45F7C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45F7C" w:rsidRPr="00F92A7D" w:rsidRDefault="00A45F7C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45F7C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A45F7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27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4063208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สารมลพิษทางน้ำและการวิเคราะห์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27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SES322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สารมลพิษทางน้ำและการวิเคราะห์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Water Pollutants and Analysis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Water Pollutants and Analysis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2852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F92A7D">
              <w:rPr>
                <w:rFonts w:ascii="TH SarabunPSK" w:hAnsi="TH SarabunPSK" w:cs="TH SarabunPSK"/>
                <w:cs/>
              </w:rPr>
              <w:t>แหล่งน้ำและความสำคัญของน้ำ ลักษณะที่สำคัญทางกายภาพและทางเคมีของน้ำ สารมลพิษ หน่วยที่ใช้ระบุความเข้มข้นของสารมลพิษ สารมลพิษทางกายภาพ เคมี และทางชีววิทยาของน้ำ มาตรฐานคุณภาพน้ำดื่มน้ำใช้ มาตรฐานคุณภาพน้ำประปา มาตรฐานคุณภาพน้ำทิ้งของกระทรวงอุตสาหกรรม แหล่งกำเนิดมลภาวะเป็นพิษทางน้ำ การวิเคราะห์คุณภาพน้ำเกี่ยวกับความขุ่น สี ความเป็นกรดด่าง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และความกระด้าง การหาปริมาณคลอรีนตกค้าง คลอ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ไรด์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เหล็ก แมงกานีส 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ซัลเฟต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ตะกั่ว ปรอท ฟอสฟอรัส และฟอสเฟต บีโอดี ซีโอดี และการวิเคราะห์แบคทีเรีย</w:t>
            </w:r>
          </w:p>
          <w:p w:rsidR="00F65932" w:rsidRPr="00F92A7D" w:rsidRDefault="00F65932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377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แหล่งน้ำและความสำคัญของน้ำ ลักษณะที่สำคัญทางกายภาพและทางเคมีของน้ำ สารมลพิษ หน่วยที่ใช้ระบุความเข้มข้นของสารมลพิษ การวิเคราะห์คุณภาพน้ำทางกายภาพ เคมี และทางชีววิทยาของน้ำ มาตรฐานคุณภาพน้ำดื่มน้ำใช้ มาตรฐานคุณภาพน้ำประปา มาตรฐานคุณภาพน้ำทิ้งของกระทรวงอุตสาหกรรม แหล่งกำเนิดมลภาวะเป็นพิษทางน้ำ</w:t>
            </w: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28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4063303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ind w:left="-108" w:right="-13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28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SES330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Principles of Environmental Survey and Sampling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Principles of Environmental Surveying and Sampling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D1" w:rsidRPr="00A57891" w:rsidRDefault="00DB07D1" w:rsidP="00027F33">
            <w:pPr>
              <w:ind w:firstLine="1566"/>
              <w:jc w:val="thaiDistribute"/>
              <w:rPr>
                <w:b/>
                <w:bCs/>
                <w:spacing w:val="-6"/>
              </w:rPr>
            </w:pPr>
            <w:r w:rsidRPr="00A57891">
              <w:rPr>
                <w:rFonts w:ascii="TH SarabunPSK" w:hAnsi="TH SarabunPSK" w:cs="TH SarabunPSK"/>
                <w:spacing w:val="-6"/>
                <w:cs/>
              </w:rPr>
              <w:t>หลักการวางแผนการสำรวจพื้นที่ที่มีปัญหาสิ่งแวดล้อม หลักการ และวิธีการออกแบบการสำรวจ และเก็บตัวอย่างเพื่อวางแผนการจัดการสิ่งแวดล้อม หรือแก้ปัญหาสิ่งแวดล้อม การเก็บรักษาตัวอย่าง การประกันคุณภาพตัวอย่างเพื่อให้การวิเคราะห์ตัวอย่างได้มาตรฐานคุณภาพสิ่งแวดล้อม</w:t>
            </w:r>
          </w:p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7F33" w:rsidRPr="00A57891" w:rsidRDefault="00027F33" w:rsidP="00027F33">
            <w:pPr>
              <w:ind w:firstLine="1365"/>
              <w:jc w:val="thaiDistribute"/>
              <w:rPr>
                <w:rFonts w:ascii="TH SarabunPSK" w:eastAsia="Times New Roman" w:hAnsi="TH SarabunPSK" w:cs="TH SarabunPSK"/>
                <w:spacing w:val="-6"/>
              </w:rPr>
            </w:pPr>
            <w:r w:rsidRPr="00A57891">
              <w:rPr>
                <w:rFonts w:ascii="TH SarabunPSK" w:hAnsi="TH SarabunPSK" w:cs="TH SarabunPSK"/>
                <w:spacing w:val="-6"/>
                <w:cs/>
              </w:rPr>
              <w:t>หลักการวางแผนการสำรวจพื้นที่ที่มีปัญหาสิ่งแวดล้อม หลักการ และวิธีการออกแบบการสำรวจ และเก็บตัวอย่างเพื่อวางแผนการจัดการสิ่งแวดล้อม หรือแก้ปัญหาสิ่งแวดล้อม การเก็บรักษาตัวอย่าง การประกันคุณภาพตัวอย่างเพื่อให้การวิเคราะห์ตัวอย่างได้มาตรฐานคุณภาพสิ่งแวดล้อม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275628" w:rsidRDefault="00173FFC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A8C0FC" wp14:editId="16008241">
                <wp:simplePos x="0" y="0"/>
                <wp:positionH relativeFrom="margin">
                  <wp:posOffset>8926195</wp:posOffset>
                </wp:positionH>
                <wp:positionV relativeFrom="paragraph">
                  <wp:posOffset>198120</wp:posOffset>
                </wp:positionV>
                <wp:extent cx="482600" cy="318770"/>
                <wp:effectExtent l="5715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C0FC" id="Text Box 109" o:spid="_x0000_s1039" type="#_x0000_t202" style="position:absolute;margin-left:702.85pt;margin-top:15.6pt;width:38pt;height:25.1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249"/>
        <w:gridCol w:w="783"/>
        <w:gridCol w:w="1290"/>
        <w:gridCol w:w="3313"/>
        <w:gridCol w:w="851"/>
        <w:gridCol w:w="2353"/>
      </w:tblGrid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spacing w:val="-16"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29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4063414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spacing w:val="-16"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spacing w:val="-16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29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SES331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Pollution Control Technology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Pollution Control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การพัฒนาเทคโนโลยี ในการควบคุมมลพิษสิ่งแวดล้อม เทคโนโลยีในการควบคุมและกำจัดมลพิษแต่ละประเภท ได้แก่ มลพิษทางน้ำ มลพิษทางอากาศ มลพิษทางเสียงและความสั่นสะเทือน ขยะและสิ่งปฏิกูล การควบคุมมลพิษสิ่งแวดล้อมในประเทศไทย ค่ามาตรฐานคุณภาพสิ่งแวดล้อม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55E1E" w:rsidRDefault="00A55E1E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การพัฒนาเทคโนโลยีในการควบคุมมลพิษสิ่งแวดล้อม การควบคุมมลพิษสิ่งแวดล้อมในประเทศไทย ค่ามาตรฐานคุณภาพสิ่งแวดล้อมเทคโนโลยีการควบคุมมลพิษและกำจัดมลพิษ แต่ละประเภท ได้แก่ มลพิษทางน้ำ มลพิษทางอากาศ มลพิษทางเสียงและความสั่นสะเทือน ของเสียอันตราย ขยะมูลฝอยและสิ่งปฏิกูล และมลพิษดิน</w:t>
            </w:r>
          </w:p>
          <w:p w:rsidR="00A55E1E" w:rsidRPr="00F92A7D" w:rsidRDefault="00A55E1E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30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4063416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มลพิษเสียงและความสั่นสะเทือน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30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SES332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มลพิษเสียงและความสั่นสะเทือน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Noise Pollution and Vibration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Noise Pollution and Vibrations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275628">
        <w:trPr>
          <w:trHeight w:val="2548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6"/>
                <w:cs/>
              </w:rPr>
              <w:t>ศึกษาแหล่งกำเนิดของเสียงและความสั่นสะเทือน ลักษณะทางกายภาพของระบบการได้ยิน ผลกระทบของมลพิษทางเสียงและผลกระทบต่อมนุษย์และสิ่งแวดล้อม เทคโนโลยีในการควบคุมมลพิษทางเสียงและความสั่นสะเทือน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แหล่งกำเนิดเสียงและความสั่นสะเทือน มาตรฐานและกฎหมายเสียงรบกวนและความสั่นสะเทือน ธรรมชาติของคลื่นเสียงหูกับการได้ยิน เสียงภายนอกอาคารและชุมชนเสียงในอาคารและคุณสมบัติการลดเสียง เสียงจากการคมนาคมแหล่งกำเนิดเสียงในโรงงานอุตสาหกรรมผลกระทบของมลพิษทางเสียงและความสั่นสะเทือน เครื่องมือและอุปกรณ์ในการตรวจวัดเสียงเทคโนโลยีควบคุมมลพิษทางเสียงและการสั่นสะเทือนในภาคอุตสาหกรรม และการป้องกันกฎหมายและข้อบังคับที่เกี่ยวข้องกับเสียงและความสั่นสะเทือน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275628" w:rsidRDefault="00275628"/>
    <w:p w:rsidR="00275628" w:rsidRDefault="00173FFC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EFBF4A" wp14:editId="158A778A">
                <wp:simplePos x="0" y="0"/>
                <wp:positionH relativeFrom="rightMargin">
                  <wp:posOffset>523875</wp:posOffset>
                </wp:positionH>
                <wp:positionV relativeFrom="paragraph">
                  <wp:posOffset>121285</wp:posOffset>
                </wp:positionV>
                <wp:extent cx="482600" cy="318770"/>
                <wp:effectExtent l="5715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BF4A" id="Text Box 110" o:spid="_x0000_s1040" type="#_x0000_t202" style="position:absolute;margin-left:41.25pt;margin-top:9.55pt;width:38pt;height:25.1pt;rotation:90;z-index:2518384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628" w:rsidRPr="00671F31" w:rsidRDefault="00275628">
      <w:pPr>
        <w:rPr>
          <w:sz w:val="16"/>
          <w:szCs w:val="16"/>
        </w:rPr>
      </w:pP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249"/>
        <w:gridCol w:w="783"/>
        <w:gridCol w:w="1290"/>
        <w:gridCol w:w="3313"/>
        <w:gridCol w:w="851"/>
        <w:gridCol w:w="2353"/>
      </w:tblGrid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31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4063602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จริยธรรมสิ่งแวดล้อม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31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SES339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จริยธรรมสิ่งแวดล้อม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firstLine="142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 xml:space="preserve">  Environmental Ethics</w:t>
            </w:r>
          </w:p>
          <w:p w:rsidR="00A55E1E" w:rsidRDefault="00A55E1E" w:rsidP="00275628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 w:hint="cs"/>
                <w:cs/>
              </w:rPr>
              <w:t xml:space="preserve">  </w:t>
            </w:r>
            <w:r w:rsidRPr="00F92A7D">
              <w:rPr>
                <w:rFonts w:ascii="TH SarabunPSK" w:hAnsi="TH SarabunPSK" w:cs="TH SarabunPSK"/>
                <w:cs/>
              </w:rPr>
              <w:t>ความสำคัญ และบทบาทเกี่ยวกับจริยธรรม และคุณธรรมของนักสิ่งแวดล้อม เช่น จิตสาธารณะ การตัดสินใจที่ถูกต้องตามจริยธรรม ความรับผิดชอบต่อสิ่งแวดล้อม การเชื่อมโยงเรื่องจริยธรรมและระบบนิเวศ ลักษณะของนักสิ่งแวดล้อมที่พึงประสงค์ในการทางาน ด้านสิ่งแวดล้อม ตลอดจนเสริมสร้างแล</w:t>
            </w:r>
            <w:r w:rsidR="001A7C32">
              <w:rPr>
                <w:rFonts w:ascii="TH SarabunPSK" w:hAnsi="TH SarabunPSK" w:cs="TH SarabunPSK"/>
                <w:cs/>
              </w:rPr>
              <w:t>ะปลูกฝังคุณธรรมและจริยธรรม การนำ</w:t>
            </w:r>
            <w:r w:rsidRPr="00F92A7D">
              <w:rPr>
                <w:rFonts w:ascii="TH SarabunPSK" w:hAnsi="TH SarabunPSK" w:cs="TH SarabunPSK"/>
                <w:cs/>
              </w:rPr>
              <w:t>เสนองานอย่างมีคุณธรรมและมีความรับผิดชอบต่อสังคม ความสุข และความพอเพียงในการทางานอย่างมีจริยธรรม</w:t>
            </w:r>
          </w:p>
          <w:p w:rsidR="00F65932" w:rsidRPr="00F92A7D" w:rsidRDefault="00F65932" w:rsidP="00275628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Ethics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ศึกษาความความสำคัญ และบทบาทเกี่ยวกับจริยธรรม คุณธรรมและจรรยาบรรณของนักสิ่งแวดล้อม มีจิตสาธารณะ ความรับผิดชอบต่อสิ่งแวดล้อม การเชื่อมโยงเรื่องจริยธรรมและระบบนิเวศ ลักษณะของนักสิ่งแวดล้อมที่พึงประสงค์ในการทำงานด้านสิ่งแวดล้อม การเขียนโครงการ การนำเสนองานอย่างมีคุณธรรมและมีความรับผิดชอบต่อสังคม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32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4063201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พิษวิทยาสิ่งแวดล้อม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3(2-2-5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32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</w:t>
            </w:r>
            <w:r w:rsidR="00A55E1E" w:rsidRPr="00F92A7D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>2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พิษวิทยาสิ่งแวดล้อม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Toxicology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Toxicology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F65932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425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สารพิษในสิ่งแวดล้อม กลไกความเป็นพิษของสารพิษในสิ่งแวดล้อมการเปลี่ยนแปลงของสารพิษในสิ่งแวดล้อม ผลกระทบของสารพิษต่อระบบของร่างกาย การตรวจวิเคราะห์ ประเมินผล และการควบคุมความเป็นพิษของสาร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ED49AD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สารพิษในสิ่งแวดล้อม กลไกความเป็นพิษของสารพิษในสิ่งแวดล้อม การเปลี่ยนแปลงของสารพิษในสิ่งแวดล้อม ผลกระทบของสารพิษต่อระบบของร่างกาย การตรวจวิเคราะห์ ประเมินผล และการควบคุมความเป็นพิษของสาร</w:t>
            </w:r>
          </w:p>
          <w:p w:rsidR="00F65932" w:rsidRPr="00F92A7D" w:rsidRDefault="00F65932" w:rsidP="00ED49AD">
            <w:pPr>
              <w:ind w:firstLine="123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275628" w:rsidRDefault="00275628"/>
    <w:p w:rsidR="00275628" w:rsidRDefault="00275628"/>
    <w:p w:rsidR="00275628" w:rsidRDefault="00275628"/>
    <w:p w:rsidR="00211F55" w:rsidRDefault="00211F55"/>
    <w:p w:rsidR="00275628" w:rsidRDefault="00173FFC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9C1275" wp14:editId="0E7CFCE8">
                <wp:simplePos x="0" y="0"/>
                <wp:positionH relativeFrom="margin">
                  <wp:posOffset>8912225</wp:posOffset>
                </wp:positionH>
                <wp:positionV relativeFrom="paragraph">
                  <wp:posOffset>194310</wp:posOffset>
                </wp:positionV>
                <wp:extent cx="482600" cy="318770"/>
                <wp:effectExtent l="5715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1275" id="Text Box 111" o:spid="_x0000_s1041" type="#_x0000_t202" style="position:absolute;margin-left:701.75pt;margin-top:15.3pt;width:38pt;height:25.1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249"/>
        <w:gridCol w:w="783"/>
        <w:gridCol w:w="1290"/>
        <w:gridCol w:w="3313"/>
        <w:gridCol w:w="851"/>
        <w:gridCol w:w="2353"/>
      </w:tblGrid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11F55" w:rsidP="00275628">
            <w:pPr>
              <w:tabs>
                <w:tab w:val="left" w:pos="231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A55E1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33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4064802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A55E1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การฝึกประสบการณ์วิชาชีพวิทยาศาสตร์สิ่งแวดล้อม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A55E1E">
            <w:pPr>
              <w:ind w:left="-108" w:right="-135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5(540)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A55E1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33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SES350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A55E1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การเตรียมฝึกประสบการณ์วิชาชีพ</w:t>
            </w:r>
            <w:r w:rsidR="00211F55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วิทยาศาสตร์สิ่งแวดล้อม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A55E1E">
            <w:pPr>
              <w:ind w:left="-91" w:right="-157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2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(90)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Field Experience in Environmental Science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Preparation for Professional Experience in Environmental 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1A7C32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A55E1E" w:rsidRPr="00F92A7D">
              <w:rPr>
                <w:rFonts w:ascii="TH SarabunPSK" w:hAnsi="TH SarabunPSK" w:cs="TH SarabunPSK"/>
                <w:cs/>
              </w:rPr>
              <w:t>ฝึกความพร้อมของผู้เรียนก่อนออกฝึกประสบการณ์วิชาชีพในด้าน การรับรู้ ลักษณะและโอกาสของการประกอบอาชีพอย่างมีความสุข การพัฒนาคุณลักษณะของผู้เรียนให้มีความรู้ที่เหมาะสมกับวิชาชีพ ฝึกทักษะในด้านเครื่องมือวิเคราะห์ และทักษะปฏิบัติงานด้านธุรการ และเอกสาร การศึกษาดูงาน และฝึกภาคสนามเพื่อเพิ่มทักษะและประสบการณ์วิชาชีพ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55E1E" w:rsidRDefault="001A7C32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cs/>
              </w:rPr>
              <w:t>ฝึกความพร้อมของผู้เรียนก่อนออกฝึกประสบการณ์วิชาชีพในด้าน การรับรู้ลักษณะและโอกาสของการประกอบอาชีพอย่างมีความสุข การพัฒนาคุณลักษณะของผู้เรียนให้มีความรู้ที่เหมาะสมกับวิชาชีพ ฝึกทักษะในด้านเครื่องมือวิเคราะห์ และทักษะงานด้านธุรการและเอกสาร การศึกษาดูงาน และฝึกภาคสนามเพื่อเพิ่มทักษะและประสบการณ์วิชาชีพ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39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34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4063803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การเตรียม</w:t>
            </w:r>
            <w:proofErr w:type="spellStart"/>
            <w:r w:rsidRPr="00F92A7D">
              <w:rPr>
                <w:rFonts w:ascii="TH SarabunPSK" w:hAnsi="TH SarabunPSK" w:cs="TH SarabunPSK"/>
                <w:b/>
                <w:bCs/>
                <w:cs/>
              </w:rPr>
              <w:t>สห</w:t>
            </w:r>
            <w:proofErr w:type="spellEnd"/>
            <w:r w:rsidRPr="00F92A7D">
              <w:rPr>
                <w:rFonts w:ascii="TH SarabunPSK" w:hAnsi="TH SarabunPSK" w:cs="TH SarabunPSK"/>
                <w:b/>
                <w:bCs/>
                <w:cs/>
              </w:rPr>
              <w:t>กิจศึกษา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ind w:left="-108" w:right="-13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1(45)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34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SES351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การเตรียม</w:t>
            </w:r>
            <w:proofErr w:type="spellStart"/>
            <w:r w:rsidRPr="00F92A7D">
              <w:rPr>
                <w:rFonts w:ascii="TH SarabunPSK" w:hAnsi="TH SarabunPSK" w:cs="TH SarabunPSK"/>
                <w:b/>
                <w:bCs/>
                <w:cs/>
              </w:rPr>
              <w:t>สห</w:t>
            </w:r>
            <w:proofErr w:type="spellEnd"/>
            <w:r w:rsidRPr="00F92A7D">
              <w:rPr>
                <w:rFonts w:ascii="TH SarabunPSK" w:hAnsi="TH SarabunPSK" w:cs="TH SarabunPSK"/>
                <w:b/>
                <w:bCs/>
                <w:cs/>
              </w:rPr>
              <w:t>กิจศึกษา</w:t>
            </w:r>
            <w:r w:rsidR="00211F55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วิทยาศาสตร์สิ่งแวดล้อม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1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(45)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Preparation for Co-Operative Education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211F55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Preparation for Coo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perative Education in Environmental 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671F31">
        <w:trPr>
          <w:trHeight w:val="2083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1A7C32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cs/>
              </w:rPr>
              <w:t>จัดให้มีกิจกรรมเพื่อเตรียมความพร้อมของนักศึกษาก่อนออก ฝึกประสบการณ์วิชาชีพเกี่ยวกับลักษณะของงานและโอกาสของ สถานประกอบการแบบต่างๆ เป็นการกระตุ้นให้นักศึกษาพัฒนาตนเอง ทักษะ เจตคติ สร้างความเชื่อมั่นในตนเอง พร้อมทั้งการศึกษาดูงานในหน่วยงานภาครัฐ เอกชน และชุมชนท้องถิ่น และฝึกภาคสนามเพื่อเพิ่มทักษะและประสบการณ์ทางวิชาชีพ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932" w:rsidRPr="00F92A7D" w:rsidRDefault="00671F31" w:rsidP="00103551">
            <w:pPr>
              <w:ind w:firstLine="1235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7DC066F" wp14:editId="1EEF920A">
                      <wp:simplePos x="0" y="0"/>
                      <wp:positionH relativeFrom="margin">
                        <wp:posOffset>5311140</wp:posOffset>
                      </wp:positionH>
                      <wp:positionV relativeFrom="paragraph">
                        <wp:posOffset>1072515</wp:posOffset>
                      </wp:positionV>
                      <wp:extent cx="483079" cy="319177"/>
                      <wp:effectExtent l="5715" t="0" r="0" b="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83079" cy="319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1EF0" w:rsidRPr="00173FFC" w:rsidRDefault="00021EF0" w:rsidP="00981BA8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73FFC">
                                    <w:rPr>
                                      <w:rFonts w:ascii="TH SarabunPSK" w:hAnsi="TH SarabunPSK" w:cs="TH SarabunPSK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C066F" id="Text Box 112" o:spid="_x0000_s1042" type="#_x0000_t202" style="position:absolute;left:0;text-align:left;margin-left:418.2pt;margin-top:84.45pt;width:38.05pt;height:25.1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" fillcolor="white [3201]" stroked="f" strokeweight=".5pt">
                      <v:textbo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A7C32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spacing w:val="-4"/>
                <w:cs/>
              </w:rPr>
              <w:t>จัดให้มีกิจกรรมเพื่อเตรียมความพร้อมของนักศึกษาก่อนออกฝึกประสบการณ์วิชาชีพเกี่ยวกับลักษณะของงานและโอกาสของสถานประกอบการแบบต่างๆ เป็นการกระตุ้นให้นักศึกษาพัฒนาตนเอง ทักษะ เจตคติ สร้างความเชื่อมั่นตนเอง พร้อมทั้งการศึกษาดูงานในหน่วยงานภาครัฐ เอกชน และชุมชนท้องถิ่น และฝึกสนามเพื่อเพิ่มทักษะและประสบการณ์ทางวิชาชีพ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C64F66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35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4061201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มลพิษทางอากาศ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35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SES360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มลพิษทางอากาศ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7442E7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Air Pollution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Air Pollution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10355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03551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ลักษณะ และแหล่งมลภาวะอากาศ มาตรฐานการควบคุมมลพิษอากาศ สารมลพิษ ที่เป็นแก๊ส และอนุภาค การวัดและการเก็บตัวอย่างสารมลพิษในอากาศ การสำรวจแหล่งมลภาวะ</w:t>
            </w:r>
            <w:r w:rsidR="00212F0F">
              <w:rPr>
                <w:rFonts w:ascii="TH SarabunPSK" w:hAnsi="TH SarabunPSK" w:cs="TH SarabunPSK" w:hint="cs"/>
                <w:cs/>
              </w:rPr>
              <w:t xml:space="preserve">  </w:t>
            </w:r>
            <w:r w:rsidR="00212F0F">
              <w:rPr>
                <w:rFonts w:ascii="TH SarabunPSK" w:hAnsi="TH SarabunPSK" w:cs="TH SarabunPSK"/>
                <w:cs/>
              </w:rPr>
              <w:t>วิธี</w:t>
            </w:r>
            <w:r w:rsidRPr="00F92A7D">
              <w:rPr>
                <w:rFonts w:ascii="TH SarabunPSK" w:hAnsi="TH SarabunPSK" w:cs="TH SarabunPSK"/>
                <w:cs/>
              </w:rPr>
              <w:t>ควบคุมภาวะอากาศ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Arial Unicode MS" w:hAnsi="TH SarabunPSK" w:cs="TH SarabunPSK"/>
                <w:cs/>
              </w:rPr>
              <w:t>ความหมายและแหล่งกำเนิดมลภาวะอากาศ มาตรฐานการควบคุมมลพิษอากาศ สารมลพิษที่เป็นแก๊ส และอนุภาค การวัดและการเก็บตัวอย่างสารมลพิษในอากาศ การสำรวจแหล่งมลภาวะ</w:t>
            </w:r>
            <w:r w:rsidR="00212F0F">
              <w:rPr>
                <w:rFonts w:ascii="TH SarabunPSK" w:eastAsia="Arial Unicode MS" w:hAnsi="TH SarabunPSK" w:cs="TH SarabunPSK" w:hint="cs"/>
                <w:cs/>
              </w:rPr>
              <w:t xml:space="preserve">  </w:t>
            </w:r>
            <w:r w:rsidR="00212F0F">
              <w:rPr>
                <w:rFonts w:ascii="TH SarabunPSK" w:eastAsia="Arial Unicode MS" w:hAnsi="TH SarabunPSK" w:cs="TH SarabunPSK"/>
                <w:cs/>
              </w:rPr>
              <w:t>วิธี</w:t>
            </w:r>
            <w:r w:rsidRPr="00F92A7D">
              <w:rPr>
                <w:rFonts w:ascii="TH SarabunPSK" w:eastAsia="Arial Unicode MS" w:hAnsi="TH SarabunPSK" w:cs="TH SarabunPSK"/>
                <w:cs/>
              </w:rPr>
              <w:t>ควบคุมภาวะอากาศ</w:t>
            </w:r>
          </w:p>
          <w:p w:rsidR="00A55E1E" w:rsidRPr="00F92A7D" w:rsidRDefault="00A55E1E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36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4061202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มลพิษทางน้ำ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12F0F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="00212F0F">
              <w:rPr>
                <w:rFonts w:ascii="TH SarabunPSK" w:eastAsia="Times New Roman" w:hAnsi="TH SarabunPSK" w:cs="TH SarabunPSK"/>
                <w:b/>
                <w:bCs/>
              </w:rPr>
              <w:t>6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</w:rPr>
              <w:t>SES361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มลพิษทางน้ำ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103551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Water Pollution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Water Pollution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1212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proofErr w:type="spellStart"/>
            <w:r w:rsidRPr="00F92A7D">
              <w:rPr>
                <w:rFonts w:ascii="TH SarabunPSK" w:hAnsi="TH SarabunPSK" w:cs="TH SarabunPSK"/>
                <w:cs/>
              </w:rPr>
              <w:t>วัฎ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จักร และการใช้น้ำ แหล่งน้ำบนพื้นโลก ลักษณะ และสมบัติของน้ำ ภาวะน้ำเสีย และผลกระทบ มาตรการป้องกันควบคุมและแก้ไขมลพิษ ในแหล่งน้ำศึกษาวิธีการปรับปรุงและบำรุงรักษาแหล่งน้ำ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F92A7D">
              <w:rPr>
                <w:rFonts w:ascii="TH SarabunPSK" w:hAnsi="TH SarabunPSK" w:cs="TH SarabunPSK"/>
                <w:cs/>
              </w:rPr>
              <w:t>วัฎ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จักร และการใช้น้ำ แหล่งน้ำบนพื้นโลก ลักษณะและสมบัติของน้ำ ภาวะน้ำเสียและผลกระทบ มาตรการป้องกันควบคุมและแก้ไขมลพิษ ในแหล่งน้ำศึกษาวิธีการปรับปรุงและบำรุงรักษาแหล่งน้ำ</w:t>
            </w:r>
          </w:p>
          <w:p w:rsidR="00A55E1E" w:rsidRPr="00275628" w:rsidRDefault="00A55E1E" w:rsidP="00ED49AD">
            <w:pPr>
              <w:ind w:firstLine="1365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12F0F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="00212F0F">
              <w:rPr>
                <w:rFonts w:ascii="TH SarabunPSK" w:eastAsia="Times New Roman" w:hAnsi="TH SarabunPSK" w:cs="TH SarabunPSK"/>
                <w:b/>
                <w:bCs/>
              </w:rPr>
              <w:t>7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212F0F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92A7D">
              <w:rPr>
                <w:rFonts w:ascii="TH SarabunPSK" w:hAnsi="TH SarabunPSK" w:cs="TH SarabunPSK"/>
                <w:b/>
                <w:bCs/>
                <w:rtl/>
                <w:cs/>
              </w:rPr>
              <w:t>4063427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พลังงานกับสิ่งแวดล้อม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37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SES364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การอนุรักษ์และจัดการพลังงาน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Energy and the Environment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 xml:space="preserve">Energy Conversation and </w:t>
            </w:r>
            <w:proofErr w:type="spellStart"/>
            <w:r w:rsidRPr="00F92A7D">
              <w:rPr>
                <w:rFonts w:ascii="TH SarabunPSK" w:hAnsi="TH SarabunPSK" w:cs="TH SarabunPSK"/>
                <w:b/>
                <w:bCs/>
              </w:rPr>
              <w:t>Managet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ความสำคัญของพลังงานต่อชีวิตต่อระบบนิเวศและการพัฒนาเศรษฐกิจและสังคม พลังงานในอาคาร สถานการณ์และวิกฤติการณ์พลังงานของโลก ผลกระทบของการใช้พลังงานต่อสิ่งแวดล้อม การใช้และการอนุรักษ์พลังงาน นโยบายพลังงานของประเทศ การใช้พลังงานทดแทน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ความสำคัญของพลังงานต่อชีวิตต่อระบบนิเวศและการพัฒนาเศรษฐกิจและสังคม สถานการณ์และวิกฤติการณ์พลังงานของโลก ผลกระทบของการใช้พลังงานต่อสิ่งแวดล้อม นโยบายพลังงานของประเทศ พลังงานทดแทน การใช้และการอนุรักษ์พลังงาน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1A7C32" w:rsidRDefault="001A7C32"/>
    <w:p w:rsidR="00275628" w:rsidRDefault="00671F31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161548" wp14:editId="353B39FB">
                <wp:simplePos x="0" y="0"/>
                <wp:positionH relativeFrom="margin">
                  <wp:posOffset>8759825</wp:posOffset>
                </wp:positionH>
                <wp:positionV relativeFrom="paragraph">
                  <wp:posOffset>150495</wp:posOffset>
                </wp:positionV>
                <wp:extent cx="482600" cy="318770"/>
                <wp:effectExtent l="5715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1548" id="Text Box 113" o:spid="_x0000_s1043" type="#_x0000_t202" style="position:absolute;margin-left:689.75pt;margin-top:11.85pt;width:38pt;height:25.1pt;rotation:90;z-index:251844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90"/>
        <w:gridCol w:w="3172"/>
        <w:gridCol w:w="992"/>
        <w:gridCol w:w="2353"/>
      </w:tblGrid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C64F66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12F0F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3</w:t>
            </w:r>
            <w:r w:rsidR="00212F0F">
              <w:rPr>
                <w:rFonts w:ascii="TH SarabunPSK" w:eastAsia="Times New Roman" w:hAnsi="TH SarabunPSK" w:cs="TH SarabunPSK"/>
                <w:b/>
                <w:bCs/>
              </w:rPr>
              <w:t>8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Pr="00F92A7D">
              <w:rPr>
                <w:rFonts w:ascii="TH SarabunPSK" w:hAnsi="TH SarabunPSK" w:cs="TH SarabunPSK"/>
                <w:b/>
                <w:bCs/>
              </w:rPr>
              <w:t>4064410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การวางผังเมืองและผังภาค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38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SES371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การวางผังเมืองและผังภาค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Urban and Regional Planning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Urban and Regional Planning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1293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52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 xml:space="preserve">ทฤษฎีการวางผังเมือง โครงสร้างและการกระจายตัวของประชากร การวางแผนการใช้ที่ดินในเขตเมืองและชนบท การกำหนดเขตการใช้ประโยชน์ที่ดิน </w:t>
            </w:r>
            <w:r w:rsidRPr="00F92A7D">
              <w:rPr>
                <w:rFonts w:ascii="TH SarabunPSK" w:hAnsi="TH SarabunPSK" w:cs="TH SarabunPSK"/>
              </w:rPr>
              <w:t xml:space="preserve">(Zoning) </w:t>
            </w:r>
            <w:r w:rsidRPr="00F92A7D">
              <w:rPr>
                <w:rFonts w:ascii="TH SarabunPSK" w:hAnsi="TH SarabunPSK" w:cs="TH SarabunPSK"/>
                <w:cs/>
              </w:rPr>
              <w:t>กฎหมายผังเมือง นโยบายการพัฒนาเมือง การวางผังจราจร การวางผังเพื่อแก้ไขปัญหาสิ่งแวดล้อม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Default="00A55E1E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ทฤษฎีการวางผังเมือง โครงสร้างและการกระจายตัวของประชากร การวางแผนการใช้ที่ดินในเขตเมืองและชนบท การกำหนดเขตการใช้ประโยชน์ที่ดิน (</w:t>
            </w:r>
            <w:r w:rsidRPr="00F92A7D">
              <w:rPr>
                <w:rFonts w:ascii="TH SarabunPSK" w:hAnsi="TH SarabunPSK" w:cs="TH SarabunPSK"/>
              </w:rPr>
              <w:t xml:space="preserve">Zoning) </w:t>
            </w:r>
            <w:r w:rsidRPr="00F92A7D">
              <w:rPr>
                <w:rFonts w:ascii="TH SarabunPSK" w:hAnsi="TH SarabunPSK" w:cs="TH SarabunPSK"/>
                <w:cs/>
              </w:rPr>
              <w:t>กฎหมายผังเมือง นโยบายการพัฒนาเมือง การวางผังจราจร การวางผังเพื่อแก้ไขปัญหาสิ่งแวดล้อม</w:t>
            </w:r>
          </w:p>
          <w:p w:rsidR="00F65932" w:rsidRPr="00F92A7D" w:rsidRDefault="00F65932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39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4064503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ภัยพิบัติธรรมชาติ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39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SES3</w:t>
            </w:r>
            <w:r w:rsidR="00A55E1E" w:rsidRPr="00F92A7D">
              <w:rPr>
                <w:rFonts w:ascii="TH SarabunPSK" w:hAnsi="TH SarabunPSK" w:cs="TH SarabunPSK"/>
                <w:b/>
                <w:bCs/>
                <w:cs/>
              </w:rPr>
              <w:t>73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ภัยพิบัติธรรมชาติ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Natural Disasters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Natural Disasters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ความสำคัญ ขอบเขต และประเภทของภัยพิบัติทางธรรมชาติ ผลกระทบ การป้องกัน การเตรียมรับสถานการณ์ภัยพิบัติ เครื่องมือในการจัดการภัยพิบัติทางธรรมชาติ การวิเคราะห์และประเมินความเสี่ยงและความเสียหาย การวางแผนเชิงนโยบายและพื้นที่และการตัดสินใจ การวางแผน การฟื้นฟูหลักการเกิดภัยพิบัติทางธรรมชาติในระดับต่างๆ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A7C32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ความหมาย ความสำคัญ ขอบเขต และประเภทของภัยพิบัติทางธรรมชาติ ผลกระทบการป้องกัน การเตรียมรับสถานการณ์ภัยพิบัติ การวิเคราะห์และประเมินความเสี่ยงและความเสียหาย การวางแผนเชิงนโยบายและพื้นที่ และการตัดสินใจ การวางแผน การฟื้นฟู หลักการเกิดภัยพิบัติทางธรรมชาติในระดับต่างๆ  เครื่องมือในการจัดการภัยพิบัติทางธรรมชาติอย่างยั่งยืน</w:t>
            </w:r>
          </w:p>
          <w:p w:rsidR="00F65932" w:rsidRPr="00F92A7D" w:rsidRDefault="00F65932" w:rsidP="00275628">
            <w:pPr>
              <w:ind w:firstLine="1223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275628" w:rsidRDefault="00275628"/>
    <w:p w:rsidR="00275628" w:rsidRDefault="00275628"/>
    <w:p w:rsidR="00275628" w:rsidRDefault="00275628"/>
    <w:p w:rsidR="00275628" w:rsidRDefault="00275628"/>
    <w:p w:rsidR="00981BA8" w:rsidRDefault="00671F31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A43B71" wp14:editId="448962E6">
                <wp:simplePos x="0" y="0"/>
                <wp:positionH relativeFrom="margin">
                  <wp:posOffset>8926830</wp:posOffset>
                </wp:positionH>
                <wp:positionV relativeFrom="paragraph">
                  <wp:posOffset>207645</wp:posOffset>
                </wp:positionV>
                <wp:extent cx="482600" cy="318770"/>
                <wp:effectExtent l="5715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981BA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3B71" id="Text Box 114" o:spid="_x0000_s1044" type="#_x0000_t202" style="position:absolute;margin-left:702.9pt;margin-top:16.35pt;width:38pt;height:25.1pt;rotation:90;z-index:251846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" fillcolor="white [3201]" stroked="f" strokeweight=".5pt">
                <v:textbox>
                  <w:txbxContent>
                    <w:p w:rsidR="00021EF0" w:rsidRPr="00173FFC" w:rsidRDefault="00021EF0" w:rsidP="00981BA8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5628" w:rsidRDefault="00275628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01"/>
        <w:gridCol w:w="3261"/>
        <w:gridCol w:w="992"/>
        <w:gridCol w:w="2353"/>
      </w:tblGrid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11F55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275628" w:rsidRPr="00F92A7D" w:rsidTr="0027562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75628" w:rsidRPr="00F92A7D" w:rsidRDefault="00275628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75628" w:rsidRPr="00F92A7D" w:rsidRDefault="00275628" w:rsidP="0027562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40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hAnsi="TH SarabunPSK" w:cs="TH SarabunPSK"/>
                <w:b/>
                <w:bCs/>
                <w:rtl/>
                <w:cs/>
              </w:rPr>
              <w:t>4064601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การมีส่วนร่วมทางสิ่งแวดล้อม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40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SES409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การมีส่วนร่วมและการสื่อสารความเสี่ยงทางสิ่งแวดล้อม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1A7C32">
            <w:pPr>
              <w:ind w:left="164" w:hanging="142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Participation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Participation and Risk Communication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ความหมาย และประเภทของการมีส่วนร่วม รูปแบบการมีส่วนร่วม การมีส่วนร่วมระดับนโยบาย และระดับปฏิบัติการ มิติการมีส่วนร่วม ปัจจัยส่งเสริมการมีส่วนร่วม แนวทางการศึกษา การจัดการทรัพยากรและสิ่งแวดล้อม การมีส่วนร่วมของชุมชนในการจัดการและอนุรักษ์ทรัพยากรสิ่งแวดล้อม การจัดกลุ่มผู้มีส่วนได้ส่วนเสียทางสิ่งแวดล้อม การจัดการความขัดแย้งทางสิ่งแวดล้อม และการแก้ไขความขัดแย้ง  การทำประชาพิจารณ์การตัดสินใจทางสิ่งแวดล้อม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ความหมายของการมีส่วนร่วมและการสื่อสารความเสี่ยงทางสิ่งแวดล้อม ประเภทและรูปแบบของการมีส่วนร่วม การมีส่วนร่วมระดับนโยบายและระดับปฏิบัติการ มิติการมีส่วนร่วม ปัจจัยส่งเสริมการมีส่วนร่วมแนวทางการศึกษาการจัดการทรัพยากรและสิ่งแวดล้อม การมีส่วนร่วมของชุมชนในการอนุรักษ์ทรัพยากรสิ่งแวดล้อม การจัดกลุ่มผู้มีส่วนได้ส่วนเสียทางสิ่งแวดล้อม  การจัดการความขัดแย้งทางสิ่งแวดล้อม การแก้ไขความขัดแย้ง การทำประชาพิจารณ์ และการสื่อสารความเสี่ยงที่เน้นการตัดสินใจ</w:t>
            </w:r>
          </w:p>
          <w:p w:rsidR="00F65932" w:rsidRPr="00F92A7D" w:rsidRDefault="00F65932" w:rsidP="00275628">
            <w:pPr>
              <w:ind w:firstLine="136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41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4063209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การประเมินผลกระทบสิ่งแวดล้อม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41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SES417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การประเมินผลกระทบสิ่งแวดล้อม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Impact Assessment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Impact Assessment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183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A7C32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ความสำคัญ และหลักการของการประเมินผลกระทบสิ่งแวดล้อม องค์ประกอบของการประเมินผลกระทบสิ่งแวดล้อม กิจกรรมและโครงการที่ต้องประเมินผลกระทบสิ่งแวดล้อม  กระบวนการประเมินผลกระทบสิ่งแวดล้อม</w:t>
            </w:r>
            <w:r w:rsidRPr="00F92A7D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F92A7D">
              <w:rPr>
                <w:rFonts w:ascii="TH SarabunPSK" w:hAnsi="TH SarabunPSK" w:cs="TH SarabunPSK"/>
                <w:spacing w:val="-4"/>
                <w:cs/>
              </w:rPr>
              <w:t>การเขียนรายงาน การตรวจรายงานการวิเคราะห์ผลกระทบสิ่งแวดล้อม</w:t>
            </w:r>
            <w:r w:rsidRPr="00F92A7D">
              <w:rPr>
                <w:rFonts w:ascii="TH SarabunPSK" w:hAnsi="TH SarabunPSK" w:cs="TH SarabunPSK"/>
                <w:b/>
                <w:bCs/>
                <w:spacing w:val="-4"/>
              </w:rPr>
              <w:t xml:space="preserve"> </w:t>
            </w:r>
            <w:r w:rsidRPr="00F92A7D">
              <w:rPr>
                <w:rFonts w:ascii="TH SarabunPSK" w:hAnsi="TH SarabunPSK" w:cs="TH SarabunPSK"/>
                <w:spacing w:val="-4"/>
                <w:cs/>
              </w:rPr>
              <w:t>และการติดตามตรวจสอบ</w:t>
            </w:r>
          </w:p>
          <w:p w:rsidR="00A55E1E" w:rsidRPr="00F92A7D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A7C32">
            <w:pPr>
              <w:ind w:firstLine="1223"/>
              <w:jc w:val="thaiDistribute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ความสำคัญ และหลักการของการประเมินผลกระทบสิ่งแวดล้อม องค์ประกอบของการประเมินผลกระทบสิ่งแวดล้อม กิจกรรมและโครงการที่ต้องประเมินผลกระทบสิ่งแวดล้อม กระบวนการประเมินผลกระทบสิ่งแวดล้อม การเขียนรายงาน การตรวจรายงานการวิเคราะห์ผลกระทบสิ่งแวดล้อม และการติดตามตรวจสอบ</w:t>
            </w:r>
          </w:p>
          <w:p w:rsidR="00A55E1E" w:rsidRPr="00F92A7D" w:rsidRDefault="00A55E1E" w:rsidP="00981BA8">
            <w:pPr>
              <w:ind w:firstLine="1223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81BA8" w:rsidRDefault="00A66C95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1A3318" wp14:editId="4926EA1F">
                <wp:simplePos x="0" y="0"/>
                <wp:positionH relativeFrom="margin">
                  <wp:posOffset>8912225</wp:posOffset>
                </wp:positionH>
                <wp:positionV relativeFrom="paragraph">
                  <wp:posOffset>57785</wp:posOffset>
                </wp:positionV>
                <wp:extent cx="483079" cy="319177"/>
                <wp:effectExtent l="5715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173FFC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73FFC">
                              <w:rPr>
                                <w:rFonts w:ascii="TH SarabunPSK" w:hAnsi="TH SarabunPSK" w:cs="TH SarabunPSK"/>
                              </w:rPr>
                              <w:t>148</w:t>
                            </w:r>
                          </w:p>
                          <w:p w:rsidR="00021EF0" w:rsidRPr="00173FFC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3318" id="Text Box 115" o:spid="_x0000_s1045" type="#_x0000_t202" style="position:absolute;margin-left:701.75pt;margin-top:4.55pt;width:38.05pt;height:25.15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" fillcolor="white [3201]" stroked="f" strokeweight=".5pt">
                <v:textbox>
                  <w:txbxContent>
                    <w:p w:rsidR="00021EF0" w:rsidRPr="00173FFC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173FFC">
                        <w:rPr>
                          <w:rFonts w:ascii="TH SarabunPSK" w:hAnsi="TH SarabunPSK" w:cs="TH SarabunPSK"/>
                        </w:rPr>
                        <w:t>148</w:t>
                      </w:r>
                    </w:p>
                    <w:p w:rsidR="00021EF0" w:rsidRPr="00173FFC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01"/>
        <w:gridCol w:w="3261"/>
        <w:gridCol w:w="992"/>
        <w:gridCol w:w="2353"/>
      </w:tblGrid>
      <w:tr w:rsidR="00981BA8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211F55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981BA8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</w:rPr>
            </w:pPr>
            <w:r w:rsidRPr="00212F0F">
              <w:rPr>
                <w:rFonts w:ascii="TH SarabunPSK" w:eastAsia="Times New Roman" w:hAnsi="TH SarabunPSK" w:cs="TH SarabunPSK"/>
                <w:b/>
                <w:bCs/>
              </w:rPr>
              <w:t>42</w:t>
            </w:r>
            <w:r w:rsidR="00A55E1E" w:rsidRPr="00212F0F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  <w:rtl/>
                <w:cs/>
              </w:rPr>
              <w:t>4063423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0F7071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ระบบมาตรฐานการจัดการสิ่งแวดล้อม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0F7071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42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SES418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ระบบการจัดการสิ่งแวดล้อมและมาตรฐานสากล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0F7071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3(2-2-5)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671F31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0F7071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The Standard Systems of Environmental Management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Management Systems and International Standards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EE2350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ED49AD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ความสำคัญ ความหมาย และหลักการของระบบมาตรฐาน ระบบการจัดการสิ่งแวดล้อม การตรวจสอบสิ่งแวดล้อม ฉลากเพื่อสิ่งแวดล้อม การเสนอนโยบายเพื่อรองรับมาตรฐาน การจัดการสิ่งแวดล้อม และการประเมินผลการดำเนินการ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275628">
            <w:pPr>
              <w:ind w:firstLine="1223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หลักการ ความสำคัญ และประโยชน์ของการจัดการสิ่งแวดล้อม ผลกระทบของการดำเนินธุรกิจที่มีต่อสิ่งแวดล้อม กรอบแนวคิดพื้นฐาน ความหมาย ความสำคัญ วิวัฒนาการ กระบวนการการดำเนินงานตามระบบและการประยุกต์ใช้ของระบบมาตรฐานการจัดการสิ่งแวดล้อมในองค์กร วิธี หลักการ มาตรฐานสากลอื่นๆ ที่เป็นเครื่องมือการจัดการบนพื้นฐานของระบบการจัดการสิ่งแวดล้อมตามมาตรฐานสากล เพื่อการวิเคราะห์ ตัดสินใจในการป้องกันปัญหาสิ่งแวดล้อม และสนับสนุนระบบการจัดการสิ่งแวดล้อม สู่ตัวแบบความเป็นเลิศด้านการจัดการสิ่งแวดล้อมเชิงนโยบายอย่างยั่งยืน</w:t>
            </w:r>
          </w:p>
          <w:p w:rsidR="00F65932" w:rsidRPr="00F92A7D" w:rsidRDefault="00F65932" w:rsidP="00275628">
            <w:pPr>
              <w:ind w:firstLine="1223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81BA8" w:rsidRDefault="00981BA8"/>
    <w:p w:rsidR="00981BA8" w:rsidRDefault="00981BA8"/>
    <w:p w:rsidR="00981BA8" w:rsidRDefault="00981BA8"/>
    <w:p w:rsidR="00981BA8" w:rsidRDefault="00981BA8"/>
    <w:p w:rsidR="00981BA8" w:rsidRDefault="00981BA8"/>
    <w:p w:rsidR="00981BA8" w:rsidRDefault="00671F31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5F0545" wp14:editId="515A0EA4">
                <wp:simplePos x="0" y="0"/>
                <wp:positionH relativeFrom="margin">
                  <wp:posOffset>8926830</wp:posOffset>
                </wp:positionH>
                <wp:positionV relativeFrom="paragraph">
                  <wp:posOffset>252095</wp:posOffset>
                </wp:positionV>
                <wp:extent cx="482600" cy="318770"/>
                <wp:effectExtent l="5715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0545" id="Text Box 116" o:spid="_x0000_s1046" type="#_x0000_t202" style="position:absolute;margin-left:702.9pt;margin-top:19.85pt;width:38pt;height:25.1pt;rotation:90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975" w:rsidRDefault="00661975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01"/>
        <w:gridCol w:w="3261"/>
        <w:gridCol w:w="992"/>
        <w:gridCol w:w="2353"/>
      </w:tblGrid>
      <w:tr w:rsidR="00981BA8" w:rsidRPr="00F92A7D" w:rsidTr="00981BA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211F55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981BA8" w:rsidRPr="00F92A7D" w:rsidTr="00981BA8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656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43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4064903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0F7071" w:rsidRDefault="00A55E1E" w:rsidP="00275628">
            <w:pPr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0F7071">
            <w:pPr>
              <w:ind w:left="-108" w:right="-13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3(0-6-3)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43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SES419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0F7071">
            <w:pPr>
              <w:rPr>
                <w:rFonts w:ascii="TH SarabunPSK" w:eastAsia="Times New Roman" w:hAnsi="TH SarabunPSK" w:cs="TH SarabunPSK"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0F7071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(0-6-3)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671F3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Special Problems in Environmental Science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Special Problems in Environmental Science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671F3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03551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ระเบียบวิธีวิจัยเบื้องต้นสำหรับงานสิ่งแวดล้อม ให้นักศึกษาเสนอหัวข้อปัญหาพิเศษในเรื่องเกี่ยวกับสิ่งแวดล้อม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โดยคำนึงถึงความเป็นไปได้ของปัญหาพิเศษ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มุ่งเน้นการใช้แนวคิดใหม่สามารถแก้ปัญหาที่มีอยู่เดิมได้และเป็นประโยชน์ต่อสังคม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การดำเนินการหาข้อมูล การเก็บรวบรวมข้อมูล วิเคราะห์ สังเคราะห์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และนำเสนอผลงาน การศึกษาอยู่ภายใต้การควบคุมดูแลของอาจารย์ที่ปรึกษา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526AEB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4"/>
                <w:cs/>
              </w:rPr>
              <w:t>ระเบียบวิธีวิจัยเบื้องต้นสาหรับงานสิ่งแวดล้อม ให้นักศึกษาเสนอหัวข้อปัญหาพิเศษในเรื่องเกี่ยวกับ</w:t>
            </w:r>
            <w:r w:rsidRPr="00F92A7D">
              <w:rPr>
                <w:rFonts w:ascii="TH SarabunPSK" w:hAnsi="TH SarabunPSK" w:cs="TH SarabunPSK"/>
                <w:spacing w:val="-6"/>
                <w:cs/>
              </w:rPr>
              <w:t>สิ่งแวดล้อม โดยคำนึงถึงความเป็นไปได้ของปัญหาพิเศษ มุ่งเน้นการใช้แนวคิดใหม่สามารถแก้ปัญหาที่มีอยู่เดิมได้และเป็นประโยชน์ต่อสังคม การดาเนินการหาข้อมูล การเก็บรวบรวมข้อมูล วิเคราะห์ สังเคราะห์ และ</w:t>
            </w:r>
            <w:r w:rsidRPr="00F92A7D">
              <w:rPr>
                <w:rFonts w:ascii="TH SarabunPSK" w:hAnsi="TH SarabunPSK" w:cs="TH SarabunPSK"/>
                <w:spacing w:val="-4"/>
                <w:cs/>
              </w:rPr>
              <w:t>นาเสนอผลงาน การศึกษาอยู่ภายใต้การควบคุมดูแลของอาจารย์ที่ปรึกษา</w:t>
            </w:r>
          </w:p>
          <w:p w:rsidR="00671F31" w:rsidRPr="00F92A7D" w:rsidRDefault="00671F31" w:rsidP="00526AEB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44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4062601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กระบวนการเรียนรู้ทางสิ่งแวดล้อม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44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SES444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กระบวนการเรียนรู้ทางสิ่งแวดล้อม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Learning Process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Environmental Learning Process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671F3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671F31">
            <w:pPr>
              <w:ind w:firstLine="1566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แนวคิดและหลักการสิ่งแวดล้อมศึกษา รูปแบบสิ่งแวดล้อมศึกษา การจัดกิจกรรมเรียนรู้ทางสิ่งแวดล้อม การผลิตสื่อสิ่งแวดล้อมศึกษา นโยบายสิ่งแวดล้อมศึกษา หน่วยงานและองค์กรที่เกี่ยวข้องกับสิ่งแวดล้อมศึกษา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526AEB">
            <w:pPr>
              <w:ind w:firstLine="1235"/>
              <w:jc w:val="thaiDistribute"/>
              <w:rPr>
                <w:rFonts w:ascii="TH SarabunPSK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แนวคิดและหลักการสิ่งแวดล้อมศึกษา รูปแบบสิ่งแวดล้อมศึกษา กระบวนการจัดกิจกรรมเรียนรู้ทางสิ่งแวดล้อม การผลิตสื่อสิ่งแวดล้อมศึกษา นโยบายสิ่งแวดล้อมศึกษา หน่วยงานและองค์กรที่เกี่ยวข้องกับสิ่งแวดล้อมศึกษา</w:t>
            </w:r>
          </w:p>
          <w:p w:rsidR="00671F31" w:rsidRPr="00F92A7D" w:rsidRDefault="00671F31" w:rsidP="00526AEB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981BA8" w:rsidRDefault="00981BA8"/>
    <w:p w:rsidR="00981BA8" w:rsidRDefault="00981BA8"/>
    <w:p w:rsidR="00211F55" w:rsidRDefault="00671F31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F658D9" wp14:editId="23BB5480">
                <wp:simplePos x="0" y="0"/>
                <wp:positionH relativeFrom="margin">
                  <wp:posOffset>8907780</wp:posOffset>
                </wp:positionH>
                <wp:positionV relativeFrom="paragraph">
                  <wp:posOffset>337185</wp:posOffset>
                </wp:positionV>
                <wp:extent cx="482600" cy="318770"/>
                <wp:effectExtent l="5715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58D9" id="Text Box 117" o:spid="_x0000_s1047" type="#_x0000_t202" style="position:absolute;margin-left:701.4pt;margin-top:26.55pt;width:38pt;height:25.1pt;rotation:90;z-index:251852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BA8" w:rsidRDefault="00981BA8"/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01"/>
        <w:gridCol w:w="3261"/>
        <w:gridCol w:w="992"/>
        <w:gridCol w:w="2353"/>
      </w:tblGrid>
      <w:tr w:rsidR="00981BA8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211F55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981BA8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81BA8" w:rsidRPr="00F92A7D" w:rsidRDefault="00981BA8" w:rsidP="00981BA8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81BA8" w:rsidRPr="00F92A7D" w:rsidRDefault="00981BA8" w:rsidP="00981BA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981BA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45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4063504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981BA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ระบบสารสนเทศภูมิศาสตร์เพื่อการจัดการทรัพยากรธรรมชาติ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981BA8">
            <w:pPr>
              <w:ind w:left="-108" w:right="-135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981BA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45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SES446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981BA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ระบบสารสนเทศภูมิศาสตร์เพื่อการจัดการสิ่งแวดล้อม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981BA8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(2-2-5)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103551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Geological Information Systems for Natural Resource Management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103551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Geological Information Systems for Environmental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03551">
            <w:pPr>
              <w:ind w:firstLine="1566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ทฤษฎี แนวคิด</w:t>
            </w:r>
            <w:r w:rsidRPr="00F92A7D">
              <w:rPr>
                <w:rFonts w:ascii="TH SarabunPSK" w:hAnsi="TH SarabunPSK" w:cs="TH SarabunPSK"/>
                <w:rtl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 xml:space="preserve">ด้านระบบสารสนเทศภูมิศาสตร์ ลักษณะของข้อมูลเชิงพื้นที่และข้อมูลอรรถาธิบาย การจัดการข้อมูล </w:t>
            </w:r>
            <w:r w:rsidR="001A7C32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F92A7D">
              <w:rPr>
                <w:rFonts w:ascii="TH SarabunPSK" w:hAnsi="TH SarabunPSK" w:cs="TH SarabunPSK"/>
                <w:cs/>
              </w:rPr>
              <w:t>การนำเข้าข้อมูลเรียกถาม แสดงผลและการวิเคราะห์ข้อมูลในระบบสารสนเทศภูมิศาสตร์และการนำไปประยุกต์ใช้กับการจัดการทรัพยากรและสิ่งแวดล้อม การใช้ข้อมูลระวางที่</w:t>
            </w:r>
            <w:r w:rsidRPr="00F92A7D">
              <w:rPr>
                <w:rFonts w:ascii="TH SarabunPSK" w:hAnsi="TH SarabunPSK" w:cs="TH SarabunPSK"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ลักษณะข้อมูลที่ใช้  การจัดการข้อมูลการวิเคราะห์และแสดงผลข้อมูลระวางที่และข้อมูลพื้นผิวในรูปสามมิติ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cs/>
              </w:rPr>
              <w:t>ทฤษฎีแนวคิด ด้านระบบสารสนเทศภูมิศาสตร์ ลักษณะของข้อมูลเชิงพื้นที่และ ข้อมูลอรรถาธิบาย การจัดการข้อมูล การนำเข้าข้อมูลเรียกถาม แสดงผลและการวิเคราะห์ข้อมูลใน ระบบสารสนเทศภูมิศาสตร์และการนำไปประยุกต์ใช้กับการจัดการทร</w:t>
            </w:r>
            <w:r>
              <w:rPr>
                <w:rFonts w:ascii="TH SarabunPSK" w:eastAsia="Times New Roman" w:hAnsi="TH SarabunPSK" w:cs="TH SarabunPSK"/>
                <w:cs/>
              </w:rPr>
              <w:t xml:space="preserve">ัพยากรและสิ่งแวดล้อม </w:t>
            </w:r>
            <w:r w:rsidRPr="00F92A7D">
              <w:rPr>
                <w:rFonts w:ascii="TH SarabunPSK" w:eastAsia="Times New Roman" w:hAnsi="TH SarabunPSK" w:cs="TH SarabunPSK"/>
                <w:cs/>
              </w:rPr>
              <w:t>การใช้ข้อมูลระวางที่ ลักษณะข้อมูลที่ใช้ การจัดการข้อมูลการวิเคราะห์และแสดงผลข้อมูลระวางที่และข้อมูลพื้นผิวในรูปสามมิติ</w:t>
            </w:r>
          </w:p>
          <w:p w:rsidR="00671F31" w:rsidRPr="00F92A7D" w:rsidRDefault="00671F31" w:rsidP="00ED49AD">
            <w:pPr>
              <w:ind w:firstLine="136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46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4064403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เทคโนโลยีในการบำบัดน้ำเสีย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212F0F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46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SES447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เทคโนโลยีบำบัดน้ำเสีย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3(2-2-5)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Technology in Wastewater Treatment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Wastewater Treatment Technology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671F3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671F31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spacing w:line="276" w:lineRule="auto"/>
              <w:ind w:firstLine="1512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spacing w:val="-6"/>
                <w:cs/>
              </w:rPr>
              <w:t>ศึกษาองค์ประกอบของน้ำเสีย ลักษณะเฉพาะของระบบบำบัดน้ำเสียแบบต่างๆการเลือกระบบบำบัดน้ำเสียให้เหมาะกับสภาพพื้นที่ และลักษณะน้ำทิ้ง มาตรฐานน้ำทิ้งจากโรงงงาน อุตสาหกรรมและชุมชน วางแผนจัดการคุณภาพการออกแบบระบบบ</w:t>
            </w:r>
            <w:r w:rsidRPr="00F92A7D">
              <w:rPr>
                <w:rStyle w:val="a9"/>
                <w:rFonts w:ascii="TH SarabunPSK" w:hAnsi="TH SarabunPSK" w:cs="TH SarabunPSK"/>
                <w:spacing w:val="-6"/>
                <w:cs/>
              </w:rPr>
              <w:t>ำบัดน้ำเสียพื้นฐาน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ศึกษาองค์ประกอบของน้ำเสีย ลักษณะเฉพาะของระบบบำบัดน้ำเสียแบบต่างๆ การเลือกระบบบาบัดน้ำเสียให้เหมาะกับสภาพพื้นที่ และลักษณะน้ำทิ้ง มาตรฐานน้ำทิ้งจากโรงงาน อุตสาหกรรมและชุมชน วางแผนจัดการคุณภาพการออกแบบระบบบำบัดน้ำเสียพื้นฐาน</w:t>
            </w:r>
          </w:p>
          <w:p w:rsidR="00671F31" w:rsidRPr="00F92A7D" w:rsidRDefault="00671F31" w:rsidP="00526AEB">
            <w:pPr>
              <w:ind w:firstLine="1377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103551" w:rsidRDefault="00103551"/>
    <w:p w:rsidR="00103551" w:rsidRDefault="00103551"/>
    <w:p w:rsidR="00A66C95" w:rsidRDefault="00A66C95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520378" wp14:editId="5F5BF366">
                <wp:simplePos x="0" y="0"/>
                <wp:positionH relativeFrom="margin">
                  <wp:posOffset>8926830</wp:posOffset>
                </wp:positionH>
                <wp:positionV relativeFrom="paragraph">
                  <wp:posOffset>47625</wp:posOffset>
                </wp:positionV>
                <wp:extent cx="483079" cy="319177"/>
                <wp:effectExtent l="5715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0378" id="Text Box 118" o:spid="_x0000_s1048" type="#_x0000_t202" style="position:absolute;margin-left:702.9pt;margin-top:3.75pt;width:38.05pt;height:25.15pt;rotation:90;z-index:251854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3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3107"/>
        <w:gridCol w:w="925"/>
        <w:gridCol w:w="1201"/>
        <w:gridCol w:w="3261"/>
        <w:gridCol w:w="992"/>
        <w:gridCol w:w="2353"/>
      </w:tblGrid>
      <w:tr w:rsidR="00A66C95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66C95" w:rsidRPr="00F92A7D" w:rsidRDefault="00211F55" w:rsidP="00A66C9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หลักสูตรปรับปรุง</w:t>
            </w: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66C95" w:rsidRPr="00F92A7D" w:rsidRDefault="00A66C95" w:rsidP="00A66C95">
            <w:pPr>
              <w:ind w:left="-108" w:right="-135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Pr="00F92A7D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="00CC172C">
              <w:rPr>
                <w:rFonts w:ascii="TH SarabunPSK" w:eastAsia="Times New Roman" w:hAnsi="TH SarabunPSK" w:cs="TH SarabunPSK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66C95" w:rsidRPr="00F92A7D" w:rsidRDefault="00A66C95" w:rsidP="00A66C95">
            <w:pPr>
              <w:ind w:left="-91" w:right="-15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A66C95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กลุ่มวิชา</w:t>
            </w:r>
            <w:r w:rsidRPr="00F92A7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บังคับ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66C95" w:rsidRPr="00F92A7D" w:rsidRDefault="00A66C95" w:rsidP="00A66C95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66C95" w:rsidRPr="00F92A7D" w:rsidRDefault="00A66C95" w:rsidP="00A66C9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47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4064802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การฝึกประสบการณ์วิชาชีพวิทยาศาสตร์สิ่งแวดล้อม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BA64C5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5(540)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47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SES452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การฝึกประสบการณ์วิชาชีพ</w:t>
            </w:r>
            <w:r w:rsidR="00211F55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วิทยาศาสตร์สิ่งแวดล้อม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BA64C5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b/>
                <w:bCs/>
                <w:cs/>
              </w:rPr>
              <w:t>5(450)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E1E" w:rsidRPr="00F92A7D" w:rsidRDefault="00A55E1E" w:rsidP="00A55E1E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A55E1E">
              <w:rPr>
                <w:rFonts w:ascii="TH SarabunPSK" w:eastAsia="Times New Roman" w:hAnsi="TH SarabunPSK" w:cs="TH SarabunPSK" w:hint="cs"/>
                <w:cs/>
              </w:rPr>
              <w:t>ปรับเปลี่ยนคำอธิบายรายวิชาเพื่อให้กระชับมีความสมบูรณ์มากยิ่งขึ้น</w:t>
            </w:r>
            <w:r w:rsidR="00526AEB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A55E1E">
              <w:rPr>
                <w:rFonts w:ascii="TH SarabunPSK" w:eastAsia="Times New Roman" w:hAnsi="TH SarabunPSK" w:cs="TH SarabunPSK" w:hint="cs"/>
                <w:cs/>
              </w:rPr>
              <w:t>และสอดคล้องกับสภาพการณ์ของสังคมในปัจจุบันและแผนพัฒนาเศรษฐกิจและสังคมแห่งชาติฉบับที่</w:t>
            </w:r>
            <w:r w:rsidRPr="00A55E1E">
              <w:rPr>
                <w:rFonts w:ascii="TH SarabunPSK" w:eastAsia="Times New Roman" w:hAnsi="TH SarabunPSK" w:cs="TH SarabunPSK"/>
              </w:rPr>
              <w:t xml:space="preserve"> 12</w:t>
            </w: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Field Experience in Environmental Science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Field Experience in Environmental Science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103551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Default="00A55E1E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ให้มีการฝึกปฏิบัติงานจริงในสถานประกอบการอย่างมีระบบทั้งในหน่วยงานของภาครัฐเอกชน และชุมชน ตามความสนใจของนักศึกษา โดยเข้าร่วมโครงกา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รสห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กิจศึกษาของมหาวิทยาลัยราช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ภัฏ</w:t>
            </w:r>
            <w:proofErr w:type="spellEnd"/>
            <w:r w:rsidR="002E1268">
              <w:rPr>
                <w:rFonts w:ascii="TH SarabunPSK" w:hAnsi="TH SarabunPSK" w:cs="TH SarabunPSK" w:hint="cs"/>
                <w:cs/>
              </w:rPr>
              <w:t xml:space="preserve">       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วไล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ยอลง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กรณ์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 xml:space="preserve"> ในพระบรมราชูปถัมภ์ จัดทำโครงการร่วมกับหน่วยงานที่เข้ารับการฝึกประสบการณ์วิชาชีพทางสิ่งแวดล้อม สามารถนำเสนอผลงานทางวิชาการได้</w:t>
            </w:r>
          </w:p>
          <w:p w:rsidR="00671F31" w:rsidRPr="00F92A7D" w:rsidRDefault="00671F31" w:rsidP="00ED49AD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103551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cs/>
              </w:rPr>
              <w:t>ให้มีการฝึกงานจริงในสถานประกอบการอย่างมีระบบทั้งในหน่วยงานของภาครัฐ เอกชน และชุมชน ตามความสนใจของนักศึกษา โดยเข้าร่วมโครงกา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รสห</w:t>
            </w:r>
            <w:proofErr w:type="spellEnd"/>
            <w:r w:rsidRPr="00F92A7D">
              <w:rPr>
                <w:rFonts w:ascii="TH SarabunPSK" w:eastAsia="Times New Roman" w:hAnsi="TH SarabunPSK" w:cs="TH SarabunPSK"/>
                <w:cs/>
              </w:rPr>
              <w:t>กิจศึกษาของมหาวิทยาลัยราช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ภัฏ</w:t>
            </w:r>
            <w:proofErr w:type="spellEnd"/>
            <w:r w:rsidR="002E1268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วไล</w:t>
            </w:r>
            <w:proofErr w:type="spellEnd"/>
            <w:r w:rsidRPr="00F92A7D">
              <w:rPr>
                <w:rFonts w:ascii="TH SarabunPSK" w:eastAsia="Times New Roman" w:hAnsi="TH SarabunPSK" w:cs="TH SarabunPSK"/>
                <w:cs/>
              </w:rPr>
              <w:t>ยอลง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กรณ์</w:t>
            </w:r>
            <w:proofErr w:type="spellEnd"/>
            <w:r w:rsidRPr="00F92A7D">
              <w:rPr>
                <w:rFonts w:ascii="TH SarabunPSK" w:eastAsia="Times New Roman" w:hAnsi="TH SarabunPSK" w:cs="TH SarabunPSK"/>
                <w:cs/>
              </w:rPr>
              <w:t xml:space="preserve"> ในพระบรมราชูปถัมภ์ จังหวัดปทุมธานี จัดทำโครงการกับหน่วยงานที่เข้ารับการฝึกประสบการณ์วิชาชีพทางสิ่งแวดล้อม สามารถนำเสนอผลงานทางวิชาการ</w:t>
            </w:r>
            <w:r w:rsidR="00103551">
              <w:rPr>
                <w:rFonts w:ascii="TH SarabunPSK" w:eastAsia="Times New Roman" w:hAnsi="TH SarabunPSK" w:cs="TH SarabunPSK" w:hint="cs"/>
                <w:cs/>
              </w:rPr>
              <w:t>ได้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48</w:t>
            </w:r>
            <w:r w:rsidR="00A55E1E" w:rsidRPr="00F92A7D">
              <w:rPr>
                <w:rFonts w:ascii="TH SarabunPSK" w:eastAsia="Times New Roman" w:hAnsi="TH SarabunPSK" w:cs="TH SarabunPSK"/>
                <w:b/>
                <w:bCs/>
              </w:rPr>
              <w:t xml:space="preserve">.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4064804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5E1E" w:rsidRPr="00F92A7D" w:rsidRDefault="00A55E1E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proofErr w:type="spellStart"/>
            <w:r w:rsidRPr="00F92A7D">
              <w:rPr>
                <w:rFonts w:ascii="TH SarabunPSK" w:hAnsi="TH SarabunPSK" w:cs="TH SarabunPSK"/>
                <w:b/>
                <w:bCs/>
                <w:cs/>
              </w:rPr>
              <w:t>สห</w:t>
            </w:r>
            <w:proofErr w:type="spellEnd"/>
            <w:r w:rsidRPr="00F92A7D">
              <w:rPr>
                <w:rFonts w:ascii="TH SarabunPSK" w:hAnsi="TH SarabunPSK" w:cs="TH SarabunPSK"/>
                <w:b/>
                <w:bCs/>
                <w:cs/>
              </w:rPr>
              <w:t>กิจศึกษา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BA64C5">
            <w:pPr>
              <w:ind w:left="-108" w:right="-135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6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F92A7D">
              <w:rPr>
                <w:rFonts w:ascii="TH SarabunPSK" w:hAnsi="TH SarabunPSK" w:cs="TH SarabunPSK"/>
                <w:b/>
                <w:bCs/>
              </w:rPr>
              <w:t>640)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55E1E" w:rsidRPr="00F92A7D" w:rsidRDefault="00212F0F" w:rsidP="000F70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b/>
                <w:bCs/>
              </w:rPr>
              <w:t>48</w:t>
            </w:r>
            <w:r w:rsidR="006630F0">
              <w:rPr>
                <w:rFonts w:ascii="TH SarabunPSK" w:eastAsia="Times New Roman" w:hAnsi="TH SarabunPSK" w:cs="TH SarabunPSK"/>
                <w:b/>
                <w:bCs/>
              </w:rPr>
              <w:t>.</w:t>
            </w:r>
            <w:r w:rsidR="00A55E1E"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SES453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  <w:proofErr w:type="spellStart"/>
            <w:r w:rsidRPr="00F92A7D">
              <w:rPr>
                <w:rFonts w:ascii="TH SarabunPSK" w:hAnsi="TH SarabunPSK" w:cs="TH SarabunPSK"/>
                <w:b/>
                <w:bCs/>
                <w:cs/>
              </w:rPr>
              <w:t>สห</w:t>
            </w:r>
            <w:proofErr w:type="spellEnd"/>
            <w:r w:rsidRPr="00F92A7D">
              <w:rPr>
                <w:rFonts w:ascii="TH SarabunPSK" w:hAnsi="TH SarabunPSK" w:cs="TH SarabunPSK"/>
                <w:b/>
                <w:bCs/>
                <w:cs/>
              </w:rPr>
              <w:t>กิจศึกษาสาขา</w:t>
            </w:r>
            <w:r w:rsidR="00211F55">
              <w:rPr>
                <w:rFonts w:ascii="TH SarabunPSK" w:hAnsi="TH SarabunPSK" w:cs="TH SarabunPSK" w:hint="cs"/>
                <w:b/>
                <w:bCs/>
                <w:cs/>
              </w:rPr>
              <w:t>วิชา</w:t>
            </w:r>
            <w:r w:rsidRPr="00F92A7D">
              <w:rPr>
                <w:rFonts w:ascii="TH SarabunPSK" w:hAnsi="TH SarabunPSK" w:cs="TH SarabunPSK"/>
                <w:b/>
                <w:bCs/>
                <w:cs/>
              </w:rPr>
              <w:t>วิทยาศาสตร์สิ่งแวดล้อม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5E1E" w:rsidRPr="00F92A7D" w:rsidRDefault="00A55E1E" w:rsidP="00BA64C5">
            <w:pPr>
              <w:ind w:left="-91" w:right="-157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92A7D">
              <w:rPr>
                <w:rFonts w:ascii="TH SarabunPSK" w:hAnsi="TH SarabunPSK" w:cs="TH SarabunPSK"/>
                <w:b/>
                <w:bCs/>
                <w:cs/>
              </w:rPr>
              <w:t>6(640</w:t>
            </w:r>
            <w:r w:rsidR="00BA64C5"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</w:tcPr>
          <w:p w:rsidR="00A55E1E" w:rsidRPr="00F92A7D" w:rsidRDefault="00A55E1E" w:rsidP="000F707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92A7D">
              <w:rPr>
                <w:rFonts w:ascii="TH SarabunPSK" w:hAnsi="TH SarabunPSK" w:cs="TH SarabunPSK"/>
                <w:b/>
                <w:bCs/>
              </w:rPr>
              <w:t>Co-Operative Education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5E1E" w:rsidRPr="00F92A7D" w:rsidRDefault="00211F55" w:rsidP="0027562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Co</w:t>
            </w:r>
            <w:r w:rsidR="00A55E1E" w:rsidRPr="00F92A7D">
              <w:rPr>
                <w:rFonts w:ascii="TH SarabunPSK" w:hAnsi="TH SarabunPSK" w:cs="TH SarabunPSK"/>
                <w:b/>
                <w:bCs/>
              </w:rPr>
              <w:t>operative Education in Environmental Science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55E1E" w:rsidRPr="00F92A7D" w:rsidTr="00A55E1E">
        <w:trPr>
          <w:trHeight w:val="340"/>
        </w:trPr>
        <w:tc>
          <w:tcPr>
            <w:tcW w:w="55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1E" w:rsidRPr="00F92A7D" w:rsidRDefault="00A55E1E" w:rsidP="000F7071">
            <w:pPr>
              <w:ind w:firstLine="142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hAnsi="TH SarabunPSK" w:cs="TH SarabunPSK"/>
                <w:cs/>
              </w:rPr>
              <w:t>ให้นักศึกษามีการฝึกปฏิบัติงานจริง</w:t>
            </w:r>
            <w:r w:rsidRPr="00F92A7D">
              <w:rPr>
                <w:rFonts w:ascii="TH SarabunPSK" w:hAnsi="TH SarabunPSK" w:cs="TH SarabunPSK"/>
                <w:rtl/>
                <w:cs/>
              </w:rPr>
              <w:t xml:space="preserve"> </w:t>
            </w:r>
            <w:r w:rsidRPr="00F92A7D">
              <w:rPr>
                <w:rFonts w:ascii="TH SarabunPSK" w:hAnsi="TH SarabunPSK" w:cs="TH SarabunPSK"/>
                <w:cs/>
              </w:rPr>
              <w:t>ทั้งในหน่วยงานของภาครัฐ เอกชน และชุมชน ภายใต้การควบคุมของ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ฝ่ายสห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กิจศึกษา มหาวิทยาลัยราช</w:t>
            </w:r>
            <w:proofErr w:type="spellStart"/>
            <w:r w:rsidRPr="00F92A7D">
              <w:rPr>
                <w:rFonts w:ascii="TH SarabunPSK" w:hAnsi="TH SarabunPSK" w:cs="TH SarabunPSK"/>
                <w:cs/>
              </w:rPr>
              <w:t>ภัฏว</w:t>
            </w:r>
            <w:proofErr w:type="spellEnd"/>
            <w:r w:rsidRPr="00F92A7D">
              <w:rPr>
                <w:rFonts w:ascii="TH SarabunPSK" w:hAnsi="TH SarabunPSK" w:cs="TH SarabunPSK"/>
                <w:cs/>
              </w:rPr>
              <w:t>ไลยอลงกรณ์  ในพระบรมราชูปถัมภ์</w:t>
            </w:r>
          </w:p>
        </w:tc>
        <w:tc>
          <w:tcPr>
            <w:tcW w:w="54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Default="00A55E1E" w:rsidP="00526AEB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  <w:r w:rsidRPr="00F92A7D">
              <w:rPr>
                <w:rFonts w:ascii="TH SarabunPSK" w:eastAsia="Times New Roman" w:hAnsi="TH SarabunPSK" w:cs="TH SarabunPSK"/>
                <w:cs/>
              </w:rPr>
              <w:t>ให้นักศึกษามีการฝึกปฏิบัติงานจริงทั้งในหน่วยงานของภาครัฐ เอกชน และชุมชนภายใต้การควบคุมของ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ฝ่ายสห</w:t>
            </w:r>
            <w:proofErr w:type="spellEnd"/>
            <w:r w:rsidRPr="00F92A7D">
              <w:rPr>
                <w:rFonts w:ascii="TH SarabunPSK" w:eastAsia="Times New Roman" w:hAnsi="TH SarabunPSK" w:cs="TH SarabunPSK"/>
                <w:cs/>
              </w:rPr>
              <w:t>กิจศึกษามหาวิทยาลัยราช</w:t>
            </w:r>
            <w:proofErr w:type="spellStart"/>
            <w:r w:rsidRPr="00F92A7D">
              <w:rPr>
                <w:rFonts w:ascii="TH SarabunPSK" w:eastAsia="Times New Roman" w:hAnsi="TH SarabunPSK" w:cs="TH SarabunPSK"/>
                <w:cs/>
              </w:rPr>
              <w:t>ภัฏว</w:t>
            </w:r>
            <w:proofErr w:type="spellEnd"/>
            <w:r w:rsidRPr="00F92A7D">
              <w:rPr>
                <w:rFonts w:ascii="TH SarabunPSK" w:eastAsia="Times New Roman" w:hAnsi="TH SarabunPSK" w:cs="TH SarabunPSK"/>
                <w:cs/>
              </w:rPr>
              <w:t>ไลยอลงกรณ์ ในพระบรมราชูปถัมภ์</w:t>
            </w:r>
            <w:r w:rsidRPr="00F92A7D">
              <w:rPr>
                <w:rFonts w:ascii="TH SarabunPSK" w:eastAsia="Times New Roman" w:hAnsi="TH SarabunPSK" w:cs="TH SarabunPSK"/>
              </w:rPr>
              <w:t xml:space="preserve"> </w:t>
            </w:r>
            <w:r w:rsidRPr="00F92A7D">
              <w:rPr>
                <w:rFonts w:ascii="TH SarabunPSK" w:eastAsia="Times New Roman" w:hAnsi="TH SarabunPSK" w:cs="TH SarabunPSK"/>
                <w:cs/>
              </w:rPr>
              <w:t>จังหวัดปทุมธานี</w:t>
            </w:r>
          </w:p>
          <w:p w:rsidR="00671F31" w:rsidRPr="00F92A7D" w:rsidRDefault="00671F31" w:rsidP="00526AEB">
            <w:pPr>
              <w:ind w:firstLine="1235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5E1E" w:rsidRPr="00F92A7D" w:rsidRDefault="00A55E1E" w:rsidP="00275628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7B295E" w:rsidRPr="00062C27" w:rsidRDefault="00334BC6" w:rsidP="004451D1">
      <w:pPr>
        <w:sectPr w:rsidR="007B295E" w:rsidRPr="00062C27" w:rsidSect="002F60E1">
          <w:headerReference w:type="default" r:id="rId38"/>
          <w:footerReference w:type="default" r:id="rId39"/>
          <w:footerReference w:type="first" r:id="rId40"/>
          <w:pgSz w:w="16834" w:h="11909" w:orient="landscape" w:code="9"/>
          <w:pgMar w:top="2160" w:right="2160" w:bottom="1440" w:left="1440" w:header="1134" w:footer="737" w:gutter="0"/>
          <w:pgNumType w:start="130"/>
          <w:cols w:space="708"/>
          <w:docGrid w:linePitch="381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9A78F4" wp14:editId="431F2000">
                <wp:simplePos x="0" y="0"/>
                <wp:positionH relativeFrom="margin">
                  <wp:posOffset>8917305</wp:posOffset>
                </wp:positionH>
                <wp:positionV relativeFrom="paragraph">
                  <wp:posOffset>467360</wp:posOffset>
                </wp:positionV>
                <wp:extent cx="483079" cy="319177"/>
                <wp:effectExtent l="5715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334BC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78F4" id="Text Box 14" o:spid="_x0000_s1049" type="#_x0000_t202" style="position:absolute;margin-left:702.15pt;margin-top:36.8pt;width:38.05pt;height:25.15pt;rotation:90;z-index:251866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334BC6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4AFD" w:rsidRPr="00062C27" w:rsidRDefault="00724395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BEE73B" wp14:editId="0DB9A531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E1065" id="สี่เหลี่ยมผืนผ้า 64" o:spid="_x0000_s1026" style="position:absolute;margin-left:393.75pt;margin-top:-53.25pt;width:36.75pt;height:3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" fillcolor="white [3212]" stroked="f" strokeweight="1pt"/>
            </w:pict>
          </mc:Fallback>
        </mc:AlternateContent>
      </w:r>
      <w:r w:rsidR="0009261A" w:rsidRPr="00062C2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030BB7" wp14:editId="5DE526D2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615DE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12CD" w:rsidRPr="00062C27" w:rsidRDefault="007212C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341662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7212CD" w:rsidRPr="00062C27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02149C" w:rsidRPr="00062C27" w:rsidRDefault="007212C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02149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02149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r w:rsidR="00211F55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02149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ตร</w:t>
      </w:r>
      <w:proofErr w:type="spellEnd"/>
      <w:r w:rsidR="0002149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 w:rsidR="0002149C"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02149C" w:rsidRPr="00062C27" w:rsidRDefault="0002149C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12CD" w:rsidRPr="00062C27" w:rsidRDefault="007212CD" w:rsidP="007212CD">
      <w:pPr>
        <w:jc w:val="center"/>
        <w:sectPr w:rsidR="007212CD" w:rsidRPr="00062C27" w:rsidSect="00724395">
          <w:footerReference w:type="default" r:id="rId41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  <w:r w:rsidRPr="00062C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5F4469" w:rsidRPr="00062C27" w:rsidRDefault="005F4469" w:rsidP="005F44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</w:t>
      </w:r>
      <w:proofErr w:type="spellStart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บัณฑิต สาขาวิชาวิทยาศาสตร์สิ่งแวดล้อม </w:t>
      </w:r>
    </w:p>
    <w:p w:rsidR="005F4469" w:rsidRPr="00062C27" w:rsidRDefault="00CC172C" w:rsidP="005F44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หลักสูตรปรับปรุง พ.ศ. 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18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ปัจจัยเสี่ยง</w:t>
            </w: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ด้านจำนวนนักศึกษาไม่ได้ตามเป้าหมายและจำนวนลดลง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F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1. นักศึกษาย้ายไปเรียนหลักสูตรอื่น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นักศึกษาลาออกไปเรียนมหาวิทยาลัยอื่น</w:t>
            </w: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ด้านการเรียนการสอน นักศึกษา ติด  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>F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นักศึกษายังปรับตัวกับการเรียนการสอนในมหาวิทยาลัยยังไม่ได้</w:t>
            </w: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F4469" w:rsidRPr="00062C27" w:rsidTr="00B92D00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  <w:r w:rsidRPr="00062C27">
        <w:rPr>
          <w:rFonts w:ascii="TH SarabunPSK" w:hAnsi="TH SarabunPSK" w:cs="TH SarabunPSK"/>
          <w:sz w:val="32"/>
          <w:szCs w:val="32"/>
        </w:rPr>
        <w:t xml:space="preserve">S1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Pr="00062C27">
        <w:rPr>
          <w:rFonts w:ascii="TH SarabunPSK" w:hAnsi="TH SarabunPSK" w:cs="TH SarabunPSK"/>
          <w:sz w:val="32"/>
          <w:szCs w:val="32"/>
        </w:rPr>
        <w:t>20-25 (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สูงมาก</w:t>
      </w:r>
      <w:r w:rsidRPr="00062C27">
        <w:rPr>
          <w:rFonts w:ascii="TH SarabunPSK" w:hAnsi="TH SarabunPSK" w:cs="TH SarabunPSK"/>
          <w:sz w:val="32"/>
          <w:szCs w:val="32"/>
        </w:rPr>
        <w:t xml:space="preserve">), F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62C27">
        <w:rPr>
          <w:rFonts w:ascii="TH SarabunPSK" w:hAnsi="TH SarabunPSK" w:cs="TH SarabunPSK"/>
          <w:sz w:val="32"/>
          <w:szCs w:val="32"/>
        </w:rPr>
        <w:t xml:space="preserve"> 10-19 (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hAnsi="TH SarabunPSK" w:cs="TH SarabunPSK"/>
          <w:sz w:val="32"/>
          <w:szCs w:val="32"/>
        </w:rPr>
        <w:t xml:space="preserve"> O, P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62C27">
        <w:rPr>
          <w:rFonts w:ascii="TH SarabunPSK" w:hAnsi="TH SarabunPSK" w:cs="TH SarabunPSK"/>
          <w:sz w:val="32"/>
          <w:szCs w:val="32"/>
        </w:rPr>
        <w:t xml:space="preserve"> 1-9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F4469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66C95" w:rsidRPr="00062C27" w:rsidRDefault="00A66C95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7DD2F0" wp14:editId="4C12242B">
                <wp:simplePos x="0" y="0"/>
                <wp:positionH relativeFrom="margin">
                  <wp:posOffset>8917305</wp:posOffset>
                </wp:positionH>
                <wp:positionV relativeFrom="paragraph">
                  <wp:posOffset>266065</wp:posOffset>
                </wp:positionV>
                <wp:extent cx="483079" cy="319177"/>
                <wp:effectExtent l="5715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D2F0" id="Text Box 119" o:spid="_x0000_s1050" type="#_x0000_t202" style="position:absolute;margin-left:702.15pt;margin-top:20.95pt;width:38.05pt;height:25.15pt;rotation:90;z-index:25185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1223AE" wp14:editId="00EF7D77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D6415" id="สี่เหลี่ยมผืนผ้า 4" o:spid="_x0000_s1026" style="position:absolute;margin-left:643.4pt;margin-top:-49.8pt;width:39.15pt;height:17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" fillcolor="white [3212]" stroked="f" strokeweight="1pt"/>
            </w:pict>
          </mc:Fallback>
        </mc:AlternateConten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19"/>
        <w:tblW w:w="13117" w:type="dxa"/>
        <w:jc w:val="center"/>
        <w:tblInd w:w="0" w:type="dxa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6"/>
        <w:gridCol w:w="2186"/>
        <w:gridCol w:w="2187"/>
      </w:tblGrid>
      <w:tr w:rsidR="005F4469" w:rsidRPr="00062C27" w:rsidTr="00A66C95">
        <w:trPr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 (ภารกิจหลัก/กิจกรรมของหลักสูตร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รายละเอียดความสูญเสีย</w:t>
            </w:r>
          </w:p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(ปัจจัยเสี่ยง)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โอกาสที่จะเกิด</w:t>
            </w:r>
          </w:p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ผลกระทบความรุนแรง(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ความเสี่ยง(ระดับ</w:t>
            </w:r>
          </w:p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ความเสี่ยง)</w:t>
            </w:r>
          </w:p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(1)×(2)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A66C9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ระดับความเสี่ยง</w:t>
            </w:r>
          </w:p>
        </w:tc>
      </w:tr>
      <w:tr w:rsidR="005F4469" w:rsidRPr="00062C27" w:rsidTr="00A66C95">
        <w:trPr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F4469" w:rsidRPr="00062C27" w:rsidTr="00A66C95">
        <w:trPr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จำนวนนักศึกษาไม่ได้ตามเป้าหมายและจำนวนลดลง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นักศึกษาย้ายไปเรียนหลักสูตรอื่น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4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>x 2 = 8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5F4469" w:rsidRPr="00062C27" w:rsidTr="00A66C95">
        <w:trPr>
          <w:jc w:val="center"/>
        </w:trPr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นักศึกษาลาออกไปเรียนมหาวิทยาลัยอื่น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2 x 2 = 4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5F4469" w:rsidRPr="00062C27" w:rsidTr="00A66C95">
        <w:trPr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ด้านการเรียนการสอน นักศึกษา ติด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>F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นักศึกษายังปรับตัวกับการเรียนการสอนในมหาวิทยาลัยยังไม่ได้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>x 2 = 10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</w:tbl>
    <w:p w:rsidR="005F4469" w:rsidRPr="00062C27" w:rsidRDefault="005F4469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F4469" w:rsidRPr="00062C27" w:rsidRDefault="005F4469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F4469" w:rsidRPr="00062C27" w:rsidRDefault="005F4469" w:rsidP="00C514E2">
      <w:pPr>
        <w:tabs>
          <w:tab w:val="left" w:pos="900"/>
          <w:tab w:val="left" w:pos="1575"/>
          <w:tab w:val="left" w:pos="2088"/>
        </w:tabs>
        <w:ind w:left="990" w:right="-374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062C27">
        <w:rPr>
          <w:rFonts w:ascii="TH SarabunPSK" w:hAnsi="TH SarabunPSK" w:cs="TH SarabunPSK"/>
          <w:sz w:val="32"/>
          <w:szCs w:val="32"/>
        </w:rPr>
        <w:t xml:space="preserve">3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Pr="00062C27">
        <w:rPr>
          <w:rFonts w:ascii="TH SarabunPSK" w:hAnsi="TH SarabunPSK" w:cs="TH SarabunPSK"/>
          <w:sz w:val="32"/>
          <w:szCs w:val="32"/>
        </w:rPr>
        <w:t>20-25(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ความเสี่ยงที่ยอมรับไม่ได้</w:t>
      </w:r>
      <w:r w:rsidRPr="00062C27">
        <w:rPr>
          <w:rFonts w:ascii="TH SarabunPSK" w:hAnsi="TH SarabunPSK" w:cs="TH SarabunPSK"/>
          <w:sz w:val="32"/>
          <w:szCs w:val="32"/>
        </w:rPr>
        <w:t xml:space="preserve">), 2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62C27">
        <w:rPr>
          <w:rFonts w:ascii="TH SarabunPSK" w:hAnsi="TH SarabunPSK" w:cs="TH SarabunPSK"/>
          <w:sz w:val="32"/>
          <w:szCs w:val="32"/>
        </w:rPr>
        <w:t xml:space="preserve"> 10-19 (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ความเสี่ยงสูง</w:t>
      </w:r>
      <w:r w:rsidRPr="00062C27">
        <w:rPr>
          <w:rFonts w:ascii="TH SarabunPSK" w:hAnsi="TH SarabunPSK" w:cs="TH SarabunPSK"/>
          <w:sz w:val="32"/>
          <w:szCs w:val="32"/>
        </w:rPr>
        <w:t xml:space="preserve">)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62C27">
        <w:rPr>
          <w:rFonts w:ascii="TH SarabunPSK" w:hAnsi="TH SarabunPSK" w:cs="TH SarabunPSK"/>
          <w:sz w:val="32"/>
          <w:szCs w:val="32"/>
        </w:rPr>
        <w:t xml:space="preserve"> 1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มีค่าระหว่าง</w:t>
      </w:r>
      <w:r w:rsidRPr="00062C27">
        <w:rPr>
          <w:rFonts w:ascii="TH SarabunPSK" w:hAnsi="TH SarabunPSK" w:cs="TH SarabunPSK"/>
          <w:sz w:val="32"/>
          <w:szCs w:val="32"/>
        </w:rPr>
        <w:t xml:space="preserve"> 1-9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>(ความเสี่ยงที่ยอมรับได้)</w:t>
      </w:r>
    </w:p>
    <w:p w:rsidR="005F4469" w:rsidRPr="00062C27" w:rsidRDefault="005F4469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:rsidR="005F4469" w:rsidRDefault="005F4469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:rsidR="001666C4" w:rsidRDefault="001666C4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:rsidR="001666C4" w:rsidRDefault="00671F31" w:rsidP="005F4469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C2ED49" wp14:editId="3315EA07">
                <wp:simplePos x="0" y="0"/>
                <wp:positionH relativeFrom="margin">
                  <wp:posOffset>8926830</wp:posOffset>
                </wp:positionH>
                <wp:positionV relativeFrom="paragraph">
                  <wp:posOffset>295910</wp:posOffset>
                </wp:positionV>
                <wp:extent cx="483079" cy="319177"/>
                <wp:effectExtent l="5715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ED49" id="Text Box 120" o:spid="_x0000_s1051" type="#_x0000_t202" style="position:absolute;left:0;text-align:left;margin-left:702.9pt;margin-top:23.3pt;width:38.05pt;height:25.15pt;rotation:90;z-index:251858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</w:p>
    <w:tbl>
      <w:tblPr>
        <w:tblStyle w:val="TableGrid20"/>
        <w:tblW w:w="13117" w:type="dxa"/>
        <w:tblInd w:w="108" w:type="dxa"/>
        <w:tblLook w:val="04A0" w:firstRow="1" w:lastRow="0" w:firstColumn="1" w:lastColumn="0" w:noHBand="0" w:noVBand="1"/>
      </w:tblPr>
      <w:tblGrid>
        <w:gridCol w:w="880"/>
        <w:gridCol w:w="2268"/>
        <w:gridCol w:w="2551"/>
        <w:gridCol w:w="1985"/>
        <w:gridCol w:w="1984"/>
        <w:gridCol w:w="2126"/>
        <w:gridCol w:w="1323"/>
      </w:tblGrid>
      <w:tr w:rsidR="005F4469" w:rsidRPr="00062C27" w:rsidTr="005F4469">
        <w:trPr>
          <w:trHeight w:val="90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 (ภารกิจหลัก/กิจกรรมของหลักสูตร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การควบคุมที่ควรจะมี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การควบคุมที่มีอยู่แล้ว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การควบคุมที่มีอยู่แล้วได้ผลหรือไม่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วิธีจัดการความเสี่ยง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(5</w:t>
            </w:r>
            <w:r w:rsidRPr="00062C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หมายเหตุ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(6)</w:t>
            </w:r>
          </w:p>
        </w:tc>
      </w:tr>
      <w:tr w:rsidR="005F4469" w:rsidRPr="00062C27" w:rsidTr="005F4469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นักศึกษาลาออก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แต่งตั้งอาจารย์ที่ปรึกษากำกับดูแล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sym w:font="Wingdings" w:char="F0A1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ยอมรับ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</w:rPr>
              <w:sym w:font="Wingdings" w:char="F0FC"/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ควบคุม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ถ่ายโอน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หลีกเลี่ยง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5F4469" w:rsidRPr="00062C27" w:rsidTr="005F4469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นักศึกษาจำนวนลดลง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เร่งจัดทำหลักสูตรเพื่อเปิดช่องทางการรับตรง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จัดทำประชาสัมพันธ์หลักสูตรตามโรงเรียนมัธยมต่างๆ และทาง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Website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sym w:font="Wingdings" w:char="F0A1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ยอมรับ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</w:rPr>
              <w:t xml:space="preserve">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</w:rPr>
              <w:sym w:font="Wingdings" w:char="F0FC"/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ควบคุม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ถ่ายโอน</w:t>
            </w:r>
          </w:p>
          <w:p w:rsidR="005F4469" w:rsidRPr="00062C27" w:rsidRDefault="005F4469" w:rsidP="00B92D0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หลีกเลี่ยง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F4469" w:rsidRPr="00062C27" w:rsidTr="005F4469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นักศึกษาการเรียน ติด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>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 แต่งตั้งอาจารย์ที่ปรึกษากำกับดูแลติดตามการเรียน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 จัดให้มีการเรียนชดเชย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sym w:font="Wingdings" w:char="F0A1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ยอมรับ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</w:rPr>
              <w:t xml:space="preserve">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</w:rPr>
              <w:sym w:font="Wingdings" w:char="F0FC"/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ควบคุม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ถ่ายโอน</w:t>
            </w:r>
          </w:p>
          <w:p w:rsidR="005F4469" w:rsidRPr="00062C27" w:rsidRDefault="005F4469" w:rsidP="00B92D0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หลีกเลี่ยง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5F4469" w:rsidRPr="00062C27" w:rsidRDefault="005F4469" w:rsidP="005F4469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/>
          <w:sz w:val="32"/>
          <w:szCs w:val="32"/>
        </w:rPr>
        <w:sym w:font="Wingdings 2" w:char="F098"/>
      </w:r>
      <w:r w:rsidRPr="00062C27">
        <w:rPr>
          <w:rFonts w:ascii="TH SarabunPSK" w:hAnsi="TH SarabunPSK" w:cs="TH SarabunPSK"/>
          <w:sz w:val="32"/>
          <w:szCs w:val="32"/>
          <w:cs/>
        </w:rPr>
        <w:tab/>
        <w:t>หมายถึง มี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sym w:font="Wingdings" w:char="F0A1"/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</w:t>
      </w:r>
      <w:r w:rsidR="00A76289">
        <w:rPr>
          <w:rFonts w:ascii="TH SarabunPSK" w:hAnsi="TH SarabunPSK" w:cs="TH SarabunPSK"/>
          <w:sz w:val="32"/>
          <w:szCs w:val="32"/>
          <w:cs/>
        </w:rPr>
        <w:tab/>
      </w:r>
      <w:r w:rsidR="00A76289">
        <w:rPr>
          <w:rFonts w:ascii="TH SarabunPSK" w:hAnsi="TH SarabunPSK" w:cs="TH SarabunPSK"/>
          <w:sz w:val="32"/>
          <w:szCs w:val="32"/>
          <w:cs/>
        </w:rPr>
        <w:tab/>
      </w:r>
      <w:r w:rsidR="00A76289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 xml:space="preserve">× </w:t>
      </w:r>
      <w:r w:rsidRPr="00062C27">
        <w:rPr>
          <w:rFonts w:ascii="TH SarabunPSK" w:hAnsi="TH SarabunPSK" w:cs="TH SarabunPSK"/>
          <w:sz w:val="32"/>
          <w:szCs w:val="32"/>
          <w:cs/>
        </w:rPr>
        <w:t>หมายถึง ไม่มี</w:t>
      </w:r>
    </w:p>
    <w:p w:rsidR="001666C4" w:rsidRPr="00A76289" w:rsidRDefault="005F4469" w:rsidP="00A76289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062C2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sym w:font="Wingdings 2" w:char="F098"/>
      </w:r>
      <w:r w:rsidRPr="00062C27">
        <w:rPr>
          <w:rFonts w:ascii="TH SarabunPSK" w:hAnsi="TH SarabunPSK" w:cs="TH SarabunPSK"/>
          <w:sz w:val="32"/>
          <w:szCs w:val="32"/>
        </w:rPr>
        <w:tab/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หมายถึง ได้ผลตามที่คาดหมาย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sym w:font="Wingdings" w:char="F0A1"/>
      </w:r>
      <w:r w:rsidRPr="00062C27">
        <w:rPr>
          <w:rFonts w:ascii="TH SarabunPSK" w:hAnsi="TH SarabunPSK" w:cs="TH SarabunPSK"/>
          <w:sz w:val="32"/>
          <w:szCs w:val="32"/>
        </w:rPr>
        <w:t xml:space="preserve"> </w:t>
      </w:r>
      <w:r w:rsidRPr="00062C27">
        <w:rPr>
          <w:rFonts w:ascii="TH SarabunPSK" w:hAnsi="TH SarabunPSK" w:cs="TH SarabunPSK" w:hint="cs"/>
          <w:sz w:val="32"/>
          <w:szCs w:val="32"/>
          <w:cs/>
        </w:rPr>
        <w:t xml:space="preserve">หมายถึง ได้ผลบ้างแต่ไม่สมบูรณ์ </w:t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  <w:cs/>
        </w:rPr>
        <w:tab/>
      </w:r>
      <w:r w:rsidRPr="00062C27">
        <w:rPr>
          <w:rFonts w:ascii="TH SarabunPSK" w:hAnsi="TH SarabunPSK" w:cs="TH SarabunPSK"/>
          <w:sz w:val="32"/>
          <w:szCs w:val="32"/>
        </w:rPr>
        <w:t>×</w:t>
      </w:r>
      <w:r w:rsidRPr="00062C27">
        <w:rPr>
          <w:rFonts w:ascii="TH SarabunPSK" w:hAnsi="TH SarabunPSK" w:cs="TH SarabunPSK"/>
          <w:sz w:val="32"/>
          <w:szCs w:val="32"/>
          <w:cs/>
        </w:rPr>
        <w:t xml:space="preserve"> ไม่ได้ผลตามที่คาดหมาย    </w:t>
      </w:r>
    </w:p>
    <w:p w:rsidR="00BA64C5" w:rsidRDefault="00BA64C5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514E2" w:rsidRDefault="00671F31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E3F289A" wp14:editId="48057389">
                <wp:simplePos x="0" y="0"/>
                <wp:positionH relativeFrom="margin">
                  <wp:posOffset>8917305</wp:posOffset>
                </wp:positionH>
                <wp:positionV relativeFrom="paragraph">
                  <wp:posOffset>139700</wp:posOffset>
                </wp:positionV>
                <wp:extent cx="482600" cy="318770"/>
                <wp:effectExtent l="5715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671F31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71F31">
                              <w:rPr>
                                <w:rFonts w:ascii="TH SarabunPSK" w:hAnsi="TH SarabunPSK" w:cs="TH SarabunPSK"/>
                              </w:rP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289A" id="Text Box 121" o:spid="_x0000_s1052" type="#_x0000_t202" style="position:absolute;margin-left:702.15pt;margin-top:11pt;width:38pt;height:25.1pt;rotation:90;z-index:251860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" fillcolor="white [3201]" stroked="f" strokeweight=".5pt">
                <v:textbox>
                  <w:txbxContent>
                    <w:p w:rsidR="00021EF0" w:rsidRPr="00671F31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671F31">
                        <w:rPr>
                          <w:rFonts w:ascii="TH SarabunPSK" w:hAnsi="TH SarabunPSK" w:cs="TH SarabunPSK"/>
                        </w:rPr>
                        <w:t>156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2C2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แผนการดำเนินงานการจัดการความเสี่ยง</w:t>
      </w:r>
    </w:p>
    <w:p w:rsidR="005F4469" w:rsidRPr="00062C27" w:rsidRDefault="005F4469" w:rsidP="005F4469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21"/>
        <w:tblW w:w="13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8"/>
        <w:gridCol w:w="2125"/>
        <w:gridCol w:w="1558"/>
        <w:gridCol w:w="1700"/>
        <w:gridCol w:w="1700"/>
        <w:gridCol w:w="1984"/>
        <w:gridCol w:w="1605"/>
      </w:tblGrid>
      <w:tr w:rsidR="005F4469" w:rsidRPr="00062C27" w:rsidTr="00B92D00">
        <w:trPr>
          <w:trHeight w:val="221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62C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การควบคุม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ที่มีอยู่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062C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ความเสี่ยง 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การจัดการ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ความเสี่ยง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b/>
                <w:bCs/>
                <w:spacing w:val="-16"/>
                <w:sz w:val="30"/>
                <w:szCs w:val="30"/>
                <w:cs/>
              </w:rPr>
              <w:t>ความเสี่ยงที่ยังมีอยู่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(ปัจจัยเสี่ยง)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กิจกรรมการควบคุม (แผนการปรับปรุงการควบคุม) 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(6)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กำหนดเสร็จ/ผู้รับผิดชอบ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BA64C5" w:rsidRPr="00062C27" w:rsidRDefault="00BA64C5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62C2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7)</w:t>
            </w:r>
          </w:p>
        </w:tc>
      </w:tr>
      <w:tr w:rsidR="005F4469" w:rsidRPr="00062C27" w:rsidTr="00B92D00">
        <w:trPr>
          <w:trHeight w:val="449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 โครงการประชาสัมพันธ์หลักสูตรให้มากขึ้นให้หลักหลายช่องทางมากขึ้น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จัดให้มีการเรียนชดเชย และการปรับพื้นฐานวิชาวิทยาศาสตร์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จัดทำประชาสัมพันธ์หลักสูตรตามโรงเรียน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มัธยมต่างๆ และทาง </w:t>
            </w: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Website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211F5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จัดการเข้าพบที่ปรึกษา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ความเสี่ยงสูง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 ให้คำอธิบายและพูดคุยกับนักศึกษา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211F5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ประชุมวางแผนควบคุม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นักศึกษาอยากไปเรียนที่อื่น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- ความพร้อมทีมงานจัดทำหลักสูตร ใน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การปรับแก้ได้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ตลอดเวลา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62C27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จัดทำตารางเวลา</w:t>
            </w:r>
          </w:p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และควบคุมให้เป็นไปตามเวลาที่กำหนดไว้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469" w:rsidRPr="00062C27" w:rsidRDefault="005F4469" w:rsidP="00B92D0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62C2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อาจารย์ประจำหลักสูตร</w:t>
            </w:r>
          </w:p>
        </w:tc>
      </w:tr>
    </w:tbl>
    <w:p w:rsidR="005F4469" w:rsidRPr="00062C27" w:rsidRDefault="005F4469" w:rsidP="005F4469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5F4469" w:rsidRPr="00062C27" w:rsidRDefault="005F4469" w:rsidP="005F4469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ผู้รายงาน อาจารย์</w:t>
      </w:r>
      <w:proofErr w:type="spellStart"/>
      <w:r w:rsidRPr="00062C27">
        <w:rPr>
          <w:rFonts w:ascii="TH SarabunPSK" w:hAnsi="TH SarabunPSK" w:cs="TH SarabunPSK"/>
          <w:sz w:val="32"/>
          <w:szCs w:val="32"/>
          <w:cs/>
        </w:rPr>
        <w:t>มณ</w:t>
      </w:r>
      <w:proofErr w:type="spellEnd"/>
      <w:r w:rsidRPr="00062C27">
        <w:rPr>
          <w:rFonts w:ascii="TH SarabunPSK" w:hAnsi="TH SarabunPSK" w:cs="TH SarabunPSK"/>
          <w:sz w:val="32"/>
          <w:szCs w:val="32"/>
          <w:cs/>
        </w:rPr>
        <w:t>ทิพย์  จันทร์แก้ว</w:t>
      </w:r>
    </w:p>
    <w:p w:rsidR="005F4469" w:rsidRPr="00062C27" w:rsidRDefault="005F4469" w:rsidP="005F4469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062C27">
        <w:rPr>
          <w:rFonts w:ascii="TH SarabunPSK" w:hAnsi="TH SarabunPSK" w:cs="TH SarabunPSK"/>
          <w:sz w:val="32"/>
          <w:szCs w:val="32"/>
          <w:cs/>
        </w:rPr>
        <w:t>ประธานกรรมการปรับปรุงหลักสูตร</w:t>
      </w:r>
    </w:p>
    <w:p w:rsidR="005F4469" w:rsidRPr="00062C27" w:rsidRDefault="00A66C95" w:rsidP="005F4469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  <w:sectPr w:rsidR="005F4469" w:rsidRPr="00062C27">
          <w:pgSz w:w="16834" w:h="11909" w:orient="landscape"/>
          <w:pgMar w:top="2160" w:right="2160" w:bottom="1440" w:left="1440" w:header="1134" w:footer="720" w:gutter="0"/>
          <w:pgNumType w:start="154"/>
          <w:cols w:space="72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F907D9" wp14:editId="0FAF0E17">
                <wp:simplePos x="0" y="0"/>
                <wp:positionH relativeFrom="margin">
                  <wp:posOffset>8926830</wp:posOffset>
                </wp:positionH>
                <wp:positionV relativeFrom="paragraph">
                  <wp:posOffset>887095</wp:posOffset>
                </wp:positionV>
                <wp:extent cx="483079" cy="319177"/>
                <wp:effectExtent l="5715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3079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F0" w:rsidRPr="000D3B65" w:rsidRDefault="00021EF0" w:rsidP="00A66C9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D3B65">
                              <w:rPr>
                                <w:rFonts w:ascii="TH SarabunPSK" w:hAnsi="TH SarabunPSK" w:cs="TH SarabunPSK"/>
                              </w:rPr>
                              <w:t>157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07D9" id="Text Box 122" o:spid="_x0000_s1053" type="#_x0000_t202" style="position:absolute;left:0;text-align:left;margin-left:702.9pt;margin-top:69.85pt;width:38.05pt;height:25.15pt;rotation:90;z-index:251863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" fillcolor="white [3201]" stroked="f" strokeweight=".5pt">
                <v:textbox>
                  <w:txbxContent>
                    <w:p w:rsidR="00021EF0" w:rsidRPr="000D3B65" w:rsidRDefault="00021EF0" w:rsidP="00A66C95">
                      <w:pPr>
                        <w:rPr>
                          <w:rFonts w:ascii="TH SarabunPSK" w:hAnsi="TH SarabunPSK" w:cs="TH SarabunPSK"/>
                        </w:rPr>
                      </w:pPr>
                      <w:r w:rsidRPr="000D3B65">
                        <w:rPr>
                          <w:rFonts w:ascii="TH SarabunPSK" w:hAnsi="TH SarabunPSK" w:cs="TH SarabunPSK"/>
                        </w:rPr>
                        <w:t>157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3A2">
        <w:rPr>
          <w:rFonts w:ascii="TH SarabunPSK" w:hAnsi="TH SarabunPSK" w:cs="TH SarabunPSK"/>
          <w:sz w:val="32"/>
          <w:szCs w:val="32"/>
          <w:cs/>
        </w:rPr>
        <w:t>วันที่ 11</w:t>
      </w:r>
      <w:r w:rsidR="005F4469" w:rsidRPr="00062C27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C51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F4469" w:rsidRPr="00062C27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5F4469" w:rsidRPr="00062C27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 w:rsidR="00A76289" w:rsidRPr="00BA64C5">
        <w:rPr>
          <w:rFonts w:ascii="TH SarabunPSK" w:hAnsi="TH SarabunPSK" w:cs="TH SarabunPSK"/>
          <w:sz w:val="32"/>
          <w:szCs w:val="32"/>
        </w:rPr>
        <w:t>59</w:t>
      </w:r>
    </w:p>
    <w:p w:rsidR="00E46BB9" w:rsidRPr="00062C27" w:rsidRDefault="00E46BB9" w:rsidP="00E46B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E46BB9" w:rsidRPr="00062C27" w:rsidSect="00B77706">
      <w:footerReference w:type="default" r:id="rId42"/>
      <w:pgSz w:w="11909" w:h="16834" w:code="9"/>
      <w:pgMar w:top="2160" w:right="1440" w:bottom="1440" w:left="216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1AE" w:rsidRDefault="00EC31AE" w:rsidP="00E95C17">
      <w:r>
        <w:separator/>
      </w:r>
    </w:p>
  </w:endnote>
  <w:endnote w:type="continuationSeparator" w:id="0">
    <w:p w:rsidR="00EC31AE" w:rsidRDefault="00EC31AE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MingLiU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TH Sarabun New (Thai)">
    <w:altName w:val="TH SarabunPSK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Default="00021EF0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021EF0" w:rsidRDefault="00021EF0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550147" w:rsidRDefault="00021EF0" w:rsidP="00550147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11048C" w:rsidRDefault="00021EF0" w:rsidP="0011048C">
    <w:pPr>
      <w:pStyle w:val="a7"/>
      <w:jc w:val="center"/>
      <w:rPr>
        <w:szCs w:val="28"/>
        <w:cs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25044582" wp14:editId="2FEB4480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EC258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1666C4" w:rsidRDefault="00021EF0" w:rsidP="001666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980942" w:rsidRDefault="00021EF0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021EF0" w:rsidRPr="00980942" w:rsidRDefault="00021EF0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021EF0" w:rsidRPr="00A86A63" w:rsidRDefault="00021EF0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A86A63" w:rsidRDefault="00021EF0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24478" w:rsidRPr="0072447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Rectangle 78" o:spid="_x0000_s1061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B/nS4K&#10;tgIAALs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021EF0" w:rsidRPr="00A86A63" w:rsidRDefault="00021EF0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24478" w:rsidRPr="0072447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E95C17" w:rsidRDefault="00021EF0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126F4E67" wp14:editId="531F706E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F3D6C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Default="00021EF0" w:rsidP="001B5F45">
    <w:pPr>
      <w:pStyle w:val="a7"/>
      <w:jc w:val="center"/>
      <w:rPr>
        <w:rFonts w:ascii="TH SarabunPSK" w:hAnsi="TH SarabunPSK" w:cs="TH SarabunPSK"/>
        <w:szCs w:val="32"/>
      </w:rPr>
    </w:pPr>
  </w:p>
  <w:p w:rsidR="00021EF0" w:rsidRDefault="00021EF0" w:rsidP="001B5F45">
    <w:pPr>
      <w:pStyle w:val="a7"/>
      <w:jc w:val="center"/>
      <w:rPr>
        <w:rFonts w:ascii="TH SarabunPSK" w:hAnsi="TH SarabunPSK" w:cs="TH SarabunPSK"/>
        <w:szCs w:val="32"/>
      </w:rPr>
    </w:pPr>
  </w:p>
  <w:p w:rsidR="00021EF0" w:rsidRDefault="00021EF0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7829007A" wp14:editId="58044453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BF2ED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E95C17" w:rsidRDefault="00021EF0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2AF234C1" wp14:editId="28DEA1A3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1C0C00" w:rsidRDefault="00021EF0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Cs w:val="28"/>
                            </w:rPr>
                          </w:pPr>
                          <w:r w:rsidRPr="001C0C00">
                            <w:rPr>
                              <w:rFonts w:ascii="TH SarabunPSK" w:hAnsi="TH SarabunPSK" w:cs="TH SarabunPSK"/>
                              <w:szCs w:val="28"/>
                            </w:rPr>
                            <w:fldChar w:fldCharType="begin"/>
                          </w:r>
                          <w:r w:rsidRPr="001C0C00">
                            <w:rPr>
                              <w:rFonts w:ascii="TH SarabunPSK" w:hAnsi="TH SarabunPSK" w:cs="TH SarabunPSK"/>
                              <w:szCs w:val="28"/>
                            </w:rPr>
                            <w:instrText xml:space="preserve"> PAGE    \* MERGEFORMAT </w:instrText>
                          </w:r>
                          <w:r w:rsidRPr="001C0C00">
                            <w:rPr>
                              <w:rFonts w:ascii="TH SarabunPSK" w:hAnsi="TH SarabunPSK" w:cs="TH SarabunPSK"/>
                              <w:szCs w:val="28"/>
                            </w:rPr>
                            <w:fldChar w:fldCharType="separate"/>
                          </w:r>
                          <w:r w:rsidR="00724478" w:rsidRPr="00724478">
                            <w:rPr>
                              <w:rFonts w:ascii="TH SarabunPSK" w:hAnsi="TH SarabunPSK" w:cs="TH SarabunPSK"/>
                              <w:noProof/>
                              <w:szCs w:val="28"/>
                              <w:lang w:val="th-TH"/>
                            </w:rPr>
                            <w:t>48</w:t>
                          </w:r>
                          <w:r w:rsidRPr="001C0C00">
                            <w:rPr>
                              <w:rFonts w:ascii="TH SarabunPSK" w:hAnsi="TH SarabunPSK" w:cs="TH SarabunPSK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F234C1" id="Rectangle 16" o:spid="_x0000_s1055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" o:allowincell="f" filled="f" stroked="f">
              <v:textbox style="layout-flow:vertical;mso-fit-shape-to-text:t">
                <w:txbxContent>
                  <w:p w:rsidR="00021EF0" w:rsidRPr="001C0C00" w:rsidRDefault="00021EF0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Cs w:val="28"/>
                      </w:rPr>
                    </w:pPr>
                    <w:r w:rsidRPr="001C0C00">
                      <w:rPr>
                        <w:rFonts w:ascii="TH SarabunPSK" w:hAnsi="TH SarabunPSK" w:cs="TH SarabunPSK"/>
                        <w:szCs w:val="28"/>
                      </w:rPr>
                      <w:fldChar w:fldCharType="begin"/>
                    </w:r>
                    <w:r w:rsidRPr="001C0C00">
                      <w:rPr>
                        <w:rFonts w:ascii="TH SarabunPSK" w:hAnsi="TH SarabunPSK" w:cs="TH SarabunPSK"/>
                        <w:szCs w:val="28"/>
                      </w:rPr>
                      <w:instrText xml:space="preserve"> PAGE    \* MERGEFORMAT </w:instrText>
                    </w:r>
                    <w:r w:rsidRPr="001C0C00">
                      <w:rPr>
                        <w:rFonts w:ascii="TH SarabunPSK" w:hAnsi="TH SarabunPSK" w:cs="TH SarabunPSK"/>
                        <w:szCs w:val="28"/>
                      </w:rPr>
                      <w:fldChar w:fldCharType="separate"/>
                    </w:r>
                    <w:r w:rsidR="00724478" w:rsidRPr="00724478">
                      <w:rPr>
                        <w:rFonts w:ascii="TH SarabunPSK" w:hAnsi="TH SarabunPSK" w:cs="TH SarabunPSK"/>
                        <w:noProof/>
                        <w:szCs w:val="28"/>
                        <w:lang w:val="th-TH"/>
                      </w:rPr>
                      <w:t>48</w:t>
                    </w:r>
                    <w:r w:rsidRPr="001C0C00">
                      <w:rPr>
                        <w:rFonts w:ascii="TH SarabunPSK" w:hAnsi="TH SarabunPSK" w:cs="TH SarabunPSK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7069B2" w:rsidRDefault="00021EF0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285C4D10" wp14:editId="78053055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F07C1C" w:rsidRDefault="00021EF0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24478" w:rsidRPr="0072447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43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5C4D10" id="Rectangle 15" o:spid="_x0000_s1057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AiLd+7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021EF0" w:rsidRPr="00F07C1C" w:rsidRDefault="00021EF0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24478" w:rsidRPr="0072447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43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E95C17" w:rsidRDefault="00021EF0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สี่เหลี่ยมผืนผ้า 152" o:spid="_x0000_s2061" style="position:absolute;left:0;text-align:left;margin-left:769pt;margin-top:483pt;width:32.95pt;height:28.2pt;z-index:25169612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" o:allowincell="f" filled="f" stroked="f">
          <v:textbox style="layout-flow:vertical;mso-next-textbox:#สี่เหลี่ยมผืนผ้า 152;mso-fit-shape-to-text:t">
            <w:txbxContent>
              <w:p w:rsidR="00021EF0" w:rsidRPr="00F07C1C" w:rsidRDefault="00021EF0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724478" w:rsidRPr="00724478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99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3" o:spid="_x0000_s2060" style="position:absolute;left:0;text-align:left;flip:y;z-index:-251621376;visibility:visible;mso-wrap-distance-top:-8e-5mm;mso-wrap-distance-bottom:-8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7069B2" w:rsidRDefault="00021EF0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สี่เหลี่ยมผืนผ้า 154" o:spid="_x0000_s2059" style="position:absolute;left:0;text-align:left;margin-left:754.75pt;margin-top:492pt;width:32.95pt;height:51.1pt;z-index:25169408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06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A2tsyH/QuaXQGAlgWAwbWAu&#10;wsHuGLUwYxKsX59TxTCqHgtogigkxA4lJ5Dx/ggEtatZ7GqoyEoJoyszCqNBmJlhlJ03ii9L8BUO&#10;yWqOoHVS7mht22rAtW44mCQuuvXUs6NqV3avrmfz4W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PuX067AIA&#10;AOMFAAAOAAAAAAAAAAAAAAAAAC4CAABkcnMvZTJvRG9jLnhtbFBLAQItABQABgAIAAAAIQBtCGjK&#10;4wAAAA4BAAAPAAAAAAAAAAAAAAAAAEYFAABkcnMvZG93bnJldi54bWxQSwUGAAAAAAQABADzAAAA&#10;VgYAAAAA&#10;" o:allowincell="f" filled="f" stroked="f">
          <v:textbox style="layout-flow:vertical;mso-next-textbox:#สี่เหลี่ยมผืนผ้า 154;mso-fit-shape-to-text:t">
            <w:txbxContent>
              <w:p w:rsidR="00021EF0" w:rsidRPr="00F07C1C" w:rsidRDefault="00021EF0" w:rsidP="006775DA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B92BC5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51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5" o:spid="_x0000_s2058" style="position:absolute;left:0;text-align:left;flip:y;z-index:251693056;visibility:visible;mso-wrap-distance-top:-8e-5mm;mso-wrap-distance-bottom:-8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E95C17" w:rsidRDefault="00021EF0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_x0000_s2056" style="position:absolute;left:0;text-align:left;margin-left:769pt;margin-top:483pt;width:33pt;height:28.2pt;z-index:2516848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/sgIAALM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" o:allowincell="f" filled="f" stroked="f">
          <v:textbox style="layout-flow:vertical;mso-next-textbox:#_x0000_s2056;mso-fit-shape-to-text:t">
            <w:txbxContent>
              <w:p w:rsidR="00021EF0" w:rsidRPr="00F07C1C" w:rsidRDefault="00021EF0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724478" w:rsidRPr="00724478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126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_x0000_s2055" style="position:absolute;left:0;text-align:left;flip:y;z-index:-251632640;visibility:visible;mso-wrap-distance-top:-6e-5mm;mso-wrap-distance-bottom:-6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242E83" w:rsidRDefault="00021EF0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46EA9D5" wp14:editId="04762E45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242E83" w:rsidRDefault="00021EF0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24478" w:rsidRPr="0072447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100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6EA9D5" id="Rectangle 73" o:spid="_x0000_s1059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7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E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Gr5mfu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021EF0" w:rsidRPr="00242E83" w:rsidRDefault="00021EF0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24478" w:rsidRPr="0072447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100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1AE" w:rsidRDefault="00EC31AE" w:rsidP="00E95C17">
      <w:r>
        <w:separator/>
      </w:r>
    </w:p>
  </w:footnote>
  <w:footnote w:type="continuationSeparator" w:id="0">
    <w:p w:rsidR="00EC31AE" w:rsidRDefault="00EC31AE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D3478A" w:rsidRDefault="00021EF0" w:rsidP="00EE55BB">
    <w:pPr>
      <w:pStyle w:val="a5"/>
      <w:jc w:val="right"/>
      <w:rPr>
        <w:rFonts w:ascii="TH SarabunPSK" w:hAnsi="TH SarabunPSK" w:cs="TH SarabunPSK"/>
        <w:szCs w:val="28"/>
      </w:rPr>
    </w:pPr>
    <w:r>
      <w:rPr>
        <w:rFonts w:ascii="TH SarabunPSK" w:hAnsi="TH SarabunPSK" w:cs="TH SarabunPSK"/>
        <w:sz w:val="32"/>
        <w:szCs w:val="36"/>
      </w:rPr>
      <w:tab/>
    </w:r>
    <w:r w:rsidRPr="00123BD0">
      <w:rPr>
        <w:rFonts w:ascii="TH SarabunPSK" w:hAnsi="TH SarabunPSK" w:cs="TH SarabunPSK"/>
        <w:sz w:val="30"/>
        <w:szCs w:val="30"/>
      </w:rPr>
      <w:t xml:space="preserve">                                                                                </w:t>
    </w:r>
    <w:r w:rsidRPr="00D3478A">
      <w:rPr>
        <w:rFonts w:ascii="TH SarabunPSK" w:hAnsi="TH SarabunPSK" w:cs="TH SarabunPSK"/>
        <w:szCs w:val="28"/>
      </w:rPr>
      <w:fldChar w:fldCharType="begin"/>
    </w:r>
    <w:r w:rsidRPr="00D3478A">
      <w:rPr>
        <w:rFonts w:ascii="TH SarabunPSK" w:hAnsi="TH SarabunPSK" w:cs="TH SarabunPSK"/>
        <w:szCs w:val="28"/>
      </w:rPr>
      <w:instrText xml:space="preserve"> PAGE   \* MERGEFORMAT </w:instrText>
    </w:r>
    <w:r w:rsidRPr="00D3478A">
      <w:rPr>
        <w:rFonts w:ascii="TH SarabunPSK" w:hAnsi="TH SarabunPSK" w:cs="TH SarabunPSK"/>
        <w:szCs w:val="28"/>
      </w:rPr>
      <w:fldChar w:fldCharType="separate"/>
    </w:r>
    <w:r w:rsidR="00724478">
      <w:rPr>
        <w:rFonts w:ascii="TH SarabunPSK" w:hAnsi="TH SarabunPSK" w:cs="TH SarabunPSK"/>
        <w:noProof/>
        <w:szCs w:val="28"/>
      </w:rPr>
      <w:t>42</w:t>
    </w:r>
    <w:r w:rsidRPr="00D3478A">
      <w:rPr>
        <w:rFonts w:ascii="TH SarabunPSK" w:hAnsi="TH SarabunPSK" w:cs="TH SarabunPSK"/>
        <w:szCs w:val="28"/>
      </w:rPr>
      <w:fldChar w:fldCharType="end"/>
    </w:r>
  </w:p>
  <w:p w:rsidR="00021EF0" w:rsidRDefault="00021EF0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Default="00021EF0" w:rsidP="00EE55BB">
    <w:pPr>
      <w:pStyle w:val="a5"/>
      <w:framePr w:wrap="around" w:vAnchor="text" w:hAnchor="margin" w:xAlign="right" w:y="1"/>
      <w:rPr>
        <w:rStyle w:val="a9"/>
      </w:rPr>
    </w:pPr>
  </w:p>
  <w:p w:rsidR="00021EF0" w:rsidRPr="005B4835" w:rsidRDefault="00021EF0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370A78" w:rsidRDefault="00021EF0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BE15AB" wp14:editId="35522214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B72195" w:rsidRDefault="00021EF0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266D54BA" wp14:editId="4B582AC0">
                                <wp:extent cx="54610" cy="5280660"/>
                                <wp:effectExtent l="0" t="0" r="254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BE15AB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4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3V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mKGt&#10;1b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021EF0" w:rsidRPr="00B72195" w:rsidRDefault="00021EF0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266D54BA" wp14:editId="4B582AC0">
                          <wp:extent cx="54610" cy="5280660"/>
                          <wp:effectExtent l="0" t="0" r="254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Default="00021EF0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FEBB5AA" wp14:editId="10A53797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E8C79A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D526703" wp14:editId="4D4698AF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Pr="00B72195" w:rsidRDefault="00021EF0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2670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6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ou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b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IWL6i6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021EF0" w:rsidRPr="00B72195" w:rsidRDefault="00021EF0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458073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Cs w:val="28"/>
      </w:rPr>
    </w:sdtEndPr>
    <w:sdtContent>
      <w:p w:rsidR="00021EF0" w:rsidRPr="00660CB2" w:rsidRDefault="00021EF0" w:rsidP="00971CC1">
        <w:pPr>
          <w:pStyle w:val="a5"/>
          <w:jc w:val="right"/>
          <w:rPr>
            <w:rFonts w:ascii="TH SarabunPSK" w:hAnsi="TH SarabunPSK" w:cs="TH SarabunPSK"/>
            <w:szCs w:val="28"/>
          </w:rPr>
        </w:pPr>
        <w:r w:rsidRPr="00660CB2">
          <w:rPr>
            <w:rFonts w:ascii="TH SarabunPSK" w:hAnsi="TH SarabunPSK" w:cs="TH SarabunPSK"/>
            <w:szCs w:val="28"/>
          </w:rPr>
          <w:fldChar w:fldCharType="begin"/>
        </w:r>
        <w:r w:rsidRPr="00660CB2">
          <w:rPr>
            <w:rFonts w:ascii="TH SarabunPSK" w:hAnsi="TH SarabunPSK" w:cs="TH SarabunPSK"/>
            <w:szCs w:val="28"/>
          </w:rPr>
          <w:instrText xml:space="preserve"> PAGE   \* MERGEFORMAT </w:instrText>
        </w:r>
        <w:r w:rsidRPr="00660CB2">
          <w:rPr>
            <w:rFonts w:ascii="TH SarabunPSK" w:hAnsi="TH SarabunPSK" w:cs="TH SarabunPSK"/>
            <w:szCs w:val="28"/>
          </w:rPr>
          <w:fldChar w:fldCharType="separate"/>
        </w:r>
        <w:r w:rsidR="00724478">
          <w:rPr>
            <w:rFonts w:ascii="TH SarabunPSK" w:hAnsi="TH SarabunPSK" w:cs="TH SarabunPSK"/>
            <w:noProof/>
            <w:szCs w:val="28"/>
          </w:rPr>
          <w:t>126</w:t>
        </w:r>
        <w:r w:rsidRPr="00660CB2">
          <w:rPr>
            <w:rFonts w:ascii="TH SarabunPSK" w:hAnsi="TH SarabunPSK" w:cs="TH SarabunPSK"/>
            <w:noProof/>
            <w:szCs w:val="28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123BD0" w:rsidRDefault="00021EF0" w:rsidP="00E964BC">
    <w:pPr>
      <w:pStyle w:val="a5"/>
      <w:jc w:val="right"/>
      <w:rPr>
        <w:rFonts w:ascii="TH SarabunPSK" w:hAnsi="TH SarabunPSK" w:cs="TH SarabunPSK"/>
        <w:sz w:val="30"/>
        <w:szCs w:val="30"/>
      </w:rPr>
    </w:pPr>
    <w:r w:rsidRPr="00123BD0">
      <w:rPr>
        <w:rStyle w:val="a9"/>
        <w:rFonts w:ascii="TH SarabunPSK" w:hAnsi="TH SarabunPSK" w:cs="TH SarabunPSK"/>
        <w:sz w:val="30"/>
        <w:szCs w:val="30"/>
      </w:rPr>
      <w:t>50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Pr="00DE753F" w:rsidRDefault="00021EF0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348D1C" wp14:editId="6B163739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EF0" w:rsidRDefault="00021EF0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3FE50A4" wp14:editId="1E6865F8">
                                <wp:extent cx="40640" cy="5732145"/>
                                <wp:effectExtent l="0" t="0" r="0" b="1905"/>
                                <wp:docPr id="9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1EF0" w:rsidRPr="00A86A63" w:rsidRDefault="00021EF0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021EF0" w:rsidRPr="00242E83" w:rsidRDefault="00021EF0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348D1C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8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" stroked="f">
              <v:textbox style="layout-flow:vertical;mso-fit-shape-to-text:t">
                <w:txbxContent>
                  <w:p w:rsidR="00021EF0" w:rsidRDefault="00021EF0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3FE50A4" wp14:editId="1E6865F8">
                          <wp:extent cx="40640" cy="5732145"/>
                          <wp:effectExtent l="0" t="0" r="0" b="1905"/>
                          <wp:docPr id="9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21EF0" w:rsidRPr="00A86A63" w:rsidRDefault="00021EF0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021EF0" w:rsidRPr="00242E83" w:rsidRDefault="00021EF0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EF0" w:rsidRDefault="00021EF0" w:rsidP="008A1DF0">
    <w:pPr>
      <w:pStyle w:val="a5"/>
      <w:tabs>
        <w:tab w:val="left" w:pos="10499"/>
      </w:tabs>
    </w:pPr>
    <w:r>
      <w:rPr>
        <w:rFonts w:ascii="TH SarabunPSK" w:hAnsi="TH SarabunPSK" w:cs="TH SarabunPSK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09054C" wp14:editId="1E1CFAF8">
              <wp:simplePos x="0" y="0"/>
              <wp:positionH relativeFrom="margin">
                <wp:posOffset>6711950</wp:posOffset>
              </wp:positionH>
              <wp:positionV relativeFrom="paragraph">
                <wp:posOffset>-1491986</wp:posOffset>
              </wp:positionV>
              <wp:extent cx="482600" cy="318770"/>
              <wp:effectExtent l="5715" t="0" r="0" b="0"/>
              <wp:wrapNone/>
              <wp:docPr id="96" name="Text Box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482600" cy="3187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1EF0" w:rsidRPr="00416ADF" w:rsidRDefault="00021EF0" w:rsidP="00416ADF">
                          <w:pPr>
                            <w:rPr>
                              <w:rFonts w:ascii="TH SarabunPSK" w:hAnsi="TH SarabunPSK" w:cs="TH SarabunPS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0"/>
                              <w:szCs w:val="30"/>
                            </w:rPr>
                            <w:t>175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9054C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60" type="#_x0000_t202" style="position:absolute;margin-left:528.5pt;margin-top:-117.5pt;width:38pt;height:25.1pt;rotation:90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" fillcolor="white [3201]" stroked="f" strokeweight=".5pt">
              <v:textbox>
                <w:txbxContent>
                  <w:p w:rsidR="00021EF0" w:rsidRPr="00416ADF" w:rsidRDefault="00021EF0" w:rsidP="00416ADF">
                    <w:pPr>
                      <w:rPr>
                        <w:rFonts w:ascii="TH SarabunPSK" w:hAnsi="TH SarabunPSK" w:cs="TH SarabunPSK"/>
                        <w:sz w:val="30"/>
                        <w:szCs w:val="30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>175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0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3216543"/>
    <w:multiLevelType w:val="hybridMultilevel"/>
    <w:tmpl w:val="F174B47E"/>
    <w:lvl w:ilvl="0" w:tplc="33908788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5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2" w15:restartNumberingAfterBreak="0">
    <w:nsid w:val="4ED20A17"/>
    <w:multiLevelType w:val="hybridMultilevel"/>
    <w:tmpl w:val="1D4C64FA"/>
    <w:lvl w:ilvl="0" w:tplc="2C0C24D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5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EC0D35"/>
    <w:multiLevelType w:val="hybridMultilevel"/>
    <w:tmpl w:val="4E940494"/>
    <w:lvl w:ilvl="0" w:tplc="4560F20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33" w15:restartNumberingAfterBreak="0">
    <w:nsid w:val="6DBB7C31"/>
    <w:multiLevelType w:val="hybridMultilevel"/>
    <w:tmpl w:val="06AEC05A"/>
    <w:lvl w:ilvl="0" w:tplc="7BF6019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5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7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9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F484351"/>
    <w:multiLevelType w:val="hybridMultilevel"/>
    <w:tmpl w:val="2754114C"/>
    <w:lvl w:ilvl="0" w:tplc="C688E148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9"/>
  </w:num>
  <w:num w:numId="5">
    <w:abstractNumId w:val="25"/>
  </w:num>
  <w:num w:numId="6">
    <w:abstractNumId w:val="38"/>
  </w:num>
  <w:num w:numId="7">
    <w:abstractNumId w:val="31"/>
  </w:num>
  <w:num w:numId="8">
    <w:abstractNumId w:val="13"/>
  </w:num>
  <w:num w:numId="9">
    <w:abstractNumId w:val="24"/>
  </w:num>
  <w:num w:numId="10">
    <w:abstractNumId w:val="21"/>
  </w:num>
  <w:num w:numId="11">
    <w:abstractNumId w:val="34"/>
  </w:num>
  <w:num w:numId="12">
    <w:abstractNumId w:val="32"/>
  </w:num>
  <w:num w:numId="13">
    <w:abstractNumId w:val="35"/>
  </w:num>
  <w:num w:numId="14">
    <w:abstractNumId w:val="14"/>
  </w:num>
  <w:num w:numId="15">
    <w:abstractNumId w:val="40"/>
  </w:num>
  <w:num w:numId="16">
    <w:abstractNumId w:val="11"/>
  </w:num>
  <w:num w:numId="17">
    <w:abstractNumId w:val="28"/>
  </w:num>
  <w:num w:numId="18">
    <w:abstractNumId w:val="36"/>
  </w:num>
  <w:num w:numId="19">
    <w:abstractNumId w:val="9"/>
  </w:num>
  <w:num w:numId="20">
    <w:abstractNumId w:val="20"/>
  </w:num>
  <w:num w:numId="21">
    <w:abstractNumId w:val="15"/>
  </w:num>
  <w:num w:numId="22">
    <w:abstractNumId w:val="22"/>
  </w:num>
  <w:num w:numId="23">
    <w:abstractNumId w:val="39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0CA0"/>
    <w:rsid w:val="000031A1"/>
    <w:rsid w:val="000036B2"/>
    <w:rsid w:val="0000549A"/>
    <w:rsid w:val="00005B47"/>
    <w:rsid w:val="00006D76"/>
    <w:rsid w:val="00011C35"/>
    <w:rsid w:val="00012ABA"/>
    <w:rsid w:val="00013718"/>
    <w:rsid w:val="00013DC8"/>
    <w:rsid w:val="00013F78"/>
    <w:rsid w:val="000143AA"/>
    <w:rsid w:val="00014FC1"/>
    <w:rsid w:val="0001531A"/>
    <w:rsid w:val="000157DD"/>
    <w:rsid w:val="00020205"/>
    <w:rsid w:val="0002149C"/>
    <w:rsid w:val="00021EF0"/>
    <w:rsid w:val="0002371E"/>
    <w:rsid w:val="00025751"/>
    <w:rsid w:val="00027F33"/>
    <w:rsid w:val="000302F2"/>
    <w:rsid w:val="00030928"/>
    <w:rsid w:val="000335A9"/>
    <w:rsid w:val="00036754"/>
    <w:rsid w:val="000369BB"/>
    <w:rsid w:val="00037550"/>
    <w:rsid w:val="00040EAC"/>
    <w:rsid w:val="0004246D"/>
    <w:rsid w:val="00043597"/>
    <w:rsid w:val="00045124"/>
    <w:rsid w:val="0004537E"/>
    <w:rsid w:val="00051507"/>
    <w:rsid w:val="0005191F"/>
    <w:rsid w:val="000524EF"/>
    <w:rsid w:val="000541CB"/>
    <w:rsid w:val="00055104"/>
    <w:rsid w:val="00055449"/>
    <w:rsid w:val="00057C70"/>
    <w:rsid w:val="00061C66"/>
    <w:rsid w:val="00061D81"/>
    <w:rsid w:val="00062C27"/>
    <w:rsid w:val="000708AB"/>
    <w:rsid w:val="000721DB"/>
    <w:rsid w:val="00072A1C"/>
    <w:rsid w:val="00081A5C"/>
    <w:rsid w:val="000831C4"/>
    <w:rsid w:val="0008332A"/>
    <w:rsid w:val="000835C8"/>
    <w:rsid w:val="00084A94"/>
    <w:rsid w:val="00086D6C"/>
    <w:rsid w:val="00086D86"/>
    <w:rsid w:val="00087792"/>
    <w:rsid w:val="00091136"/>
    <w:rsid w:val="0009261A"/>
    <w:rsid w:val="000947D6"/>
    <w:rsid w:val="00095E8A"/>
    <w:rsid w:val="000961CF"/>
    <w:rsid w:val="000A19CB"/>
    <w:rsid w:val="000A2059"/>
    <w:rsid w:val="000A221F"/>
    <w:rsid w:val="000A28FF"/>
    <w:rsid w:val="000A2C72"/>
    <w:rsid w:val="000A2ECB"/>
    <w:rsid w:val="000B0FCB"/>
    <w:rsid w:val="000B11EB"/>
    <w:rsid w:val="000B15DC"/>
    <w:rsid w:val="000B1F85"/>
    <w:rsid w:val="000B2267"/>
    <w:rsid w:val="000B2AFC"/>
    <w:rsid w:val="000B2CA4"/>
    <w:rsid w:val="000B3E11"/>
    <w:rsid w:val="000B651E"/>
    <w:rsid w:val="000B71A0"/>
    <w:rsid w:val="000C0E0A"/>
    <w:rsid w:val="000C344C"/>
    <w:rsid w:val="000C5622"/>
    <w:rsid w:val="000C5B84"/>
    <w:rsid w:val="000C65FE"/>
    <w:rsid w:val="000D10DF"/>
    <w:rsid w:val="000D157A"/>
    <w:rsid w:val="000D187E"/>
    <w:rsid w:val="000D2ED1"/>
    <w:rsid w:val="000D3B65"/>
    <w:rsid w:val="000D429F"/>
    <w:rsid w:val="000D6CDC"/>
    <w:rsid w:val="000E0D85"/>
    <w:rsid w:val="000E1EAA"/>
    <w:rsid w:val="000E4805"/>
    <w:rsid w:val="000E5475"/>
    <w:rsid w:val="000E70A8"/>
    <w:rsid w:val="000F1729"/>
    <w:rsid w:val="000F1C81"/>
    <w:rsid w:val="000F3050"/>
    <w:rsid w:val="000F3CFD"/>
    <w:rsid w:val="000F7071"/>
    <w:rsid w:val="000F70E6"/>
    <w:rsid w:val="000F7AFB"/>
    <w:rsid w:val="00102743"/>
    <w:rsid w:val="00103551"/>
    <w:rsid w:val="00103F9A"/>
    <w:rsid w:val="0011048C"/>
    <w:rsid w:val="00115609"/>
    <w:rsid w:val="00115859"/>
    <w:rsid w:val="001163A8"/>
    <w:rsid w:val="0011763E"/>
    <w:rsid w:val="00117BF6"/>
    <w:rsid w:val="00120447"/>
    <w:rsid w:val="00121020"/>
    <w:rsid w:val="00123B1C"/>
    <w:rsid w:val="00123BD0"/>
    <w:rsid w:val="001253F1"/>
    <w:rsid w:val="00125EAB"/>
    <w:rsid w:val="00126216"/>
    <w:rsid w:val="001269CD"/>
    <w:rsid w:val="00127412"/>
    <w:rsid w:val="001278D0"/>
    <w:rsid w:val="001301EF"/>
    <w:rsid w:val="001304FD"/>
    <w:rsid w:val="00130B81"/>
    <w:rsid w:val="0013103D"/>
    <w:rsid w:val="001312F8"/>
    <w:rsid w:val="00132F41"/>
    <w:rsid w:val="00133FF8"/>
    <w:rsid w:val="00135B5B"/>
    <w:rsid w:val="0014216F"/>
    <w:rsid w:val="0014231A"/>
    <w:rsid w:val="001426DE"/>
    <w:rsid w:val="00143AB9"/>
    <w:rsid w:val="0014434C"/>
    <w:rsid w:val="001447EA"/>
    <w:rsid w:val="0014501E"/>
    <w:rsid w:val="001453B2"/>
    <w:rsid w:val="001470D1"/>
    <w:rsid w:val="00161CAA"/>
    <w:rsid w:val="00161F6E"/>
    <w:rsid w:val="00162761"/>
    <w:rsid w:val="00162BD1"/>
    <w:rsid w:val="0016443A"/>
    <w:rsid w:val="001646A1"/>
    <w:rsid w:val="0016496A"/>
    <w:rsid w:val="001651B6"/>
    <w:rsid w:val="001663C9"/>
    <w:rsid w:val="001666C4"/>
    <w:rsid w:val="001674C7"/>
    <w:rsid w:val="001700C9"/>
    <w:rsid w:val="0017105C"/>
    <w:rsid w:val="00171F1C"/>
    <w:rsid w:val="00173FFC"/>
    <w:rsid w:val="001746EE"/>
    <w:rsid w:val="00174FC6"/>
    <w:rsid w:val="001753C5"/>
    <w:rsid w:val="001756FD"/>
    <w:rsid w:val="00180CF0"/>
    <w:rsid w:val="00183B88"/>
    <w:rsid w:val="00183E04"/>
    <w:rsid w:val="00184326"/>
    <w:rsid w:val="00185923"/>
    <w:rsid w:val="00190119"/>
    <w:rsid w:val="001910F3"/>
    <w:rsid w:val="00193A17"/>
    <w:rsid w:val="00194D00"/>
    <w:rsid w:val="00194D5F"/>
    <w:rsid w:val="0019780F"/>
    <w:rsid w:val="001A024A"/>
    <w:rsid w:val="001A1993"/>
    <w:rsid w:val="001A3233"/>
    <w:rsid w:val="001A33BE"/>
    <w:rsid w:val="001A3A40"/>
    <w:rsid w:val="001A4BB6"/>
    <w:rsid w:val="001A5EDE"/>
    <w:rsid w:val="001A6D00"/>
    <w:rsid w:val="001A7972"/>
    <w:rsid w:val="001A7C32"/>
    <w:rsid w:val="001B16A8"/>
    <w:rsid w:val="001B2DB3"/>
    <w:rsid w:val="001B305A"/>
    <w:rsid w:val="001B486F"/>
    <w:rsid w:val="001B55F7"/>
    <w:rsid w:val="001B5623"/>
    <w:rsid w:val="001B5F45"/>
    <w:rsid w:val="001C0C00"/>
    <w:rsid w:val="001C0DFB"/>
    <w:rsid w:val="001C101D"/>
    <w:rsid w:val="001C1A03"/>
    <w:rsid w:val="001C4C45"/>
    <w:rsid w:val="001C625D"/>
    <w:rsid w:val="001C69D0"/>
    <w:rsid w:val="001D0009"/>
    <w:rsid w:val="001D2A68"/>
    <w:rsid w:val="001D3F59"/>
    <w:rsid w:val="001D5B7B"/>
    <w:rsid w:val="001D5B93"/>
    <w:rsid w:val="001D5D66"/>
    <w:rsid w:val="001E11A3"/>
    <w:rsid w:val="001E23F0"/>
    <w:rsid w:val="001E4E2C"/>
    <w:rsid w:val="001E6684"/>
    <w:rsid w:val="001F0C0D"/>
    <w:rsid w:val="001F35BB"/>
    <w:rsid w:val="001F3A3D"/>
    <w:rsid w:val="001F3EAF"/>
    <w:rsid w:val="001F4AD9"/>
    <w:rsid w:val="001F7CB3"/>
    <w:rsid w:val="001F7D6D"/>
    <w:rsid w:val="002021C0"/>
    <w:rsid w:val="00202ED1"/>
    <w:rsid w:val="00205C08"/>
    <w:rsid w:val="00210509"/>
    <w:rsid w:val="00210611"/>
    <w:rsid w:val="00211D90"/>
    <w:rsid w:val="00211F55"/>
    <w:rsid w:val="00212F0F"/>
    <w:rsid w:val="00213D0F"/>
    <w:rsid w:val="0021667A"/>
    <w:rsid w:val="00216874"/>
    <w:rsid w:val="00220E4E"/>
    <w:rsid w:val="00220E8D"/>
    <w:rsid w:val="002220F4"/>
    <w:rsid w:val="002221F7"/>
    <w:rsid w:val="00222D4D"/>
    <w:rsid w:val="00222D6F"/>
    <w:rsid w:val="00223393"/>
    <w:rsid w:val="0022394C"/>
    <w:rsid w:val="00224BA6"/>
    <w:rsid w:val="00225CA3"/>
    <w:rsid w:val="00226D5A"/>
    <w:rsid w:val="002273CA"/>
    <w:rsid w:val="00230B71"/>
    <w:rsid w:val="00232ADD"/>
    <w:rsid w:val="00234576"/>
    <w:rsid w:val="00234915"/>
    <w:rsid w:val="002355EB"/>
    <w:rsid w:val="00237D13"/>
    <w:rsid w:val="00242E83"/>
    <w:rsid w:val="00244EEA"/>
    <w:rsid w:val="0024569C"/>
    <w:rsid w:val="00245A75"/>
    <w:rsid w:val="0024732A"/>
    <w:rsid w:val="00247B51"/>
    <w:rsid w:val="00247DAF"/>
    <w:rsid w:val="00253736"/>
    <w:rsid w:val="00253C77"/>
    <w:rsid w:val="002540EB"/>
    <w:rsid w:val="002604FE"/>
    <w:rsid w:val="00261D73"/>
    <w:rsid w:val="0026263A"/>
    <w:rsid w:val="00266E2E"/>
    <w:rsid w:val="00267500"/>
    <w:rsid w:val="00267FD4"/>
    <w:rsid w:val="00270CDC"/>
    <w:rsid w:val="00270D9C"/>
    <w:rsid w:val="00270E14"/>
    <w:rsid w:val="00274601"/>
    <w:rsid w:val="00274B25"/>
    <w:rsid w:val="00275628"/>
    <w:rsid w:val="00276D6C"/>
    <w:rsid w:val="002770C9"/>
    <w:rsid w:val="002809FF"/>
    <w:rsid w:val="00281662"/>
    <w:rsid w:val="0028336C"/>
    <w:rsid w:val="00284056"/>
    <w:rsid w:val="00284764"/>
    <w:rsid w:val="00290F61"/>
    <w:rsid w:val="00294BFC"/>
    <w:rsid w:val="00295531"/>
    <w:rsid w:val="0029596B"/>
    <w:rsid w:val="002960B9"/>
    <w:rsid w:val="00297049"/>
    <w:rsid w:val="002979DC"/>
    <w:rsid w:val="002A2286"/>
    <w:rsid w:val="002A2369"/>
    <w:rsid w:val="002A3141"/>
    <w:rsid w:val="002A37EF"/>
    <w:rsid w:val="002A4D9B"/>
    <w:rsid w:val="002A6B70"/>
    <w:rsid w:val="002A74E5"/>
    <w:rsid w:val="002B19AC"/>
    <w:rsid w:val="002B21EC"/>
    <w:rsid w:val="002B39DE"/>
    <w:rsid w:val="002B3D3F"/>
    <w:rsid w:val="002B4DE0"/>
    <w:rsid w:val="002B4E00"/>
    <w:rsid w:val="002C00AD"/>
    <w:rsid w:val="002C01D5"/>
    <w:rsid w:val="002C0A22"/>
    <w:rsid w:val="002C247A"/>
    <w:rsid w:val="002C2A01"/>
    <w:rsid w:val="002C3047"/>
    <w:rsid w:val="002C3326"/>
    <w:rsid w:val="002C6A97"/>
    <w:rsid w:val="002C7AD9"/>
    <w:rsid w:val="002D0519"/>
    <w:rsid w:val="002D2A00"/>
    <w:rsid w:val="002D2CC5"/>
    <w:rsid w:val="002D2D40"/>
    <w:rsid w:val="002D3C58"/>
    <w:rsid w:val="002D3D00"/>
    <w:rsid w:val="002D407F"/>
    <w:rsid w:val="002D7A3F"/>
    <w:rsid w:val="002E0D81"/>
    <w:rsid w:val="002E1268"/>
    <w:rsid w:val="002E13A1"/>
    <w:rsid w:val="002E2D22"/>
    <w:rsid w:val="002F0454"/>
    <w:rsid w:val="002F1FF4"/>
    <w:rsid w:val="002F2EB9"/>
    <w:rsid w:val="002F438E"/>
    <w:rsid w:val="002F5CF6"/>
    <w:rsid w:val="002F5D7D"/>
    <w:rsid w:val="002F60E1"/>
    <w:rsid w:val="002F66B9"/>
    <w:rsid w:val="002F6A31"/>
    <w:rsid w:val="003038F6"/>
    <w:rsid w:val="00304948"/>
    <w:rsid w:val="00304BDE"/>
    <w:rsid w:val="00305F13"/>
    <w:rsid w:val="00307490"/>
    <w:rsid w:val="003102F2"/>
    <w:rsid w:val="00310661"/>
    <w:rsid w:val="0031440B"/>
    <w:rsid w:val="00315E43"/>
    <w:rsid w:val="00317052"/>
    <w:rsid w:val="003171B0"/>
    <w:rsid w:val="0031739E"/>
    <w:rsid w:val="00320215"/>
    <w:rsid w:val="003214E5"/>
    <w:rsid w:val="00321C5A"/>
    <w:rsid w:val="00323CB9"/>
    <w:rsid w:val="00326884"/>
    <w:rsid w:val="003269FE"/>
    <w:rsid w:val="00327998"/>
    <w:rsid w:val="00330081"/>
    <w:rsid w:val="0033062F"/>
    <w:rsid w:val="00331550"/>
    <w:rsid w:val="00331887"/>
    <w:rsid w:val="0033387E"/>
    <w:rsid w:val="00333E35"/>
    <w:rsid w:val="00334B88"/>
    <w:rsid w:val="00334BC6"/>
    <w:rsid w:val="00335FD5"/>
    <w:rsid w:val="003360FD"/>
    <w:rsid w:val="003363DA"/>
    <w:rsid w:val="00340CCC"/>
    <w:rsid w:val="00341662"/>
    <w:rsid w:val="0034187C"/>
    <w:rsid w:val="00342D77"/>
    <w:rsid w:val="00344051"/>
    <w:rsid w:val="003452B9"/>
    <w:rsid w:val="003465F3"/>
    <w:rsid w:val="00347E5C"/>
    <w:rsid w:val="00351391"/>
    <w:rsid w:val="00352F8F"/>
    <w:rsid w:val="00356330"/>
    <w:rsid w:val="00356A81"/>
    <w:rsid w:val="00360465"/>
    <w:rsid w:val="003622EB"/>
    <w:rsid w:val="00363187"/>
    <w:rsid w:val="00363ED9"/>
    <w:rsid w:val="0036424F"/>
    <w:rsid w:val="003650CB"/>
    <w:rsid w:val="003652FD"/>
    <w:rsid w:val="00366EB4"/>
    <w:rsid w:val="00367FA4"/>
    <w:rsid w:val="0037092D"/>
    <w:rsid w:val="00370A78"/>
    <w:rsid w:val="00373C67"/>
    <w:rsid w:val="0037467F"/>
    <w:rsid w:val="00376007"/>
    <w:rsid w:val="003767CD"/>
    <w:rsid w:val="003770CE"/>
    <w:rsid w:val="00377E87"/>
    <w:rsid w:val="00380B50"/>
    <w:rsid w:val="00381425"/>
    <w:rsid w:val="00381C67"/>
    <w:rsid w:val="00382E18"/>
    <w:rsid w:val="00383F31"/>
    <w:rsid w:val="003859D4"/>
    <w:rsid w:val="00385BC4"/>
    <w:rsid w:val="00385F82"/>
    <w:rsid w:val="0038716B"/>
    <w:rsid w:val="00387A42"/>
    <w:rsid w:val="00387C50"/>
    <w:rsid w:val="00387EC6"/>
    <w:rsid w:val="00390BE8"/>
    <w:rsid w:val="003922D1"/>
    <w:rsid w:val="00394C13"/>
    <w:rsid w:val="003955E5"/>
    <w:rsid w:val="00396367"/>
    <w:rsid w:val="00397DC8"/>
    <w:rsid w:val="003A0D67"/>
    <w:rsid w:val="003A426D"/>
    <w:rsid w:val="003A7107"/>
    <w:rsid w:val="003A74C0"/>
    <w:rsid w:val="003B4A28"/>
    <w:rsid w:val="003B4E79"/>
    <w:rsid w:val="003B5361"/>
    <w:rsid w:val="003B57EA"/>
    <w:rsid w:val="003C279C"/>
    <w:rsid w:val="003C3838"/>
    <w:rsid w:val="003C39B6"/>
    <w:rsid w:val="003C3D93"/>
    <w:rsid w:val="003C4AF8"/>
    <w:rsid w:val="003C634F"/>
    <w:rsid w:val="003C6387"/>
    <w:rsid w:val="003D0405"/>
    <w:rsid w:val="003D326D"/>
    <w:rsid w:val="003D4EAF"/>
    <w:rsid w:val="003E0AA8"/>
    <w:rsid w:val="003E114F"/>
    <w:rsid w:val="003E1DA3"/>
    <w:rsid w:val="003E1DE9"/>
    <w:rsid w:val="003E378A"/>
    <w:rsid w:val="003E3DA6"/>
    <w:rsid w:val="003E3F36"/>
    <w:rsid w:val="003E3FB0"/>
    <w:rsid w:val="003E5B32"/>
    <w:rsid w:val="003E69D7"/>
    <w:rsid w:val="003E6B9C"/>
    <w:rsid w:val="003E6E22"/>
    <w:rsid w:val="003E7F25"/>
    <w:rsid w:val="003F06A0"/>
    <w:rsid w:val="003F483B"/>
    <w:rsid w:val="003F544A"/>
    <w:rsid w:val="003F548F"/>
    <w:rsid w:val="003F56D9"/>
    <w:rsid w:val="003F5FE1"/>
    <w:rsid w:val="003F7675"/>
    <w:rsid w:val="003F7CAF"/>
    <w:rsid w:val="00402317"/>
    <w:rsid w:val="004032CB"/>
    <w:rsid w:val="00404FC5"/>
    <w:rsid w:val="00405719"/>
    <w:rsid w:val="00405F1E"/>
    <w:rsid w:val="0040679C"/>
    <w:rsid w:val="0041115F"/>
    <w:rsid w:val="0041153F"/>
    <w:rsid w:val="00411D5B"/>
    <w:rsid w:val="0041467B"/>
    <w:rsid w:val="004159BF"/>
    <w:rsid w:val="0041650A"/>
    <w:rsid w:val="00416ADF"/>
    <w:rsid w:val="004201D6"/>
    <w:rsid w:val="00420301"/>
    <w:rsid w:val="00421345"/>
    <w:rsid w:val="00423261"/>
    <w:rsid w:val="00426C81"/>
    <w:rsid w:val="00431EDC"/>
    <w:rsid w:val="00432965"/>
    <w:rsid w:val="00434C80"/>
    <w:rsid w:val="004355B1"/>
    <w:rsid w:val="00435B01"/>
    <w:rsid w:val="00435ECE"/>
    <w:rsid w:val="004360DE"/>
    <w:rsid w:val="004451D1"/>
    <w:rsid w:val="004452A4"/>
    <w:rsid w:val="00447037"/>
    <w:rsid w:val="004518A0"/>
    <w:rsid w:val="00454811"/>
    <w:rsid w:val="00454E98"/>
    <w:rsid w:val="00455034"/>
    <w:rsid w:val="004570F0"/>
    <w:rsid w:val="0045737A"/>
    <w:rsid w:val="00461030"/>
    <w:rsid w:val="004613B1"/>
    <w:rsid w:val="0046152B"/>
    <w:rsid w:val="00462344"/>
    <w:rsid w:val="0046577A"/>
    <w:rsid w:val="00465C9C"/>
    <w:rsid w:val="00466FAA"/>
    <w:rsid w:val="00466FB8"/>
    <w:rsid w:val="00472B61"/>
    <w:rsid w:val="0047311A"/>
    <w:rsid w:val="004758B3"/>
    <w:rsid w:val="00482C1F"/>
    <w:rsid w:val="00482D2C"/>
    <w:rsid w:val="00484B0A"/>
    <w:rsid w:val="00487D57"/>
    <w:rsid w:val="00487E23"/>
    <w:rsid w:val="00493A00"/>
    <w:rsid w:val="0049424D"/>
    <w:rsid w:val="004A1159"/>
    <w:rsid w:val="004A156E"/>
    <w:rsid w:val="004A1AAD"/>
    <w:rsid w:val="004A1ADD"/>
    <w:rsid w:val="004A2D21"/>
    <w:rsid w:val="004A2DF1"/>
    <w:rsid w:val="004A3227"/>
    <w:rsid w:val="004A3A6E"/>
    <w:rsid w:val="004A508D"/>
    <w:rsid w:val="004A5EB9"/>
    <w:rsid w:val="004A64C5"/>
    <w:rsid w:val="004A7C16"/>
    <w:rsid w:val="004B0973"/>
    <w:rsid w:val="004B09B9"/>
    <w:rsid w:val="004B1343"/>
    <w:rsid w:val="004B639C"/>
    <w:rsid w:val="004B645F"/>
    <w:rsid w:val="004B6FC5"/>
    <w:rsid w:val="004B7614"/>
    <w:rsid w:val="004C0299"/>
    <w:rsid w:val="004C06FD"/>
    <w:rsid w:val="004C1F7F"/>
    <w:rsid w:val="004C28FB"/>
    <w:rsid w:val="004C2F67"/>
    <w:rsid w:val="004C49E7"/>
    <w:rsid w:val="004C4AED"/>
    <w:rsid w:val="004C4AF6"/>
    <w:rsid w:val="004C62A6"/>
    <w:rsid w:val="004C63A2"/>
    <w:rsid w:val="004C675F"/>
    <w:rsid w:val="004C6E35"/>
    <w:rsid w:val="004D17C5"/>
    <w:rsid w:val="004D1B36"/>
    <w:rsid w:val="004D1D40"/>
    <w:rsid w:val="004D1D6F"/>
    <w:rsid w:val="004D2DC9"/>
    <w:rsid w:val="004D30C8"/>
    <w:rsid w:val="004D7BA9"/>
    <w:rsid w:val="004E32A5"/>
    <w:rsid w:val="004E40C1"/>
    <w:rsid w:val="004E54A4"/>
    <w:rsid w:val="004E7D8A"/>
    <w:rsid w:val="004F28DF"/>
    <w:rsid w:val="004F3478"/>
    <w:rsid w:val="004F3513"/>
    <w:rsid w:val="004F4ABF"/>
    <w:rsid w:val="004F6AA8"/>
    <w:rsid w:val="0050019E"/>
    <w:rsid w:val="00500348"/>
    <w:rsid w:val="0050443E"/>
    <w:rsid w:val="0050449F"/>
    <w:rsid w:val="00504A62"/>
    <w:rsid w:val="0050781B"/>
    <w:rsid w:val="00507B75"/>
    <w:rsid w:val="00507C65"/>
    <w:rsid w:val="005130C2"/>
    <w:rsid w:val="00513617"/>
    <w:rsid w:val="00514E2D"/>
    <w:rsid w:val="005163EC"/>
    <w:rsid w:val="00520761"/>
    <w:rsid w:val="0052362F"/>
    <w:rsid w:val="005239D8"/>
    <w:rsid w:val="0052664E"/>
    <w:rsid w:val="00526AEB"/>
    <w:rsid w:val="00526B0C"/>
    <w:rsid w:val="005271BD"/>
    <w:rsid w:val="00531C0F"/>
    <w:rsid w:val="00532EF4"/>
    <w:rsid w:val="00533950"/>
    <w:rsid w:val="005351C7"/>
    <w:rsid w:val="00537C26"/>
    <w:rsid w:val="00542F60"/>
    <w:rsid w:val="00546E94"/>
    <w:rsid w:val="00550147"/>
    <w:rsid w:val="00550D63"/>
    <w:rsid w:val="0055101A"/>
    <w:rsid w:val="00551FA1"/>
    <w:rsid w:val="00552BE5"/>
    <w:rsid w:val="00552FA1"/>
    <w:rsid w:val="005538B6"/>
    <w:rsid w:val="00554B38"/>
    <w:rsid w:val="005556DB"/>
    <w:rsid w:val="005565F8"/>
    <w:rsid w:val="00556C06"/>
    <w:rsid w:val="00560896"/>
    <w:rsid w:val="00560FE9"/>
    <w:rsid w:val="00561646"/>
    <w:rsid w:val="00563FC2"/>
    <w:rsid w:val="00565BC6"/>
    <w:rsid w:val="00567BD4"/>
    <w:rsid w:val="00567FD6"/>
    <w:rsid w:val="00571866"/>
    <w:rsid w:val="00573B1D"/>
    <w:rsid w:val="005749FF"/>
    <w:rsid w:val="00575764"/>
    <w:rsid w:val="00575A5D"/>
    <w:rsid w:val="005762F9"/>
    <w:rsid w:val="00577C55"/>
    <w:rsid w:val="00580B2B"/>
    <w:rsid w:val="00582677"/>
    <w:rsid w:val="00583807"/>
    <w:rsid w:val="00585133"/>
    <w:rsid w:val="0058519A"/>
    <w:rsid w:val="00585B2C"/>
    <w:rsid w:val="00587462"/>
    <w:rsid w:val="00587BCD"/>
    <w:rsid w:val="00590720"/>
    <w:rsid w:val="005923C3"/>
    <w:rsid w:val="005964BA"/>
    <w:rsid w:val="00597246"/>
    <w:rsid w:val="005975DA"/>
    <w:rsid w:val="005A0E4E"/>
    <w:rsid w:val="005A138A"/>
    <w:rsid w:val="005A3FA7"/>
    <w:rsid w:val="005B0E5B"/>
    <w:rsid w:val="005B4193"/>
    <w:rsid w:val="005B4835"/>
    <w:rsid w:val="005B59CB"/>
    <w:rsid w:val="005B5A2A"/>
    <w:rsid w:val="005C07A6"/>
    <w:rsid w:val="005C11E0"/>
    <w:rsid w:val="005C215D"/>
    <w:rsid w:val="005C2F56"/>
    <w:rsid w:val="005C6587"/>
    <w:rsid w:val="005C65EB"/>
    <w:rsid w:val="005D4382"/>
    <w:rsid w:val="005D50DF"/>
    <w:rsid w:val="005D54C6"/>
    <w:rsid w:val="005D6036"/>
    <w:rsid w:val="005D65FB"/>
    <w:rsid w:val="005D7539"/>
    <w:rsid w:val="005E12D9"/>
    <w:rsid w:val="005E1D29"/>
    <w:rsid w:val="005E2165"/>
    <w:rsid w:val="005E3C16"/>
    <w:rsid w:val="005E6461"/>
    <w:rsid w:val="005E6B00"/>
    <w:rsid w:val="005E7030"/>
    <w:rsid w:val="005F033F"/>
    <w:rsid w:val="005F2BC5"/>
    <w:rsid w:val="005F30E3"/>
    <w:rsid w:val="005F3DC3"/>
    <w:rsid w:val="005F4469"/>
    <w:rsid w:val="005F4F7D"/>
    <w:rsid w:val="005F5CB7"/>
    <w:rsid w:val="005F651F"/>
    <w:rsid w:val="005F655A"/>
    <w:rsid w:val="006003E2"/>
    <w:rsid w:val="00600563"/>
    <w:rsid w:val="00601D1E"/>
    <w:rsid w:val="00603F61"/>
    <w:rsid w:val="006047FD"/>
    <w:rsid w:val="00604D26"/>
    <w:rsid w:val="00610BA7"/>
    <w:rsid w:val="00611D8D"/>
    <w:rsid w:val="00612A4D"/>
    <w:rsid w:val="0061459E"/>
    <w:rsid w:val="00615582"/>
    <w:rsid w:val="00615E5C"/>
    <w:rsid w:val="00616D99"/>
    <w:rsid w:val="00621195"/>
    <w:rsid w:val="00627C9B"/>
    <w:rsid w:val="00630F3F"/>
    <w:rsid w:val="006323B0"/>
    <w:rsid w:val="0063397A"/>
    <w:rsid w:val="00634BF2"/>
    <w:rsid w:val="00634BF6"/>
    <w:rsid w:val="006362F1"/>
    <w:rsid w:val="006424E9"/>
    <w:rsid w:val="00645009"/>
    <w:rsid w:val="00645716"/>
    <w:rsid w:val="00646CEA"/>
    <w:rsid w:val="00647977"/>
    <w:rsid w:val="006517BC"/>
    <w:rsid w:val="0065360C"/>
    <w:rsid w:val="006554DC"/>
    <w:rsid w:val="006571CF"/>
    <w:rsid w:val="00660CB2"/>
    <w:rsid w:val="00661975"/>
    <w:rsid w:val="006630F0"/>
    <w:rsid w:val="00665FE5"/>
    <w:rsid w:val="006664A5"/>
    <w:rsid w:val="006667F1"/>
    <w:rsid w:val="00666D35"/>
    <w:rsid w:val="0066735A"/>
    <w:rsid w:val="00670168"/>
    <w:rsid w:val="006715D5"/>
    <w:rsid w:val="00671C94"/>
    <w:rsid w:val="00671F31"/>
    <w:rsid w:val="0067257E"/>
    <w:rsid w:val="00672F31"/>
    <w:rsid w:val="00673405"/>
    <w:rsid w:val="006738DC"/>
    <w:rsid w:val="00673989"/>
    <w:rsid w:val="006740E0"/>
    <w:rsid w:val="00674CE7"/>
    <w:rsid w:val="006769E6"/>
    <w:rsid w:val="006775DA"/>
    <w:rsid w:val="006835F3"/>
    <w:rsid w:val="006837D7"/>
    <w:rsid w:val="00684AFD"/>
    <w:rsid w:val="006871B3"/>
    <w:rsid w:val="006944C5"/>
    <w:rsid w:val="0069591C"/>
    <w:rsid w:val="006962F3"/>
    <w:rsid w:val="006A5477"/>
    <w:rsid w:val="006A5833"/>
    <w:rsid w:val="006B07E8"/>
    <w:rsid w:val="006B23FC"/>
    <w:rsid w:val="006B41F3"/>
    <w:rsid w:val="006B5A0E"/>
    <w:rsid w:val="006B65FB"/>
    <w:rsid w:val="006C0D55"/>
    <w:rsid w:val="006C2854"/>
    <w:rsid w:val="006C535D"/>
    <w:rsid w:val="006C561B"/>
    <w:rsid w:val="006C606C"/>
    <w:rsid w:val="006D055D"/>
    <w:rsid w:val="006D1377"/>
    <w:rsid w:val="006D264E"/>
    <w:rsid w:val="006D5722"/>
    <w:rsid w:val="006D6A5B"/>
    <w:rsid w:val="006E111D"/>
    <w:rsid w:val="006E13A0"/>
    <w:rsid w:val="006E43EF"/>
    <w:rsid w:val="006E4699"/>
    <w:rsid w:val="006E5371"/>
    <w:rsid w:val="006E5646"/>
    <w:rsid w:val="006E57B1"/>
    <w:rsid w:val="006E7264"/>
    <w:rsid w:val="006E7714"/>
    <w:rsid w:val="006F2033"/>
    <w:rsid w:val="006F27F7"/>
    <w:rsid w:val="006F336B"/>
    <w:rsid w:val="006F50D6"/>
    <w:rsid w:val="006F62E5"/>
    <w:rsid w:val="006F7E29"/>
    <w:rsid w:val="007014A6"/>
    <w:rsid w:val="00702FCA"/>
    <w:rsid w:val="00703C07"/>
    <w:rsid w:val="00703E7D"/>
    <w:rsid w:val="00704769"/>
    <w:rsid w:val="007048ED"/>
    <w:rsid w:val="007048F5"/>
    <w:rsid w:val="007054D8"/>
    <w:rsid w:val="00706490"/>
    <w:rsid w:val="007064F1"/>
    <w:rsid w:val="007069B2"/>
    <w:rsid w:val="0070773B"/>
    <w:rsid w:val="00710FE2"/>
    <w:rsid w:val="007123F3"/>
    <w:rsid w:val="007135A5"/>
    <w:rsid w:val="0071565C"/>
    <w:rsid w:val="00715CCA"/>
    <w:rsid w:val="007212CD"/>
    <w:rsid w:val="0072248B"/>
    <w:rsid w:val="00722BBE"/>
    <w:rsid w:val="00724395"/>
    <w:rsid w:val="00724478"/>
    <w:rsid w:val="007255DC"/>
    <w:rsid w:val="00727CB4"/>
    <w:rsid w:val="0073161E"/>
    <w:rsid w:val="007316A4"/>
    <w:rsid w:val="00732392"/>
    <w:rsid w:val="007324E7"/>
    <w:rsid w:val="00734AB4"/>
    <w:rsid w:val="007350D0"/>
    <w:rsid w:val="00737717"/>
    <w:rsid w:val="00740427"/>
    <w:rsid w:val="0074064E"/>
    <w:rsid w:val="007407A7"/>
    <w:rsid w:val="00740C88"/>
    <w:rsid w:val="0074184E"/>
    <w:rsid w:val="007418CF"/>
    <w:rsid w:val="007421B8"/>
    <w:rsid w:val="00742C4C"/>
    <w:rsid w:val="00743ECC"/>
    <w:rsid w:val="00743FA1"/>
    <w:rsid w:val="007442E7"/>
    <w:rsid w:val="00744BAF"/>
    <w:rsid w:val="00745370"/>
    <w:rsid w:val="00746FE9"/>
    <w:rsid w:val="0075011D"/>
    <w:rsid w:val="00750853"/>
    <w:rsid w:val="00750CB7"/>
    <w:rsid w:val="00750CEF"/>
    <w:rsid w:val="007518C5"/>
    <w:rsid w:val="007523D6"/>
    <w:rsid w:val="0075329F"/>
    <w:rsid w:val="0075365F"/>
    <w:rsid w:val="00754AA6"/>
    <w:rsid w:val="007554AA"/>
    <w:rsid w:val="00755683"/>
    <w:rsid w:val="00757C4C"/>
    <w:rsid w:val="007611B8"/>
    <w:rsid w:val="00761FCA"/>
    <w:rsid w:val="00763452"/>
    <w:rsid w:val="00764A4F"/>
    <w:rsid w:val="00765889"/>
    <w:rsid w:val="00766885"/>
    <w:rsid w:val="00766E7A"/>
    <w:rsid w:val="00770261"/>
    <w:rsid w:val="00773326"/>
    <w:rsid w:val="0077394D"/>
    <w:rsid w:val="00775826"/>
    <w:rsid w:val="007767A0"/>
    <w:rsid w:val="00776D99"/>
    <w:rsid w:val="0078106B"/>
    <w:rsid w:val="00781455"/>
    <w:rsid w:val="0078162D"/>
    <w:rsid w:val="00781912"/>
    <w:rsid w:val="00786591"/>
    <w:rsid w:val="00790E59"/>
    <w:rsid w:val="00791811"/>
    <w:rsid w:val="007935FF"/>
    <w:rsid w:val="00794461"/>
    <w:rsid w:val="00794AD0"/>
    <w:rsid w:val="00796F50"/>
    <w:rsid w:val="007970DD"/>
    <w:rsid w:val="007972C4"/>
    <w:rsid w:val="00797C1C"/>
    <w:rsid w:val="007A1245"/>
    <w:rsid w:val="007A1A64"/>
    <w:rsid w:val="007A2931"/>
    <w:rsid w:val="007A300F"/>
    <w:rsid w:val="007A5234"/>
    <w:rsid w:val="007A52CB"/>
    <w:rsid w:val="007A5F2D"/>
    <w:rsid w:val="007A6503"/>
    <w:rsid w:val="007A6DF8"/>
    <w:rsid w:val="007A7DC9"/>
    <w:rsid w:val="007B0AF0"/>
    <w:rsid w:val="007B0FAD"/>
    <w:rsid w:val="007B1391"/>
    <w:rsid w:val="007B1F91"/>
    <w:rsid w:val="007B295E"/>
    <w:rsid w:val="007B2E02"/>
    <w:rsid w:val="007B44C8"/>
    <w:rsid w:val="007B4530"/>
    <w:rsid w:val="007B4C10"/>
    <w:rsid w:val="007B563B"/>
    <w:rsid w:val="007B5CFC"/>
    <w:rsid w:val="007B5EAC"/>
    <w:rsid w:val="007B65D4"/>
    <w:rsid w:val="007B75A3"/>
    <w:rsid w:val="007B75F5"/>
    <w:rsid w:val="007C5401"/>
    <w:rsid w:val="007C5B61"/>
    <w:rsid w:val="007C7308"/>
    <w:rsid w:val="007C7502"/>
    <w:rsid w:val="007C75E7"/>
    <w:rsid w:val="007C780F"/>
    <w:rsid w:val="007C79A9"/>
    <w:rsid w:val="007D1991"/>
    <w:rsid w:val="007D322B"/>
    <w:rsid w:val="007D3A83"/>
    <w:rsid w:val="007D5420"/>
    <w:rsid w:val="007D7B34"/>
    <w:rsid w:val="007E25B3"/>
    <w:rsid w:val="007E35A0"/>
    <w:rsid w:val="007E3B09"/>
    <w:rsid w:val="007E5698"/>
    <w:rsid w:val="007E68AC"/>
    <w:rsid w:val="007E6D7D"/>
    <w:rsid w:val="007E7131"/>
    <w:rsid w:val="007F1232"/>
    <w:rsid w:val="007F4608"/>
    <w:rsid w:val="007F4C07"/>
    <w:rsid w:val="007F5D80"/>
    <w:rsid w:val="007F7B0C"/>
    <w:rsid w:val="00801899"/>
    <w:rsid w:val="00804105"/>
    <w:rsid w:val="0080637A"/>
    <w:rsid w:val="00806690"/>
    <w:rsid w:val="008067AF"/>
    <w:rsid w:val="0081150C"/>
    <w:rsid w:val="00815593"/>
    <w:rsid w:val="0081684B"/>
    <w:rsid w:val="008175B5"/>
    <w:rsid w:val="00820281"/>
    <w:rsid w:val="00822B4B"/>
    <w:rsid w:val="00825064"/>
    <w:rsid w:val="00825D3C"/>
    <w:rsid w:val="0082681B"/>
    <w:rsid w:val="00826FD1"/>
    <w:rsid w:val="008309B1"/>
    <w:rsid w:val="0083384B"/>
    <w:rsid w:val="00833B15"/>
    <w:rsid w:val="00835461"/>
    <w:rsid w:val="008362FA"/>
    <w:rsid w:val="00836DEA"/>
    <w:rsid w:val="00837448"/>
    <w:rsid w:val="0084187B"/>
    <w:rsid w:val="00842998"/>
    <w:rsid w:val="008429BD"/>
    <w:rsid w:val="00847D15"/>
    <w:rsid w:val="00850959"/>
    <w:rsid w:val="00854748"/>
    <w:rsid w:val="008554B2"/>
    <w:rsid w:val="00855F9F"/>
    <w:rsid w:val="0085693A"/>
    <w:rsid w:val="0085736D"/>
    <w:rsid w:val="008577C5"/>
    <w:rsid w:val="008609CA"/>
    <w:rsid w:val="008612C6"/>
    <w:rsid w:val="00867899"/>
    <w:rsid w:val="00867A82"/>
    <w:rsid w:val="00867A9B"/>
    <w:rsid w:val="008703CB"/>
    <w:rsid w:val="00873946"/>
    <w:rsid w:val="00874190"/>
    <w:rsid w:val="00876F57"/>
    <w:rsid w:val="00877C93"/>
    <w:rsid w:val="00880964"/>
    <w:rsid w:val="00881A7F"/>
    <w:rsid w:val="00883441"/>
    <w:rsid w:val="008847FD"/>
    <w:rsid w:val="0088485E"/>
    <w:rsid w:val="00884ED1"/>
    <w:rsid w:val="00885A31"/>
    <w:rsid w:val="00891D08"/>
    <w:rsid w:val="00894904"/>
    <w:rsid w:val="00897434"/>
    <w:rsid w:val="008A08A1"/>
    <w:rsid w:val="008A1DF0"/>
    <w:rsid w:val="008A2DF3"/>
    <w:rsid w:val="008A374F"/>
    <w:rsid w:val="008A3CB0"/>
    <w:rsid w:val="008B1B83"/>
    <w:rsid w:val="008B1C5A"/>
    <w:rsid w:val="008B1D96"/>
    <w:rsid w:val="008B1F29"/>
    <w:rsid w:val="008B4060"/>
    <w:rsid w:val="008B471A"/>
    <w:rsid w:val="008B5C59"/>
    <w:rsid w:val="008B6366"/>
    <w:rsid w:val="008B682C"/>
    <w:rsid w:val="008B7606"/>
    <w:rsid w:val="008B7AE4"/>
    <w:rsid w:val="008B7D01"/>
    <w:rsid w:val="008C2DC5"/>
    <w:rsid w:val="008C44B3"/>
    <w:rsid w:val="008C4ECD"/>
    <w:rsid w:val="008C656B"/>
    <w:rsid w:val="008D0434"/>
    <w:rsid w:val="008D17F2"/>
    <w:rsid w:val="008D2433"/>
    <w:rsid w:val="008D3285"/>
    <w:rsid w:val="008D33C9"/>
    <w:rsid w:val="008E03A6"/>
    <w:rsid w:val="008E2E16"/>
    <w:rsid w:val="008E3A00"/>
    <w:rsid w:val="008E5951"/>
    <w:rsid w:val="008E6502"/>
    <w:rsid w:val="008E75B9"/>
    <w:rsid w:val="008F215C"/>
    <w:rsid w:val="008F5451"/>
    <w:rsid w:val="008F54B0"/>
    <w:rsid w:val="008F606E"/>
    <w:rsid w:val="008F632B"/>
    <w:rsid w:val="008F6386"/>
    <w:rsid w:val="008F6D5B"/>
    <w:rsid w:val="008F6E32"/>
    <w:rsid w:val="008F7201"/>
    <w:rsid w:val="008F7B20"/>
    <w:rsid w:val="008F7D61"/>
    <w:rsid w:val="00901DD7"/>
    <w:rsid w:val="00903D48"/>
    <w:rsid w:val="00903EE7"/>
    <w:rsid w:val="009047CC"/>
    <w:rsid w:val="00905CA6"/>
    <w:rsid w:val="009116E9"/>
    <w:rsid w:val="00916D98"/>
    <w:rsid w:val="00917DBD"/>
    <w:rsid w:val="00917E1F"/>
    <w:rsid w:val="00920AEA"/>
    <w:rsid w:val="00921793"/>
    <w:rsid w:val="009222A2"/>
    <w:rsid w:val="00922E0E"/>
    <w:rsid w:val="009252B3"/>
    <w:rsid w:val="00925616"/>
    <w:rsid w:val="009256E5"/>
    <w:rsid w:val="009268DF"/>
    <w:rsid w:val="009302F0"/>
    <w:rsid w:val="00930481"/>
    <w:rsid w:val="009308D3"/>
    <w:rsid w:val="00935077"/>
    <w:rsid w:val="009368D6"/>
    <w:rsid w:val="009379BF"/>
    <w:rsid w:val="0094004A"/>
    <w:rsid w:val="0094013E"/>
    <w:rsid w:val="009432DA"/>
    <w:rsid w:val="00943BC5"/>
    <w:rsid w:val="009451E2"/>
    <w:rsid w:val="00945759"/>
    <w:rsid w:val="00946686"/>
    <w:rsid w:val="00946E91"/>
    <w:rsid w:val="00947220"/>
    <w:rsid w:val="0095012E"/>
    <w:rsid w:val="009504C1"/>
    <w:rsid w:val="00951D18"/>
    <w:rsid w:val="00954133"/>
    <w:rsid w:val="00954E37"/>
    <w:rsid w:val="009607DA"/>
    <w:rsid w:val="00964432"/>
    <w:rsid w:val="00965EED"/>
    <w:rsid w:val="00965EEE"/>
    <w:rsid w:val="0096677D"/>
    <w:rsid w:val="009707E4"/>
    <w:rsid w:val="00970D8C"/>
    <w:rsid w:val="00971CC1"/>
    <w:rsid w:val="009739D4"/>
    <w:rsid w:val="009754AE"/>
    <w:rsid w:val="00977C6B"/>
    <w:rsid w:val="0098020D"/>
    <w:rsid w:val="00980691"/>
    <w:rsid w:val="00980942"/>
    <w:rsid w:val="009809D2"/>
    <w:rsid w:val="00981096"/>
    <w:rsid w:val="00981554"/>
    <w:rsid w:val="00981BA8"/>
    <w:rsid w:val="00982539"/>
    <w:rsid w:val="00982FBD"/>
    <w:rsid w:val="00983943"/>
    <w:rsid w:val="00984F70"/>
    <w:rsid w:val="00985FC0"/>
    <w:rsid w:val="0099064B"/>
    <w:rsid w:val="009911ED"/>
    <w:rsid w:val="009929B8"/>
    <w:rsid w:val="00994336"/>
    <w:rsid w:val="00995415"/>
    <w:rsid w:val="009A03C9"/>
    <w:rsid w:val="009A06CB"/>
    <w:rsid w:val="009A0F4C"/>
    <w:rsid w:val="009A1824"/>
    <w:rsid w:val="009A199B"/>
    <w:rsid w:val="009A20D7"/>
    <w:rsid w:val="009A4397"/>
    <w:rsid w:val="009A649D"/>
    <w:rsid w:val="009B0624"/>
    <w:rsid w:val="009B1C1E"/>
    <w:rsid w:val="009B2091"/>
    <w:rsid w:val="009B4D90"/>
    <w:rsid w:val="009B4E24"/>
    <w:rsid w:val="009C0F4D"/>
    <w:rsid w:val="009C13A6"/>
    <w:rsid w:val="009C369C"/>
    <w:rsid w:val="009C66CF"/>
    <w:rsid w:val="009C6CE9"/>
    <w:rsid w:val="009C6EE6"/>
    <w:rsid w:val="009C7819"/>
    <w:rsid w:val="009C7D4B"/>
    <w:rsid w:val="009D3126"/>
    <w:rsid w:val="009D319F"/>
    <w:rsid w:val="009D391D"/>
    <w:rsid w:val="009D4CB5"/>
    <w:rsid w:val="009D5401"/>
    <w:rsid w:val="009D5A16"/>
    <w:rsid w:val="009D6386"/>
    <w:rsid w:val="009D640F"/>
    <w:rsid w:val="009E0882"/>
    <w:rsid w:val="009E3848"/>
    <w:rsid w:val="009E5C66"/>
    <w:rsid w:val="009E6975"/>
    <w:rsid w:val="009F11F6"/>
    <w:rsid w:val="009F14E4"/>
    <w:rsid w:val="009F1908"/>
    <w:rsid w:val="009F1B94"/>
    <w:rsid w:val="009F4CDB"/>
    <w:rsid w:val="009F74D9"/>
    <w:rsid w:val="00A00AA6"/>
    <w:rsid w:val="00A0126F"/>
    <w:rsid w:val="00A022B6"/>
    <w:rsid w:val="00A02FAE"/>
    <w:rsid w:val="00A068FF"/>
    <w:rsid w:val="00A07C2A"/>
    <w:rsid w:val="00A103AF"/>
    <w:rsid w:val="00A120F1"/>
    <w:rsid w:val="00A13A30"/>
    <w:rsid w:val="00A14688"/>
    <w:rsid w:val="00A147E1"/>
    <w:rsid w:val="00A152C7"/>
    <w:rsid w:val="00A15681"/>
    <w:rsid w:val="00A16812"/>
    <w:rsid w:val="00A20506"/>
    <w:rsid w:val="00A20663"/>
    <w:rsid w:val="00A24183"/>
    <w:rsid w:val="00A247BB"/>
    <w:rsid w:val="00A2550E"/>
    <w:rsid w:val="00A2565C"/>
    <w:rsid w:val="00A25B59"/>
    <w:rsid w:val="00A264A2"/>
    <w:rsid w:val="00A3025E"/>
    <w:rsid w:val="00A30D18"/>
    <w:rsid w:val="00A320EA"/>
    <w:rsid w:val="00A32461"/>
    <w:rsid w:val="00A329C7"/>
    <w:rsid w:val="00A339E5"/>
    <w:rsid w:val="00A33F74"/>
    <w:rsid w:val="00A34420"/>
    <w:rsid w:val="00A36490"/>
    <w:rsid w:val="00A40360"/>
    <w:rsid w:val="00A404E2"/>
    <w:rsid w:val="00A41AC4"/>
    <w:rsid w:val="00A41F74"/>
    <w:rsid w:val="00A4214A"/>
    <w:rsid w:val="00A424FB"/>
    <w:rsid w:val="00A45F7C"/>
    <w:rsid w:val="00A465B3"/>
    <w:rsid w:val="00A46ACC"/>
    <w:rsid w:val="00A46DF4"/>
    <w:rsid w:val="00A51234"/>
    <w:rsid w:val="00A526B0"/>
    <w:rsid w:val="00A52E5C"/>
    <w:rsid w:val="00A5355E"/>
    <w:rsid w:val="00A535E6"/>
    <w:rsid w:val="00A53946"/>
    <w:rsid w:val="00A558BB"/>
    <w:rsid w:val="00A55CB4"/>
    <w:rsid w:val="00A55E1E"/>
    <w:rsid w:val="00A605EE"/>
    <w:rsid w:val="00A64D6F"/>
    <w:rsid w:val="00A65ACC"/>
    <w:rsid w:val="00A65EEB"/>
    <w:rsid w:val="00A66C95"/>
    <w:rsid w:val="00A673FE"/>
    <w:rsid w:val="00A67A32"/>
    <w:rsid w:val="00A706CB"/>
    <w:rsid w:val="00A70E2F"/>
    <w:rsid w:val="00A729EA"/>
    <w:rsid w:val="00A72E5E"/>
    <w:rsid w:val="00A7315A"/>
    <w:rsid w:val="00A75355"/>
    <w:rsid w:val="00A76289"/>
    <w:rsid w:val="00A76F73"/>
    <w:rsid w:val="00A77ECB"/>
    <w:rsid w:val="00A80FC2"/>
    <w:rsid w:val="00A81180"/>
    <w:rsid w:val="00A812E9"/>
    <w:rsid w:val="00A8358E"/>
    <w:rsid w:val="00A8373B"/>
    <w:rsid w:val="00A86A48"/>
    <w:rsid w:val="00A86A63"/>
    <w:rsid w:val="00A901CD"/>
    <w:rsid w:val="00A90DB8"/>
    <w:rsid w:val="00A92676"/>
    <w:rsid w:val="00A93939"/>
    <w:rsid w:val="00A9481D"/>
    <w:rsid w:val="00A966CD"/>
    <w:rsid w:val="00AA021A"/>
    <w:rsid w:val="00AA061B"/>
    <w:rsid w:val="00AA0F3B"/>
    <w:rsid w:val="00AA5B0A"/>
    <w:rsid w:val="00AA5B2F"/>
    <w:rsid w:val="00AA7A19"/>
    <w:rsid w:val="00AB0D5A"/>
    <w:rsid w:val="00AB0F4F"/>
    <w:rsid w:val="00AB15AE"/>
    <w:rsid w:val="00AB1CE2"/>
    <w:rsid w:val="00AB23B2"/>
    <w:rsid w:val="00AB6186"/>
    <w:rsid w:val="00AC0B82"/>
    <w:rsid w:val="00AC11BF"/>
    <w:rsid w:val="00AC1287"/>
    <w:rsid w:val="00AC3DD9"/>
    <w:rsid w:val="00AC3FAE"/>
    <w:rsid w:val="00AC40EA"/>
    <w:rsid w:val="00AC48A1"/>
    <w:rsid w:val="00AC59FE"/>
    <w:rsid w:val="00AD0068"/>
    <w:rsid w:val="00AD036B"/>
    <w:rsid w:val="00AD344A"/>
    <w:rsid w:val="00AD3A56"/>
    <w:rsid w:val="00AD4269"/>
    <w:rsid w:val="00AD43EE"/>
    <w:rsid w:val="00AD63E6"/>
    <w:rsid w:val="00AD66BF"/>
    <w:rsid w:val="00AD6FF9"/>
    <w:rsid w:val="00AD7FE7"/>
    <w:rsid w:val="00AE265D"/>
    <w:rsid w:val="00AE331D"/>
    <w:rsid w:val="00AE4F14"/>
    <w:rsid w:val="00AE6191"/>
    <w:rsid w:val="00AE73EA"/>
    <w:rsid w:val="00AE7448"/>
    <w:rsid w:val="00AE744F"/>
    <w:rsid w:val="00AF253E"/>
    <w:rsid w:val="00AF369F"/>
    <w:rsid w:val="00AF4267"/>
    <w:rsid w:val="00AF4F99"/>
    <w:rsid w:val="00AF5825"/>
    <w:rsid w:val="00AF712C"/>
    <w:rsid w:val="00AF72A2"/>
    <w:rsid w:val="00AF79CE"/>
    <w:rsid w:val="00B00040"/>
    <w:rsid w:val="00B029CA"/>
    <w:rsid w:val="00B03BFC"/>
    <w:rsid w:val="00B05F35"/>
    <w:rsid w:val="00B064FB"/>
    <w:rsid w:val="00B113C2"/>
    <w:rsid w:val="00B12EA4"/>
    <w:rsid w:val="00B163EE"/>
    <w:rsid w:val="00B17BA0"/>
    <w:rsid w:val="00B202BC"/>
    <w:rsid w:val="00B206D6"/>
    <w:rsid w:val="00B2182B"/>
    <w:rsid w:val="00B23214"/>
    <w:rsid w:val="00B274F4"/>
    <w:rsid w:val="00B34627"/>
    <w:rsid w:val="00B3606F"/>
    <w:rsid w:val="00B36B55"/>
    <w:rsid w:val="00B418C3"/>
    <w:rsid w:val="00B42329"/>
    <w:rsid w:val="00B423AA"/>
    <w:rsid w:val="00B432F8"/>
    <w:rsid w:val="00B448AD"/>
    <w:rsid w:val="00B4578C"/>
    <w:rsid w:val="00B45B69"/>
    <w:rsid w:val="00B46161"/>
    <w:rsid w:val="00B463DE"/>
    <w:rsid w:val="00B474E3"/>
    <w:rsid w:val="00B548B2"/>
    <w:rsid w:val="00B5539F"/>
    <w:rsid w:val="00B5600C"/>
    <w:rsid w:val="00B56072"/>
    <w:rsid w:val="00B560FA"/>
    <w:rsid w:val="00B61588"/>
    <w:rsid w:val="00B620E9"/>
    <w:rsid w:val="00B622E2"/>
    <w:rsid w:val="00B652EF"/>
    <w:rsid w:val="00B70E06"/>
    <w:rsid w:val="00B71F6C"/>
    <w:rsid w:val="00B72195"/>
    <w:rsid w:val="00B72508"/>
    <w:rsid w:val="00B746EF"/>
    <w:rsid w:val="00B757E9"/>
    <w:rsid w:val="00B76AB2"/>
    <w:rsid w:val="00B77706"/>
    <w:rsid w:val="00B819DA"/>
    <w:rsid w:val="00B82C28"/>
    <w:rsid w:val="00B901AF"/>
    <w:rsid w:val="00B909A2"/>
    <w:rsid w:val="00B90B2B"/>
    <w:rsid w:val="00B91ED1"/>
    <w:rsid w:val="00B92BC5"/>
    <w:rsid w:val="00B92D00"/>
    <w:rsid w:val="00B93713"/>
    <w:rsid w:val="00B95429"/>
    <w:rsid w:val="00B960C4"/>
    <w:rsid w:val="00B96259"/>
    <w:rsid w:val="00BA06D8"/>
    <w:rsid w:val="00BA095A"/>
    <w:rsid w:val="00BA15D6"/>
    <w:rsid w:val="00BA2E32"/>
    <w:rsid w:val="00BA362D"/>
    <w:rsid w:val="00BA4957"/>
    <w:rsid w:val="00BA4BF7"/>
    <w:rsid w:val="00BA5273"/>
    <w:rsid w:val="00BA64C5"/>
    <w:rsid w:val="00BA68C7"/>
    <w:rsid w:val="00BB1284"/>
    <w:rsid w:val="00BB12E6"/>
    <w:rsid w:val="00BB22A9"/>
    <w:rsid w:val="00BB4C15"/>
    <w:rsid w:val="00BB7B7B"/>
    <w:rsid w:val="00BC0993"/>
    <w:rsid w:val="00BC19E2"/>
    <w:rsid w:val="00BC2A37"/>
    <w:rsid w:val="00BC3594"/>
    <w:rsid w:val="00BC3934"/>
    <w:rsid w:val="00BC3CBC"/>
    <w:rsid w:val="00BC63B4"/>
    <w:rsid w:val="00BC6750"/>
    <w:rsid w:val="00BC7C6D"/>
    <w:rsid w:val="00BD1494"/>
    <w:rsid w:val="00BD58C9"/>
    <w:rsid w:val="00BE0AA3"/>
    <w:rsid w:val="00BE28D1"/>
    <w:rsid w:val="00BE2F38"/>
    <w:rsid w:val="00BE3B2E"/>
    <w:rsid w:val="00BE3BA8"/>
    <w:rsid w:val="00BE4270"/>
    <w:rsid w:val="00BE4298"/>
    <w:rsid w:val="00BE4CFB"/>
    <w:rsid w:val="00BE56C7"/>
    <w:rsid w:val="00BE7E14"/>
    <w:rsid w:val="00BF2C3D"/>
    <w:rsid w:val="00BF378A"/>
    <w:rsid w:val="00BF38D3"/>
    <w:rsid w:val="00BF390D"/>
    <w:rsid w:val="00BF3D0A"/>
    <w:rsid w:val="00BF4DCC"/>
    <w:rsid w:val="00BF6CB3"/>
    <w:rsid w:val="00BF7804"/>
    <w:rsid w:val="00C01B0D"/>
    <w:rsid w:val="00C02A3A"/>
    <w:rsid w:val="00C04FFC"/>
    <w:rsid w:val="00C079D7"/>
    <w:rsid w:val="00C07ADD"/>
    <w:rsid w:val="00C104E0"/>
    <w:rsid w:val="00C10C48"/>
    <w:rsid w:val="00C1139B"/>
    <w:rsid w:val="00C11D83"/>
    <w:rsid w:val="00C12C9C"/>
    <w:rsid w:val="00C1316D"/>
    <w:rsid w:val="00C13223"/>
    <w:rsid w:val="00C136B4"/>
    <w:rsid w:val="00C141F8"/>
    <w:rsid w:val="00C17196"/>
    <w:rsid w:val="00C175DD"/>
    <w:rsid w:val="00C17F82"/>
    <w:rsid w:val="00C20DF4"/>
    <w:rsid w:val="00C21AAF"/>
    <w:rsid w:val="00C22285"/>
    <w:rsid w:val="00C2410F"/>
    <w:rsid w:val="00C25527"/>
    <w:rsid w:val="00C26233"/>
    <w:rsid w:val="00C27DAD"/>
    <w:rsid w:val="00C30854"/>
    <w:rsid w:val="00C330F1"/>
    <w:rsid w:val="00C33245"/>
    <w:rsid w:val="00C35052"/>
    <w:rsid w:val="00C36778"/>
    <w:rsid w:val="00C372EE"/>
    <w:rsid w:val="00C37A8E"/>
    <w:rsid w:val="00C403FE"/>
    <w:rsid w:val="00C41361"/>
    <w:rsid w:val="00C41568"/>
    <w:rsid w:val="00C43884"/>
    <w:rsid w:val="00C452A8"/>
    <w:rsid w:val="00C4560C"/>
    <w:rsid w:val="00C46542"/>
    <w:rsid w:val="00C47147"/>
    <w:rsid w:val="00C5069F"/>
    <w:rsid w:val="00C514E2"/>
    <w:rsid w:val="00C54490"/>
    <w:rsid w:val="00C57945"/>
    <w:rsid w:val="00C6366B"/>
    <w:rsid w:val="00C64F66"/>
    <w:rsid w:val="00C65FB7"/>
    <w:rsid w:val="00C66077"/>
    <w:rsid w:val="00C676F2"/>
    <w:rsid w:val="00C67E5C"/>
    <w:rsid w:val="00C70A3C"/>
    <w:rsid w:val="00C71A30"/>
    <w:rsid w:val="00C7581A"/>
    <w:rsid w:val="00C76C5E"/>
    <w:rsid w:val="00C76CB0"/>
    <w:rsid w:val="00C85B94"/>
    <w:rsid w:val="00C86059"/>
    <w:rsid w:val="00C863B9"/>
    <w:rsid w:val="00C87D47"/>
    <w:rsid w:val="00C91FEC"/>
    <w:rsid w:val="00C9372D"/>
    <w:rsid w:val="00C93A83"/>
    <w:rsid w:val="00C96B39"/>
    <w:rsid w:val="00C97090"/>
    <w:rsid w:val="00C975CF"/>
    <w:rsid w:val="00CA114D"/>
    <w:rsid w:val="00CA1A36"/>
    <w:rsid w:val="00CA273B"/>
    <w:rsid w:val="00CA77EB"/>
    <w:rsid w:val="00CA7C6A"/>
    <w:rsid w:val="00CB0313"/>
    <w:rsid w:val="00CB1E10"/>
    <w:rsid w:val="00CB2CA4"/>
    <w:rsid w:val="00CB5902"/>
    <w:rsid w:val="00CB5E37"/>
    <w:rsid w:val="00CC172C"/>
    <w:rsid w:val="00CC1BFE"/>
    <w:rsid w:val="00CC2914"/>
    <w:rsid w:val="00CC2FA8"/>
    <w:rsid w:val="00CC45B2"/>
    <w:rsid w:val="00CC4E20"/>
    <w:rsid w:val="00CC561F"/>
    <w:rsid w:val="00CC5A0E"/>
    <w:rsid w:val="00CC71C7"/>
    <w:rsid w:val="00CC753A"/>
    <w:rsid w:val="00CD1589"/>
    <w:rsid w:val="00CD3F67"/>
    <w:rsid w:val="00CD4320"/>
    <w:rsid w:val="00CD4C4F"/>
    <w:rsid w:val="00CD575D"/>
    <w:rsid w:val="00CD5959"/>
    <w:rsid w:val="00CD617E"/>
    <w:rsid w:val="00CD62FF"/>
    <w:rsid w:val="00CD6D98"/>
    <w:rsid w:val="00CE03D1"/>
    <w:rsid w:val="00CE183E"/>
    <w:rsid w:val="00CE2311"/>
    <w:rsid w:val="00CE35B9"/>
    <w:rsid w:val="00CF11F9"/>
    <w:rsid w:val="00CF6CCF"/>
    <w:rsid w:val="00CF7B5F"/>
    <w:rsid w:val="00D00417"/>
    <w:rsid w:val="00D011BC"/>
    <w:rsid w:val="00D0215A"/>
    <w:rsid w:val="00D02567"/>
    <w:rsid w:val="00D026D4"/>
    <w:rsid w:val="00D03A84"/>
    <w:rsid w:val="00D0410E"/>
    <w:rsid w:val="00D04A1F"/>
    <w:rsid w:val="00D06B46"/>
    <w:rsid w:val="00D06FC4"/>
    <w:rsid w:val="00D070F2"/>
    <w:rsid w:val="00D07770"/>
    <w:rsid w:val="00D0796A"/>
    <w:rsid w:val="00D1396E"/>
    <w:rsid w:val="00D15259"/>
    <w:rsid w:val="00D207C4"/>
    <w:rsid w:val="00D23222"/>
    <w:rsid w:val="00D25670"/>
    <w:rsid w:val="00D25836"/>
    <w:rsid w:val="00D25E91"/>
    <w:rsid w:val="00D26873"/>
    <w:rsid w:val="00D26AF4"/>
    <w:rsid w:val="00D312BD"/>
    <w:rsid w:val="00D3260D"/>
    <w:rsid w:val="00D3262F"/>
    <w:rsid w:val="00D3478A"/>
    <w:rsid w:val="00D361CD"/>
    <w:rsid w:val="00D40709"/>
    <w:rsid w:val="00D40A11"/>
    <w:rsid w:val="00D40BBE"/>
    <w:rsid w:val="00D45F3E"/>
    <w:rsid w:val="00D4602D"/>
    <w:rsid w:val="00D46366"/>
    <w:rsid w:val="00D46841"/>
    <w:rsid w:val="00D50775"/>
    <w:rsid w:val="00D5268E"/>
    <w:rsid w:val="00D54F7D"/>
    <w:rsid w:val="00D56802"/>
    <w:rsid w:val="00D57A23"/>
    <w:rsid w:val="00D57E77"/>
    <w:rsid w:val="00D606A8"/>
    <w:rsid w:val="00D61160"/>
    <w:rsid w:val="00D6448A"/>
    <w:rsid w:val="00D65601"/>
    <w:rsid w:val="00D65F6B"/>
    <w:rsid w:val="00D661E2"/>
    <w:rsid w:val="00D66DD3"/>
    <w:rsid w:val="00D66FFE"/>
    <w:rsid w:val="00D71764"/>
    <w:rsid w:val="00D71A5C"/>
    <w:rsid w:val="00D737D9"/>
    <w:rsid w:val="00D74EF8"/>
    <w:rsid w:val="00D765E0"/>
    <w:rsid w:val="00D76BE0"/>
    <w:rsid w:val="00D7773B"/>
    <w:rsid w:val="00D779FC"/>
    <w:rsid w:val="00D77B34"/>
    <w:rsid w:val="00D8011B"/>
    <w:rsid w:val="00D817D6"/>
    <w:rsid w:val="00D817F7"/>
    <w:rsid w:val="00D82697"/>
    <w:rsid w:val="00D840B7"/>
    <w:rsid w:val="00D84A60"/>
    <w:rsid w:val="00D8545E"/>
    <w:rsid w:val="00D855ED"/>
    <w:rsid w:val="00D85708"/>
    <w:rsid w:val="00D85A43"/>
    <w:rsid w:val="00D85B94"/>
    <w:rsid w:val="00D87B6F"/>
    <w:rsid w:val="00D87BA3"/>
    <w:rsid w:val="00D90FFB"/>
    <w:rsid w:val="00D91C35"/>
    <w:rsid w:val="00D921F8"/>
    <w:rsid w:val="00D93569"/>
    <w:rsid w:val="00D93751"/>
    <w:rsid w:val="00DA0223"/>
    <w:rsid w:val="00DA1634"/>
    <w:rsid w:val="00DA322E"/>
    <w:rsid w:val="00DA3E4D"/>
    <w:rsid w:val="00DB07D1"/>
    <w:rsid w:val="00DB3A48"/>
    <w:rsid w:val="00DB3FB3"/>
    <w:rsid w:val="00DB5061"/>
    <w:rsid w:val="00DC17A5"/>
    <w:rsid w:val="00DC2D71"/>
    <w:rsid w:val="00DC4AFD"/>
    <w:rsid w:val="00DC5571"/>
    <w:rsid w:val="00DC574F"/>
    <w:rsid w:val="00DC73E6"/>
    <w:rsid w:val="00DC7E5D"/>
    <w:rsid w:val="00DD081C"/>
    <w:rsid w:val="00DD1FF2"/>
    <w:rsid w:val="00DD383B"/>
    <w:rsid w:val="00DD6F46"/>
    <w:rsid w:val="00DE0333"/>
    <w:rsid w:val="00DE0A04"/>
    <w:rsid w:val="00DE1172"/>
    <w:rsid w:val="00DE3C80"/>
    <w:rsid w:val="00DE52ED"/>
    <w:rsid w:val="00DE6731"/>
    <w:rsid w:val="00DE753F"/>
    <w:rsid w:val="00DF222F"/>
    <w:rsid w:val="00DF3C6A"/>
    <w:rsid w:val="00DF5D3E"/>
    <w:rsid w:val="00DF6979"/>
    <w:rsid w:val="00E02C2B"/>
    <w:rsid w:val="00E0337A"/>
    <w:rsid w:val="00E03460"/>
    <w:rsid w:val="00E03B33"/>
    <w:rsid w:val="00E03EEB"/>
    <w:rsid w:val="00E04114"/>
    <w:rsid w:val="00E04AE2"/>
    <w:rsid w:val="00E05317"/>
    <w:rsid w:val="00E061DB"/>
    <w:rsid w:val="00E07951"/>
    <w:rsid w:val="00E11103"/>
    <w:rsid w:val="00E113D8"/>
    <w:rsid w:val="00E11FA4"/>
    <w:rsid w:val="00E13681"/>
    <w:rsid w:val="00E15569"/>
    <w:rsid w:val="00E16ACE"/>
    <w:rsid w:val="00E175CE"/>
    <w:rsid w:val="00E204A1"/>
    <w:rsid w:val="00E20B53"/>
    <w:rsid w:val="00E21DCB"/>
    <w:rsid w:val="00E22B94"/>
    <w:rsid w:val="00E247F5"/>
    <w:rsid w:val="00E27A15"/>
    <w:rsid w:val="00E301E4"/>
    <w:rsid w:val="00E3227D"/>
    <w:rsid w:val="00E32325"/>
    <w:rsid w:val="00E32A49"/>
    <w:rsid w:val="00E34844"/>
    <w:rsid w:val="00E3636A"/>
    <w:rsid w:val="00E36537"/>
    <w:rsid w:val="00E36F43"/>
    <w:rsid w:val="00E37F3E"/>
    <w:rsid w:val="00E400F4"/>
    <w:rsid w:val="00E40766"/>
    <w:rsid w:val="00E4085D"/>
    <w:rsid w:val="00E40F3F"/>
    <w:rsid w:val="00E42E42"/>
    <w:rsid w:val="00E42FDB"/>
    <w:rsid w:val="00E435CE"/>
    <w:rsid w:val="00E46A8F"/>
    <w:rsid w:val="00E46BB9"/>
    <w:rsid w:val="00E51206"/>
    <w:rsid w:val="00E53B20"/>
    <w:rsid w:val="00E57193"/>
    <w:rsid w:val="00E60276"/>
    <w:rsid w:val="00E60D82"/>
    <w:rsid w:val="00E62260"/>
    <w:rsid w:val="00E622AD"/>
    <w:rsid w:val="00E63F9C"/>
    <w:rsid w:val="00E65D28"/>
    <w:rsid w:val="00E66633"/>
    <w:rsid w:val="00E72404"/>
    <w:rsid w:val="00E73719"/>
    <w:rsid w:val="00E7669E"/>
    <w:rsid w:val="00E83021"/>
    <w:rsid w:val="00E830A9"/>
    <w:rsid w:val="00E83FBD"/>
    <w:rsid w:val="00E84A95"/>
    <w:rsid w:val="00E85850"/>
    <w:rsid w:val="00E862D7"/>
    <w:rsid w:val="00E86CA3"/>
    <w:rsid w:val="00E925EE"/>
    <w:rsid w:val="00E95C17"/>
    <w:rsid w:val="00E95F01"/>
    <w:rsid w:val="00E964BC"/>
    <w:rsid w:val="00EA0590"/>
    <w:rsid w:val="00EA111F"/>
    <w:rsid w:val="00EA196D"/>
    <w:rsid w:val="00EA498E"/>
    <w:rsid w:val="00EA5864"/>
    <w:rsid w:val="00EA58D3"/>
    <w:rsid w:val="00EA615B"/>
    <w:rsid w:val="00EB0B89"/>
    <w:rsid w:val="00EB40AE"/>
    <w:rsid w:val="00EB416F"/>
    <w:rsid w:val="00EB5048"/>
    <w:rsid w:val="00EB588D"/>
    <w:rsid w:val="00EB79CB"/>
    <w:rsid w:val="00EB7A36"/>
    <w:rsid w:val="00EC1F7E"/>
    <w:rsid w:val="00EC30DF"/>
    <w:rsid w:val="00EC31AE"/>
    <w:rsid w:val="00EC3724"/>
    <w:rsid w:val="00EC5389"/>
    <w:rsid w:val="00EC54AF"/>
    <w:rsid w:val="00EC608C"/>
    <w:rsid w:val="00EC60CA"/>
    <w:rsid w:val="00ED102A"/>
    <w:rsid w:val="00ED38FB"/>
    <w:rsid w:val="00ED49AD"/>
    <w:rsid w:val="00ED4EE6"/>
    <w:rsid w:val="00ED5431"/>
    <w:rsid w:val="00ED55BF"/>
    <w:rsid w:val="00ED617A"/>
    <w:rsid w:val="00ED6A80"/>
    <w:rsid w:val="00ED6CA2"/>
    <w:rsid w:val="00ED7C8E"/>
    <w:rsid w:val="00EE131E"/>
    <w:rsid w:val="00EE2350"/>
    <w:rsid w:val="00EE364E"/>
    <w:rsid w:val="00EE5417"/>
    <w:rsid w:val="00EE55BB"/>
    <w:rsid w:val="00EE7754"/>
    <w:rsid w:val="00EE7A95"/>
    <w:rsid w:val="00EF13C5"/>
    <w:rsid w:val="00EF255A"/>
    <w:rsid w:val="00EF3AE4"/>
    <w:rsid w:val="00EF3BDF"/>
    <w:rsid w:val="00EF3FDA"/>
    <w:rsid w:val="00EF402F"/>
    <w:rsid w:val="00EF5F15"/>
    <w:rsid w:val="00EF617C"/>
    <w:rsid w:val="00EF6C2D"/>
    <w:rsid w:val="00F00486"/>
    <w:rsid w:val="00F02389"/>
    <w:rsid w:val="00F029FE"/>
    <w:rsid w:val="00F06307"/>
    <w:rsid w:val="00F07C1C"/>
    <w:rsid w:val="00F14BC1"/>
    <w:rsid w:val="00F15BA7"/>
    <w:rsid w:val="00F16624"/>
    <w:rsid w:val="00F223F7"/>
    <w:rsid w:val="00F23796"/>
    <w:rsid w:val="00F24583"/>
    <w:rsid w:val="00F259B8"/>
    <w:rsid w:val="00F31E00"/>
    <w:rsid w:val="00F31FE7"/>
    <w:rsid w:val="00F3377B"/>
    <w:rsid w:val="00F33D66"/>
    <w:rsid w:val="00F35822"/>
    <w:rsid w:val="00F379F8"/>
    <w:rsid w:val="00F42CA1"/>
    <w:rsid w:val="00F43A2B"/>
    <w:rsid w:val="00F44405"/>
    <w:rsid w:val="00F453D5"/>
    <w:rsid w:val="00F47C11"/>
    <w:rsid w:val="00F5027F"/>
    <w:rsid w:val="00F50F8D"/>
    <w:rsid w:val="00F510DA"/>
    <w:rsid w:val="00F51131"/>
    <w:rsid w:val="00F512B2"/>
    <w:rsid w:val="00F55A50"/>
    <w:rsid w:val="00F5634F"/>
    <w:rsid w:val="00F60B68"/>
    <w:rsid w:val="00F613A2"/>
    <w:rsid w:val="00F61D05"/>
    <w:rsid w:val="00F6204D"/>
    <w:rsid w:val="00F65932"/>
    <w:rsid w:val="00F65D1F"/>
    <w:rsid w:val="00F65DE7"/>
    <w:rsid w:val="00F66009"/>
    <w:rsid w:val="00F66B62"/>
    <w:rsid w:val="00F66BF7"/>
    <w:rsid w:val="00F676CC"/>
    <w:rsid w:val="00F67C42"/>
    <w:rsid w:val="00F70515"/>
    <w:rsid w:val="00F70E13"/>
    <w:rsid w:val="00F719E9"/>
    <w:rsid w:val="00F72A17"/>
    <w:rsid w:val="00F749C3"/>
    <w:rsid w:val="00F77A30"/>
    <w:rsid w:val="00F80F01"/>
    <w:rsid w:val="00F8592F"/>
    <w:rsid w:val="00F90C23"/>
    <w:rsid w:val="00F91E70"/>
    <w:rsid w:val="00F92097"/>
    <w:rsid w:val="00F92A7D"/>
    <w:rsid w:val="00F935DE"/>
    <w:rsid w:val="00F93EBC"/>
    <w:rsid w:val="00F94B65"/>
    <w:rsid w:val="00F94E8D"/>
    <w:rsid w:val="00F95BC0"/>
    <w:rsid w:val="00F96EB1"/>
    <w:rsid w:val="00F97D2A"/>
    <w:rsid w:val="00FA0E37"/>
    <w:rsid w:val="00FA1EE6"/>
    <w:rsid w:val="00FA2821"/>
    <w:rsid w:val="00FA5A40"/>
    <w:rsid w:val="00FB3FD8"/>
    <w:rsid w:val="00FB4D7D"/>
    <w:rsid w:val="00FB7E43"/>
    <w:rsid w:val="00FC2106"/>
    <w:rsid w:val="00FC3570"/>
    <w:rsid w:val="00FC4B74"/>
    <w:rsid w:val="00FC6A68"/>
    <w:rsid w:val="00FC7293"/>
    <w:rsid w:val="00FC779B"/>
    <w:rsid w:val="00FD23CC"/>
    <w:rsid w:val="00FD2668"/>
    <w:rsid w:val="00FD2799"/>
    <w:rsid w:val="00FD39FC"/>
    <w:rsid w:val="00FD3CF8"/>
    <w:rsid w:val="00FD45BF"/>
    <w:rsid w:val="00FD7D47"/>
    <w:rsid w:val="00FD7E4B"/>
    <w:rsid w:val="00FE0098"/>
    <w:rsid w:val="00FE17D1"/>
    <w:rsid w:val="00FE1FB3"/>
    <w:rsid w:val="00FE24F6"/>
    <w:rsid w:val="00FE488B"/>
    <w:rsid w:val="00FE5ED2"/>
    <w:rsid w:val="00FE64BC"/>
    <w:rsid w:val="00FE6A78"/>
    <w:rsid w:val="00FF00E9"/>
    <w:rsid w:val="00FF15A9"/>
    <w:rsid w:val="00FF15C0"/>
    <w:rsid w:val="00FF1719"/>
    <w:rsid w:val="00FF2005"/>
    <w:rsid w:val="00FF4941"/>
    <w:rsid w:val="00FF5E6F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5:chartTrackingRefBased/>
  <w15:docId w15:val="{EA662349-406B-43AA-9F07-4CB93CA6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5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uiPriority w:val="99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uiPriority w:val="99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numbering" w:customStyle="1" w:styleId="NoList1">
    <w:name w:val="No List1"/>
    <w:next w:val="a3"/>
    <w:uiPriority w:val="99"/>
    <w:semiHidden/>
    <w:unhideWhenUsed/>
    <w:rsid w:val="00C47147"/>
  </w:style>
  <w:style w:type="table" w:customStyle="1" w:styleId="TableGrid1">
    <w:name w:val="Table Grid1"/>
    <w:basedOn w:val="a2"/>
    <w:next w:val="aa"/>
    <w:uiPriority w:val="59"/>
    <w:rsid w:val="00C471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a3"/>
    <w:uiPriority w:val="99"/>
    <w:semiHidden/>
    <w:unhideWhenUsed/>
    <w:rsid w:val="00C47147"/>
  </w:style>
  <w:style w:type="character" w:customStyle="1" w:styleId="style3">
    <w:name w:val="style3"/>
    <w:basedOn w:val="a1"/>
    <w:rsid w:val="00C47147"/>
  </w:style>
  <w:style w:type="character" w:customStyle="1" w:styleId="apple-converted-space">
    <w:name w:val="apple-converted-space"/>
    <w:basedOn w:val="a1"/>
    <w:rsid w:val="00C47147"/>
  </w:style>
  <w:style w:type="character" w:customStyle="1" w:styleId="5yl5">
    <w:name w:val="_5yl5"/>
    <w:basedOn w:val="a1"/>
    <w:rsid w:val="00C47147"/>
  </w:style>
  <w:style w:type="numbering" w:customStyle="1" w:styleId="NoList2">
    <w:name w:val="No List2"/>
    <w:next w:val="a3"/>
    <w:uiPriority w:val="99"/>
    <w:semiHidden/>
    <w:unhideWhenUsed/>
    <w:rsid w:val="00C47147"/>
  </w:style>
  <w:style w:type="table" w:customStyle="1" w:styleId="TableGrid2">
    <w:name w:val="Table Grid2"/>
    <w:basedOn w:val="a2"/>
    <w:next w:val="aa"/>
    <w:uiPriority w:val="59"/>
    <w:rsid w:val="00C471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a3"/>
    <w:uiPriority w:val="99"/>
    <w:semiHidden/>
    <w:unhideWhenUsed/>
    <w:rsid w:val="00C47147"/>
  </w:style>
  <w:style w:type="table" w:customStyle="1" w:styleId="TableGrid3">
    <w:name w:val="Table Grid3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2"/>
    <w:next w:val="aa"/>
    <w:uiPriority w:val="59"/>
    <w:rsid w:val="00C4714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เนื้อเรื่อง"/>
    <w:basedOn w:val="a0"/>
    <w:rsid w:val="00C47147"/>
    <w:pPr>
      <w:ind w:right="386"/>
    </w:pPr>
    <w:rPr>
      <w:rFonts w:eastAsia="Times New Roman" w:cs="Wingding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5.png"/><Relationship Id="rId39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microsoft.com/office/2007/relationships/hdphoto" Target="media/hdphoto3.wdp"/><Relationship Id="rId38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7.png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image" Target="media/image9.png"/><Relationship Id="rId37" Type="http://schemas.openxmlformats.org/officeDocument/2006/relationships/footer" Target="footer9.xml"/><Relationship Id="rId40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microsoft.com/office/2007/relationships/hdphoto" Target="media/hdphoto1.wdp"/><Relationship Id="rId36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image" Target="media/image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6.png"/><Relationship Id="rId30" Type="http://schemas.microsoft.com/office/2007/relationships/hdphoto" Target="media/hdphoto2.wdp"/><Relationship Id="rId35" Type="http://schemas.openxmlformats.org/officeDocument/2006/relationships/footer" Target="footer8.xml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5C016-8C29-47E3-AC61-DF045379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41</TotalTime>
  <Pages>162</Pages>
  <Words>35617</Words>
  <Characters>203017</Characters>
  <Application>Microsoft Office Word</Application>
  <DocSecurity>0</DocSecurity>
  <Lines>1691</Lines>
  <Paragraphs>476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238158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dc:description/>
  <cp:lastModifiedBy>Nat_Acad</cp:lastModifiedBy>
  <cp:revision>6</cp:revision>
  <cp:lastPrinted>2016-10-04T06:58:00Z</cp:lastPrinted>
  <dcterms:created xsi:type="dcterms:W3CDTF">2016-10-04T06:19:00Z</dcterms:created>
  <dcterms:modified xsi:type="dcterms:W3CDTF">2016-10-04T06:59:00Z</dcterms:modified>
</cp:coreProperties>
</file>