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9.xml" ContentType="application/vnd.openxmlformats-officedocument.wordprocessingml.header+xml"/>
  <Override PartName="/word/footer13.xml" ContentType="application/vnd.openxmlformats-officedocument.wordprocessingml.footer+xml"/>
  <Override PartName="/word/header10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77B" w:rsidRDefault="003E177B" w:rsidP="003E177B">
      <w:pPr>
        <w:jc w:val="center"/>
        <w:rPr>
          <w:rFonts w:ascii="Angsana New" w:hAnsi="Angsana New"/>
          <w:sz w:val="36"/>
          <w:szCs w:val="36"/>
        </w:rPr>
      </w:pPr>
      <w:r w:rsidRPr="0075011D">
        <w:rPr>
          <w:rFonts w:ascii="Angsana New" w:hAnsi="Angsana New"/>
          <w:noProof/>
          <w:sz w:val="36"/>
          <w:szCs w:val="36"/>
        </w:rPr>
        <w:drawing>
          <wp:inline distT="0" distB="0" distL="0" distR="0" wp14:anchorId="38424692" wp14:editId="619A1CD0">
            <wp:extent cx="1295400" cy="1802765"/>
            <wp:effectExtent l="0" t="0" r="0" b="6985"/>
            <wp:docPr id="18" name="Picture 1" descr="LogoNew_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New_S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7B" w:rsidRPr="007C5401" w:rsidRDefault="003E177B" w:rsidP="003E177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E177B" w:rsidRPr="00253736" w:rsidRDefault="003E177B" w:rsidP="003E177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หลักสูตรวิทยา</w:t>
      </w: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ศาสตร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บัณฑิต</w:t>
      </w: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 xml:space="preserve">  </w:t>
      </w:r>
    </w:p>
    <w:p w:rsidR="003E177B" w:rsidRPr="00253736" w:rsidRDefault="003E177B" w:rsidP="003E177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สาขาวิชาเทคโนโลยีสารสนเทศ</w:t>
      </w:r>
    </w:p>
    <w:p w:rsidR="003E177B" w:rsidRPr="00253736" w:rsidRDefault="003E177B" w:rsidP="003E177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หลักสูตร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ปรับปรุง</w:t>
      </w: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 xml:space="preserve"> พ.ศ. 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2560</w:t>
      </w:r>
    </w:p>
    <w:p w:rsidR="003E177B" w:rsidRPr="00EC1F7E" w:rsidRDefault="003E177B" w:rsidP="003E177B">
      <w:pPr>
        <w:jc w:val="center"/>
        <w:rPr>
          <w:rFonts w:ascii="TH SarabunPSK" w:hAnsi="TH SarabunPSK" w:cs="TH SarabunPSK"/>
          <w:sz w:val="40"/>
          <w:szCs w:val="40"/>
        </w:rPr>
      </w:pPr>
    </w:p>
    <w:p w:rsidR="003E177B" w:rsidRPr="00EC1F7E" w:rsidRDefault="003E177B" w:rsidP="003E177B">
      <w:pPr>
        <w:jc w:val="center"/>
        <w:rPr>
          <w:rFonts w:ascii="TH SarabunPSK" w:hAnsi="TH SarabunPSK" w:cs="TH SarabunPSK"/>
          <w:sz w:val="40"/>
          <w:szCs w:val="40"/>
        </w:rPr>
      </w:pPr>
    </w:p>
    <w:p w:rsidR="003E177B" w:rsidRPr="00EC1F7E" w:rsidRDefault="003E177B" w:rsidP="003E177B">
      <w:pPr>
        <w:jc w:val="center"/>
        <w:rPr>
          <w:rFonts w:ascii="TH SarabunPSK" w:hAnsi="TH SarabunPSK" w:cs="TH SarabunPSK"/>
          <w:sz w:val="40"/>
          <w:szCs w:val="40"/>
        </w:rPr>
      </w:pPr>
    </w:p>
    <w:p w:rsidR="003E177B" w:rsidRPr="00EC1F7E" w:rsidRDefault="003E177B" w:rsidP="003E177B">
      <w:pPr>
        <w:jc w:val="center"/>
        <w:rPr>
          <w:rFonts w:ascii="TH SarabunPSK" w:hAnsi="TH SarabunPSK" w:cs="TH SarabunPSK"/>
          <w:sz w:val="40"/>
          <w:szCs w:val="40"/>
        </w:rPr>
      </w:pPr>
    </w:p>
    <w:p w:rsidR="003E177B" w:rsidRPr="00EC1F7E" w:rsidRDefault="003E177B" w:rsidP="003E177B">
      <w:pPr>
        <w:jc w:val="center"/>
        <w:rPr>
          <w:rFonts w:ascii="TH SarabunPSK" w:hAnsi="TH SarabunPSK" w:cs="TH SarabunPSK"/>
          <w:sz w:val="40"/>
          <w:szCs w:val="40"/>
        </w:rPr>
      </w:pPr>
    </w:p>
    <w:p w:rsidR="003E177B" w:rsidRPr="00EC1F7E" w:rsidRDefault="003E177B" w:rsidP="003E177B">
      <w:pPr>
        <w:jc w:val="center"/>
        <w:rPr>
          <w:rFonts w:ascii="TH SarabunPSK" w:hAnsi="TH SarabunPSK" w:cs="TH SarabunPSK"/>
          <w:sz w:val="40"/>
          <w:szCs w:val="40"/>
        </w:rPr>
      </w:pPr>
    </w:p>
    <w:p w:rsidR="003E177B" w:rsidRPr="00EC1F7E" w:rsidRDefault="003E177B" w:rsidP="003E177B">
      <w:pPr>
        <w:jc w:val="center"/>
        <w:rPr>
          <w:rFonts w:ascii="TH SarabunPSK" w:hAnsi="TH SarabunPSK" w:cs="TH SarabunPSK"/>
          <w:sz w:val="40"/>
          <w:szCs w:val="40"/>
        </w:rPr>
      </w:pPr>
    </w:p>
    <w:p w:rsidR="003E177B" w:rsidRPr="00EC1F7E" w:rsidRDefault="003E177B" w:rsidP="003E177B">
      <w:pPr>
        <w:jc w:val="center"/>
        <w:rPr>
          <w:rFonts w:ascii="TH SarabunPSK" w:hAnsi="TH SarabunPSK" w:cs="TH SarabunPSK"/>
          <w:sz w:val="40"/>
          <w:szCs w:val="40"/>
        </w:rPr>
      </w:pPr>
    </w:p>
    <w:p w:rsidR="003E177B" w:rsidRPr="00EC1F7E" w:rsidRDefault="003E177B" w:rsidP="003E177B">
      <w:pPr>
        <w:jc w:val="center"/>
        <w:rPr>
          <w:rFonts w:ascii="TH SarabunPSK" w:hAnsi="TH SarabunPSK" w:cs="TH SarabunPSK"/>
          <w:sz w:val="40"/>
          <w:szCs w:val="40"/>
        </w:rPr>
      </w:pPr>
    </w:p>
    <w:p w:rsidR="003E177B" w:rsidRPr="00EC1F7E" w:rsidRDefault="003E177B" w:rsidP="003E177B">
      <w:pPr>
        <w:jc w:val="center"/>
        <w:rPr>
          <w:rFonts w:ascii="TH SarabunPSK" w:hAnsi="TH SarabunPSK" w:cs="TH SarabunPSK"/>
          <w:sz w:val="40"/>
          <w:szCs w:val="40"/>
        </w:rPr>
      </w:pPr>
    </w:p>
    <w:p w:rsidR="003E177B" w:rsidRDefault="003E177B" w:rsidP="003E177B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3E177B" w:rsidRDefault="003E177B" w:rsidP="003E177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37A92" w:rsidRDefault="00437A92" w:rsidP="003E177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E177B" w:rsidRPr="00EC1F7E" w:rsidRDefault="003E177B" w:rsidP="003E177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E177B" w:rsidRPr="00253736" w:rsidRDefault="003E177B" w:rsidP="003E177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คณะ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วิทยาศาสตร์และเทคโนโลยี</w:t>
      </w:r>
    </w:p>
    <w:p w:rsidR="003E177B" w:rsidRDefault="003E177B" w:rsidP="003E177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มหาวิทยาลัยราช</w:t>
      </w:r>
      <w:proofErr w:type="spellStart"/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ภัฏว</w:t>
      </w:r>
      <w:proofErr w:type="spellEnd"/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ไลยอลงกรณ์ ในพระบรมราชูปถัมภ์</w:t>
      </w:r>
    </w:p>
    <w:p w:rsidR="003E177B" w:rsidRDefault="003E177B" w:rsidP="003E177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จังหวัดปทุมธานี</w:t>
      </w:r>
    </w:p>
    <w:p w:rsidR="000F32CB" w:rsidRDefault="000F32CB" w:rsidP="003E177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CC0342" w:rsidRPr="001F5BBE" w:rsidRDefault="00CC0342" w:rsidP="00CC0342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1F5BB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:rsidR="00CC0342" w:rsidRPr="004377C6" w:rsidRDefault="00CC0342" w:rsidP="00CC0342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91"/>
        <w:gridCol w:w="6461"/>
        <w:gridCol w:w="757"/>
      </w:tblGrid>
      <w:tr w:rsidR="00CC0342" w:rsidRPr="009733AD" w:rsidTr="001A1364">
        <w:tc>
          <w:tcPr>
            <w:tcW w:w="1106" w:type="dxa"/>
          </w:tcPr>
          <w:p w:rsidR="00CC0342" w:rsidRPr="009733AD" w:rsidRDefault="00CC0342" w:rsidP="001A136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6653" w:type="dxa"/>
          </w:tcPr>
          <w:p w:rsidR="00CC0342" w:rsidRPr="009733AD" w:rsidRDefault="00CC0342" w:rsidP="001A136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763" w:type="dxa"/>
          </w:tcPr>
          <w:p w:rsidR="00CC0342" w:rsidRPr="009733AD" w:rsidRDefault="00CC0342" w:rsidP="001A136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733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CC0342" w:rsidRPr="008024BF" w:rsidTr="001A1364">
        <w:tc>
          <w:tcPr>
            <w:tcW w:w="1106" w:type="dxa"/>
          </w:tcPr>
          <w:p w:rsidR="00CC0342" w:rsidRPr="008415D7" w:rsidRDefault="00CC0342" w:rsidP="001A13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1</w:t>
            </w:r>
          </w:p>
        </w:tc>
        <w:tc>
          <w:tcPr>
            <w:tcW w:w="6653" w:type="dxa"/>
          </w:tcPr>
          <w:p w:rsidR="00CC0342" w:rsidRPr="008415D7" w:rsidRDefault="00CC0342" w:rsidP="001A136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763" w:type="dxa"/>
          </w:tcPr>
          <w:p w:rsidR="00CC0342" w:rsidRPr="00CC76F6" w:rsidRDefault="00CC0342" w:rsidP="001A136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76F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CC0342" w:rsidRPr="008024BF" w:rsidTr="001A1364">
        <w:tc>
          <w:tcPr>
            <w:tcW w:w="1106" w:type="dxa"/>
          </w:tcPr>
          <w:p w:rsidR="00CC0342" w:rsidRPr="008024BF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CC0342" w:rsidRPr="008024BF" w:rsidRDefault="00CC0342" w:rsidP="001A1364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1. </w:t>
            </w: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รหัสและชื่อหลักสูตร</w:t>
            </w:r>
          </w:p>
        </w:tc>
        <w:tc>
          <w:tcPr>
            <w:tcW w:w="763" w:type="dxa"/>
          </w:tcPr>
          <w:p w:rsidR="00CC0342" w:rsidRPr="008024BF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CC0342" w:rsidRPr="008024BF" w:rsidTr="001A1364">
        <w:tc>
          <w:tcPr>
            <w:tcW w:w="1106" w:type="dxa"/>
          </w:tcPr>
          <w:p w:rsidR="00CC0342" w:rsidRPr="008024BF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CC0342" w:rsidRPr="008024BF" w:rsidRDefault="00CC0342" w:rsidP="001A1364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ชื่อปริญญาและสาขาวิชา</w:t>
            </w:r>
          </w:p>
        </w:tc>
        <w:tc>
          <w:tcPr>
            <w:tcW w:w="763" w:type="dxa"/>
          </w:tcPr>
          <w:p w:rsidR="00CC0342" w:rsidRPr="008024BF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CC0342" w:rsidRPr="008024BF" w:rsidTr="001A1364">
        <w:tc>
          <w:tcPr>
            <w:tcW w:w="1106" w:type="dxa"/>
          </w:tcPr>
          <w:p w:rsidR="00CC0342" w:rsidRPr="008024BF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CC0342" w:rsidRPr="008024BF" w:rsidRDefault="00CC0342" w:rsidP="001A1364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763" w:type="dxa"/>
          </w:tcPr>
          <w:p w:rsidR="00CC0342" w:rsidRPr="008024BF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CC0342" w:rsidRPr="008024BF" w:rsidTr="001A1364">
        <w:tc>
          <w:tcPr>
            <w:tcW w:w="1106" w:type="dxa"/>
          </w:tcPr>
          <w:p w:rsidR="00CC0342" w:rsidRPr="008024BF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CC0342" w:rsidRPr="008024BF" w:rsidRDefault="00CC0342" w:rsidP="001A1364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จำนวนหน่วย</w:t>
            </w:r>
            <w:proofErr w:type="spellStart"/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กิต</w:t>
            </w:r>
            <w:proofErr w:type="spellEnd"/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ที่เรียนตลอดหลักสูตร</w:t>
            </w:r>
          </w:p>
        </w:tc>
        <w:tc>
          <w:tcPr>
            <w:tcW w:w="763" w:type="dxa"/>
          </w:tcPr>
          <w:p w:rsidR="00CC0342" w:rsidRPr="008024BF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CC0342" w:rsidRPr="008024BF" w:rsidTr="001A1364">
        <w:tc>
          <w:tcPr>
            <w:tcW w:w="1106" w:type="dxa"/>
          </w:tcPr>
          <w:p w:rsidR="00CC0342" w:rsidRPr="008024BF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CC0342" w:rsidRPr="008024BF" w:rsidRDefault="00CC0342" w:rsidP="001A1364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5.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รูปแบบของหลักสูตร</w:t>
            </w:r>
          </w:p>
        </w:tc>
        <w:tc>
          <w:tcPr>
            <w:tcW w:w="763" w:type="dxa"/>
          </w:tcPr>
          <w:p w:rsidR="00CC0342" w:rsidRPr="008024BF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CC0342" w:rsidRPr="008024BF" w:rsidTr="001A1364">
        <w:tc>
          <w:tcPr>
            <w:tcW w:w="1106" w:type="dxa"/>
          </w:tcPr>
          <w:p w:rsidR="00CC0342" w:rsidRPr="008024BF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CC0342" w:rsidRPr="008024BF" w:rsidRDefault="00CC0342" w:rsidP="001A1364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6.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สถานภาพของหลักสูตรและการพิจารณาอนุมัติ/เห็นชอบหลักสูตร</w:t>
            </w:r>
          </w:p>
        </w:tc>
        <w:tc>
          <w:tcPr>
            <w:tcW w:w="763" w:type="dxa"/>
          </w:tcPr>
          <w:p w:rsidR="00CC0342" w:rsidRPr="008024BF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CC0342" w:rsidRPr="008024BF" w:rsidTr="001A1364">
        <w:tc>
          <w:tcPr>
            <w:tcW w:w="1106" w:type="dxa"/>
          </w:tcPr>
          <w:p w:rsidR="00CC0342" w:rsidRPr="008024BF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CC0342" w:rsidRPr="008024BF" w:rsidRDefault="00CC0342" w:rsidP="001A1364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7.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ความพร้อมในการเผยแพร่หลักสูตรคุณภาพและมาตรฐาน</w:t>
            </w:r>
          </w:p>
        </w:tc>
        <w:tc>
          <w:tcPr>
            <w:tcW w:w="763" w:type="dxa"/>
          </w:tcPr>
          <w:p w:rsidR="00CC0342" w:rsidRPr="008024BF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CC0342" w:rsidRPr="008024BF" w:rsidTr="001A1364">
        <w:tc>
          <w:tcPr>
            <w:tcW w:w="1106" w:type="dxa"/>
          </w:tcPr>
          <w:p w:rsidR="00CC0342" w:rsidRPr="008024BF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CC0342" w:rsidRPr="008024BF" w:rsidRDefault="00CC0342" w:rsidP="001A1364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8.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อาชีพที่สามารถประกอบได้หลังสำเร็จการศึกษา</w:t>
            </w:r>
          </w:p>
        </w:tc>
        <w:tc>
          <w:tcPr>
            <w:tcW w:w="763" w:type="dxa"/>
          </w:tcPr>
          <w:p w:rsidR="00CC0342" w:rsidRPr="008024BF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CC0342" w:rsidRPr="008024BF" w:rsidTr="001A1364">
        <w:tc>
          <w:tcPr>
            <w:tcW w:w="1106" w:type="dxa"/>
          </w:tcPr>
          <w:p w:rsidR="00CC0342" w:rsidRPr="008024BF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CC0342" w:rsidRPr="008024BF" w:rsidRDefault="00CC0342" w:rsidP="001A1364">
            <w:pPr>
              <w:ind w:left="226" w:hanging="226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9.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ชื่อ ตำแหน่ง</w:t>
            </w:r>
            <w:r w:rsidRPr="008024BF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วิชาการ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 xml:space="preserve"> คุณวุฒิ</w:t>
            </w:r>
            <w:r w:rsidRPr="008024BF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 xml:space="preserve"> สาขาวิชา สถาบันการศึกษา และปีที่จบของ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อาจารย์ผู้รับผิดชอบหลักสูตร</w:t>
            </w:r>
          </w:p>
        </w:tc>
        <w:tc>
          <w:tcPr>
            <w:tcW w:w="763" w:type="dxa"/>
          </w:tcPr>
          <w:p w:rsidR="00CC0342" w:rsidRPr="008024BF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CC0342" w:rsidRPr="008024BF" w:rsidTr="001A1364">
        <w:tc>
          <w:tcPr>
            <w:tcW w:w="1106" w:type="dxa"/>
          </w:tcPr>
          <w:p w:rsidR="00CC0342" w:rsidRPr="008024BF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CC0342" w:rsidRPr="008024BF" w:rsidRDefault="00CC0342" w:rsidP="001A1364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10.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สถานที่จัดการเรียนการสอน</w:t>
            </w:r>
          </w:p>
        </w:tc>
        <w:tc>
          <w:tcPr>
            <w:tcW w:w="763" w:type="dxa"/>
          </w:tcPr>
          <w:p w:rsidR="00CC0342" w:rsidRPr="008024BF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CC0342" w:rsidRPr="008024BF" w:rsidTr="001A1364">
        <w:tc>
          <w:tcPr>
            <w:tcW w:w="1106" w:type="dxa"/>
          </w:tcPr>
          <w:p w:rsidR="00CC0342" w:rsidRPr="008415D7" w:rsidRDefault="00CC0342" w:rsidP="001A13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CC0342" w:rsidRPr="008024BF" w:rsidRDefault="00CC0342" w:rsidP="001A1364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11.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สถานการณ์ภายนอกหรือการพัฒนาที่จำเป็นต้องนำมาพิจารณา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br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ในการวางแผนหลักสูตร</w:t>
            </w:r>
          </w:p>
        </w:tc>
        <w:tc>
          <w:tcPr>
            <w:tcW w:w="763" w:type="dxa"/>
          </w:tcPr>
          <w:p w:rsidR="00CC0342" w:rsidRPr="008024BF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CC0342" w:rsidRPr="008024BF" w:rsidTr="001A1364">
        <w:tc>
          <w:tcPr>
            <w:tcW w:w="1106" w:type="dxa"/>
          </w:tcPr>
          <w:p w:rsidR="00CC0342" w:rsidRPr="008415D7" w:rsidRDefault="00CC0342" w:rsidP="001A13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CC0342" w:rsidRPr="008024BF" w:rsidRDefault="00CC0342" w:rsidP="001A1364">
            <w:pPr>
              <w:ind w:left="379" w:hanging="379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12.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ผลกระทบจาก ข้อ 11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ต่อการพัฒนาหลักสูตรและความเกี่ยวข้องกับ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br/>
            </w:r>
            <w:proofErr w:type="spellStart"/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พันธ</w:t>
            </w:r>
            <w:proofErr w:type="spellEnd"/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กิจของ</w:t>
            </w:r>
            <w:r w:rsidRPr="008024B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3" w:type="dxa"/>
          </w:tcPr>
          <w:p w:rsidR="00CC0342" w:rsidRPr="008024BF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CC0342" w:rsidRPr="008024BF" w:rsidTr="001A1364">
        <w:tc>
          <w:tcPr>
            <w:tcW w:w="1106" w:type="dxa"/>
          </w:tcPr>
          <w:p w:rsidR="00CC0342" w:rsidRPr="008415D7" w:rsidRDefault="00CC0342" w:rsidP="001A13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CC0342" w:rsidRPr="008024BF" w:rsidRDefault="00CC0342" w:rsidP="001A1364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6379F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ความสัมพันธ์กับหลักสูตรอื่นที่เปิดสอนในคณะ/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สาขา</w:t>
            </w:r>
            <w:r w:rsidRPr="006379F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วิชาอื่นของ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6379F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3" w:type="dxa"/>
          </w:tcPr>
          <w:p w:rsidR="00CC0342" w:rsidRPr="008024BF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CC0342" w:rsidRPr="008024BF" w:rsidTr="001A1364">
        <w:tc>
          <w:tcPr>
            <w:tcW w:w="1106" w:type="dxa"/>
          </w:tcPr>
          <w:p w:rsidR="00CC0342" w:rsidRPr="008415D7" w:rsidRDefault="00CC0342" w:rsidP="001A13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653" w:type="dxa"/>
          </w:tcPr>
          <w:p w:rsidR="00CC0342" w:rsidRPr="008415D7" w:rsidRDefault="00CC0342" w:rsidP="001A136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ข้อมูลเฉพาะของหลักสูตร</w:t>
            </w:r>
          </w:p>
        </w:tc>
        <w:tc>
          <w:tcPr>
            <w:tcW w:w="763" w:type="dxa"/>
          </w:tcPr>
          <w:p w:rsidR="00CC0342" w:rsidRPr="00CC76F6" w:rsidRDefault="00CC0342" w:rsidP="001A136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76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</w:tr>
      <w:tr w:rsidR="00CC0342" w:rsidRPr="007C3820" w:rsidTr="001A1364">
        <w:tc>
          <w:tcPr>
            <w:tcW w:w="1106" w:type="dxa"/>
          </w:tcPr>
          <w:p w:rsidR="00CC0342" w:rsidRPr="007C3820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CC0342" w:rsidRPr="009632D2" w:rsidRDefault="00CC0342" w:rsidP="001A1364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ปรัชญา ความสำคัญ และวัตถุประสงค์ของหลักสูตร</w:t>
            </w:r>
          </w:p>
        </w:tc>
        <w:tc>
          <w:tcPr>
            <w:tcW w:w="763" w:type="dxa"/>
          </w:tcPr>
          <w:p w:rsidR="00CC0342" w:rsidRPr="007C3820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CC0342" w:rsidRPr="007C3820" w:rsidTr="001A1364">
        <w:tc>
          <w:tcPr>
            <w:tcW w:w="1106" w:type="dxa"/>
          </w:tcPr>
          <w:p w:rsidR="00CC0342" w:rsidRPr="007C3820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CC0342" w:rsidRPr="009632D2" w:rsidRDefault="00CC0342" w:rsidP="001A1364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แผนพัฒนาปรับปรุง</w:t>
            </w:r>
          </w:p>
        </w:tc>
        <w:tc>
          <w:tcPr>
            <w:tcW w:w="763" w:type="dxa"/>
          </w:tcPr>
          <w:p w:rsidR="00CC0342" w:rsidRPr="007C3820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CC0342" w:rsidRPr="008024BF" w:rsidTr="001A1364">
        <w:tc>
          <w:tcPr>
            <w:tcW w:w="1106" w:type="dxa"/>
          </w:tcPr>
          <w:p w:rsidR="00CC0342" w:rsidRPr="008415D7" w:rsidRDefault="00CC0342" w:rsidP="001A136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653" w:type="dxa"/>
          </w:tcPr>
          <w:p w:rsidR="00CC0342" w:rsidRPr="008415D7" w:rsidRDefault="00CC0342" w:rsidP="001A1364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ระบบการจัดการศึกษา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และโครงสร้างของหลักสูตร</w:t>
            </w:r>
          </w:p>
        </w:tc>
        <w:tc>
          <w:tcPr>
            <w:tcW w:w="763" w:type="dxa"/>
          </w:tcPr>
          <w:p w:rsidR="00CC0342" w:rsidRPr="00CC76F6" w:rsidRDefault="00CC0342" w:rsidP="001A136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76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CC0342" w:rsidRPr="008415D7" w:rsidTr="001A1364">
        <w:tc>
          <w:tcPr>
            <w:tcW w:w="1106" w:type="dxa"/>
          </w:tcPr>
          <w:p w:rsidR="00CC0342" w:rsidRPr="009632D2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CC0342" w:rsidRPr="009632D2" w:rsidRDefault="00CC0342" w:rsidP="001A1364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ระบบการจัดการศึกษา</w:t>
            </w:r>
          </w:p>
        </w:tc>
        <w:tc>
          <w:tcPr>
            <w:tcW w:w="763" w:type="dxa"/>
          </w:tcPr>
          <w:p w:rsidR="00CC0342" w:rsidRPr="008415D7" w:rsidRDefault="00CC0342" w:rsidP="001A136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</w:tr>
      <w:tr w:rsidR="00CC0342" w:rsidRPr="007C3820" w:rsidTr="001A1364">
        <w:tc>
          <w:tcPr>
            <w:tcW w:w="1106" w:type="dxa"/>
          </w:tcPr>
          <w:p w:rsidR="00CC0342" w:rsidRPr="009632D2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CC0342" w:rsidRPr="009632D2" w:rsidRDefault="00CC0342" w:rsidP="001A1364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การดำเนินการหลักสูตร</w:t>
            </w:r>
          </w:p>
        </w:tc>
        <w:tc>
          <w:tcPr>
            <w:tcW w:w="763" w:type="dxa"/>
          </w:tcPr>
          <w:p w:rsidR="00CC0342" w:rsidRPr="007C3820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</w:tr>
      <w:tr w:rsidR="00CC0342" w:rsidRPr="007C3820" w:rsidTr="001A1364">
        <w:tc>
          <w:tcPr>
            <w:tcW w:w="1106" w:type="dxa"/>
          </w:tcPr>
          <w:p w:rsidR="00CC0342" w:rsidRPr="009632D2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CC0342" w:rsidRPr="009632D2" w:rsidRDefault="00CC0342" w:rsidP="001A1364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หลักสูตรและอาจารย์ผู้สอน</w:t>
            </w:r>
          </w:p>
        </w:tc>
        <w:tc>
          <w:tcPr>
            <w:tcW w:w="763" w:type="dxa"/>
          </w:tcPr>
          <w:p w:rsidR="00CC0342" w:rsidRPr="007C3820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</w:tr>
      <w:tr w:rsidR="00CC0342" w:rsidRPr="008415D7" w:rsidTr="001A1364">
        <w:tc>
          <w:tcPr>
            <w:tcW w:w="1106" w:type="dxa"/>
          </w:tcPr>
          <w:p w:rsidR="00CC0342" w:rsidRPr="009632D2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CC0342" w:rsidRDefault="00CC0342" w:rsidP="001A136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องค์ประกอบเกี่ยวกับประสบการณ์ภาคสนาม (</w:t>
            </w:r>
            <w:proofErr w:type="spellStart"/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สห</w:t>
            </w:r>
            <w:proofErr w:type="spellEnd"/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กิจศึกษา</w:t>
            </w:r>
            <w:r w:rsidRPr="009632D2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</w:p>
          <w:p w:rsidR="00CC0342" w:rsidRPr="009632D2" w:rsidRDefault="00CC0342" w:rsidP="001A1364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ฝึกงาน)</w:t>
            </w:r>
          </w:p>
        </w:tc>
        <w:tc>
          <w:tcPr>
            <w:tcW w:w="763" w:type="dxa"/>
          </w:tcPr>
          <w:p w:rsidR="00CC0342" w:rsidRPr="00D26788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26788">
              <w:rPr>
                <w:rFonts w:ascii="TH SarabunPSK" w:hAnsi="TH SarabunPSK" w:cs="TH SarabunPSK" w:hint="cs"/>
                <w:sz w:val="32"/>
                <w:szCs w:val="32"/>
                <w:cs/>
              </w:rPr>
              <w:t>47</w:t>
            </w:r>
          </w:p>
        </w:tc>
      </w:tr>
      <w:tr w:rsidR="00CC0342" w:rsidRPr="008415D7" w:rsidTr="001A1364">
        <w:tc>
          <w:tcPr>
            <w:tcW w:w="1106" w:type="dxa"/>
          </w:tcPr>
          <w:p w:rsidR="00CC0342" w:rsidRPr="009632D2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CC0342" w:rsidRPr="009632D2" w:rsidRDefault="00CC0342" w:rsidP="001A1364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5.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ข้อกำหนดเกี่ยวกับการทำโครงงานหรืองานวิจัย</w:t>
            </w:r>
          </w:p>
        </w:tc>
        <w:tc>
          <w:tcPr>
            <w:tcW w:w="763" w:type="dxa"/>
          </w:tcPr>
          <w:p w:rsidR="00CC0342" w:rsidRPr="00D26788" w:rsidRDefault="00CC0342" w:rsidP="0032539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26788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325399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CC0342" w:rsidRPr="008024BF" w:rsidTr="001A1364">
        <w:tc>
          <w:tcPr>
            <w:tcW w:w="1106" w:type="dxa"/>
          </w:tcPr>
          <w:p w:rsidR="00CC0342" w:rsidRPr="008415D7" w:rsidRDefault="00CC0342" w:rsidP="001A13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653" w:type="dxa"/>
          </w:tcPr>
          <w:p w:rsidR="00CC0342" w:rsidRPr="008415D7" w:rsidRDefault="00CC0342" w:rsidP="001A136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ผลการเรียนรู้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กลยุทธ์การสอนและ</w:t>
            </w:r>
            <w:r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763" w:type="dxa"/>
          </w:tcPr>
          <w:p w:rsidR="00CC0342" w:rsidRPr="00D26788" w:rsidRDefault="00CC0342" w:rsidP="001A136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67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49</w:t>
            </w:r>
          </w:p>
        </w:tc>
      </w:tr>
      <w:tr w:rsidR="00CC0342" w:rsidRPr="008415D7" w:rsidTr="001A1364">
        <w:tc>
          <w:tcPr>
            <w:tcW w:w="1106" w:type="dxa"/>
          </w:tcPr>
          <w:p w:rsidR="00CC0342" w:rsidRPr="009632D2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CC0342" w:rsidRPr="009632D2" w:rsidRDefault="00CC0342" w:rsidP="001A1364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การพัฒนาคุณลักษณะพิเศษของนักศึกษา</w:t>
            </w:r>
          </w:p>
        </w:tc>
        <w:tc>
          <w:tcPr>
            <w:tcW w:w="763" w:type="dxa"/>
          </w:tcPr>
          <w:p w:rsidR="00CC0342" w:rsidRPr="008415D7" w:rsidRDefault="00CC0342" w:rsidP="001A136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49</w:t>
            </w:r>
          </w:p>
        </w:tc>
      </w:tr>
      <w:tr w:rsidR="00CC0342" w:rsidRPr="008415D7" w:rsidTr="001A1364">
        <w:tc>
          <w:tcPr>
            <w:tcW w:w="1106" w:type="dxa"/>
          </w:tcPr>
          <w:p w:rsidR="00CC0342" w:rsidRPr="009632D2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CC0342" w:rsidRPr="009632D2" w:rsidRDefault="00CC0342" w:rsidP="001A1364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การพัฒนาผลการเรียนรู้ในแต่ละด้าน</w:t>
            </w:r>
          </w:p>
        </w:tc>
        <w:tc>
          <w:tcPr>
            <w:tcW w:w="763" w:type="dxa"/>
          </w:tcPr>
          <w:p w:rsidR="00CC0342" w:rsidRPr="008415D7" w:rsidRDefault="00CC0342" w:rsidP="001A136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</w:tr>
      <w:tr w:rsidR="00CC0342" w:rsidRPr="008415D7" w:rsidTr="001A1364">
        <w:tc>
          <w:tcPr>
            <w:tcW w:w="1106" w:type="dxa"/>
          </w:tcPr>
          <w:p w:rsidR="00CC0342" w:rsidRPr="008415D7" w:rsidRDefault="00CC0342" w:rsidP="001A13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CC0342" w:rsidRPr="009632D2" w:rsidRDefault="00CC0342" w:rsidP="001A1364">
            <w:pPr>
              <w:ind w:left="262" w:hanging="262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แผนที่แสดงการกระจายความรับผิดชอบมาตรฐานผลการเรียนรู้จาก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สู่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รายวิชา 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Curriculum Mapping)</w:t>
            </w:r>
          </w:p>
        </w:tc>
        <w:tc>
          <w:tcPr>
            <w:tcW w:w="763" w:type="dxa"/>
          </w:tcPr>
          <w:p w:rsidR="00CC0342" w:rsidRPr="008415D7" w:rsidRDefault="00CC0342" w:rsidP="00325399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325399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</w:tbl>
    <w:p w:rsidR="00CC0342" w:rsidRPr="001F5BBE" w:rsidRDefault="00CC0342" w:rsidP="00CC0342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1F5BB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(ต่อ)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69"/>
        <w:gridCol w:w="37"/>
        <w:gridCol w:w="6442"/>
        <w:gridCol w:w="761"/>
      </w:tblGrid>
      <w:tr w:rsidR="00CC0342" w:rsidRPr="008415D7" w:rsidTr="001A1364">
        <w:tc>
          <w:tcPr>
            <w:tcW w:w="1106" w:type="dxa"/>
            <w:gridSpan w:val="2"/>
          </w:tcPr>
          <w:p w:rsidR="00CC0342" w:rsidRPr="008415D7" w:rsidRDefault="00CC0342" w:rsidP="001A13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CC0342" w:rsidRPr="008415D7" w:rsidRDefault="00CC0342" w:rsidP="001A1364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1" w:type="dxa"/>
          </w:tcPr>
          <w:p w:rsidR="00CC0342" w:rsidRPr="009632D2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733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CC0342" w:rsidRPr="008415D7" w:rsidTr="001A1364">
        <w:tc>
          <w:tcPr>
            <w:tcW w:w="1106" w:type="dxa"/>
            <w:gridSpan w:val="2"/>
          </w:tcPr>
          <w:p w:rsidR="00CC0342" w:rsidRPr="008415D7" w:rsidRDefault="00CC0342" w:rsidP="001A13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442" w:type="dxa"/>
          </w:tcPr>
          <w:p w:rsidR="00CC0342" w:rsidRPr="008415D7" w:rsidRDefault="00CC0342" w:rsidP="001A136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หลักเกณฑ์ในการประเมินผลนักศึกษา</w:t>
            </w:r>
          </w:p>
        </w:tc>
        <w:tc>
          <w:tcPr>
            <w:tcW w:w="761" w:type="dxa"/>
          </w:tcPr>
          <w:p w:rsidR="00CC0342" w:rsidRPr="00D26788" w:rsidRDefault="00CC0342" w:rsidP="00325399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67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="003253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  <w:tr w:rsidR="00CC0342" w:rsidRPr="009632D2" w:rsidTr="001A1364">
        <w:tc>
          <w:tcPr>
            <w:tcW w:w="1106" w:type="dxa"/>
            <w:gridSpan w:val="2"/>
          </w:tcPr>
          <w:p w:rsidR="00CC0342" w:rsidRPr="009632D2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CC0342" w:rsidRPr="009632D2" w:rsidRDefault="00CC0342" w:rsidP="001A1364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กฎระเบียบหรือหลักเกณฑ์ ในการให้ระดับคะแนน 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632D2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ผลการเรียน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1" w:type="dxa"/>
          </w:tcPr>
          <w:p w:rsidR="00CC0342" w:rsidRPr="009632D2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66</w:t>
            </w:r>
          </w:p>
        </w:tc>
      </w:tr>
      <w:tr w:rsidR="00CC0342" w:rsidRPr="009632D2" w:rsidTr="001A1364">
        <w:tc>
          <w:tcPr>
            <w:tcW w:w="1106" w:type="dxa"/>
            <w:gridSpan w:val="2"/>
          </w:tcPr>
          <w:p w:rsidR="00CC0342" w:rsidRPr="009632D2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CC0342" w:rsidRPr="009632D2" w:rsidRDefault="00CC0342" w:rsidP="001A1364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กระบวนการทวนสอบมาตรฐานผลสัมฤทธิ์ของนักศึกษา</w:t>
            </w:r>
          </w:p>
        </w:tc>
        <w:tc>
          <w:tcPr>
            <w:tcW w:w="761" w:type="dxa"/>
          </w:tcPr>
          <w:p w:rsidR="00CC0342" w:rsidRPr="009632D2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66</w:t>
            </w:r>
          </w:p>
        </w:tc>
      </w:tr>
      <w:tr w:rsidR="00CC0342" w:rsidRPr="009632D2" w:rsidTr="001A1364">
        <w:tc>
          <w:tcPr>
            <w:tcW w:w="1106" w:type="dxa"/>
            <w:gridSpan w:val="2"/>
          </w:tcPr>
          <w:p w:rsidR="00CC0342" w:rsidRPr="009632D2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CC0342" w:rsidRPr="009632D2" w:rsidRDefault="00CC0342" w:rsidP="001A1364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เกณฑ์การสำเร็จการศึกษาตามหลักสูตร</w:t>
            </w:r>
          </w:p>
        </w:tc>
        <w:tc>
          <w:tcPr>
            <w:tcW w:w="761" w:type="dxa"/>
          </w:tcPr>
          <w:p w:rsidR="00CC0342" w:rsidRPr="009632D2" w:rsidRDefault="00CC0342" w:rsidP="0032539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325399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CC0342" w:rsidRPr="008415D7" w:rsidTr="001A1364">
        <w:tc>
          <w:tcPr>
            <w:tcW w:w="1106" w:type="dxa"/>
            <w:gridSpan w:val="2"/>
          </w:tcPr>
          <w:p w:rsidR="00CC0342" w:rsidRPr="008415D7" w:rsidRDefault="00CC0342" w:rsidP="001A13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6</w:t>
            </w:r>
          </w:p>
        </w:tc>
        <w:tc>
          <w:tcPr>
            <w:tcW w:w="6442" w:type="dxa"/>
          </w:tcPr>
          <w:p w:rsidR="00CC0342" w:rsidRPr="008415D7" w:rsidRDefault="00CC0342" w:rsidP="001A136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การพัฒนาคณาจารย์</w:t>
            </w:r>
          </w:p>
        </w:tc>
        <w:tc>
          <w:tcPr>
            <w:tcW w:w="761" w:type="dxa"/>
          </w:tcPr>
          <w:p w:rsidR="00CC0342" w:rsidRPr="00D26788" w:rsidRDefault="00CC0342" w:rsidP="00325399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67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="003253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  <w:tr w:rsidR="00CC0342" w:rsidRPr="009632D2" w:rsidTr="001A1364">
        <w:tc>
          <w:tcPr>
            <w:tcW w:w="1106" w:type="dxa"/>
            <w:gridSpan w:val="2"/>
          </w:tcPr>
          <w:p w:rsidR="00CC0342" w:rsidRPr="009632D2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CC0342" w:rsidRPr="009632D2" w:rsidRDefault="00CC0342" w:rsidP="001A1364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5817F1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การเตรียมการสำหรับอาจารย์ใหม่</w:t>
            </w:r>
          </w:p>
        </w:tc>
        <w:tc>
          <w:tcPr>
            <w:tcW w:w="761" w:type="dxa"/>
          </w:tcPr>
          <w:p w:rsidR="00CC0342" w:rsidRPr="009632D2" w:rsidRDefault="00CC0342" w:rsidP="0032539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325399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CC0342" w:rsidRPr="009632D2" w:rsidTr="001A1364">
        <w:tc>
          <w:tcPr>
            <w:tcW w:w="1106" w:type="dxa"/>
            <w:gridSpan w:val="2"/>
          </w:tcPr>
          <w:p w:rsidR="00CC0342" w:rsidRPr="009632D2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CC0342" w:rsidRPr="005817F1" w:rsidRDefault="00CC0342" w:rsidP="001A1364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5817F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5817F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การพัฒนาความรู้และทักษะให้แก่คณาจารย์</w:t>
            </w:r>
          </w:p>
        </w:tc>
        <w:tc>
          <w:tcPr>
            <w:tcW w:w="761" w:type="dxa"/>
          </w:tcPr>
          <w:p w:rsidR="00CC0342" w:rsidRPr="009632D2" w:rsidRDefault="00CC0342" w:rsidP="0032539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325399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CC0342" w:rsidRPr="008415D7" w:rsidTr="001A1364">
        <w:tc>
          <w:tcPr>
            <w:tcW w:w="1106" w:type="dxa"/>
            <w:gridSpan w:val="2"/>
          </w:tcPr>
          <w:p w:rsidR="00CC0342" w:rsidRPr="00851836" w:rsidRDefault="00CC0342" w:rsidP="001A13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8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5183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518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518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442" w:type="dxa"/>
          </w:tcPr>
          <w:p w:rsidR="00CC0342" w:rsidRPr="00851836" w:rsidRDefault="00CC0342" w:rsidP="001A136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836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การประกันคุณภาพหลักสูตร</w:t>
            </w:r>
          </w:p>
        </w:tc>
        <w:tc>
          <w:tcPr>
            <w:tcW w:w="761" w:type="dxa"/>
          </w:tcPr>
          <w:p w:rsidR="00CC0342" w:rsidRPr="00D26788" w:rsidRDefault="00325399" w:rsidP="001A136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70</w:t>
            </w:r>
          </w:p>
        </w:tc>
      </w:tr>
      <w:tr w:rsidR="00CC0342" w:rsidRPr="009632D2" w:rsidTr="001A1364">
        <w:tc>
          <w:tcPr>
            <w:tcW w:w="1106" w:type="dxa"/>
            <w:gridSpan w:val="2"/>
          </w:tcPr>
          <w:p w:rsidR="00CC0342" w:rsidRPr="00851836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CC0342" w:rsidRPr="00851836" w:rsidRDefault="00CC0342" w:rsidP="001A1364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85183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การกำกับมาตรฐาน</w:t>
            </w:r>
          </w:p>
        </w:tc>
        <w:tc>
          <w:tcPr>
            <w:tcW w:w="761" w:type="dxa"/>
          </w:tcPr>
          <w:p w:rsidR="00CC0342" w:rsidRPr="00851836" w:rsidRDefault="00325399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</w:tr>
      <w:tr w:rsidR="00CC0342" w:rsidRPr="009632D2" w:rsidTr="001A1364">
        <w:tc>
          <w:tcPr>
            <w:tcW w:w="1106" w:type="dxa"/>
            <w:gridSpan w:val="2"/>
          </w:tcPr>
          <w:p w:rsidR="00CC0342" w:rsidRPr="00851836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CC0342" w:rsidRPr="00851836" w:rsidRDefault="00CC0342" w:rsidP="001A1364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851836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</w:t>
            </w:r>
          </w:p>
        </w:tc>
        <w:tc>
          <w:tcPr>
            <w:tcW w:w="761" w:type="dxa"/>
          </w:tcPr>
          <w:p w:rsidR="00CC0342" w:rsidRPr="00851836" w:rsidRDefault="00325399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</w:tr>
      <w:tr w:rsidR="00CC0342" w:rsidRPr="009632D2" w:rsidTr="001A1364">
        <w:tc>
          <w:tcPr>
            <w:tcW w:w="1106" w:type="dxa"/>
            <w:gridSpan w:val="2"/>
          </w:tcPr>
          <w:p w:rsidR="00CC0342" w:rsidRPr="00851836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CC0342" w:rsidRPr="00851836" w:rsidRDefault="00CC0342" w:rsidP="001A1364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851836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761" w:type="dxa"/>
          </w:tcPr>
          <w:p w:rsidR="00CC0342" w:rsidRPr="00851836" w:rsidRDefault="00CC0342" w:rsidP="0032539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32539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CC0342" w:rsidRPr="009632D2" w:rsidTr="001A1364">
        <w:tc>
          <w:tcPr>
            <w:tcW w:w="1106" w:type="dxa"/>
            <w:gridSpan w:val="2"/>
          </w:tcPr>
          <w:p w:rsidR="00CC0342" w:rsidRPr="00851836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CC0342" w:rsidRPr="00851836" w:rsidRDefault="00CC0342" w:rsidP="001A1364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4.</w:t>
            </w:r>
            <w:r w:rsidRPr="008518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51836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761" w:type="dxa"/>
          </w:tcPr>
          <w:p w:rsidR="00CC0342" w:rsidRPr="00851836" w:rsidRDefault="00CC0342" w:rsidP="0032539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32539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CC0342" w:rsidRPr="009632D2" w:rsidTr="001A1364">
        <w:tc>
          <w:tcPr>
            <w:tcW w:w="1106" w:type="dxa"/>
            <w:gridSpan w:val="2"/>
          </w:tcPr>
          <w:p w:rsidR="00CC0342" w:rsidRPr="00851836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CC0342" w:rsidRPr="00851836" w:rsidRDefault="00CC0342" w:rsidP="001A1364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5. </w:t>
            </w:r>
            <w:r w:rsidRPr="00851836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 การเรียนการสอน การประเมินผู้เรียน</w:t>
            </w:r>
          </w:p>
        </w:tc>
        <w:tc>
          <w:tcPr>
            <w:tcW w:w="761" w:type="dxa"/>
          </w:tcPr>
          <w:p w:rsidR="00CC0342" w:rsidRPr="00851836" w:rsidRDefault="00CC0342" w:rsidP="0032539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32539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CC0342" w:rsidRPr="009632D2" w:rsidTr="001A1364">
        <w:tc>
          <w:tcPr>
            <w:tcW w:w="1106" w:type="dxa"/>
            <w:gridSpan w:val="2"/>
          </w:tcPr>
          <w:p w:rsidR="00CC0342" w:rsidRPr="00851836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CC0342" w:rsidRPr="00851836" w:rsidRDefault="00CC0342" w:rsidP="001A1364">
            <w:pPr>
              <w:ind w:left="244" w:right="-157" w:hanging="24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6. </w:t>
            </w:r>
            <w:r w:rsidRPr="00851836"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สิ่งสนับสนุนการเรียนรู้</w:t>
            </w:r>
          </w:p>
        </w:tc>
        <w:tc>
          <w:tcPr>
            <w:tcW w:w="761" w:type="dxa"/>
          </w:tcPr>
          <w:p w:rsidR="00CC0342" w:rsidRPr="00851836" w:rsidRDefault="00CC0342" w:rsidP="0032539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325399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CC0342" w:rsidRPr="009632D2" w:rsidTr="001A1364">
        <w:tc>
          <w:tcPr>
            <w:tcW w:w="1106" w:type="dxa"/>
            <w:gridSpan w:val="2"/>
          </w:tcPr>
          <w:p w:rsidR="00CC0342" w:rsidRPr="00851836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CC0342" w:rsidRPr="00851836" w:rsidRDefault="00CC0342" w:rsidP="001A1364">
            <w:pPr>
              <w:ind w:left="244" w:right="-157" w:hanging="244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7. ตัวบ่งชี้ผลการดำเนินงาน (</w:t>
            </w:r>
            <w:r w:rsidRPr="00851836">
              <w:rPr>
                <w:rFonts w:ascii="TH SarabunPSK" w:eastAsia="BrowalliaNew" w:hAnsi="TH SarabunPSK" w:cs="TH SarabunPSK"/>
                <w:sz w:val="32"/>
                <w:szCs w:val="32"/>
              </w:rPr>
              <w:t>Key Performance Indicators)</w:t>
            </w:r>
          </w:p>
        </w:tc>
        <w:tc>
          <w:tcPr>
            <w:tcW w:w="761" w:type="dxa"/>
          </w:tcPr>
          <w:p w:rsidR="00CC0342" w:rsidRPr="00851836" w:rsidRDefault="00CC0342" w:rsidP="0032539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325399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CC0342" w:rsidRPr="008415D7" w:rsidTr="001A1364">
        <w:tc>
          <w:tcPr>
            <w:tcW w:w="1106" w:type="dxa"/>
            <w:gridSpan w:val="2"/>
          </w:tcPr>
          <w:p w:rsidR="00CC0342" w:rsidRPr="008415D7" w:rsidRDefault="00CC0342" w:rsidP="001A13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8</w:t>
            </w:r>
          </w:p>
        </w:tc>
        <w:tc>
          <w:tcPr>
            <w:tcW w:w="6442" w:type="dxa"/>
          </w:tcPr>
          <w:p w:rsidR="00CC0342" w:rsidRPr="008415D7" w:rsidRDefault="00CC0342" w:rsidP="001A136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การประเมินและปรับปรุงการดำเนินการของหลักสูตร</w:t>
            </w:r>
          </w:p>
        </w:tc>
        <w:tc>
          <w:tcPr>
            <w:tcW w:w="761" w:type="dxa"/>
          </w:tcPr>
          <w:p w:rsidR="00CC0342" w:rsidRPr="00F67B27" w:rsidRDefault="00CC0342" w:rsidP="001A136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67B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81</w:t>
            </w:r>
          </w:p>
        </w:tc>
      </w:tr>
      <w:tr w:rsidR="00CC0342" w:rsidRPr="009632D2" w:rsidTr="001A1364">
        <w:tc>
          <w:tcPr>
            <w:tcW w:w="1106" w:type="dxa"/>
            <w:gridSpan w:val="2"/>
          </w:tcPr>
          <w:p w:rsidR="00CC0342" w:rsidRPr="009632D2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CC0342" w:rsidRPr="009632D2" w:rsidRDefault="00CC0342" w:rsidP="001A1364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การประเมินประสิทธิผลของการสอน</w:t>
            </w:r>
          </w:p>
        </w:tc>
        <w:tc>
          <w:tcPr>
            <w:tcW w:w="761" w:type="dxa"/>
          </w:tcPr>
          <w:p w:rsidR="00CC0342" w:rsidRPr="009632D2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81</w:t>
            </w:r>
          </w:p>
        </w:tc>
      </w:tr>
      <w:tr w:rsidR="00CC0342" w:rsidRPr="009632D2" w:rsidTr="001A1364">
        <w:tc>
          <w:tcPr>
            <w:tcW w:w="1106" w:type="dxa"/>
            <w:gridSpan w:val="2"/>
          </w:tcPr>
          <w:p w:rsidR="00CC0342" w:rsidRPr="009632D2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CC0342" w:rsidRPr="009632D2" w:rsidRDefault="00CC0342" w:rsidP="001A1364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2.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การประเมินหลักสูตรในภาพรวม</w:t>
            </w:r>
          </w:p>
        </w:tc>
        <w:tc>
          <w:tcPr>
            <w:tcW w:w="761" w:type="dxa"/>
          </w:tcPr>
          <w:p w:rsidR="00CC0342" w:rsidRPr="009632D2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81</w:t>
            </w:r>
          </w:p>
        </w:tc>
      </w:tr>
      <w:tr w:rsidR="00CC0342" w:rsidRPr="009632D2" w:rsidTr="001A1364">
        <w:tc>
          <w:tcPr>
            <w:tcW w:w="1106" w:type="dxa"/>
            <w:gridSpan w:val="2"/>
          </w:tcPr>
          <w:p w:rsidR="00CC0342" w:rsidRPr="009632D2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CC0342" w:rsidRPr="009632D2" w:rsidRDefault="00CC0342" w:rsidP="001A1364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การประเมินผลการดำเนินงานตามรายละเอียดหลักสูตร</w:t>
            </w:r>
          </w:p>
        </w:tc>
        <w:tc>
          <w:tcPr>
            <w:tcW w:w="761" w:type="dxa"/>
          </w:tcPr>
          <w:p w:rsidR="00CC0342" w:rsidRPr="009632D2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81</w:t>
            </w:r>
          </w:p>
        </w:tc>
      </w:tr>
      <w:tr w:rsidR="00CC0342" w:rsidRPr="009632D2" w:rsidTr="001A1364">
        <w:tc>
          <w:tcPr>
            <w:tcW w:w="1106" w:type="dxa"/>
            <w:gridSpan w:val="2"/>
          </w:tcPr>
          <w:p w:rsidR="00CC0342" w:rsidRPr="009632D2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CC0342" w:rsidRPr="009632D2" w:rsidRDefault="00CC0342" w:rsidP="001A1364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การทบทวนผลการประเมินและวางแผนปรับปรุง</w:t>
            </w:r>
          </w:p>
        </w:tc>
        <w:tc>
          <w:tcPr>
            <w:tcW w:w="761" w:type="dxa"/>
          </w:tcPr>
          <w:p w:rsidR="00CC0342" w:rsidRPr="009632D2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81</w:t>
            </w:r>
          </w:p>
        </w:tc>
      </w:tr>
      <w:tr w:rsidR="00CC0342" w:rsidRPr="000D5F50" w:rsidTr="001A1364">
        <w:tc>
          <w:tcPr>
            <w:tcW w:w="1106" w:type="dxa"/>
            <w:gridSpan w:val="2"/>
          </w:tcPr>
          <w:p w:rsidR="00CC0342" w:rsidRPr="008415D7" w:rsidRDefault="00CC0342" w:rsidP="001A13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6442" w:type="dxa"/>
          </w:tcPr>
          <w:p w:rsidR="00CC0342" w:rsidRPr="008415D7" w:rsidRDefault="00CC0342" w:rsidP="001A1364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1" w:type="dxa"/>
          </w:tcPr>
          <w:p w:rsidR="00CC0342" w:rsidRPr="000D5F50" w:rsidRDefault="00CC0342" w:rsidP="001A136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5F5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82</w:t>
            </w:r>
          </w:p>
        </w:tc>
      </w:tr>
      <w:tr w:rsidR="00CC0342" w:rsidRPr="009632D2" w:rsidTr="001A1364">
        <w:tc>
          <w:tcPr>
            <w:tcW w:w="1106" w:type="dxa"/>
            <w:gridSpan w:val="2"/>
          </w:tcPr>
          <w:p w:rsidR="00CC0342" w:rsidRPr="001707FE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CC0342" w:rsidRPr="005D3852" w:rsidRDefault="00CC0342" w:rsidP="001A1364">
            <w:pPr>
              <w:tabs>
                <w:tab w:val="left" w:pos="1134"/>
              </w:tabs>
              <w:ind w:left="1117" w:hanging="11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263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ภาคผนวก</w:t>
            </w:r>
            <w:r w:rsidRPr="0026263A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ก ข้อบังคับ</w:t>
            </w:r>
            <w:r w:rsidRPr="0026263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มหาวิทยาลัย</w:t>
            </w:r>
            <w:r w:rsidRPr="0026263A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ราช</w:t>
            </w:r>
            <w:proofErr w:type="spellStart"/>
            <w:r w:rsidRPr="0026263A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ภัฏว</w:t>
            </w:r>
            <w:proofErr w:type="spellEnd"/>
            <w:r w:rsidRPr="0026263A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ไลยอลงกรณ์ ในพระบรมราชูปถัมภ์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จังหวัดปทุมธานี 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ว่าด้วย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การศึกษาระดับ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อนุปริญญาและปริญญาตรี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61" w:type="dxa"/>
          </w:tcPr>
          <w:p w:rsidR="00CC0342" w:rsidRPr="009632D2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83</w:t>
            </w:r>
          </w:p>
        </w:tc>
      </w:tr>
      <w:tr w:rsidR="00CC0342" w:rsidRPr="009632D2" w:rsidTr="001A1364">
        <w:tc>
          <w:tcPr>
            <w:tcW w:w="1106" w:type="dxa"/>
            <w:gridSpan w:val="2"/>
          </w:tcPr>
          <w:p w:rsidR="00CC0342" w:rsidRPr="001707FE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CC0342" w:rsidRPr="005D3852" w:rsidRDefault="00CC0342" w:rsidP="001A1364">
            <w:pPr>
              <w:tabs>
                <w:tab w:val="left" w:pos="115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หลักสูตรหมวดวิชาศึกษาทั่วไป</w:t>
            </w:r>
          </w:p>
        </w:tc>
        <w:tc>
          <w:tcPr>
            <w:tcW w:w="761" w:type="dxa"/>
          </w:tcPr>
          <w:p w:rsidR="00CC0342" w:rsidRPr="009632D2" w:rsidRDefault="00CC0342" w:rsidP="0032539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="00325399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CC0342" w:rsidRPr="001707FE" w:rsidTr="001A1364">
        <w:tc>
          <w:tcPr>
            <w:tcW w:w="1069" w:type="dxa"/>
          </w:tcPr>
          <w:p w:rsidR="00CC0342" w:rsidRPr="001707FE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2"/>
          </w:tcPr>
          <w:p w:rsidR="00CC0342" w:rsidRPr="005D3852" w:rsidRDefault="00CC0342" w:rsidP="001A1364">
            <w:pPr>
              <w:ind w:left="1126" w:hanging="1126"/>
              <w:rPr>
                <w:rFonts w:ascii="TH SarabunPSK" w:hAnsi="TH SarabunPSK" w:cs="TH SarabunPSK"/>
                <w:sz w:val="32"/>
                <w:szCs w:val="32"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คำสั่งมหาวิทยาลัยราช</w:t>
            </w:r>
            <w:proofErr w:type="spellStart"/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ภัฏว</w:t>
            </w:r>
            <w:proofErr w:type="spellEnd"/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ไลยอลงกรณ์ ในพระบรมราชูปถัมภ์ จังหวัดปทุมธานี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740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2559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 แต่งตั้งคณะกรรมการปรับปรุงหลักสูตร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บัณฑิต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เทคโนโลยีสารสนเทศ</w:t>
            </w:r>
          </w:p>
        </w:tc>
        <w:tc>
          <w:tcPr>
            <w:tcW w:w="761" w:type="dxa"/>
          </w:tcPr>
          <w:p w:rsidR="00CC0342" w:rsidRPr="009632D2" w:rsidRDefault="00CC0342" w:rsidP="00325399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="00325399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CC0342" w:rsidRPr="001707FE" w:rsidTr="001A1364">
        <w:tc>
          <w:tcPr>
            <w:tcW w:w="1069" w:type="dxa"/>
          </w:tcPr>
          <w:p w:rsidR="00CC0342" w:rsidRPr="001707FE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2"/>
          </w:tcPr>
          <w:p w:rsidR="00CC0342" w:rsidRPr="00AE77E7" w:rsidRDefault="00CC0342" w:rsidP="001A1364">
            <w:pPr>
              <w:tabs>
                <w:tab w:val="left" w:pos="1080"/>
              </w:tabs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รายงานการประชุม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 สาขาวิชาเทคโนโลยีสารสนเทศ</w:t>
            </w:r>
          </w:p>
        </w:tc>
        <w:tc>
          <w:tcPr>
            <w:tcW w:w="761" w:type="dxa"/>
          </w:tcPr>
          <w:p w:rsidR="00CC0342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  <w:r w:rsidR="0032539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CC0342" w:rsidRPr="009632D2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0342" w:rsidRPr="001707FE" w:rsidTr="001A1364">
        <w:tc>
          <w:tcPr>
            <w:tcW w:w="1069" w:type="dxa"/>
          </w:tcPr>
          <w:p w:rsidR="00CC0342" w:rsidRPr="001707FE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2"/>
          </w:tcPr>
          <w:p w:rsidR="00CC0342" w:rsidRPr="001707FE" w:rsidRDefault="00CC0342" w:rsidP="001A136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 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รายงานการวิพากษ์หลักสูตร</w:t>
            </w:r>
          </w:p>
        </w:tc>
        <w:tc>
          <w:tcPr>
            <w:tcW w:w="761" w:type="dxa"/>
          </w:tcPr>
          <w:p w:rsidR="00CC0342" w:rsidRPr="009632D2" w:rsidRDefault="00CC0342" w:rsidP="0032539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="00325399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CC0342" w:rsidRPr="001707FE" w:rsidTr="001A1364">
        <w:tc>
          <w:tcPr>
            <w:tcW w:w="1069" w:type="dxa"/>
          </w:tcPr>
          <w:p w:rsidR="00CC0342" w:rsidRPr="001707FE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2"/>
          </w:tcPr>
          <w:p w:rsidR="00CC0342" w:rsidRDefault="00CC0342" w:rsidP="001A136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836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8518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ฉ ผลงานทางวิชาการของอาจารย์ผู้รับผิดชอบหลักสูตรและ</w:t>
            </w:r>
          </w:p>
          <w:p w:rsidR="00CC0342" w:rsidRPr="00851836" w:rsidRDefault="00CC0342" w:rsidP="001A136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851836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อาจารย์ประจำหลักสูตร</w:t>
            </w:r>
          </w:p>
        </w:tc>
        <w:tc>
          <w:tcPr>
            <w:tcW w:w="761" w:type="dxa"/>
          </w:tcPr>
          <w:p w:rsidR="00CC0342" w:rsidRPr="009632D2" w:rsidRDefault="00CC0342" w:rsidP="0032539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25399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</w:tbl>
    <w:p w:rsidR="00CC0342" w:rsidRDefault="00CC0342" w:rsidP="00CC034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F5BB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(ต่อ)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69"/>
        <w:gridCol w:w="6479"/>
        <w:gridCol w:w="761"/>
      </w:tblGrid>
      <w:tr w:rsidR="00CC0342" w:rsidRPr="009632D2" w:rsidTr="001A1364">
        <w:tc>
          <w:tcPr>
            <w:tcW w:w="1069" w:type="dxa"/>
          </w:tcPr>
          <w:p w:rsidR="00CC0342" w:rsidRPr="008415D7" w:rsidRDefault="00CC0342" w:rsidP="001A13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CC0342" w:rsidRPr="008415D7" w:rsidRDefault="00CC0342" w:rsidP="001A1364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1" w:type="dxa"/>
          </w:tcPr>
          <w:p w:rsidR="00CC0342" w:rsidRPr="009632D2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733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CC0342" w:rsidRPr="001707FE" w:rsidTr="001A1364">
        <w:tc>
          <w:tcPr>
            <w:tcW w:w="1069" w:type="dxa"/>
          </w:tcPr>
          <w:p w:rsidR="00CC0342" w:rsidRPr="001707FE" w:rsidRDefault="00CC0342" w:rsidP="001A13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CC0342" w:rsidRPr="001707FE" w:rsidRDefault="00CC0342" w:rsidP="001A1364">
            <w:pPr>
              <w:ind w:left="1162" w:hanging="116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คุณลักษณะบัณฑิตที่พึงประสงค์ตามความต้องการของผู้ใช้บัณฑิตตามกรอบมาตรฐานคุณวุฒิแห่งชาติและความต้องการและปัจจัยที่มีผลต่อการเลือกศึกษาต่อในหลักสู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 สาขาวิชาเทคโนโลยีสารสนเทศ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และเทคโนโลยี</w:t>
            </w:r>
            <w:r w:rsidRPr="004518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</w:t>
            </w:r>
            <w:proofErr w:type="spellStart"/>
            <w:r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proofErr w:type="spellStart"/>
            <w:r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วไล</w:t>
            </w:r>
            <w:proofErr w:type="spellEnd"/>
            <w:r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ยอลง</w:t>
            </w:r>
            <w:proofErr w:type="spellStart"/>
            <w:r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กรณ์</w:t>
            </w:r>
            <w:proofErr w:type="spellEnd"/>
            <w:r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ในพระบรมราชูปถัมภ์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จังหวัดปทุมธานี</w:t>
            </w:r>
          </w:p>
        </w:tc>
        <w:tc>
          <w:tcPr>
            <w:tcW w:w="761" w:type="dxa"/>
          </w:tcPr>
          <w:p w:rsidR="00CC0342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152</w:t>
            </w:r>
          </w:p>
          <w:p w:rsidR="00CC0342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C0342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C0342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C0342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C0342" w:rsidRPr="009632D2" w:rsidRDefault="00CC0342" w:rsidP="001A136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0342" w:rsidRPr="008415D7" w:rsidTr="001A1364">
        <w:tc>
          <w:tcPr>
            <w:tcW w:w="1069" w:type="dxa"/>
          </w:tcPr>
          <w:p w:rsidR="00CC0342" w:rsidRPr="008415D7" w:rsidRDefault="00CC0342" w:rsidP="001A13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CC0342" w:rsidRPr="00AE77E7" w:rsidRDefault="00CC0342" w:rsidP="001A1364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</w:rPr>
            </w:pP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ภาคผนวก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 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ตารางเปรียบเทียบข้อแตกต่างระหว่างหลักสูตรเดิม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หลักสูตรที่ปรับปรุง</w:t>
            </w:r>
            <w:r w:rsidRPr="00AE77E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761" w:type="dxa"/>
          </w:tcPr>
          <w:p w:rsidR="00CC0342" w:rsidRPr="008415D7" w:rsidRDefault="00CC0342" w:rsidP="001A136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CC0342" w:rsidRPr="008415D7" w:rsidTr="001A1364">
        <w:tc>
          <w:tcPr>
            <w:tcW w:w="1069" w:type="dxa"/>
          </w:tcPr>
          <w:p w:rsidR="00CC0342" w:rsidRPr="008415D7" w:rsidRDefault="00CC0342" w:rsidP="001A13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CC0342" w:rsidRPr="00AE77E7" w:rsidRDefault="00CC0342" w:rsidP="001A1364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ภาคผนวก ฌ แผนบริหารความเสี่ยง หลักสูตรวิทยา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 สาขาวิชาเทคโนโลยีสารสนเทศ</w:t>
            </w:r>
          </w:p>
        </w:tc>
        <w:tc>
          <w:tcPr>
            <w:tcW w:w="761" w:type="dxa"/>
          </w:tcPr>
          <w:p w:rsidR="00CC0342" w:rsidRDefault="00CC0342" w:rsidP="00CC296C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CC296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</w:tbl>
    <w:p w:rsidR="00CC0342" w:rsidRDefault="00CC0342" w:rsidP="00CC0342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30B81" w:rsidRDefault="00130B81" w:rsidP="00130B81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B5F45" w:rsidRDefault="001B5F45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  <w:sectPr w:rsidR="001B5F45" w:rsidSect="00EC1F7E">
          <w:headerReference w:type="default" r:id="rId9"/>
          <w:footerReference w:type="even" r:id="rId10"/>
          <w:headerReference w:type="first" r:id="rId11"/>
          <w:pgSz w:w="11909" w:h="16834" w:code="9"/>
          <w:pgMar w:top="2160" w:right="1440" w:bottom="1440" w:left="2160" w:header="1134" w:footer="720" w:gutter="0"/>
          <w:pgNumType w:fmt="thaiLetters" w:start="1"/>
          <w:cols w:space="708"/>
          <w:titlePg/>
          <w:docGrid w:linePitch="381"/>
        </w:sectPr>
      </w:pPr>
    </w:p>
    <w:p w:rsidR="00CE5A3A" w:rsidRPr="00EE5417" w:rsidRDefault="00CE5A3A" w:rsidP="00CE5A3A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688B092" wp14:editId="44EA8D95">
                <wp:simplePos x="0" y="0"/>
                <wp:positionH relativeFrom="column">
                  <wp:posOffset>5143500</wp:posOffset>
                </wp:positionH>
                <wp:positionV relativeFrom="paragraph">
                  <wp:posOffset>-619125</wp:posOffset>
                </wp:positionV>
                <wp:extent cx="190500" cy="190500"/>
                <wp:effectExtent l="0" t="0" r="0" b="0"/>
                <wp:wrapNone/>
                <wp:docPr id="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80753F" id="Rectangle 1" o:spid="_x0000_s1026" style="position:absolute;margin-left:405pt;margin-top:-48.75pt;width:15pt;height: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" fillcolor="white [3212]" stroked="f" strokeweight="1pt"/>
            </w:pict>
          </mc:Fallback>
        </mc:AlternateContent>
      </w: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หลักสูตร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วิทยา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ศาสตร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บัณฑิต</w:t>
      </w: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สาขาวิชา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เทคโนโลยีสารสนเทศ</w:t>
      </w:r>
    </w:p>
    <w:p w:rsidR="00CE5A3A" w:rsidRPr="00EE5417" w:rsidRDefault="00CE5A3A" w:rsidP="00CE5A3A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หลักสูตรปรับปรุง พ.ศ. 2560</w:t>
      </w:r>
    </w:p>
    <w:p w:rsidR="00CE5A3A" w:rsidRPr="00AB1CE2" w:rsidRDefault="00CE5A3A" w:rsidP="00CE5A3A">
      <w:pPr>
        <w:rPr>
          <w:rFonts w:ascii="TH SarabunPSK" w:hAnsi="TH SarabunPSK" w:cs="TH SarabunPSK"/>
          <w:color w:val="FF0000"/>
          <w:spacing w:val="-12"/>
          <w:sz w:val="32"/>
          <w:szCs w:val="32"/>
          <w:rtl/>
          <w:cs/>
        </w:rPr>
      </w:pPr>
      <w:r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  <w:cs/>
        </w:rPr>
        <w:t>ชื่อสถาบันอุดมศึกษา</w:t>
      </w:r>
      <w:r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  <w:cs/>
        </w:rPr>
        <w:tab/>
      </w:r>
      <w:r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</w:rPr>
        <w:t>:</w:t>
      </w:r>
      <w:r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  <w:rtl/>
          <w:cs/>
        </w:rPr>
        <w:t xml:space="preserve"> </w:t>
      </w:r>
      <w:r w:rsidRPr="00AB1CE2">
        <w:rPr>
          <w:rFonts w:ascii="TH SarabunPSK" w:hAnsi="TH SarabunPSK" w:cs="TH SarabunPSK" w:hint="cs"/>
          <w:b/>
          <w:spacing w:val="-12"/>
          <w:sz w:val="32"/>
          <w:szCs w:val="32"/>
          <w:rtl/>
          <w:cs/>
        </w:rPr>
        <w:t xml:space="preserve">  </w:t>
      </w:r>
      <w:r w:rsidRPr="00AB1CE2">
        <w:rPr>
          <w:rFonts w:ascii="TH SarabunPSK" w:hAnsi="TH SarabunPSK" w:cs="TH SarabunPSK"/>
          <w:b/>
          <w:spacing w:val="-12"/>
          <w:sz w:val="32"/>
          <w:szCs w:val="32"/>
          <w:cs/>
        </w:rPr>
        <w:t>มหาวิทยาลัยราช</w:t>
      </w:r>
      <w:proofErr w:type="spellStart"/>
      <w:r w:rsidRPr="00AB1CE2">
        <w:rPr>
          <w:rFonts w:ascii="TH SarabunPSK" w:hAnsi="TH SarabunPSK" w:cs="TH SarabunPSK"/>
          <w:b/>
          <w:spacing w:val="-12"/>
          <w:sz w:val="32"/>
          <w:szCs w:val="32"/>
          <w:cs/>
        </w:rPr>
        <w:t>ภัฏว</w:t>
      </w:r>
      <w:proofErr w:type="spellEnd"/>
      <w:r w:rsidRPr="00AB1CE2">
        <w:rPr>
          <w:rFonts w:ascii="TH SarabunPSK" w:hAnsi="TH SarabunPSK" w:cs="TH SarabunPSK"/>
          <w:b/>
          <w:spacing w:val="-12"/>
          <w:sz w:val="32"/>
          <w:szCs w:val="32"/>
          <w:cs/>
        </w:rPr>
        <w:t>ไลยอลงกรณ์ ในพระบรมราชูปถัมภ์</w:t>
      </w:r>
      <w:r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</w:rPr>
        <w:t xml:space="preserve"> </w:t>
      </w:r>
      <w:r w:rsidRPr="00920AEA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จังหวัดปทุมธานี</w:t>
      </w:r>
    </w:p>
    <w:p w:rsidR="00CE5A3A" w:rsidRPr="00EE5417" w:rsidRDefault="00CE5A3A" w:rsidP="00CE5A3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คณะ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: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rtl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วิทยาศาสตร์และเทคโนโลยี</w:t>
      </w:r>
    </w:p>
    <w:p w:rsidR="00CE5A3A" w:rsidRPr="005B4835" w:rsidRDefault="00CE5A3A" w:rsidP="00CE5A3A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:rsidR="00CE5A3A" w:rsidRPr="005B4835" w:rsidRDefault="00CE5A3A" w:rsidP="00CE5A3A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หมวดที่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/>
        </w:rPr>
        <w:t>1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ข้อมูลทั่วไป</w:t>
      </w:r>
    </w:p>
    <w:p w:rsidR="00CE5A3A" w:rsidRPr="005B4835" w:rsidRDefault="00CE5A3A" w:rsidP="00CE5A3A">
      <w:pPr>
        <w:rPr>
          <w:rFonts w:ascii="TH SarabunPSK" w:hAnsi="TH SarabunPSK" w:cs="TH SarabunPSK"/>
          <w:sz w:val="32"/>
          <w:szCs w:val="32"/>
          <w:rtl/>
          <w:cs/>
          <w:lang w:val="en-AU"/>
        </w:rPr>
      </w:pPr>
    </w:p>
    <w:p w:rsidR="00CE5A3A" w:rsidRPr="005F701D" w:rsidRDefault="00CE5A3A" w:rsidP="00CE5A3A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F701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รหัสและชื่อหลักสูตร</w:t>
      </w:r>
      <w:r w:rsidRPr="005F701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   </w:t>
      </w:r>
    </w:p>
    <w:p w:rsidR="00CE5A3A" w:rsidRPr="00EE5417" w:rsidRDefault="00CE5A3A" w:rsidP="00CE5A3A">
      <w:pPr>
        <w:ind w:left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F701D">
        <w:rPr>
          <w:rFonts w:ascii="TH SarabunPSK" w:hAnsi="TH SarabunPSK" w:cs="TH SarabunPSK" w:hint="cs"/>
          <w:b/>
          <w:bCs/>
          <w:sz w:val="32"/>
          <w:szCs w:val="32"/>
          <w:cs/>
        </w:rPr>
        <w:t>รหัสหลักสูตร</w:t>
      </w:r>
      <w:r w:rsidRPr="005F701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Pr="005F701D">
        <w:rPr>
          <w:rFonts w:ascii="TH SarabunPSK" w:hAnsi="TH SarabunPSK" w:cs="TH SarabunPSK"/>
          <w:sz w:val="32"/>
          <w:szCs w:val="32"/>
        </w:rPr>
        <w:t>:</w:t>
      </w:r>
      <w:r w:rsidRPr="005F701D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254</w:t>
      </w:r>
      <w:r w:rsidR="00C35972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C35972">
        <w:rPr>
          <w:rFonts w:ascii="TH SarabunPSK" w:hAnsi="TH SarabunPSK" w:cs="TH SarabunPSK" w:hint="cs"/>
          <w:sz w:val="32"/>
          <w:szCs w:val="32"/>
          <w:cs/>
        </w:rPr>
        <w:t>5</w:t>
      </w:r>
      <w:r w:rsidRPr="005F701D">
        <w:rPr>
          <w:rFonts w:ascii="TH SarabunPSK" w:hAnsi="TH SarabunPSK" w:cs="TH SarabunPSK" w:hint="cs"/>
          <w:sz w:val="32"/>
          <w:szCs w:val="32"/>
          <w:cs/>
        </w:rPr>
        <w:t>31101372</w:t>
      </w:r>
    </w:p>
    <w:p w:rsidR="00CE5A3A" w:rsidRPr="00FE64BC" w:rsidRDefault="00CE5A3A" w:rsidP="00CE5A3A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ภาษาไทย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 xml:space="preserve">: </w:t>
      </w:r>
      <w:r w:rsidRPr="00FE64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>วิทยา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ศาสตร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บัณฑิต</w:t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สาขาวิชา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เทคโนโลยีสารสนเทศ</w:t>
      </w:r>
    </w:p>
    <w:p w:rsidR="00CE5A3A" w:rsidRPr="00FE64BC" w:rsidRDefault="00CE5A3A" w:rsidP="00CE5A3A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ภาษาอังกฤษ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 w:rsidRPr="00FE64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Bachelor</w:t>
      </w:r>
      <w:r w:rsidRPr="00FE64B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of Science </w:t>
      </w:r>
      <w:r w:rsidRPr="00FE64BC">
        <w:rPr>
          <w:rFonts w:ascii="TH SarabunPSK" w:hAnsi="TH SarabunPSK" w:cs="TH SarabunPSK"/>
          <w:color w:val="000000"/>
          <w:sz w:val="32"/>
          <w:szCs w:val="32"/>
        </w:rPr>
        <w:t xml:space="preserve">Program in </w:t>
      </w:r>
      <w:r>
        <w:rPr>
          <w:rFonts w:ascii="TH SarabunPSK" w:hAnsi="TH SarabunPSK" w:cs="TH SarabunPSK"/>
          <w:sz w:val="32"/>
          <w:szCs w:val="32"/>
        </w:rPr>
        <w:t>Information Technology</w:t>
      </w:r>
    </w:p>
    <w:p w:rsidR="00CE5A3A" w:rsidRPr="005B4835" w:rsidRDefault="00CE5A3A" w:rsidP="00CE5A3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CE5A3A" w:rsidRPr="00EE5417" w:rsidRDefault="00CE5A3A" w:rsidP="00CE5A3A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rtl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ชื่อปริญญาและสาขาวิชา </w:t>
      </w:r>
    </w:p>
    <w:p w:rsidR="00CE5A3A" w:rsidRPr="00EE5417" w:rsidRDefault="00CE5A3A" w:rsidP="00CE5A3A">
      <w:pPr>
        <w:ind w:firstLine="284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ภาษา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ไทย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ชื่อเต็ม 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วิทยา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ศาสตร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บั</w:t>
      </w:r>
      <w:r>
        <w:rPr>
          <w:rFonts w:ascii="TH SarabunPSK" w:hAnsi="TH SarabunPSK" w:cs="TH SarabunPSK" w:hint="cs"/>
          <w:sz w:val="32"/>
          <w:szCs w:val="32"/>
          <w:cs/>
        </w:rPr>
        <w:t>ณ</w:t>
      </w:r>
      <w:r w:rsidRPr="00CD60EA">
        <w:rPr>
          <w:rFonts w:ascii="TH SarabunPSK" w:hAnsi="TH SarabunPSK" w:cs="TH SarabunPSK"/>
          <w:sz w:val="32"/>
          <w:szCs w:val="32"/>
          <w:cs/>
        </w:rPr>
        <w:t>ฑิต</w:t>
      </w:r>
      <w:r w:rsidRPr="00EE5417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เทคโนโลยีสารสนเทศ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CE5A3A" w:rsidRPr="00EE5417" w:rsidRDefault="00CE5A3A" w:rsidP="00CE5A3A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ชื่อย่อ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วท.บ</w:t>
      </w:r>
      <w:proofErr w:type="spellEnd"/>
      <w:r w:rsidR="00437A92">
        <w:rPr>
          <w:rFonts w:ascii="TH SarabunPSK" w:hAnsi="TH SarabunPSK" w:cs="TH SarabunPSK"/>
          <w:sz w:val="32"/>
          <w:szCs w:val="32"/>
        </w:rPr>
        <w:t>.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เทคโนโลยีสารสนเทศ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</w:p>
    <w:p w:rsidR="00CE5A3A" w:rsidRPr="00EE5417" w:rsidRDefault="00CE5A3A" w:rsidP="00CE5A3A">
      <w:pPr>
        <w:ind w:firstLine="284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ภาษาอังกฤษ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ชื่อเต็ม 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Bachelor of Science </w:t>
      </w:r>
      <w:r w:rsidRPr="00EE5417">
        <w:rPr>
          <w:rFonts w:ascii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</w:rPr>
        <w:t>Information Technology)</w:t>
      </w:r>
    </w:p>
    <w:p w:rsidR="00CE5A3A" w:rsidRDefault="00CE5A3A" w:rsidP="00CE5A3A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ชื่อย่อ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   B.Sc.</w:t>
      </w:r>
      <w:r w:rsidRPr="00EE541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Information Technology)</w:t>
      </w:r>
    </w:p>
    <w:p w:rsidR="00CE5A3A" w:rsidRPr="005B4835" w:rsidRDefault="00CE5A3A" w:rsidP="00CE5A3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CE5A3A" w:rsidRDefault="00CE5A3A" w:rsidP="00CE5A3A">
      <w:pPr>
        <w:numPr>
          <w:ilvl w:val="0"/>
          <w:numId w:val="1"/>
        </w:numPr>
        <w:tabs>
          <w:tab w:val="clear" w:pos="360"/>
          <w:tab w:val="num" w:pos="266"/>
        </w:tabs>
        <w:ind w:left="284" w:hanging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วิชาเอก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ไม่มี</w:t>
      </w:r>
    </w:p>
    <w:p w:rsidR="00CE5A3A" w:rsidRPr="005B4835" w:rsidRDefault="00CE5A3A" w:rsidP="00CE5A3A">
      <w:pPr>
        <w:ind w:left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CE5A3A" w:rsidRPr="00EE5417" w:rsidRDefault="00CE5A3A" w:rsidP="00CE5A3A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จำนวนหน่วย</w:t>
      </w:r>
      <w:proofErr w:type="spellStart"/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กิต</w:t>
      </w:r>
      <w:proofErr w:type="spellEnd"/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ที่เรียนตลอดหลักสูตร</w:t>
      </w:r>
    </w:p>
    <w:p w:rsidR="00CE5A3A" w:rsidRDefault="00CE5A3A" w:rsidP="00CE5A3A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จำนวนหน่วย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กิตรวมต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ลอดหลักสูตรไม่น้อยกว่า </w:t>
      </w:r>
      <w:r w:rsidRPr="000A6B55"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หน่วย</w:t>
      </w:r>
      <w:proofErr w:type="spellStart"/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กิต</w:t>
      </w:r>
      <w:proofErr w:type="spellEnd"/>
    </w:p>
    <w:p w:rsidR="00CE5A3A" w:rsidRPr="005B4835" w:rsidRDefault="00CE5A3A" w:rsidP="00CE5A3A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CE5A3A" w:rsidRPr="00EE5417" w:rsidRDefault="00CE5A3A" w:rsidP="00CE5A3A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รูปแบบของหลักสูตร</w:t>
      </w:r>
    </w:p>
    <w:p w:rsidR="00CE5A3A" w:rsidRPr="00EE5417" w:rsidRDefault="00CE5A3A" w:rsidP="00CE5A3A">
      <w:pPr>
        <w:ind w:firstLine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5.1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รูปแบบ </w:t>
      </w:r>
    </w:p>
    <w:p w:rsidR="00CE5A3A" w:rsidRDefault="00CE5A3A" w:rsidP="00CE5A3A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เป็นหลักสูตรระดับคุณวุฒิ</w:t>
      </w:r>
      <w:r w:rsidRPr="00EE5417">
        <w:rPr>
          <w:rFonts w:ascii="TH SarabunPSK" w:hAnsi="TH SarabunPSK" w:cs="TH SarabunPSK"/>
          <w:sz w:val="32"/>
          <w:szCs w:val="32"/>
          <w:cs/>
        </w:rPr>
        <w:t>ปริญญา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ตรี หลักสูตร </w:t>
      </w:r>
      <w:r>
        <w:rPr>
          <w:rFonts w:ascii="TH SarabunPSK" w:hAnsi="TH SarabunPSK" w:cs="TH SarabunPSK"/>
          <w:sz w:val="32"/>
          <w:szCs w:val="32"/>
        </w:rPr>
        <w:t>4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</w:t>
      </w:r>
    </w:p>
    <w:p w:rsidR="00CE5A3A" w:rsidRPr="005F054E" w:rsidRDefault="00CE5A3A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  <w:r w:rsidRPr="005F054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5.2  ประเภทหลักสูตร</w:t>
      </w:r>
    </w:p>
    <w:p w:rsidR="00CE5A3A" w:rsidRPr="00EE5417" w:rsidRDefault="00CE5A3A" w:rsidP="00CE5A3A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rtl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เป็นหลักสูตรปริญญาตรีทางวิชาการ</w:t>
      </w:r>
    </w:p>
    <w:p w:rsidR="00CE5A3A" w:rsidRPr="00EE5417" w:rsidRDefault="00CE5A3A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5.3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ภาษาที่ใช้ </w:t>
      </w:r>
    </w:p>
    <w:p w:rsidR="00CE5A3A" w:rsidRPr="00EE5417" w:rsidRDefault="00CE5A3A" w:rsidP="00CE5A3A">
      <w:pPr>
        <w:ind w:left="700" w:firstLine="20"/>
        <w:jc w:val="thaiDistribute"/>
        <w:rPr>
          <w:rFonts w:ascii="TH SarabunPSK" w:hAnsi="TH SarabunPSK" w:cs="TH SarabunPSK"/>
          <w:color w:val="000000"/>
          <w:sz w:val="32"/>
          <w:szCs w:val="32"/>
          <w:rtl/>
          <w:cs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ภาษา</w:t>
      </w:r>
      <w:r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EE5417">
        <w:rPr>
          <w:rFonts w:ascii="TH SarabunPSK" w:hAnsi="TH SarabunPSK" w:cs="TH SarabunPSK"/>
          <w:color w:val="000000"/>
          <w:sz w:val="32"/>
          <w:szCs w:val="32"/>
          <w:rtl/>
          <w:cs/>
        </w:rPr>
        <w:t xml:space="preserve"> </w:t>
      </w:r>
    </w:p>
    <w:p w:rsidR="00CE5A3A" w:rsidRPr="00EE5417" w:rsidRDefault="00CE5A3A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5.4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การรับเข้าศึกษา </w:t>
      </w:r>
    </w:p>
    <w:p w:rsidR="00CE5A3A" w:rsidRDefault="00CE5A3A" w:rsidP="00CE5A3A">
      <w:pPr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pacing w:val="-8"/>
          <w:sz w:val="32"/>
          <w:szCs w:val="32"/>
          <w:cs/>
        </w:rPr>
        <w:t>รับนักศึกษาไทย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และนักศึกษาต่างชาติ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ที่สามารถใช้ภาษาไทยได้เป็นอย่างดี</w:t>
      </w:r>
    </w:p>
    <w:p w:rsidR="00CE5A3A" w:rsidRDefault="00CE5A3A" w:rsidP="00CE5A3A">
      <w:pPr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CE5A3A" w:rsidRDefault="00CE5A3A" w:rsidP="00CE5A3A">
      <w:pPr>
        <w:ind w:firstLine="720"/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</w:rPr>
      </w:pPr>
    </w:p>
    <w:p w:rsidR="00CE5A3A" w:rsidRDefault="00CE5A3A" w:rsidP="00CE5A3A">
      <w:pPr>
        <w:ind w:firstLine="720"/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</w:rPr>
      </w:pPr>
    </w:p>
    <w:p w:rsidR="00CE5A3A" w:rsidRPr="005F054E" w:rsidRDefault="00CE5A3A" w:rsidP="00CE5A3A">
      <w:pPr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lastRenderedPageBreak/>
        <w:t xml:space="preserve">    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5.5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ความร่วมมือกับสถาบันอื่น </w:t>
      </w:r>
    </w:p>
    <w:p w:rsidR="00CE5A3A" w:rsidRPr="003C3838" w:rsidRDefault="00CE5A3A" w:rsidP="00CE5A3A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B1CE2">
        <w:rPr>
          <w:rFonts w:ascii="TH SarabunPSK" w:hAnsi="TH SarabunPSK" w:cs="TH SarabunPSK" w:hint="cs"/>
          <w:spacing w:val="-12"/>
          <w:sz w:val="32"/>
          <w:szCs w:val="32"/>
          <w:cs/>
        </w:rPr>
        <w:t>เป็นหลักสูตรเฉพาะของมหาวิทยาลัยราช</w:t>
      </w:r>
      <w:proofErr w:type="spellStart"/>
      <w:r w:rsidRPr="00AB1CE2">
        <w:rPr>
          <w:rFonts w:ascii="TH SarabunPSK" w:hAnsi="TH SarabunPSK" w:cs="TH SarabunPSK" w:hint="cs"/>
          <w:spacing w:val="-12"/>
          <w:sz w:val="32"/>
          <w:szCs w:val="32"/>
          <w:cs/>
        </w:rPr>
        <w:t>ภัฏว</w:t>
      </w:r>
      <w:proofErr w:type="spellEnd"/>
      <w:r w:rsidRPr="00AB1CE2">
        <w:rPr>
          <w:rFonts w:ascii="TH SarabunPSK" w:hAnsi="TH SarabunPSK" w:cs="TH SarabunPSK" w:hint="cs"/>
          <w:spacing w:val="-12"/>
          <w:sz w:val="32"/>
          <w:szCs w:val="32"/>
          <w:cs/>
        </w:rPr>
        <w:t>ไลยอลงกรณ์ ในพระบรมราชูปถัมภ์</w:t>
      </w:r>
      <w:r>
        <w:rPr>
          <w:rFonts w:ascii="TH SarabunPSK" w:hAnsi="TH SarabunPSK" w:cs="TH SarabunPSK" w:hint="cs"/>
          <w:spacing w:val="-12"/>
          <w:sz w:val="32"/>
          <w:szCs w:val="32"/>
          <w:rtl/>
          <w:cs/>
        </w:rPr>
        <w:t xml:space="preserve"> </w:t>
      </w:r>
      <w:r w:rsidRPr="00AB1CE2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จังหวัดปทุมธานี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12"/>
          <w:sz w:val="32"/>
          <w:szCs w:val="32"/>
          <w:cs/>
        </w:rPr>
        <w:br/>
      </w:r>
    </w:p>
    <w:p w:rsidR="00CE5A3A" w:rsidRPr="00EE5417" w:rsidRDefault="00CE5A3A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5.6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การให้ปริญญาแก่ผู้สำเร็จการศึกษา</w:t>
      </w:r>
    </w:p>
    <w:p w:rsidR="00CE5A3A" w:rsidRDefault="00CE5A3A" w:rsidP="00CE5A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ให้ปริญญา</w:t>
      </w:r>
      <w:r>
        <w:rPr>
          <w:rFonts w:ascii="TH SarabunPSK" w:hAnsi="TH SarabunPSK" w:cs="TH SarabunPSK" w:hint="cs"/>
          <w:sz w:val="32"/>
          <w:szCs w:val="32"/>
          <w:cs/>
        </w:rPr>
        <w:t>เพียงสาขาวิชาเดียว</w:t>
      </w:r>
    </w:p>
    <w:p w:rsidR="00CE5A3A" w:rsidRDefault="00CE5A3A" w:rsidP="00CE5A3A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CE5A3A" w:rsidRPr="00EE5417" w:rsidRDefault="00CE5A3A" w:rsidP="00CE5A3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6.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สถานภาพของหลักสูตรและการพิจารณาอนุมัติ/เห็นชอบหลักสูตร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CE5A3A" w:rsidRPr="000A6B55" w:rsidRDefault="00CE5A3A" w:rsidP="00CE5A3A">
      <w:pPr>
        <w:tabs>
          <w:tab w:val="left" w:pos="700"/>
        </w:tabs>
        <w:ind w:firstLine="284"/>
        <w:rPr>
          <w:rFonts w:ascii="TH SarabunPSK" w:hAnsi="TH SarabunPSK" w:cs="TH SarabunPSK"/>
          <w:sz w:val="32"/>
          <w:szCs w:val="32"/>
        </w:rPr>
      </w:pPr>
      <w:r w:rsidRPr="00437A92">
        <w:rPr>
          <w:rFonts w:ascii="TH SarabunPSK" w:hAnsi="TH SarabunPSK" w:cs="TH SarabunPSK"/>
          <w:sz w:val="32"/>
          <w:szCs w:val="32"/>
        </w:rPr>
        <w:sym w:font="Wingdings 2" w:char="F052"/>
      </w:r>
      <w:r w:rsidRPr="00437A92">
        <w:rPr>
          <w:rFonts w:ascii="TH SarabunPSK" w:hAnsi="TH SarabunPSK" w:cs="TH SarabunPSK" w:hint="cs"/>
          <w:cs/>
        </w:rPr>
        <w:t xml:space="preserve"> </w:t>
      </w:r>
      <w:r w:rsidRPr="00437A92">
        <w:rPr>
          <w:rFonts w:ascii="TH SarabunPSK" w:hAnsi="TH SarabunPSK" w:cs="TH SarabunPSK" w:hint="cs"/>
          <w:cs/>
        </w:rPr>
        <w:tab/>
      </w:r>
      <w:r w:rsidRPr="000A6B55">
        <w:rPr>
          <w:rFonts w:ascii="TH SarabunPSK" w:hAnsi="TH SarabunPSK" w:cs="TH SarabunPSK"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Pr="000A6B55">
        <w:rPr>
          <w:rFonts w:ascii="TH SarabunPSK" w:hAnsi="TH SarabunPSK" w:cs="TH SarabunPSK"/>
          <w:sz w:val="32"/>
          <w:szCs w:val="32"/>
        </w:rPr>
        <w:t xml:space="preserve"> </w:t>
      </w:r>
      <w:r w:rsidRPr="000A6B55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/>
          <w:sz w:val="32"/>
          <w:szCs w:val="32"/>
        </w:rPr>
        <w:t>0</w:t>
      </w:r>
      <w:r w:rsidRPr="000A6B5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E5A3A" w:rsidRPr="000A6B55" w:rsidRDefault="00CE5A3A" w:rsidP="00CE5A3A">
      <w:pPr>
        <w:ind w:left="1710" w:hanging="1010"/>
        <w:rPr>
          <w:rFonts w:ascii="TH SarabunPSK" w:hAnsi="TH SarabunPSK" w:cs="TH SarabunPSK"/>
          <w:sz w:val="32"/>
          <w:szCs w:val="32"/>
        </w:rPr>
      </w:pPr>
      <w:r w:rsidRPr="000A6B55">
        <w:rPr>
          <w:rFonts w:ascii="TH SarabunPSK" w:hAnsi="TH SarabunPSK" w:cs="TH SarabunPSK" w:hint="cs"/>
          <w:sz w:val="32"/>
          <w:szCs w:val="32"/>
          <w:cs/>
        </w:rPr>
        <w:t>เริ่มใช้</w:t>
      </w:r>
      <w:r w:rsidRPr="000A6B55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0A6B55">
        <w:rPr>
          <w:rFonts w:ascii="TH SarabunPSK" w:hAnsi="TH SarabunPSK" w:cs="TH SarabunPSK" w:hint="cs"/>
          <w:sz w:val="32"/>
          <w:szCs w:val="32"/>
          <w:cs/>
        </w:rPr>
        <w:t xml:space="preserve">นี้ตั้งแต่ภาคการศึกษาที่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0A6B55">
        <w:rPr>
          <w:rFonts w:ascii="TH SarabunPSK" w:hAnsi="TH SarabunPSK" w:cs="TH SarabunPSK"/>
          <w:sz w:val="32"/>
          <w:szCs w:val="32"/>
        </w:rPr>
        <w:t xml:space="preserve"> </w:t>
      </w:r>
      <w:r w:rsidRPr="000A6B55">
        <w:rPr>
          <w:rFonts w:ascii="TH SarabunPSK" w:hAnsi="TH SarabunPSK" w:cs="TH SarabunPSK" w:hint="cs"/>
          <w:sz w:val="32"/>
          <w:szCs w:val="32"/>
          <w:cs/>
        </w:rPr>
        <w:t>ปีการศึกษา</w:t>
      </w:r>
      <w:r w:rsidRPr="000A6B5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2560</w:t>
      </w:r>
    </w:p>
    <w:p w:rsidR="00CE5A3A" w:rsidRPr="000A6B55" w:rsidRDefault="00437A92" w:rsidP="00CE5A3A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37A92">
        <w:rPr>
          <w:rFonts w:ascii="TH SarabunPSK" w:hAnsi="TH SarabunPSK" w:cs="TH SarabunPSK"/>
          <w:sz w:val="32"/>
          <w:szCs w:val="32"/>
        </w:rPr>
        <w:sym w:font="Wingdings 2" w:char="F052"/>
      </w:r>
      <w:r w:rsidR="00CE5A3A" w:rsidRPr="000A6B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5A3A" w:rsidRPr="000A6B5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CE5A3A" w:rsidRPr="000A6B55">
        <w:rPr>
          <w:rFonts w:ascii="TH SarabunPSK" w:hAnsi="TH SarabunPSK" w:cs="TH SarabunPSK"/>
          <w:color w:val="000000"/>
          <w:sz w:val="32"/>
          <w:szCs w:val="32"/>
          <w:cs/>
        </w:rPr>
        <w:t>สภาวิชาการ</w:t>
      </w:r>
      <w:r w:rsidR="00CE5A3A" w:rsidRPr="000A6B55"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="00CE5A3A" w:rsidRPr="000A6B55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="00CE5A3A" w:rsidRPr="000A6B55">
        <w:rPr>
          <w:rFonts w:ascii="TH SarabunPSK" w:hAnsi="TH SarabunPSK" w:cs="TH SarabunPSK" w:hint="cs"/>
          <w:sz w:val="32"/>
          <w:szCs w:val="32"/>
          <w:cs/>
        </w:rPr>
        <w:t>ไลยอลงกรณ์ ในพระบรมราชูปถัมภ์ จังหวัดปทุมธานี</w:t>
      </w:r>
      <w:r w:rsidR="00CE5A3A" w:rsidRPr="000A6B55"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="00CE5A3A" w:rsidRPr="000A6B55">
        <w:rPr>
          <w:rFonts w:ascii="TH SarabunPSK" w:hAnsi="TH SarabunPSK" w:cs="TH SarabunPSK"/>
          <w:color w:val="000000"/>
          <w:sz w:val="32"/>
          <w:szCs w:val="32"/>
          <w:cs/>
        </w:rPr>
        <w:t xml:space="preserve">ห็นชอบในการนำเสนอหลักสูตรต่อสภามหาวิทยาลัย ในการประชุม ครั้งที่ </w:t>
      </w:r>
      <w:r>
        <w:rPr>
          <w:rFonts w:ascii="TH SarabunPSK" w:hAnsi="TH SarabunPSK" w:cs="TH SarabunPSK"/>
          <w:sz w:val="32"/>
          <w:szCs w:val="32"/>
        </w:rPr>
        <w:t>10</w:t>
      </w:r>
      <w:r w:rsidR="00CE5A3A" w:rsidRPr="000A6B55">
        <w:rPr>
          <w:rFonts w:ascii="TH SarabunPSK" w:hAnsi="TH SarabunPSK" w:cs="TH SarabunPSK"/>
          <w:color w:val="000000"/>
          <w:sz w:val="32"/>
          <w:szCs w:val="32"/>
        </w:rPr>
        <w:t>/</w:t>
      </w:r>
      <w:r w:rsidR="00CE5A3A" w:rsidRPr="000A6B55">
        <w:rPr>
          <w:rFonts w:ascii="TH SarabunPSK" w:hAnsi="TH SarabunPSK" w:cs="TH SarabunPSK"/>
          <w:sz w:val="32"/>
          <w:szCs w:val="32"/>
        </w:rPr>
        <w:t xml:space="preserve"> </w:t>
      </w:r>
      <w:r w:rsidR="00CE5A3A">
        <w:rPr>
          <w:rFonts w:ascii="TH SarabunPSK" w:hAnsi="TH SarabunPSK" w:cs="TH SarabunPSK" w:hint="cs"/>
          <w:sz w:val="32"/>
          <w:szCs w:val="32"/>
          <w:cs/>
        </w:rPr>
        <w:t>25</w:t>
      </w:r>
      <w:r>
        <w:rPr>
          <w:rFonts w:ascii="TH SarabunPSK" w:hAnsi="TH SarabunPSK" w:cs="TH SarabunPSK"/>
          <w:sz w:val="32"/>
          <w:szCs w:val="32"/>
        </w:rPr>
        <w:t>59</w:t>
      </w:r>
      <w:r w:rsidR="00CE5A3A" w:rsidRPr="000A6B55">
        <w:rPr>
          <w:rFonts w:ascii="TH SarabunPSK" w:hAnsi="TH SarabunPSK" w:cs="TH SarabunPSK"/>
          <w:sz w:val="32"/>
          <w:szCs w:val="32"/>
        </w:rPr>
        <w:br/>
      </w:r>
      <w:r w:rsidR="00CE5A3A" w:rsidRPr="000A6B55">
        <w:rPr>
          <w:rFonts w:ascii="TH SarabunPSK" w:hAnsi="TH SarabunPSK" w:cs="TH SarabunPSK" w:hint="cs"/>
          <w:color w:val="000000"/>
          <w:sz w:val="32"/>
          <w:szCs w:val="32"/>
          <w:cs/>
        </w:rPr>
        <w:t>เมื่อ</w:t>
      </w:r>
      <w:r w:rsidR="00CE5A3A" w:rsidRPr="000A6B55">
        <w:rPr>
          <w:rFonts w:ascii="TH SarabunPSK" w:hAnsi="TH SarabunPSK" w:cs="TH SarabunPSK"/>
          <w:color w:val="000000"/>
          <w:sz w:val="32"/>
          <w:szCs w:val="32"/>
          <w:cs/>
        </w:rPr>
        <w:t>วันที่</w:t>
      </w:r>
      <w:r w:rsidR="00CE5A3A" w:rsidRPr="000A6B5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19</w:t>
      </w:r>
      <w:r w:rsidR="00CE5A3A" w:rsidRPr="000A6B5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E5A3A" w:rsidRPr="000A6B5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="00CE5A3A" w:rsidRPr="000A6B5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พ.ศ. </w:t>
      </w:r>
      <w:r w:rsidR="00CE5A3A">
        <w:rPr>
          <w:rFonts w:ascii="TH SarabunPSK" w:hAnsi="TH SarabunPSK" w:cs="TH SarabunPSK" w:hint="cs"/>
          <w:sz w:val="32"/>
          <w:szCs w:val="32"/>
          <w:cs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>59</w:t>
      </w:r>
      <w:r w:rsidR="00CE5A3A" w:rsidRPr="000A6B5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CE5A3A" w:rsidRDefault="00437A92" w:rsidP="00CE5A3A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 w:rsidRPr="00437A92">
        <w:rPr>
          <w:rFonts w:ascii="TH SarabunPSK" w:hAnsi="TH SarabunPSK" w:cs="TH SarabunPSK"/>
          <w:sz w:val="32"/>
          <w:szCs w:val="32"/>
        </w:rPr>
        <w:sym w:font="Wingdings 2" w:char="F052"/>
      </w:r>
      <w:r w:rsidR="00CE5A3A" w:rsidRPr="000A6B5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E5A3A" w:rsidRPr="000A6B55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ab/>
      </w:r>
      <w:r w:rsidR="00CE5A3A" w:rsidRPr="000A6B5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สภามหาวิทยาลัย</w:t>
      </w:r>
      <w:r w:rsidR="00CE5A3A" w:rsidRPr="000A6B55">
        <w:rPr>
          <w:rFonts w:ascii="TH SarabunPSK" w:hAnsi="TH SarabunPSK" w:cs="TH SarabunPSK" w:hint="cs"/>
          <w:spacing w:val="-4"/>
          <w:sz w:val="32"/>
          <w:szCs w:val="32"/>
          <w:cs/>
        </w:rPr>
        <w:t>ราช</w:t>
      </w:r>
      <w:proofErr w:type="spellStart"/>
      <w:r w:rsidR="00CE5A3A" w:rsidRPr="000A6B55">
        <w:rPr>
          <w:rFonts w:ascii="TH SarabunPSK" w:hAnsi="TH SarabunPSK" w:cs="TH SarabunPSK" w:hint="cs"/>
          <w:spacing w:val="-4"/>
          <w:sz w:val="32"/>
          <w:szCs w:val="32"/>
          <w:cs/>
        </w:rPr>
        <w:t>ภัฏว</w:t>
      </w:r>
      <w:proofErr w:type="spellEnd"/>
      <w:r w:rsidR="00CE5A3A" w:rsidRPr="000A6B55">
        <w:rPr>
          <w:rFonts w:ascii="TH SarabunPSK" w:hAnsi="TH SarabunPSK" w:cs="TH SarabunPSK" w:hint="cs"/>
          <w:spacing w:val="-4"/>
          <w:sz w:val="32"/>
          <w:szCs w:val="32"/>
          <w:cs/>
        </w:rPr>
        <w:t>ไลยอลงกรณ์ ในพระบรมราชูปถัมภ์ จังหวัดปทุมธานี</w:t>
      </w:r>
      <w:r w:rsidR="00CE5A3A" w:rsidRPr="000A6B55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อนุมัติหลักสูตร</w:t>
      </w:r>
      <w:r w:rsidR="00CE5A3A" w:rsidRPr="000A6B55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ในการประชุม ครั้งที่</w:t>
      </w:r>
      <w:r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 11</w:t>
      </w:r>
      <w:r w:rsidR="00CE5A3A" w:rsidRPr="000A6B55">
        <w:rPr>
          <w:rFonts w:ascii="TH SarabunPSK" w:hAnsi="TH SarabunPSK" w:cs="TH SarabunPSK"/>
          <w:color w:val="000000"/>
          <w:sz w:val="32"/>
          <w:szCs w:val="32"/>
        </w:rPr>
        <w:t>/</w:t>
      </w:r>
      <w:r w:rsidR="00CE5A3A" w:rsidRPr="000A6B55">
        <w:rPr>
          <w:rFonts w:ascii="TH SarabunPSK" w:hAnsi="TH SarabunPSK" w:cs="TH SarabunPSK"/>
          <w:sz w:val="32"/>
          <w:szCs w:val="32"/>
        </w:rPr>
        <w:t xml:space="preserve"> </w:t>
      </w:r>
      <w:r w:rsidR="00CE5A3A">
        <w:rPr>
          <w:rFonts w:ascii="TH SarabunPSK" w:hAnsi="TH SarabunPSK" w:cs="TH SarabunPSK" w:hint="cs"/>
          <w:sz w:val="32"/>
          <w:szCs w:val="32"/>
          <w:cs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>59</w:t>
      </w:r>
      <w:r w:rsidR="00CE5A3A" w:rsidRPr="000A6B55">
        <w:rPr>
          <w:rFonts w:ascii="TH SarabunPSK" w:hAnsi="TH SarabunPSK" w:cs="TH SarabunPSK"/>
          <w:sz w:val="32"/>
          <w:szCs w:val="32"/>
        </w:rPr>
        <w:t xml:space="preserve"> </w:t>
      </w:r>
      <w:r w:rsidR="00CE5A3A" w:rsidRPr="000A6B55">
        <w:rPr>
          <w:rFonts w:ascii="TH SarabunPSK" w:hAnsi="TH SarabunPSK" w:cs="TH SarabunPSK" w:hint="cs"/>
          <w:color w:val="000000"/>
          <w:sz w:val="32"/>
          <w:szCs w:val="32"/>
          <w:cs/>
        </w:rPr>
        <w:t>เมื่อ</w:t>
      </w:r>
      <w:r w:rsidR="00CE5A3A" w:rsidRPr="000A6B55">
        <w:rPr>
          <w:rFonts w:ascii="TH SarabunPSK" w:hAnsi="TH SarabunPSK" w:cs="TH SarabunPSK"/>
          <w:color w:val="000000"/>
          <w:sz w:val="32"/>
          <w:szCs w:val="32"/>
          <w:cs/>
        </w:rPr>
        <w:t>วันที่</w:t>
      </w:r>
      <w:r w:rsidR="00CE5A3A" w:rsidRPr="000A6B5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CE5A3A" w:rsidRPr="000A6B5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E5A3A" w:rsidRPr="000A6B5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CE5A3A" w:rsidRPr="000A6B5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พ.ศ. </w:t>
      </w:r>
      <w:r w:rsidR="00CE5A3A">
        <w:rPr>
          <w:rFonts w:ascii="TH SarabunPSK" w:hAnsi="TH SarabunPSK" w:cs="TH SarabunPSK" w:hint="cs"/>
          <w:sz w:val="32"/>
          <w:szCs w:val="32"/>
          <w:cs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>59</w:t>
      </w:r>
      <w:r w:rsidR="00CE5A3A" w:rsidRPr="00F0747A">
        <w:rPr>
          <w:rFonts w:ascii="TH SarabunPSK" w:hAnsi="TH SarabunPSK" w:cs="TH SarabunPSK"/>
          <w:color w:val="FF0000"/>
          <w:spacing w:val="-8"/>
          <w:sz w:val="32"/>
          <w:szCs w:val="32"/>
          <w:rtl/>
          <w:cs/>
        </w:rPr>
        <w:t xml:space="preserve"> </w:t>
      </w:r>
    </w:p>
    <w:p w:rsidR="00CE5A3A" w:rsidRDefault="00CE5A3A" w:rsidP="00CE5A3A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Pr="00FA186C" w:rsidRDefault="00CE5A3A" w:rsidP="00CE5A3A">
      <w:pPr>
        <w:pStyle w:val="af9"/>
        <w:tabs>
          <w:tab w:val="left" w:pos="720"/>
          <w:tab w:val="left" w:pos="1080"/>
          <w:tab w:val="left" w:pos="1440"/>
        </w:tabs>
        <w:ind w:left="0" w:firstLine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7. </w:t>
      </w:r>
      <w:r w:rsidRPr="00FA186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ความพร้อมในการเผยแพร่หลักสูตร</w:t>
      </w:r>
      <w:r w:rsidRPr="00FA186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ที่มี</w:t>
      </w:r>
      <w:r w:rsidRPr="00FA186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คุณภาพและมาตรฐาน</w:t>
      </w:r>
    </w:p>
    <w:p w:rsidR="00CE5A3A" w:rsidRPr="00FA186C" w:rsidRDefault="00CE5A3A" w:rsidP="00CE5A3A">
      <w:pPr>
        <w:pStyle w:val="af9"/>
        <w:tabs>
          <w:tab w:val="left" w:pos="720"/>
          <w:tab w:val="left" w:pos="1080"/>
          <w:tab w:val="left" w:pos="1440"/>
        </w:tabs>
        <w:ind w:left="360" w:firstLine="0"/>
        <w:rPr>
          <w:rFonts w:ascii="TH SarabunPSK" w:hAnsi="TH SarabunPSK" w:cs="TH SarabunPSK"/>
          <w:sz w:val="32"/>
          <w:szCs w:val="32"/>
        </w:rPr>
      </w:pPr>
      <w:r w:rsidRPr="00FA186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ปีการศึกษา </w:t>
      </w:r>
      <w:r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/>
          <w:sz w:val="32"/>
          <w:szCs w:val="32"/>
        </w:rPr>
        <w:t>2</w:t>
      </w:r>
    </w:p>
    <w:p w:rsidR="00CE5A3A" w:rsidRPr="001C0DFB" w:rsidRDefault="00CE5A3A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8.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อาชีพที่สามารถประกอบได้หลังสำเร็จการศึกษา</w:t>
      </w:r>
    </w:p>
    <w:p w:rsidR="00CE5A3A" w:rsidRPr="009905E1" w:rsidRDefault="00CE5A3A" w:rsidP="00CE5A3A">
      <w:pPr>
        <w:ind w:firstLine="340"/>
        <w:jc w:val="thaiDistribute"/>
        <w:rPr>
          <w:rFonts w:ascii="TH SarabunPSK" w:hAnsi="TH SarabunPSK" w:cs="TH SarabunPSK"/>
          <w:sz w:val="32"/>
          <w:szCs w:val="32"/>
        </w:rPr>
      </w:pPr>
      <w:r w:rsidRPr="009905E1">
        <w:rPr>
          <w:rFonts w:ascii="TH SarabunPSK" w:hAnsi="TH SarabunPSK" w:cs="TH SarabunPSK"/>
          <w:sz w:val="32"/>
          <w:szCs w:val="32"/>
        </w:rPr>
        <w:t>8.1</w:t>
      </w:r>
      <w:r w:rsidRPr="009905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05E1">
        <w:rPr>
          <w:rFonts w:ascii="TH SarabunPSK" w:hAnsi="TH SarabunPSK" w:cs="TH SarabunPSK"/>
          <w:sz w:val="32"/>
          <w:szCs w:val="32"/>
          <w:cs/>
        </w:rPr>
        <w:t>นักวิชาการเทคโนโลยีสารสนเทศ</w:t>
      </w:r>
    </w:p>
    <w:p w:rsidR="00CE5A3A" w:rsidRPr="009905E1" w:rsidRDefault="00CE5A3A" w:rsidP="00CE5A3A">
      <w:pPr>
        <w:ind w:firstLine="340"/>
        <w:jc w:val="thaiDistribute"/>
        <w:rPr>
          <w:rFonts w:ascii="TH SarabunPSK" w:hAnsi="TH SarabunPSK" w:cs="TH SarabunPSK"/>
          <w:sz w:val="32"/>
          <w:szCs w:val="32"/>
        </w:rPr>
      </w:pPr>
      <w:r w:rsidRPr="009905E1">
        <w:rPr>
          <w:rFonts w:ascii="TH SarabunPSK" w:hAnsi="TH SarabunPSK" w:cs="TH SarabunPSK"/>
          <w:sz w:val="32"/>
          <w:szCs w:val="32"/>
        </w:rPr>
        <w:t>8.2</w:t>
      </w:r>
      <w:r w:rsidRPr="009905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05E1">
        <w:rPr>
          <w:rFonts w:ascii="TH SarabunPSK" w:hAnsi="TH SarabunPSK" w:cs="TH SarabunPSK"/>
          <w:sz w:val="32"/>
          <w:szCs w:val="32"/>
          <w:cs/>
        </w:rPr>
        <w:t>นักวิเคราะห์และออกแบบระบบงานสารสนเทศ</w:t>
      </w:r>
    </w:p>
    <w:p w:rsidR="00CE5A3A" w:rsidRPr="009905E1" w:rsidRDefault="00CE5A3A" w:rsidP="00CE5A3A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9905E1">
        <w:rPr>
          <w:rFonts w:ascii="TH SarabunPSK" w:hAnsi="TH SarabunPSK" w:cs="TH SarabunPSK"/>
          <w:sz w:val="32"/>
          <w:szCs w:val="32"/>
        </w:rPr>
        <w:t>8.3</w:t>
      </w:r>
      <w:r w:rsidRPr="009905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05E1">
        <w:rPr>
          <w:rFonts w:ascii="TH SarabunPSK" w:hAnsi="TH SarabunPSK" w:cs="TH SarabunPSK"/>
          <w:sz w:val="32"/>
          <w:szCs w:val="32"/>
          <w:cs/>
        </w:rPr>
        <w:t>นักพัฒนาระบบสารสนเทศ</w:t>
      </w:r>
    </w:p>
    <w:p w:rsidR="00CE5A3A" w:rsidRPr="009905E1" w:rsidRDefault="00CE5A3A" w:rsidP="00CE5A3A">
      <w:pPr>
        <w:ind w:left="3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905E1">
        <w:rPr>
          <w:rFonts w:ascii="TH SarabunPSK" w:hAnsi="TH SarabunPSK" w:cs="TH SarabunPSK" w:hint="cs"/>
          <w:sz w:val="32"/>
          <w:szCs w:val="32"/>
          <w:rtl/>
          <w:cs/>
        </w:rPr>
        <w:t>8.4</w:t>
      </w:r>
      <w:r w:rsidRPr="009905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05E1">
        <w:rPr>
          <w:rFonts w:ascii="TH SarabunPSK" w:hAnsi="TH SarabunPSK" w:cs="TH SarabunPSK"/>
          <w:sz w:val="32"/>
          <w:szCs w:val="32"/>
          <w:cs/>
        </w:rPr>
        <w:t>ผู้ดูแลระบบสารสนเทศ</w:t>
      </w:r>
    </w:p>
    <w:p w:rsidR="00CE5A3A" w:rsidRPr="009905E1" w:rsidRDefault="00CE5A3A" w:rsidP="00CE5A3A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9905E1">
        <w:rPr>
          <w:rFonts w:ascii="TH SarabunPSK" w:hAnsi="TH SarabunPSK" w:cs="TH SarabunPSK"/>
          <w:sz w:val="32"/>
          <w:szCs w:val="32"/>
        </w:rPr>
        <w:t>8.5</w:t>
      </w:r>
      <w:r w:rsidRPr="009905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05E1">
        <w:rPr>
          <w:rFonts w:ascii="TH SarabunPSK" w:hAnsi="TH SarabunPSK" w:cs="TH SarabunPSK"/>
          <w:sz w:val="32"/>
          <w:szCs w:val="32"/>
          <w:cs/>
        </w:rPr>
        <w:t>ผู้ดูแลระบบฐานข้อมูล</w:t>
      </w:r>
    </w:p>
    <w:p w:rsidR="00CE5A3A" w:rsidRPr="009905E1" w:rsidRDefault="00CE5A3A" w:rsidP="00CE5A3A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9905E1">
        <w:rPr>
          <w:rFonts w:ascii="TH SarabunPSK" w:hAnsi="TH SarabunPSK" w:cs="TH SarabunPSK"/>
          <w:sz w:val="32"/>
          <w:szCs w:val="32"/>
        </w:rPr>
        <w:t>8.6</w:t>
      </w:r>
      <w:r w:rsidRPr="009905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05E1">
        <w:rPr>
          <w:rFonts w:ascii="TH SarabunPSK" w:hAnsi="TH SarabunPSK" w:cs="TH SarabunPSK"/>
          <w:sz w:val="32"/>
          <w:szCs w:val="32"/>
          <w:cs/>
        </w:rPr>
        <w:t>ผู้บริหารโครงการเทคโนโลยี</w:t>
      </w:r>
      <w:r w:rsidRPr="009905E1">
        <w:rPr>
          <w:rFonts w:ascii="TH SarabunPSK" w:hAnsi="TH SarabunPSK" w:cs="TH SarabunPSK"/>
          <w:sz w:val="32"/>
          <w:szCs w:val="32"/>
        </w:rPr>
        <w:t xml:space="preserve"> </w:t>
      </w:r>
      <w:r w:rsidRPr="009905E1">
        <w:rPr>
          <w:rFonts w:ascii="TH SarabunPSK" w:hAnsi="TH SarabunPSK" w:cs="TH SarabunPSK" w:hint="cs"/>
          <w:sz w:val="32"/>
          <w:szCs w:val="32"/>
          <w:cs/>
        </w:rPr>
        <w:t>ระบบ</w:t>
      </w:r>
      <w:r w:rsidRPr="009905E1">
        <w:rPr>
          <w:rFonts w:ascii="TH SarabunPSK" w:hAnsi="TH SarabunPSK" w:cs="TH SarabunPSK"/>
          <w:sz w:val="32"/>
          <w:szCs w:val="32"/>
          <w:cs/>
        </w:rPr>
        <w:t>สารสนเทศ</w:t>
      </w:r>
    </w:p>
    <w:p w:rsidR="00CE5A3A" w:rsidRPr="009905E1" w:rsidRDefault="00CE5A3A" w:rsidP="00CE5A3A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9905E1">
        <w:rPr>
          <w:rFonts w:ascii="TH SarabunPSK" w:hAnsi="TH SarabunPSK" w:cs="TH SarabunPSK"/>
          <w:sz w:val="32"/>
          <w:szCs w:val="32"/>
        </w:rPr>
        <w:t>8.7</w:t>
      </w:r>
      <w:r w:rsidRPr="009905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05E1">
        <w:rPr>
          <w:rFonts w:ascii="TH SarabunPSK" w:hAnsi="TH SarabunPSK" w:cs="TH SarabunPSK"/>
          <w:sz w:val="32"/>
          <w:szCs w:val="32"/>
          <w:cs/>
        </w:rPr>
        <w:t>ผู้สนับสนุนงานด้านระบบเครือข่ายคอมพิวเตอร์</w:t>
      </w:r>
    </w:p>
    <w:p w:rsidR="00CE5A3A" w:rsidRPr="009905E1" w:rsidRDefault="00CE5A3A" w:rsidP="00CE5A3A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9905E1">
        <w:rPr>
          <w:rFonts w:ascii="TH SarabunPSK" w:hAnsi="TH SarabunPSK" w:cs="TH SarabunPSK" w:hint="cs"/>
          <w:sz w:val="32"/>
          <w:szCs w:val="32"/>
          <w:cs/>
        </w:rPr>
        <w:t xml:space="preserve">8.8 </w:t>
      </w:r>
      <w:r w:rsidRPr="009905E1">
        <w:rPr>
          <w:rFonts w:ascii="TH SarabunPSK" w:hAnsi="TH SarabunPSK" w:cs="TH SarabunPSK"/>
          <w:sz w:val="32"/>
          <w:szCs w:val="32"/>
          <w:cs/>
        </w:rPr>
        <w:t>นักออกแบบและพัฒนามัลติมีเดีย</w:t>
      </w:r>
    </w:p>
    <w:p w:rsidR="00CE5A3A" w:rsidRPr="009905E1" w:rsidRDefault="00CE5A3A" w:rsidP="00CE5A3A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9905E1">
        <w:rPr>
          <w:rFonts w:ascii="TH SarabunPSK" w:hAnsi="TH SarabunPSK" w:cs="TH SarabunPSK" w:hint="cs"/>
          <w:sz w:val="32"/>
          <w:szCs w:val="32"/>
          <w:cs/>
        </w:rPr>
        <w:t xml:space="preserve">8.9 </w:t>
      </w:r>
      <w:r w:rsidRPr="009905E1">
        <w:rPr>
          <w:rFonts w:ascii="TH SarabunPSK" w:hAnsi="TH SarabunPSK" w:cs="TH SarabunPSK"/>
          <w:sz w:val="32"/>
          <w:szCs w:val="32"/>
          <w:cs/>
        </w:rPr>
        <w:t>นักออกแบบและพัฒนาสื่อกราฟิกแบบ 2 มิติและ 3 มิติ</w:t>
      </w:r>
    </w:p>
    <w:p w:rsidR="00CE5A3A" w:rsidRPr="009905E1" w:rsidRDefault="00CE5A3A" w:rsidP="00CE5A3A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9905E1">
        <w:rPr>
          <w:rFonts w:ascii="TH SarabunPSK" w:hAnsi="TH SarabunPSK" w:cs="TH SarabunPSK" w:hint="cs"/>
          <w:sz w:val="32"/>
          <w:szCs w:val="32"/>
          <w:cs/>
        </w:rPr>
        <w:t xml:space="preserve">8.10 </w:t>
      </w:r>
      <w:r w:rsidRPr="009905E1">
        <w:rPr>
          <w:rFonts w:ascii="TH SarabunPSK" w:hAnsi="TH SarabunPSK" w:cs="TH SarabunPSK"/>
          <w:sz w:val="32"/>
          <w:szCs w:val="32"/>
          <w:cs/>
        </w:rPr>
        <w:t>นักพัฒนา</w:t>
      </w:r>
      <w:r w:rsidR="00E90F42">
        <w:rPr>
          <w:rFonts w:ascii="TH SarabunPSK" w:hAnsi="TH SarabunPSK" w:cs="TH SarabunPSK" w:hint="cs"/>
          <w:sz w:val="32"/>
          <w:szCs w:val="32"/>
          <w:cs/>
        </w:rPr>
        <w:t xml:space="preserve">โปรแกรมเกม และ </w:t>
      </w:r>
      <w:r w:rsidRPr="009905E1">
        <w:rPr>
          <w:rFonts w:ascii="TH SarabunPSK" w:hAnsi="TH SarabunPSK" w:cs="TH SarabunPSK" w:hint="cs"/>
          <w:sz w:val="32"/>
          <w:szCs w:val="32"/>
          <w:cs/>
        </w:rPr>
        <w:t>การ์ตูนเคลื่อนไหว</w:t>
      </w:r>
    </w:p>
    <w:p w:rsidR="00CE5A3A" w:rsidRPr="009905E1" w:rsidRDefault="00CE5A3A" w:rsidP="00CE5A3A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9905E1">
        <w:rPr>
          <w:rFonts w:ascii="TH SarabunPSK" w:hAnsi="TH SarabunPSK" w:cs="TH SarabunPSK" w:hint="cs"/>
          <w:sz w:val="32"/>
          <w:szCs w:val="32"/>
          <w:cs/>
        </w:rPr>
        <w:t>8.11 ผู้ประกอบกิจการอิสระ ด้านเทคโนโลยีสารสนเทศ</w:t>
      </w:r>
    </w:p>
    <w:p w:rsidR="00CE5A3A" w:rsidRPr="009905E1" w:rsidRDefault="00CE5A3A" w:rsidP="00CE5A3A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9905E1">
        <w:rPr>
          <w:rFonts w:ascii="TH SarabunPSK" w:hAnsi="TH SarabunPSK" w:cs="TH SarabunPSK"/>
          <w:sz w:val="32"/>
          <w:szCs w:val="32"/>
        </w:rPr>
        <w:t xml:space="preserve">8.12 </w:t>
      </w:r>
      <w:r w:rsidRPr="009905E1">
        <w:rPr>
          <w:rFonts w:ascii="TH SarabunPSK" w:hAnsi="TH SarabunPSK" w:cs="TH SarabunPSK" w:hint="cs"/>
          <w:sz w:val="32"/>
          <w:szCs w:val="32"/>
          <w:cs/>
        </w:rPr>
        <w:t>ผู้วางแผนและจัดทำแม่บท ระบบงานสารสนเทศในองค์กร</w:t>
      </w:r>
    </w:p>
    <w:p w:rsidR="00CE5A3A" w:rsidRDefault="00CE5A3A" w:rsidP="00CE5A3A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9905E1">
        <w:rPr>
          <w:rFonts w:ascii="TH SarabunPSK" w:hAnsi="TH SarabunPSK" w:cs="TH SarabunPSK"/>
          <w:sz w:val="32"/>
          <w:szCs w:val="32"/>
        </w:rPr>
        <w:t xml:space="preserve">8.13 </w:t>
      </w:r>
      <w:r w:rsidRPr="009905E1">
        <w:rPr>
          <w:rFonts w:ascii="TH SarabunPSK" w:hAnsi="TH SarabunPSK" w:cs="TH SarabunPSK" w:hint="cs"/>
          <w:sz w:val="32"/>
          <w:szCs w:val="32"/>
          <w:cs/>
        </w:rPr>
        <w:t>ผู้ประสานงานระบบงานสารสนเทศใหม่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905E1">
        <w:rPr>
          <w:rFonts w:ascii="TH SarabunPSK" w:hAnsi="TH SarabunPSK" w:cs="TH SarabunPSK" w:hint="cs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905E1">
        <w:rPr>
          <w:rFonts w:ascii="TH SarabunPSK" w:hAnsi="TH SarabunPSK" w:cs="TH SarabunPSK" w:hint="cs"/>
          <w:sz w:val="32"/>
          <w:szCs w:val="32"/>
          <w:cs/>
        </w:rPr>
        <w:t>ขององค์กร</w:t>
      </w:r>
    </w:p>
    <w:p w:rsidR="00CE5A3A" w:rsidRDefault="00CE5A3A" w:rsidP="00CE5A3A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</w:p>
    <w:p w:rsidR="00CE5A3A" w:rsidRDefault="00CE5A3A" w:rsidP="00CE5A3A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</w:p>
    <w:p w:rsidR="00437A92" w:rsidRDefault="00437A92" w:rsidP="00CE5A3A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</w:p>
    <w:p w:rsidR="00CE5A3A" w:rsidRDefault="00CE5A3A" w:rsidP="00CE5A3A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</w:p>
    <w:p w:rsidR="00CE5A3A" w:rsidRDefault="00CE5A3A" w:rsidP="00CE5A3A">
      <w:pPr>
        <w:ind w:right="-338"/>
        <w:jc w:val="thaiDistribute"/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</w:rPr>
      </w:pPr>
      <w:r w:rsidRPr="00BB7F1C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lastRenderedPageBreak/>
        <w:t xml:space="preserve">9. </w:t>
      </w:r>
      <w:r w:rsidRPr="00BB7F1C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>ชื่อ ตำแหน่ง</w:t>
      </w:r>
      <w:r w:rsidRPr="00BB7F1C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>วิชาการ</w:t>
      </w:r>
      <w:r w:rsidRPr="00BB7F1C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 xml:space="preserve"> คุณวุฒิ</w:t>
      </w:r>
      <w:r w:rsidRPr="00BB7F1C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 xml:space="preserve"> สาขาวิชา สถาบันการศึกษา และปีที่จบของ</w:t>
      </w:r>
      <w:r w:rsidRPr="00BB7F1C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>อาจารย์ผู้รับผิดชอบหลักสูตร</w:t>
      </w:r>
    </w:p>
    <w:p w:rsidR="00CE5A3A" w:rsidRDefault="00CE5A3A" w:rsidP="00CE5A3A">
      <w:pPr>
        <w:ind w:right="-338"/>
        <w:jc w:val="thaiDistribute"/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</w:rPr>
      </w:pPr>
    </w:p>
    <w:tbl>
      <w:tblPr>
        <w:tblW w:w="521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705"/>
        <w:gridCol w:w="1557"/>
        <w:gridCol w:w="1984"/>
        <w:gridCol w:w="1986"/>
        <w:gridCol w:w="849"/>
      </w:tblGrid>
      <w:tr w:rsidR="00CE5A3A" w:rsidRPr="000C1D05" w:rsidTr="00CE5A3A">
        <w:trPr>
          <w:trHeight w:val="440"/>
        </w:trPr>
        <w:tc>
          <w:tcPr>
            <w:tcW w:w="328" w:type="pct"/>
            <w:vMerge w:val="restart"/>
            <w:vAlign w:val="center"/>
          </w:tcPr>
          <w:p w:rsidR="00CE5A3A" w:rsidRPr="000C1D05" w:rsidRDefault="00CE5A3A" w:rsidP="00CE5A3A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C1D0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986" w:type="pct"/>
            <w:vMerge w:val="restart"/>
            <w:vAlign w:val="center"/>
          </w:tcPr>
          <w:p w:rsidR="00CE5A3A" w:rsidRPr="000C1D05" w:rsidRDefault="00CE5A3A" w:rsidP="00CE5A3A">
            <w:pPr>
              <w:pStyle w:val="8"/>
              <w:snapToGrid w:val="0"/>
              <w:ind w:left="-92" w:right="-86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C1D0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ชื่อ–นามสกุล</w:t>
            </w:r>
          </w:p>
        </w:tc>
        <w:tc>
          <w:tcPr>
            <w:tcW w:w="900" w:type="pct"/>
            <w:vMerge w:val="restart"/>
            <w:vAlign w:val="center"/>
          </w:tcPr>
          <w:p w:rsidR="00CE5A3A" w:rsidRPr="000C1D05" w:rsidRDefault="00CE5A3A" w:rsidP="00CE5A3A">
            <w:pPr>
              <w:pStyle w:val="8"/>
              <w:snapToGrid w:val="0"/>
              <w:ind w:left="-130" w:right="-7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C1D05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ตำแหน่งวิชาการ</w:t>
            </w:r>
          </w:p>
        </w:tc>
        <w:tc>
          <w:tcPr>
            <w:tcW w:w="1147" w:type="pct"/>
            <w:vMerge w:val="restart"/>
            <w:vAlign w:val="center"/>
          </w:tcPr>
          <w:p w:rsidR="00CE5A3A" w:rsidRPr="000C1D05" w:rsidRDefault="00CE5A3A" w:rsidP="00CE5A3A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C1D05">
              <w:rPr>
                <w:rFonts w:ascii="TH SarabunPSK" w:hAnsi="TH SarabunPSK" w:cs="TH SarabunPSK"/>
                <w:b/>
                <w:bCs/>
                <w:cs/>
              </w:rPr>
              <w:t>คุณวุฒิ</w:t>
            </w:r>
            <w:r w:rsidRPr="000C1D05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  <w:r w:rsidRPr="000C1D05">
              <w:rPr>
                <w:rFonts w:ascii="TH SarabunPSK" w:hAnsi="TH SarabunPSK" w:cs="TH SarabunPSK"/>
                <w:b/>
                <w:bCs/>
                <w:cs/>
              </w:rPr>
              <w:t>สาขาวิชาเอก</w:t>
            </w:r>
          </w:p>
        </w:tc>
        <w:tc>
          <w:tcPr>
            <w:tcW w:w="1148" w:type="pct"/>
            <w:vMerge w:val="restart"/>
            <w:vAlign w:val="center"/>
          </w:tcPr>
          <w:p w:rsidR="00CE5A3A" w:rsidRPr="000C1D05" w:rsidRDefault="00CE5A3A" w:rsidP="00CE5A3A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</w:rPr>
            </w:pPr>
            <w:r w:rsidRPr="000C1D05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สถาบัน</w:t>
            </w:r>
          </w:p>
          <w:p w:rsidR="00CE5A3A" w:rsidRPr="000C1D05" w:rsidRDefault="00CE5A3A" w:rsidP="00CE5A3A">
            <w:pPr>
              <w:pStyle w:val="8"/>
              <w:ind w:right="0" w:hanging="108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0C1D05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491" w:type="pct"/>
            <w:vMerge w:val="restart"/>
            <w:vAlign w:val="center"/>
          </w:tcPr>
          <w:p w:rsidR="00CE5A3A" w:rsidRPr="000C1D05" w:rsidRDefault="00CE5A3A" w:rsidP="00CE5A3A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0C1D05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ปีที่จบ</w:t>
            </w:r>
          </w:p>
        </w:tc>
      </w:tr>
      <w:tr w:rsidR="00CE5A3A" w:rsidRPr="000C1D05" w:rsidTr="00CE5A3A">
        <w:trPr>
          <w:trHeight w:val="316"/>
        </w:trPr>
        <w:tc>
          <w:tcPr>
            <w:tcW w:w="328" w:type="pct"/>
            <w:vMerge/>
            <w:vAlign w:val="center"/>
          </w:tcPr>
          <w:p w:rsidR="00CE5A3A" w:rsidRPr="000C1D05" w:rsidRDefault="00CE5A3A" w:rsidP="00CE5A3A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86" w:type="pct"/>
            <w:vMerge/>
            <w:vAlign w:val="center"/>
          </w:tcPr>
          <w:p w:rsidR="00CE5A3A" w:rsidRPr="000C1D05" w:rsidRDefault="00CE5A3A" w:rsidP="00CE5A3A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00" w:type="pct"/>
            <w:vMerge/>
            <w:vAlign w:val="center"/>
          </w:tcPr>
          <w:p w:rsidR="00CE5A3A" w:rsidRPr="000C1D05" w:rsidRDefault="00CE5A3A" w:rsidP="00CE5A3A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7" w:type="pct"/>
            <w:vMerge/>
            <w:vAlign w:val="center"/>
          </w:tcPr>
          <w:p w:rsidR="00CE5A3A" w:rsidRPr="000C1D05" w:rsidRDefault="00CE5A3A" w:rsidP="00CE5A3A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8" w:type="pct"/>
            <w:vMerge/>
            <w:vAlign w:val="center"/>
          </w:tcPr>
          <w:p w:rsidR="00CE5A3A" w:rsidRPr="000C1D05" w:rsidRDefault="00CE5A3A" w:rsidP="00CE5A3A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91" w:type="pct"/>
            <w:vMerge/>
            <w:vAlign w:val="center"/>
          </w:tcPr>
          <w:p w:rsidR="00CE5A3A" w:rsidRPr="000C1D05" w:rsidRDefault="00CE5A3A" w:rsidP="00CE5A3A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CE5A3A" w:rsidRPr="000C1D05" w:rsidTr="00CE5A3A">
        <w:trPr>
          <w:trHeight w:val="1322"/>
        </w:trPr>
        <w:tc>
          <w:tcPr>
            <w:tcW w:w="328" w:type="pct"/>
          </w:tcPr>
          <w:p w:rsidR="00CE5A3A" w:rsidRPr="000C1D05" w:rsidRDefault="00CE5A3A" w:rsidP="00CE5A3A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0C1D05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986" w:type="pct"/>
          </w:tcPr>
          <w:p w:rsidR="00CE5A3A" w:rsidRPr="000C1D05" w:rsidRDefault="00CE5A3A" w:rsidP="00CE5A3A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นางสาว</w:t>
            </w:r>
            <w:r w:rsidRPr="000C1D05">
              <w:rPr>
                <w:rFonts w:ascii="TH SarabunPSK" w:hAnsi="TH SarabunPSK" w:cs="TH SarabunPSK" w:hint="cs"/>
                <w:cs/>
              </w:rPr>
              <w:t xml:space="preserve">อรรถพร  </w:t>
            </w:r>
            <w:r>
              <w:rPr>
                <w:rFonts w:ascii="TH SarabunPSK" w:hAnsi="TH SarabunPSK" w:cs="TH SarabunPSK"/>
              </w:rPr>
              <w:br/>
            </w:r>
            <w:r w:rsidRPr="000C1D05">
              <w:rPr>
                <w:rFonts w:ascii="TH SarabunPSK" w:hAnsi="TH SarabunPSK" w:cs="TH SarabunPSK" w:hint="cs"/>
                <w:cs/>
              </w:rPr>
              <w:t>ธนู</w:t>
            </w:r>
            <w:proofErr w:type="spellStart"/>
            <w:r w:rsidRPr="000C1D05">
              <w:rPr>
                <w:rFonts w:ascii="TH SarabunPSK" w:hAnsi="TH SarabunPSK" w:cs="TH SarabunPSK" w:hint="cs"/>
                <w:cs/>
              </w:rPr>
              <w:t>เพ็ชร์</w:t>
            </w:r>
            <w:proofErr w:type="spellEnd"/>
          </w:p>
        </w:tc>
        <w:tc>
          <w:tcPr>
            <w:tcW w:w="900" w:type="pct"/>
          </w:tcPr>
          <w:p w:rsidR="00CE5A3A" w:rsidRPr="000C1D05" w:rsidRDefault="00CE5A3A" w:rsidP="00CE5A3A">
            <w:pPr>
              <w:snapToGrid w:val="0"/>
              <w:ind w:left="-112" w:right="-89" w:hanging="9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อาจารย์</w:t>
            </w:r>
          </w:p>
        </w:tc>
        <w:tc>
          <w:tcPr>
            <w:tcW w:w="1147" w:type="pct"/>
          </w:tcPr>
          <w:p w:rsidR="00CE5A3A" w:rsidRPr="003F23C9" w:rsidRDefault="00CE5A3A" w:rsidP="00CE5A3A">
            <w:pPr>
              <w:rPr>
                <w:rFonts w:ascii="TH SarabunPSK" w:hAnsi="TH SarabunPSK" w:cs="TH SarabunPSK"/>
              </w:rPr>
            </w:pPr>
            <w:proofErr w:type="spellStart"/>
            <w:r w:rsidRPr="003F23C9">
              <w:rPr>
                <w:rFonts w:ascii="TH SarabunPSK" w:hAnsi="TH SarabunPSK" w:cs="TH SarabunPSK"/>
                <w:cs/>
              </w:rPr>
              <w:t>วท</w:t>
            </w:r>
            <w:proofErr w:type="spellEnd"/>
            <w:r w:rsidRPr="003F23C9">
              <w:rPr>
                <w:rFonts w:ascii="TH SarabunPSK" w:hAnsi="TH SarabunPSK" w:cs="TH SarabunPSK"/>
                <w:cs/>
              </w:rPr>
              <w:t xml:space="preserve">.ม. </w:t>
            </w:r>
            <w:r w:rsidRPr="003F23C9">
              <w:rPr>
                <w:rFonts w:ascii="TH SarabunPSK" w:hAnsi="TH SarabunPSK" w:cs="TH SarabunPSK" w:hint="cs"/>
                <w:cs/>
              </w:rPr>
              <w:t>(</w:t>
            </w:r>
            <w:r w:rsidRPr="003F23C9">
              <w:rPr>
                <w:rFonts w:ascii="TH SarabunPSK" w:hAnsi="TH SarabunPSK" w:cs="TH SarabunPSK"/>
                <w:cs/>
              </w:rPr>
              <w:t>เทคโนโลยีสารสนเทศ</w:t>
            </w:r>
            <w:r w:rsidRPr="003F23C9">
              <w:rPr>
                <w:rFonts w:ascii="TH SarabunPSK" w:hAnsi="TH SarabunPSK" w:cs="TH SarabunPSK" w:hint="cs"/>
                <w:cs/>
              </w:rPr>
              <w:t>)</w:t>
            </w:r>
          </w:p>
          <w:p w:rsidR="00CE5A3A" w:rsidRPr="003F23C9" w:rsidRDefault="00CE5A3A" w:rsidP="00CE5A3A">
            <w:pPr>
              <w:rPr>
                <w:rFonts w:ascii="TH SarabunPSK" w:hAnsi="TH SarabunPSK" w:cs="TH SarabunPSK"/>
                <w:cs/>
              </w:rPr>
            </w:pPr>
            <w:proofErr w:type="spellStart"/>
            <w:r w:rsidRPr="003F23C9">
              <w:rPr>
                <w:rFonts w:ascii="TH SarabunPSK" w:hAnsi="TH SarabunPSK" w:cs="TH SarabunPSK"/>
                <w:cs/>
              </w:rPr>
              <w:t>วท</w:t>
            </w:r>
            <w:proofErr w:type="spellEnd"/>
            <w:r w:rsidRPr="003F23C9">
              <w:rPr>
                <w:rFonts w:ascii="TH SarabunPSK" w:hAnsi="TH SarabunPSK" w:cs="TH SarabunPSK"/>
              </w:rPr>
              <w:t>.</w:t>
            </w:r>
            <w:r w:rsidRPr="003F23C9">
              <w:rPr>
                <w:rFonts w:ascii="TH SarabunPSK" w:hAnsi="TH SarabunPSK" w:cs="TH SarabunPSK" w:hint="cs"/>
                <w:cs/>
              </w:rPr>
              <w:t>บ</w:t>
            </w:r>
            <w:r w:rsidRPr="003F23C9">
              <w:rPr>
                <w:rFonts w:ascii="TH SarabunPSK" w:hAnsi="TH SarabunPSK" w:cs="TH SarabunPSK"/>
              </w:rPr>
              <w:t xml:space="preserve">. </w:t>
            </w:r>
            <w:r w:rsidRPr="003F23C9">
              <w:rPr>
                <w:rFonts w:ascii="TH SarabunPSK" w:hAnsi="TH SarabunPSK" w:cs="TH SarabunPSK" w:hint="cs"/>
                <w:cs/>
              </w:rPr>
              <w:t>(</w:t>
            </w:r>
            <w:r>
              <w:rPr>
                <w:rFonts w:ascii="TH SarabunPSK" w:hAnsi="TH SarabunPSK" w:cs="TH SarabunPSK" w:hint="cs"/>
                <w:cs/>
              </w:rPr>
              <w:t>เทคโนโลยีสารสนเทศ</w:t>
            </w:r>
            <w:r w:rsidRPr="003F23C9"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1148" w:type="pct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 w:themeColor="text1"/>
              </w:rPr>
            </w:pPr>
            <w:r w:rsidRPr="003F23C9">
              <w:rPr>
                <w:rFonts w:ascii="TH SarabunPSK" w:hAnsi="TH SarabunPSK" w:cs="TH SarabunPSK"/>
                <w:color w:val="000000" w:themeColor="text1"/>
                <w:cs/>
              </w:rPr>
              <w:t>มหาวิทยาลัยศรีปทุม</w:t>
            </w:r>
          </w:p>
          <w:p w:rsidR="00CE5A3A" w:rsidRPr="003F23C9" w:rsidRDefault="00CE5A3A" w:rsidP="00CE5A3A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:rsidR="00CE5A3A" w:rsidRDefault="00CE5A3A" w:rsidP="00CE5A3A">
            <w:pPr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มหาวิทยาลัยเทคโนโลยี </w:t>
            </w:r>
          </w:p>
          <w:p w:rsidR="00CE5A3A" w:rsidRPr="003F23C9" w:rsidRDefault="00CE5A3A" w:rsidP="00CE5A3A">
            <w:pPr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พระจอมเกล้าธนบุรี</w:t>
            </w:r>
          </w:p>
        </w:tc>
        <w:tc>
          <w:tcPr>
            <w:tcW w:w="491" w:type="pct"/>
          </w:tcPr>
          <w:p w:rsidR="00CE5A3A" w:rsidRDefault="00CE5A3A" w:rsidP="00CE5A3A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2547</w:t>
            </w:r>
          </w:p>
          <w:p w:rsidR="00CE5A3A" w:rsidRDefault="00CE5A3A" w:rsidP="00CE5A3A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</w:rPr>
            </w:pPr>
          </w:p>
          <w:p w:rsidR="00CE5A3A" w:rsidRDefault="00CE5A3A" w:rsidP="00CE5A3A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2541</w:t>
            </w:r>
          </w:p>
          <w:p w:rsidR="00CE5A3A" w:rsidRPr="000C1D05" w:rsidRDefault="00CE5A3A" w:rsidP="00CE5A3A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</w:rPr>
            </w:pPr>
          </w:p>
        </w:tc>
      </w:tr>
      <w:tr w:rsidR="00CE5A3A" w:rsidRPr="000C1D05" w:rsidTr="00CE5A3A">
        <w:trPr>
          <w:trHeight w:val="1322"/>
        </w:trPr>
        <w:tc>
          <w:tcPr>
            <w:tcW w:w="328" w:type="pct"/>
          </w:tcPr>
          <w:p w:rsidR="00CE5A3A" w:rsidRPr="000C1D05" w:rsidRDefault="00CE5A3A" w:rsidP="00CE5A3A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986" w:type="pct"/>
          </w:tcPr>
          <w:p w:rsidR="00CE5A3A" w:rsidRPr="00252EA1" w:rsidRDefault="00CE5A3A" w:rsidP="00CE5A3A">
            <w:pPr>
              <w:rPr>
                <w:rFonts w:ascii="TH SarabunPSK" w:hAnsi="TH SarabunPSK" w:cs="TH SarabunPSK"/>
              </w:rPr>
            </w:pPr>
            <w:r w:rsidRPr="00252EA1">
              <w:rPr>
                <w:rFonts w:ascii="TH SarabunPSK" w:hAnsi="TH SarabunPSK" w:cs="TH SarabunPSK" w:hint="cs"/>
                <w:cs/>
              </w:rPr>
              <w:t>นางสาวอัจจิมา</w:t>
            </w:r>
          </w:p>
          <w:p w:rsidR="00CE5A3A" w:rsidRPr="00252EA1" w:rsidRDefault="00CE5A3A" w:rsidP="00CE5A3A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  <w:r w:rsidRPr="00252EA1">
              <w:rPr>
                <w:rFonts w:ascii="TH SarabunPSK" w:hAnsi="TH SarabunPSK" w:cs="TH SarabunPSK" w:hint="cs"/>
                <w:cs/>
              </w:rPr>
              <w:t>มั่นทน</w:t>
            </w:r>
          </w:p>
          <w:p w:rsidR="00CE5A3A" w:rsidRPr="00252EA1" w:rsidRDefault="00CE5A3A" w:rsidP="00CE5A3A">
            <w:pPr>
              <w:snapToGrid w:val="0"/>
              <w:ind w:right="-74"/>
              <w:jc w:val="both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900" w:type="pct"/>
          </w:tcPr>
          <w:p w:rsidR="00CE5A3A" w:rsidRPr="00252EA1" w:rsidRDefault="00CE5A3A" w:rsidP="00CE5A3A">
            <w:pPr>
              <w:ind w:left="-112" w:right="-89" w:hanging="9"/>
              <w:jc w:val="center"/>
              <w:rPr>
                <w:rFonts w:ascii="TH SarabunPSK" w:hAnsi="TH SarabunPSK" w:cs="TH SarabunPSK"/>
              </w:rPr>
            </w:pPr>
            <w:r w:rsidRPr="00252EA1">
              <w:rPr>
                <w:rFonts w:ascii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1147" w:type="pct"/>
          </w:tcPr>
          <w:p w:rsidR="00CE5A3A" w:rsidRDefault="00CE5A3A" w:rsidP="00CE5A3A">
            <w:pPr>
              <w:ind w:right="-108" w:hanging="18"/>
              <w:rPr>
                <w:rFonts w:ascii="TH SarabunPSK" w:hAnsi="TH SarabunPSK" w:cs="TH SarabunPSK"/>
              </w:rPr>
            </w:pPr>
            <w:proofErr w:type="spellStart"/>
            <w:r w:rsidRPr="00252EA1">
              <w:rPr>
                <w:rFonts w:ascii="TH SarabunPSK" w:hAnsi="TH SarabunPSK" w:cs="TH SarabunPSK" w:hint="cs"/>
                <w:cs/>
              </w:rPr>
              <w:t>วท</w:t>
            </w:r>
            <w:proofErr w:type="spellEnd"/>
            <w:r w:rsidRPr="00252EA1">
              <w:rPr>
                <w:rFonts w:ascii="TH SarabunPSK" w:hAnsi="TH SarabunPSK" w:cs="TH SarabunPSK" w:hint="cs"/>
                <w:cs/>
              </w:rPr>
              <w:t>.ม.</w:t>
            </w:r>
            <w:r>
              <w:rPr>
                <w:rFonts w:ascii="TH SarabunPSK" w:hAnsi="TH SarabunPSK" w:cs="TH SarabunPSK"/>
                <w:cs/>
              </w:rPr>
              <w:t xml:space="preserve"> (</w:t>
            </w:r>
            <w:r w:rsidRPr="00252EA1">
              <w:rPr>
                <w:rFonts w:ascii="TH SarabunPSK" w:hAnsi="TH SarabunPSK" w:cs="TH SarabunPSK" w:hint="cs"/>
                <w:cs/>
              </w:rPr>
              <w:t>เทคโนโลยีสารสนเทศ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  <w:p w:rsidR="00CE5A3A" w:rsidRPr="00252EA1" w:rsidRDefault="00CE5A3A" w:rsidP="00CE5A3A">
            <w:pPr>
              <w:ind w:right="-108"/>
              <w:rPr>
                <w:rFonts w:ascii="TH SarabunPSK" w:hAnsi="TH SarabunPSK" w:cs="TH SarabunPSK"/>
              </w:rPr>
            </w:pPr>
            <w:proofErr w:type="spellStart"/>
            <w:r w:rsidRPr="00252EA1">
              <w:rPr>
                <w:rFonts w:ascii="TH SarabunPSK" w:hAnsi="TH SarabunPSK" w:cs="TH SarabunPSK" w:hint="cs"/>
                <w:cs/>
              </w:rPr>
              <w:t>วท.บ</w:t>
            </w:r>
            <w:proofErr w:type="spellEnd"/>
            <w:r w:rsidRPr="00252EA1">
              <w:rPr>
                <w:rFonts w:ascii="TH SarabunPSK" w:hAnsi="TH SarabunPSK" w:cs="TH SarabunPSK" w:hint="cs"/>
                <w:cs/>
              </w:rPr>
              <w:t xml:space="preserve">. </w:t>
            </w:r>
            <w:r>
              <w:rPr>
                <w:rFonts w:ascii="TH SarabunPSK" w:hAnsi="TH SarabunPSK" w:cs="TH SarabunPSK"/>
                <w:cs/>
              </w:rPr>
              <w:t>(</w:t>
            </w:r>
            <w:r w:rsidRPr="00252EA1">
              <w:rPr>
                <w:rFonts w:ascii="TH SarabunPSK" w:hAnsi="TH SarabunPSK" w:cs="TH SarabunPSK" w:hint="cs"/>
                <w:cs/>
              </w:rPr>
              <w:t>เทคโนโลยี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252EA1">
              <w:rPr>
                <w:rFonts w:ascii="TH SarabunPSK" w:hAnsi="TH SarabunPSK" w:cs="TH SarabunPSK" w:hint="cs"/>
                <w:cs/>
              </w:rPr>
              <w:t>การจัดการ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1148" w:type="pct"/>
          </w:tcPr>
          <w:p w:rsidR="00CE5A3A" w:rsidRPr="00700727" w:rsidRDefault="00CE5A3A" w:rsidP="00CE5A3A">
            <w:pPr>
              <w:rPr>
                <w:rFonts w:ascii="TH SarabunPSK" w:hAnsi="TH SarabunPSK" w:cs="TH SarabunPSK"/>
              </w:rPr>
            </w:pPr>
            <w:r w:rsidRPr="00700727">
              <w:rPr>
                <w:rFonts w:ascii="TH SarabunPSK" w:hAnsi="TH SarabunPSK" w:cs="TH SarabunPSK" w:hint="cs"/>
                <w:cs/>
              </w:rPr>
              <w:t>มหาวิทยาลัยเทคโนโลยีพระจอมเกล้าธนบุรี</w:t>
            </w:r>
          </w:p>
          <w:p w:rsidR="00CE5A3A" w:rsidRPr="00700727" w:rsidRDefault="00CE5A3A" w:rsidP="00CE5A3A">
            <w:pPr>
              <w:snapToGrid w:val="0"/>
              <w:rPr>
                <w:rFonts w:ascii="TH SarabunPSK" w:hAnsi="TH SarabunPSK" w:cs="TH SarabunPSK"/>
              </w:rPr>
            </w:pPr>
            <w:r w:rsidRPr="00700727">
              <w:rPr>
                <w:rFonts w:ascii="TH SarabunPSK" w:hAnsi="TH SarabunPSK" w:cs="TH SarabunPSK" w:hint="cs"/>
                <w:cs/>
              </w:rPr>
              <w:t>สถาบันเทคโนโลยีพระจอมเกล้าลาดกระบัง</w:t>
            </w:r>
          </w:p>
        </w:tc>
        <w:tc>
          <w:tcPr>
            <w:tcW w:w="491" w:type="pct"/>
          </w:tcPr>
          <w:p w:rsidR="00CE5A3A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2546</w:t>
            </w:r>
          </w:p>
          <w:p w:rsidR="00CE5A3A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</w:p>
          <w:p w:rsidR="00CE5A3A" w:rsidRPr="000C1D05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2543</w:t>
            </w:r>
          </w:p>
        </w:tc>
      </w:tr>
      <w:tr w:rsidR="00CE5A3A" w:rsidRPr="000C1D05" w:rsidTr="00CE5A3A">
        <w:trPr>
          <w:trHeight w:val="1322"/>
        </w:trPr>
        <w:tc>
          <w:tcPr>
            <w:tcW w:w="328" w:type="pct"/>
          </w:tcPr>
          <w:p w:rsidR="00CE5A3A" w:rsidRDefault="00E07207" w:rsidP="00CE5A3A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986" w:type="pct"/>
          </w:tcPr>
          <w:p w:rsidR="00CE5A3A" w:rsidRDefault="00CE5A3A" w:rsidP="00CE5A3A">
            <w:pPr>
              <w:snapToGrid w:val="0"/>
              <w:ind w:right="-74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</w:rPr>
              <w:t>นางสาวอ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มีนา </w:t>
            </w:r>
            <w:r>
              <w:rPr>
                <w:rFonts w:ascii="TH SarabunPSK" w:hAnsi="TH SarabunPSK" w:cs="TH SarabunPSK"/>
                <w:cs/>
              </w:rPr>
              <w:br/>
            </w:r>
            <w:r>
              <w:rPr>
                <w:rFonts w:ascii="TH SarabunPSK" w:hAnsi="TH SarabunPSK" w:cs="TH SarabunPSK" w:hint="cs"/>
                <w:cs/>
              </w:rPr>
              <w:t>ฉายสุวรรณ</w:t>
            </w:r>
          </w:p>
          <w:p w:rsidR="00CE5A3A" w:rsidRDefault="00CE5A3A" w:rsidP="00CE5A3A">
            <w:pPr>
              <w:snapToGrid w:val="0"/>
              <w:ind w:right="-74"/>
              <w:rPr>
                <w:rFonts w:ascii="TH SarabunPSK" w:hAnsi="TH SarabunPSK" w:cs="TH SarabunPSK"/>
              </w:rPr>
            </w:pPr>
          </w:p>
          <w:p w:rsidR="00CE5A3A" w:rsidRPr="000C1D05" w:rsidRDefault="00CE5A3A" w:rsidP="00CE5A3A">
            <w:pPr>
              <w:snapToGrid w:val="0"/>
              <w:ind w:right="-74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900" w:type="pct"/>
          </w:tcPr>
          <w:p w:rsidR="00CE5A3A" w:rsidRPr="000C1D05" w:rsidRDefault="00CE5A3A" w:rsidP="00CE5A3A">
            <w:pPr>
              <w:ind w:left="-112" w:right="-89" w:hanging="9"/>
              <w:jc w:val="center"/>
              <w:rPr>
                <w:rFonts w:ascii="TH SarabunPSK" w:hAnsi="TH SarabunPSK" w:cs="TH SarabunPSK"/>
              </w:rPr>
            </w:pPr>
            <w:r w:rsidRPr="00252EA1">
              <w:rPr>
                <w:rFonts w:ascii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1147" w:type="pct"/>
          </w:tcPr>
          <w:p w:rsidR="00CE5A3A" w:rsidRDefault="00CE5A3A" w:rsidP="00CE5A3A">
            <w:pPr>
              <w:ind w:right="-108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</w:rPr>
              <w:t>วท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.ม. (เทคโนโลยีสารสนเทศ)</w:t>
            </w:r>
          </w:p>
          <w:p w:rsidR="00CE5A3A" w:rsidRPr="000C1D05" w:rsidRDefault="00CE5A3A" w:rsidP="00CE5A3A">
            <w:pPr>
              <w:ind w:right="-108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</w:rPr>
              <w:t>วท.บ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 (วิทยาการคอมพิวเตอร์)</w:t>
            </w:r>
          </w:p>
        </w:tc>
        <w:tc>
          <w:tcPr>
            <w:tcW w:w="1148" w:type="pct"/>
          </w:tcPr>
          <w:p w:rsidR="00CE5A3A" w:rsidRDefault="00CE5A3A" w:rsidP="00CE5A3A">
            <w:pPr>
              <w:snapToGri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มหาวิทยาลัยรังสิต</w:t>
            </w:r>
          </w:p>
          <w:p w:rsidR="00CE5A3A" w:rsidRDefault="00CE5A3A" w:rsidP="00CE5A3A">
            <w:pPr>
              <w:snapToGrid w:val="0"/>
              <w:rPr>
                <w:rFonts w:ascii="TH SarabunPSK" w:hAnsi="TH SarabunPSK" w:cs="TH SarabunPSK"/>
              </w:rPr>
            </w:pPr>
          </w:p>
          <w:p w:rsidR="00CE5A3A" w:rsidRPr="00BB7F1C" w:rsidRDefault="00CE5A3A" w:rsidP="00CE5A3A">
            <w:pPr>
              <w:snapToGri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สถาบันราช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ภัฏ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เพชรบุรีวิทยาลง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กรณ์</w:t>
            </w:r>
            <w:proofErr w:type="spellEnd"/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ในพระบรมราชูปถัมภ์</w:t>
            </w:r>
          </w:p>
        </w:tc>
        <w:tc>
          <w:tcPr>
            <w:tcW w:w="491" w:type="pct"/>
          </w:tcPr>
          <w:p w:rsidR="00CE5A3A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2546</w:t>
            </w:r>
          </w:p>
          <w:p w:rsidR="00CE5A3A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</w:p>
          <w:p w:rsidR="00CE5A3A" w:rsidRPr="00BB7F1C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2541</w:t>
            </w:r>
          </w:p>
        </w:tc>
      </w:tr>
      <w:tr w:rsidR="00CE5A3A" w:rsidRPr="000C1D05" w:rsidTr="00CE5A3A">
        <w:trPr>
          <w:trHeight w:val="1322"/>
        </w:trPr>
        <w:tc>
          <w:tcPr>
            <w:tcW w:w="328" w:type="pct"/>
          </w:tcPr>
          <w:p w:rsidR="00CE5A3A" w:rsidRDefault="00E07207" w:rsidP="00CE5A3A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986" w:type="pct"/>
          </w:tcPr>
          <w:p w:rsidR="00CE5A3A" w:rsidRDefault="00CE5A3A" w:rsidP="00CE5A3A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นายชุมพล</w:t>
            </w:r>
          </w:p>
          <w:p w:rsidR="00CE5A3A" w:rsidRPr="00A83D31" w:rsidRDefault="00CE5A3A" w:rsidP="00CE5A3A">
            <w:pPr>
              <w:snapToGrid w:val="0"/>
              <w:ind w:right="-74"/>
              <w:jc w:val="both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จันทร์ฉลอง</w:t>
            </w:r>
          </w:p>
          <w:p w:rsidR="00CE5A3A" w:rsidRPr="00A83D31" w:rsidRDefault="00CE5A3A" w:rsidP="00CE5A3A">
            <w:pPr>
              <w:snapToGrid w:val="0"/>
              <w:ind w:right="-74"/>
              <w:jc w:val="both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900" w:type="pct"/>
          </w:tcPr>
          <w:p w:rsidR="00CE5A3A" w:rsidRPr="00A83D31" w:rsidRDefault="00CE5A3A" w:rsidP="00CE5A3A">
            <w:pPr>
              <w:ind w:left="-112" w:right="-89" w:hanging="9"/>
              <w:jc w:val="center"/>
              <w:rPr>
                <w:rFonts w:ascii="TH SarabunPSK" w:hAnsi="TH SarabunPSK" w:cs="TH SarabunPSK"/>
              </w:rPr>
            </w:pPr>
            <w:r w:rsidRPr="00A83D31">
              <w:rPr>
                <w:rFonts w:ascii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1147" w:type="pct"/>
          </w:tcPr>
          <w:p w:rsidR="00CE5A3A" w:rsidRPr="00A83D31" w:rsidRDefault="00CE5A3A" w:rsidP="00CE5A3A">
            <w:pPr>
              <w:ind w:right="-108"/>
              <w:rPr>
                <w:rFonts w:ascii="TH SarabunPSK" w:hAnsi="TH SarabunPSK" w:cs="TH SarabunPSK"/>
              </w:rPr>
            </w:pPr>
            <w:proofErr w:type="spellStart"/>
            <w:r w:rsidRPr="00A83D31">
              <w:rPr>
                <w:rFonts w:ascii="TH SarabunPSK" w:hAnsi="TH SarabunPSK" w:cs="TH SarabunPSK" w:hint="cs"/>
                <w:cs/>
              </w:rPr>
              <w:t>วท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</w:t>
            </w:r>
            <w:r w:rsidRPr="00A83D31">
              <w:rPr>
                <w:rFonts w:ascii="TH SarabunPSK" w:hAnsi="TH SarabunPSK" w:cs="TH SarabunPSK" w:hint="cs"/>
                <w:cs/>
              </w:rPr>
              <w:t xml:space="preserve">ม. </w:t>
            </w:r>
            <w:r w:rsidRPr="00A83D31">
              <w:rPr>
                <w:rFonts w:ascii="TH SarabunPSK" w:hAnsi="TH SarabunPSK" w:cs="TH SarabunPSK"/>
              </w:rPr>
              <w:t>(</w:t>
            </w:r>
            <w:r w:rsidRPr="00A83D31">
              <w:rPr>
                <w:rFonts w:ascii="TH SarabunPSK" w:hAnsi="TH SarabunPSK" w:cs="TH SarabunPSK" w:hint="cs"/>
                <w:cs/>
              </w:rPr>
              <w:t>เทคโนโลยีสารสนเทศ</w:t>
            </w:r>
            <w:r w:rsidRPr="00A83D31">
              <w:rPr>
                <w:rFonts w:ascii="TH SarabunPSK" w:hAnsi="TH SarabunPSK" w:cs="TH SarabunPSK"/>
              </w:rPr>
              <w:t>)</w:t>
            </w:r>
          </w:p>
          <w:p w:rsidR="00CE5A3A" w:rsidRDefault="00CE5A3A" w:rsidP="00CE5A3A">
            <w:pPr>
              <w:ind w:right="-108"/>
              <w:rPr>
                <w:rFonts w:ascii="TH SarabunPSK" w:hAnsi="TH SarabunPSK" w:cs="TH SarabunPSK"/>
              </w:rPr>
            </w:pPr>
            <w:proofErr w:type="spellStart"/>
            <w:r w:rsidRPr="00A83D31">
              <w:rPr>
                <w:rFonts w:ascii="TH SarabunPSK" w:hAnsi="TH SarabunPSK" w:cs="TH SarabunPSK" w:hint="cs"/>
                <w:cs/>
              </w:rPr>
              <w:t>วท</w:t>
            </w:r>
            <w:r>
              <w:rPr>
                <w:rFonts w:ascii="TH SarabunPSK" w:hAnsi="TH SarabunPSK" w:cs="TH SarabunPSK" w:hint="cs"/>
                <w:cs/>
              </w:rPr>
              <w:t>.</w:t>
            </w:r>
            <w:r w:rsidRPr="00A83D31">
              <w:rPr>
                <w:rFonts w:ascii="TH SarabunPSK" w:hAnsi="TH SarabunPSK" w:cs="TH SarabunPSK" w:hint="cs"/>
                <w:cs/>
              </w:rPr>
              <w:t>บ</w:t>
            </w:r>
            <w:proofErr w:type="spellEnd"/>
            <w:r w:rsidRPr="00A83D31">
              <w:rPr>
                <w:rFonts w:ascii="TH SarabunPSK" w:hAnsi="TH SarabunPSK" w:cs="TH SarabunPSK" w:hint="cs"/>
                <w:cs/>
              </w:rPr>
              <w:t xml:space="preserve">. </w:t>
            </w:r>
            <w:r w:rsidRPr="00A83D31">
              <w:rPr>
                <w:rFonts w:ascii="TH SarabunPSK" w:hAnsi="TH SarabunPSK" w:cs="TH SarabunPSK"/>
              </w:rPr>
              <w:t>(</w:t>
            </w:r>
            <w:r w:rsidRPr="00A83D31">
              <w:rPr>
                <w:rFonts w:ascii="TH SarabunPSK" w:hAnsi="TH SarabunPSK" w:cs="TH SarabunPSK" w:hint="cs"/>
                <w:cs/>
              </w:rPr>
              <w:t>วิทยาการ</w:t>
            </w:r>
            <w:r w:rsidRPr="00A83D31">
              <w:rPr>
                <w:rFonts w:ascii="TH SarabunPSK" w:hAnsi="TH SarabunPSK" w:cs="TH SarabunPSK"/>
              </w:rPr>
              <w:t xml:space="preserve"> </w:t>
            </w:r>
          </w:p>
          <w:p w:rsidR="00CE5A3A" w:rsidRPr="00A83D31" w:rsidRDefault="00CE5A3A" w:rsidP="00CE5A3A">
            <w:pPr>
              <w:ind w:right="-108"/>
              <w:rPr>
                <w:rFonts w:ascii="TH SarabunPSK" w:hAnsi="TH SarabunPSK" w:cs="TH SarabunPSK"/>
              </w:rPr>
            </w:pPr>
            <w:r w:rsidRPr="00A83D31">
              <w:rPr>
                <w:rFonts w:ascii="TH SarabunPSK" w:hAnsi="TH SarabunPSK" w:cs="TH SarabunPSK" w:hint="cs"/>
                <w:cs/>
              </w:rPr>
              <w:t>คอมพิวเตอร์</w:t>
            </w:r>
            <w:r w:rsidRPr="00A83D31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1148" w:type="pct"/>
          </w:tcPr>
          <w:p w:rsidR="00CE5A3A" w:rsidRDefault="00CE5A3A" w:rsidP="00CE5A3A">
            <w:pPr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มหาวิทยาลัยรังสิต</w:t>
            </w:r>
          </w:p>
          <w:p w:rsidR="00CE5A3A" w:rsidRPr="00A83D31" w:rsidRDefault="00CE5A3A" w:rsidP="00CE5A3A">
            <w:pPr>
              <w:jc w:val="both"/>
              <w:rPr>
                <w:rFonts w:ascii="TH SarabunPSK" w:hAnsi="TH SarabunPSK" w:cs="TH SarabunPSK"/>
              </w:rPr>
            </w:pPr>
          </w:p>
          <w:p w:rsidR="00CE5A3A" w:rsidRPr="00A83D31" w:rsidRDefault="00CE5A3A" w:rsidP="00CE5A3A">
            <w:pPr>
              <w:snapToGri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สถาบันราช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ภัฏ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เพชรบุรีวิทยาลง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กรณ์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ในพระบรมราชูปถัมภ์</w:t>
            </w:r>
          </w:p>
        </w:tc>
        <w:tc>
          <w:tcPr>
            <w:tcW w:w="491" w:type="pct"/>
          </w:tcPr>
          <w:p w:rsidR="00CE5A3A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254</w:t>
            </w:r>
            <w:r>
              <w:rPr>
                <w:rFonts w:ascii="TH SarabunPSK" w:hAnsi="TH SarabunPSK" w:cs="TH SarabunPSK" w:hint="cs"/>
                <w:cs/>
              </w:rPr>
              <w:t>7</w:t>
            </w:r>
          </w:p>
          <w:p w:rsidR="00CE5A3A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</w:p>
          <w:p w:rsidR="00CE5A3A" w:rsidRPr="000C1D05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254</w:t>
            </w: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</w:tr>
      <w:tr w:rsidR="00CE5A3A" w:rsidRPr="000C1D05" w:rsidTr="00CE5A3A">
        <w:trPr>
          <w:trHeight w:val="1322"/>
        </w:trPr>
        <w:tc>
          <w:tcPr>
            <w:tcW w:w="328" w:type="pct"/>
          </w:tcPr>
          <w:p w:rsidR="00CE5A3A" w:rsidRDefault="00E07207" w:rsidP="00CE5A3A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986" w:type="pct"/>
          </w:tcPr>
          <w:p w:rsidR="00CE5A3A" w:rsidRPr="00283732" w:rsidRDefault="00CE5A3A" w:rsidP="00CE5A3A">
            <w:pPr>
              <w:rPr>
                <w:rFonts w:ascii="TH SarabunPSK" w:hAnsi="TH SarabunPSK" w:cs="TH SarabunPSK"/>
              </w:rPr>
            </w:pPr>
            <w:r w:rsidRPr="00283732">
              <w:rPr>
                <w:rFonts w:ascii="TH SarabunPSK" w:hAnsi="TH SarabunPSK" w:cs="TH SarabunPSK" w:hint="cs"/>
                <w:cs/>
              </w:rPr>
              <w:t>นางไพรินทร์</w:t>
            </w:r>
          </w:p>
          <w:p w:rsidR="00CE5A3A" w:rsidRPr="00283732" w:rsidRDefault="00CE5A3A" w:rsidP="00CE5A3A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  <w:r w:rsidRPr="00283732">
              <w:rPr>
                <w:rFonts w:ascii="TH SarabunPSK" w:hAnsi="TH SarabunPSK" w:cs="TH SarabunPSK" w:hint="cs"/>
                <w:cs/>
              </w:rPr>
              <w:t>มีศรี</w:t>
            </w:r>
          </w:p>
          <w:p w:rsidR="00CE5A3A" w:rsidRPr="00283732" w:rsidRDefault="00CE5A3A" w:rsidP="00CE5A3A">
            <w:pPr>
              <w:snapToGrid w:val="0"/>
              <w:ind w:right="-74"/>
              <w:jc w:val="both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900" w:type="pct"/>
          </w:tcPr>
          <w:p w:rsidR="00CE5A3A" w:rsidRPr="00283732" w:rsidRDefault="00CE5A3A" w:rsidP="00CE5A3A">
            <w:pPr>
              <w:ind w:left="-112" w:right="-89" w:hanging="9"/>
              <w:jc w:val="center"/>
              <w:rPr>
                <w:rFonts w:ascii="TH SarabunPSK" w:hAnsi="TH SarabunPSK" w:cs="TH SarabunPSK"/>
              </w:rPr>
            </w:pPr>
            <w:r w:rsidRPr="00283732">
              <w:rPr>
                <w:rFonts w:ascii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1147" w:type="pct"/>
          </w:tcPr>
          <w:p w:rsidR="00CE5A3A" w:rsidRPr="00283732" w:rsidRDefault="00CE5A3A" w:rsidP="00CE5A3A">
            <w:pPr>
              <w:ind w:right="-108" w:hanging="18"/>
              <w:rPr>
                <w:rFonts w:ascii="TH SarabunPSK" w:hAnsi="TH SarabunPSK" w:cs="TH SarabunPSK"/>
              </w:rPr>
            </w:pPr>
            <w:proofErr w:type="spellStart"/>
            <w:r w:rsidRPr="00283732">
              <w:rPr>
                <w:rFonts w:ascii="TH SarabunPSK" w:hAnsi="TH SarabunPSK" w:cs="TH SarabunPSK" w:hint="cs"/>
                <w:cs/>
              </w:rPr>
              <w:t>วท</w:t>
            </w:r>
            <w:proofErr w:type="spellEnd"/>
            <w:r w:rsidRPr="00283732">
              <w:rPr>
                <w:rFonts w:ascii="TH SarabunPSK" w:hAnsi="TH SarabunPSK" w:cs="TH SarabunPSK" w:hint="cs"/>
                <w:cs/>
              </w:rPr>
              <w:t>.ม. (เทคโนโลยีสารสนเทศ)</w:t>
            </w:r>
          </w:p>
          <w:p w:rsidR="00CE5A3A" w:rsidRPr="00283732" w:rsidRDefault="00CE5A3A" w:rsidP="00CE5A3A">
            <w:pPr>
              <w:ind w:right="-108"/>
              <w:rPr>
                <w:rFonts w:ascii="TH SarabunPSK" w:hAnsi="TH SarabunPSK" w:cs="TH SarabunPSK"/>
              </w:rPr>
            </w:pPr>
            <w:proofErr w:type="spellStart"/>
            <w:r w:rsidRPr="00283732">
              <w:rPr>
                <w:rFonts w:ascii="TH SarabunPSK" w:hAnsi="TH SarabunPSK" w:cs="TH SarabunPSK" w:hint="cs"/>
                <w:cs/>
              </w:rPr>
              <w:t>บธ.บ</w:t>
            </w:r>
            <w:proofErr w:type="spellEnd"/>
            <w:r w:rsidRPr="00283732">
              <w:rPr>
                <w:rFonts w:ascii="TH SarabunPSK" w:hAnsi="TH SarabunPSK" w:cs="TH SarabunPSK" w:hint="cs"/>
                <w:cs/>
              </w:rPr>
              <w:t>. (ระบบ</w:t>
            </w:r>
            <w:r w:rsidRPr="00283732">
              <w:rPr>
                <w:rFonts w:ascii="TH SarabunPSK" w:hAnsi="TH SarabunPSK" w:cs="TH SarabunPSK"/>
              </w:rPr>
              <w:t xml:space="preserve">  </w:t>
            </w:r>
            <w:r w:rsidRPr="00283732">
              <w:rPr>
                <w:rFonts w:ascii="TH SarabunPSK" w:hAnsi="TH SarabunPSK" w:cs="TH SarabunPSK" w:hint="cs"/>
                <w:cs/>
              </w:rPr>
              <w:t>สารสนเทศ)</w:t>
            </w:r>
          </w:p>
        </w:tc>
        <w:tc>
          <w:tcPr>
            <w:tcW w:w="1148" w:type="pct"/>
          </w:tcPr>
          <w:p w:rsidR="00CE5A3A" w:rsidRDefault="00CE5A3A" w:rsidP="00CE5A3A">
            <w:pPr>
              <w:rPr>
                <w:rFonts w:ascii="TH SarabunPSK" w:hAnsi="TH SarabunPSK" w:cs="TH SarabunPSK"/>
              </w:rPr>
            </w:pPr>
            <w:r w:rsidRPr="00283732">
              <w:rPr>
                <w:rFonts w:ascii="TH SarabunPSK" w:hAnsi="TH SarabunPSK" w:cs="TH SarabunPSK" w:hint="cs"/>
                <w:cs/>
              </w:rPr>
              <w:t>มหาวิทยาลัยศรีปทุม</w:t>
            </w:r>
          </w:p>
          <w:p w:rsidR="00CE5A3A" w:rsidRPr="00283732" w:rsidRDefault="00CE5A3A" w:rsidP="00CE5A3A">
            <w:pPr>
              <w:rPr>
                <w:rFonts w:ascii="TH SarabunPSK" w:hAnsi="TH SarabunPSK" w:cs="TH SarabunPSK"/>
              </w:rPr>
            </w:pPr>
          </w:p>
          <w:p w:rsidR="00CE5A3A" w:rsidRPr="00283732" w:rsidRDefault="00CE5A3A" w:rsidP="00694A5B">
            <w:pPr>
              <w:snapToGrid w:val="0"/>
              <w:ind w:left="13"/>
              <w:rPr>
                <w:rFonts w:ascii="TH SarabunPSK" w:hAnsi="TH SarabunPSK" w:cs="TH SarabunPSK"/>
              </w:rPr>
            </w:pPr>
            <w:r w:rsidRPr="00283732">
              <w:rPr>
                <w:rFonts w:ascii="TH SarabunPSK" w:hAnsi="TH SarabunPSK" w:cs="TH SarabunPSK" w:hint="cs"/>
                <w:cs/>
              </w:rPr>
              <w:t>สถาบันเทคโน</w:t>
            </w:r>
            <w:r w:rsidRPr="00283732">
              <w:rPr>
                <w:rFonts w:ascii="TH SarabunPSK" w:hAnsi="TH SarabunPSK" w:cs="TH SarabunPSK" w:hint="cs"/>
                <w:color w:val="000000"/>
                <w:cs/>
              </w:rPr>
              <w:t>โลยีราชมงคล</w:t>
            </w:r>
            <w:r w:rsidR="00694A5B">
              <w:rPr>
                <w:rFonts w:ascii="TH SarabunPSK" w:hAnsi="TH SarabunPSK" w:cs="TH SarabunPSK" w:hint="cs"/>
                <w:color w:val="000000"/>
                <w:cs/>
              </w:rPr>
              <w:t>ธัญบุรี</w:t>
            </w:r>
          </w:p>
        </w:tc>
        <w:tc>
          <w:tcPr>
            <w:tcW w:w="491" w:type="pct"/>
          </w:tcPr>
          <w:p w:rsidR="00CE5A3A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2548</w:t>
            </w:r>
          </w:p>
          <w:p w:rsidR="00CE5A3A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</w:p>
          <w:p w:rsidR="00CE5A3A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2545</w:t>
            </w:r>
          </w:p>
          <w:p w:rsidR="00CE5A3A" w:rsidRPr="000C1D05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</w:p>
        </w:tc>
      </w:tr>
      <w:tr w:rsidR="00CE5A3A" w:rsidRPr="000C1D05" w:rsidTr="00CE5A3A">
        <w:tc>
          <w:tcPr>
            <w:tcW w:w="328" w:type="pct"/>
          </w:tcPr>
          <w:p w:rsidR="00CE5A3A" w:rsidRPr="000C1D05" w:rsidRDefault="00E07207" w:rsidP="00CE5A3A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6</w:t>
            </w:r>
          </w:p>
        </w:tc>
        <w:tc>
          <w:tcPr>
            <w:tcW w:w="986" w:type="pct"/>
          </w:tcPr>
          <w:p w:rsidR="00CE5A3A" w:rsidRPr="00242318" w:rsidRDefault="00CE5A3A" w:rsidP="00CE5A3A">
            <w:pPr>
              <w:rPr>
                <w:rFonts w:ascii="TH SarabunPSK" w:hAnsi="TH SarabunPSK" w:cs="TH SarabunPSK"/>
              </w:rPr>
            </w:pPr>
            <w:r w:rsidRPr="00242318">
              <w:rPr>
                <w:rFonts w:ascii="TH SarabunPSK" w:hAnsi="TH SarabunPSK" w:cs="TH SarabunPSK" w:hint="cs"/>
                <w:cs/>
              </w:rPr>
              <w:t>นาง</w:t>
            </w:r>
            <w:r w:rsidRPr="00242318">
              <w:rPr>
                <w:rFonts w:ascii="TH SarabunPSK" w:hAnsi="TH SarabunPSK" w:cs="TH SarabunPSK"/>
                <w:cs/>
              </w:rPr>
              <w:t>กมลมาศ</w:t>
            </w:r>
          </w:p>
          <w:p w:rsidR="00CE5A3A" w:rsidRPr="00242318" w:rsidRDefault="00CE5A3A" w:rsidP="00CE5A3A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  <w:r w:rsidRPr="00242318">
              <w:rPr>
                <w:rFonts w:ascii="TH SarabunPSK" w:hAnsi="TH SarabunPSK" w:cs="TH SarabunPSK"/>
                <w:cs/>
              </w:rPr>
              <w:t>วงษ์ใหญ่</w:t>
            </w:r>
            <w:r w:rsidRPr="00242318">
              <w:rPr>
                <w:rFonts w:ascii="TH SarabunPSK" w:hAnsi="TH SarabunPSK" w:cs="TH SarabunPSK"/>
              </w:rPr>
              <w:t xml:space="preserve"> </w:t>
            </w:r>
          </w:p>
          <w:p w:rsidR="00CE5A3A" w:rsidRPr="00242318" w:rsidRDefault="00CE5A3A" w:rsidP="00CE5A3A">
            <w:pPr>
              <w:snapToGrid w:val="0"/>
              <w:ind w:right="-74"/>
              <w:jc w:val="both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00" w:type="pct"/>
          </w:tcPr>
          <w:p w:rsidR="00CE5A3A" w:rsidRPr="00242318" w:rsidRDefault="00CE5A3A" w:rsidP="00CE5A3A">
            <w:pPr>
              <w:ind w:left="-152" w:right="-109" w:firstLine="1"/>
              <w:jc w:val="center"/>
              <w:rPr>
                <w:rFonts w:ascii="TH SarabunPSK" w:hAnsi="TH SarabunPSK" w:cs="TH SarabunPSK"/>
              </w:rPr>
            </w:pPr>
            <w:r w:rsidRPr="00242318">
              <w:rPr>
                <w:rFonts w:ascii="TH SarabunPSK" w:hAnsi="TH SarabunPSK" w:cs="TH SarabunPSK" w:hint="cs"/>
                <w:cs/>
              </w:rPr>
              <w:t>ผู้ช่วย</w:t>
            </w:r>
          </w:p>
          <w:p w:rsidR="00CE5A3A" w:rsidRPr="00242318" w:rsidRDefault="00CE5A3A" w:rsidP="00CE5A3A">
            <w:pPr>
              <w:ind w:left="-112" w:right="-89" w:hanging="9"/>
              <w:jc w:val="center"/>
              <w:rPr>
                <w:rFonts w:ascii="TH SarabunPSK" w:hAnsi="TH SarabunPSK" w:cs="TH SarabunPSK"/>
              </w:rPr>
            </w:pPr>
            <w:r w:rsidRPr="00242318">
              <w:rPr>
                <w:rFonts w:ascii="TH SarabunPSK" w:hAnsi="TH SarabunPSK" w:cs="TH SarabunPSK" w:hint="cs"/>
                <w:cs/>
              </w:rPr>
              <w:t>ศาสตราจารย์</w:t>
            </w:r>
          </w:p>
        </w:tc>
        <w:tc>
          <w:tcPr>
            <w:tcW w:w="1147" w:type="pct"/>
          </w:tcPr>
          <w:p w:rsidR="00CE5A3A" w:rsidRPr="00242318" w:rsidRDefault="00CE5A3A" w:rsidP="00CE5A3A">
            <w:pPr>
              <w:ind w:right="54" w:hanging="12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  <w:cs/>
              </w:rPr>
              <w:t>ว</w:t>
            </w:r>
            <w:r>
              <w:rPr>
                <w:rFonts w:ascii="TH SarabunPSK" w:hAnsi="TH SarabunPSK" w:cs="TH SarabunPSK" w:hint="cs"/>
                <w:cs/>
              </w:rPr>
              <w:t>ท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.ม. </w:t>
            </w:r>
            <w:r w:rsidRPr="00242318">
              <w:rPr>
                <w:rFonts w:ascii="TH SarabunPSK" w:hAnsi="TH SarabunPSK" w:cs="TH SarabunPSK"/>
              </w:rPr>
              <w:t>(</w:t>
            </w:r>
            <w:r w:rsidRPr="00242318">
              <w:rPr>
                <w:rFonts w:ascii="TH SarabunPSK" w:hAnsi="TH SarabunPSK" w:cs="TH SarabunPSK"/>
                <w:cs/>
              </w:rPr>
              <w:t>วิทยาการคอมพิวเตอร์</w:t>
            </w:r>
            <w:r w:rsidRPr="00242318">
              <w:rPr>
                <w:rFonts w:ascii="TH SarabunPSK" w:hAnsi="TH SarabunPSK" w:cs="TH SarabunPSK"/>
              </w:rPr>
              <w:t>)</w:t>
            </w:r>
          </w:p>
          <w:p w:rsidR="00CE5A3A" w:rsidRPr="00242318" w:rsidRDefault="00CE5A3A" w:rsidP="00CE5A3A">
            <w:pPr>
              <w:ind w:right="54" w:hanging="12"/>
              <w:rPr>
                <w:rFonts w:ascii="TH SarabunPSK" w:hAnsi="TH SarabunPSK" w:cs="TH SarabunPSK"/>
              </w:rPr>
            </w:pPr>
            <w:proofErr w:type="spellStart"/>
            <w:r w:rsidRPr="00242318">
              <w:rPr>
                <w:rFonts w:ascii="TH SarabunPSK" w:hAnsi="TH SarabunPSK" w:cs="TH SarabunPSK"/>
                <w:cs/>
              </w:rPr>
              <w:t>บ</w:t>
            </w:r>
            <w:r>
              <w:rPr>
                <w:rFonts w:ascii="TH SarabunPSK" w:hAnsi="TH SarabunPSK" w:cs="TH SarabunPSK" w:hint="cs"/>
                <w:cs/>
              </w:rPr>
              <w:t>ธ.บ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. </w:t>
            </w:r>
            <w:r w:rsidRPr="00242318">
              <w:rPr>
                <w:rFonts w:ascii="TH SarabunPSK" w:hAnsi="TH SarabunPSK" w:cs="TH SarabunPSK"/>
              </w:rPr>
              <w:t>(</w:t>
            </w:r>
            <w:r w:rsidRPr="00242318">
              <w:rPr>
                <w:rFonts w:ascii="TH SarabunPSK" w:hAnsi="TH SarabunPSK" w:cs="TH SarabunPSK"/>
                <w:cs/>
              </w:rPr>
              <w:t>คอมพิวเตอร์ธุรกิจ</w:t>
            </w:r>
            <w:r w:rsidRPr="00242318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1148" w:type="pct"/>
          </w:tcPr>
          <w:p w:rsidR="00CE5A3A" w:rsidRDefault="00CE5A3A" w:rsidP="00CE5A3A">
            <w:pPr>
              <w:jc w:val="both"/>
              <w:rPr>
                <w:rFonts w:ascii="TH SarabunPSK" w:hAnsi="TH SarabunPSK" w:cs="TH SarabunPSK"/>
              </w:rPr>
            </w:pPr>
            <w:r w:rsidRPr="00242318">
              <w:rPr>
                <w:rFonts w:ascii="TH SarabunPSK" w:hAnsi="TH SarabunPSK" w:cs="TH SarabunPSK"/>
                <w:cs/>
              </w:rPr>
              <w:t>มหาวิทยาลัยรังสิต</w:t>
            </w:r>
          </w:p>
          <w:p w:rsidR="00CE5A3A" w:rsidRPr="00242318" w:rsidRDefault="00CE5A3A" w:rsidP="00CE5A3A">
            <w:pPr>
              <w:jc w:val="both"/>
              <w:rPr>
                <w:rFonts w:ascii="TH SarabunPSK" w:hAnsi="TH SarabunPSK" w:cs="TH SarabunPSK"/>
              </w:rPr>
            </w:pPr>
          </w:p>
          <w:p w:rsidR="00CE5A3A" w:rsidRPr="00242318" w:rsidRDefault="00CE5A3A" w:rsidP="00CE5A3A">
            <w:pPr>
              <w:snapToGrid w:val="0"/>
              <w:rPr>
                <w:rFonts w:ascii="TH SarabunPSK" w:hAnsi="TH SarabunPSK" w:cs="TH SarabunPSK"/>
              </w:rPr>
            </w:pPr>
            <w:r w:rsidRPr="00242318">
              <w:rPr>
                <w:rFonts w:ascii="TH SarabunPSK" w:hAnsi="TH SarabunPSK" w:cs="TH SarabunPSK"/>
                <w:cs/>
              </w:rPr>
              <w:t>มหาวิทยาลัยศรีปทุม</w:t>
            </w:r>
          </w:p>
        </w:tc>
        <w:tc>
          <w:tcPr>
            <w:tcW w:w="491" w:type="pct"/>
          </w:tcPr>
          <w:p w:rsidR="00CE5A3A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2545</w:t>
            </w:r>
          </w:p>
          <w:p w:rsidR="00CE5A3A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</w:p>
          <w:p w:rsidR="00CE5A3A" w:rsidRPr="000C1D05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2539</w:t>
            </w:r>
          </w:p>
        </w:tc>
      </w:tr>
    </w:tbl>
    <w:p w:rsidR="00CE5A3A" w:rsidRDefault="00CE5A3A" w:rsidP="00CE5A3A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rtl/>
          <w:cs/>
        </w:rPr>
      </w:pPr>
    </w:p>
    <w:p w:rsidR="00CE5A3A" w:rsidRPr="00EE5417" w:rsidRDefault="00CE5A3A" w:rsidP="00CE5A3A">
      <w:pPr>
        <w:tabs>
          <w:tab w:val="left" w:pos="42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10.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สถานที่จัดการเรียนการสอน </w:t>
      </w:r>
    </w:p>
    <w:p w:rsidR="00CE5A3A" w:rsidRDefault="00CE5A3A" w:rsidP="00CE5A3A">
      <w:pPr>
        <w:tabs>
          <w:tab w:val="left" w:pos="42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ในสถานที่ตั้งม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หาวิทยาลัยราช</w:t>
      </w:r>
      <w:proofErr w:type="spellStart"/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ภัฏว</w:t>
      </w:r>
      <w:proofErr w:type="spellEnd"/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ไลย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ลงกรณ์ ในพระบรมราชูปถัมภ์ 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ังหวัด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ปทุมธานี</w:t>
      </w:r>
    </w:p>
    <w:p w:rsidR="00CE5A3A" w:rsidRDefault="00CE5A3A" w:rsidP="00CE5A3A">
      <w:pPr>
        <w:tabs>
          <w:tab w:val="left" w:pos="42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CE5A3A" w:rsidRPr="00B33E6F" w:rsidRDefault="00CE5A3A" w:rsidP="00CE5A3A">
      <w:pPr>
        <w:tabs>
          <w:tab w:val="left" w:pos="420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B33E6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11. </w:t>
      </w:r>
      <w:r w:rsidRPr="00B33E6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 xml:space="preserve">สถานการณ์ภายนอกหรือการพัฒนาที่จำเป็นต้องนำมาพิจารณาในการวางแผนหลักสูตร </w:t>
      </w:r>
    </w:p>
    <w:p w:rsidR="00CE5A3A" w:rsidRDefault="00CE5A3A" w:rsidP="00E06EDF">
      <w:pPr>
        <w:numPr>
          <w:ilvl w:val="1"/>
          <w:numId w:val="3"/>
        </w:numPr>
        <w:ind w:left="918" w:hanging="495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33E6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สถานการณ์หรือการพัฒนาทางเศรษฐกิจ</w:t>
      </w:r>
      <w:r w:rsidRPr="00B33E6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1A1364" w:rsidRDefault="00CE5A3A" w:rsidP="001A1364">
      <w:pPr>
        <w:ind w:left="9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การวางแผนหลักสูตร</w:t>
      </w:r>
      <w:r w:rsidRPr="002A6871">
        <w:rPr>
          <w:rFonts w:ascii="TH SarabunPSK" w:hAnsi="TH SarabunPSK" w:cs="TH SarabunPSK"/>
          <w:color w:val="000000"/>
          <w:sz w:val="32"/>
          <w:szCs w:val="32"/>
          <w:cs/>
        </w:rPr>
        <w:t>เป็นไปตาม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บริบทการพัฒนาประเทศ</w:t>
      </w:r>
      <w:r w:rsidR="001A1364">
        <w:rPr>
          <w:rFonts w:ascii="TH SarabunPSK" w:hAnsi="TH SarabunPSK" w:cs="TH SarabunPSK"/>
          <w:color w:val="000000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ตามแนวทาง</w:t>
      </w:r>
      <w:r w:rsidRPr="00297680">
        <w:rPr>
          <w:rFonts w:ascii="TH SarabunPSK" w:hAnsi="TH SarabunPSK" w:cs="TH SarabunPSK"/>
          <w:color w:val="000000"/>
          <w:sz w:val="32"/>
          <w:szCs w:val="32"/>
          <w:cs/>
        </w:rPr>
        <w:t>แผนพัฒนาทาง</w:t>
      </w:r>
    </w:p>
    <w:p w:rsidR="00CE5A3A" w:rsidRDefault="00CE5A3A" w:rsidP="001A136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97680">
        <w:rPr>
          <w:rFonts w:ascii="TH SarabunPSK" w:hAnsi="TH SarabunPSK" w:cs="TH SarabunPSK"/>
          <w:color w:val="000000"/>
          <w:sz w:val="32"/>
          <w:szCs w:val="32"/>
          <w:cs/>
        </w:rPr>
        <w:t>เศรษฐกิจ</w:t>
      </w:r>
      <w:r w:rsidR="001A136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97680">
        <w:rPr>
          <w:rFonts w:ascii="TH SarabunPSK" w:hAnsi="TH SarabunPSK" w:cs="TH SarabunPSK"/>
          <w:color w:val="000000"/>
          <w:sz w:val="32"/>
          <w:szCs w:val="32"/>
          <w:cs/>
        </w:rPr>
        <w:t>และสังคมแห่งชาติฉบับที่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12 (</w:t>
      </w:r>
      <w:r>
        <w:rPr>
          <w:rFonts w:ascii="TH SarabunPSK" w:hAnsi="TH SarabunPSK" w:cs="TH SarabunPSK"/>
          <w:sz w:val="32"/>
          <w:szCs w:val="32"/>
          <w:cs/>
        </w:rPr>
        <w:t>พ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>. 2560</w:t>
      </w:r>
      <w:r w:rsidR="001A136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-</w:t>
      </w:r>
      <w:r w:rsidR="001A136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2564)</w:t>
      </w:r>
      <w:r w:rsidR="001A136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ที่มุ่งพัฒนาประเทศที่มีรายได้ปานกลางสู่ประเทศที่มีรายได้สูง การพัฒนาขีดความสามารถทางด้านธุรกิจในประเทศด้านการเกษตร การผลิต 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และการบริการ มุ่งสู่การเป็นศูนย์กลางด้านการขนส่ง</w:t>
      </w:r>
      <w:r w:rsidR="001A136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และโล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จิสต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กิส์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ของภูมิภาคอาเซียน การลดความเลื่อมล้ำของสังคม การพัฒนาคนให้สนับสนุนการเจริญเติมโตของประเทศ</w:t>
      </w:r>
      <w:r w:rsidR="001A136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และการสร้างสังคมสูงวัยที่มีคุณภาพ การแก้ปัญหาคอร์รัปชั่น และการพัฒนาศักยภาพของคนในประเทศ ด้านเทคโนโลยี เกษตรกรรม อุตสาหกรรม และการบริการ พลเมืองที่ฉลาด รู้เท่าทันสื่อ เท่าทันโลก การพัฒนาประเทศไปสู่ความมั่นคง มั่งคั่ง และยั่งยืน จำเป็นต้องพัฒนารอบด้านซึ่งครอบคลุมถึงด้านเทคโนโลยีโดยดำเนินการตามกรอบแผนพัฒนา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ดิจิทัล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เพื่อเศรษฐกิจและสังคม ในระยะเวลา 20 ปี ที่มุ่งเน้นการเพิ่มขีดความสามารถในการแข่งขันทางเศรษฐกิจของประเทศ โดยการใช้นวัตกรรมและเทคโนโลยี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ดิจิทัล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เป็นเครื่องมือหลักในการสร้างสรรค์นวัตกรรมการผลิต การบริการ การสร้างโอกาสทางสังคมอย่างเท่าเทียมด้วยข้อมูลข่าวสารและบริการผ่านสื่อ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ดิจิทัล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การเตรียมความพร้อมบุคลากรให้มีความรู้และทักษะที่เหมาะสมต่อการดำเนินชีวิตและการประกอบอาชีพในยุค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ดิจิทัล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การปฏิรูปกระบวนทัศน์การทำงานและการให้บริการของภาครัฐด้วยเทคโนโลยี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ดิจิทัล</w:t>
      </w:r>
      <w:proofErr w:type="spellEnd"/>
      <w:r w:rsidR="00A436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และการใช้ประโยชน์จากข้อมูลเพื่อให้การปฏิบัติงานเกิดความโปร่งใส มีประสิทธิภาพและประสิทธิผล</w:t>
      </w:r>
    </w:p>
    <w:p w:rsidR="00CE5A3A" w:rsidRPr="008401DB" w:rsidRDefault="00CE5A3A" w:rsidP="00E06EDF">
      <w:pPr>
        <w:numPr>
          <w:ilvl w:val="1"/>
          <w:numId w:val="3"/>
        </w:numPr>
        <w:ind w:left="900" w:hanging="48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E87152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สถานการณ์หรือการพัฒนาทางสังคมและวัฒนธรรม</w:t>
      </w:r>
    </w:p>
    <w:p w:rsidR="00CE5A3A" w:rsidRPr="00C907D3" w:rsidRDefault="00CE5A3A" w:rsidP="00CE5A3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การวางแผนพัฒนาหลักสูตรได้คำนึงถึงการจัดการเรียนการสอนในยุค 4.0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</w:rPr>
        <w:t xml:space="preserve">(Education 4.0) </w:t>
      </w:r>
      <w:r>
        <w:rPr>
          <w:rFonts w:ascii="TH SarabunPSK" w:hAnsi="TH SarabunPSK" w:cs="TH SarabunPSK" w:hint="cs"/>
          <w:sz w:val="32"/>
          <w:szCs w:val="32"/>
          <w:cs/>
        </w:rPr>
        <w:t>มุ่งเน้นการจัดการเรียนการสอนที่ผู้เรียนสามารถนำองค์ความรู้ด้านเทคโนโลยีสารสนเทศไป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ารอย่างสร้างสรรค์เพื่อพัฒนานวัตกรรมที่ตอบสนองความต้องการของภาคอุตสาหกรรมในเขตพื้นที่มหาวิทยาลัยและบริเวณใกล้เคียง ซึ่งเป็นเขตพื้นที่อุตสาหกรรมด้านการผลิตและการบริการ ปัจจุบันมีการขยายการลงทุนและความร่วมมืออย่างกว้างขวางทั้งในระดับประเทศและในภูมิภาค การดำเนินงานของภาคอุตสาหกรรมต้องการกำลังคนที่มีความรู้ทางด้านเทคโนโลยีสารสนเทศ เพื่อขับเคลื่อน</w:t>
      </w:r>
      <w:r>
        <w:rPr>
          <w:rFonts w:ascii="TH SarabunPSK" w:hAnsi="TH SarabunPSK" w:cs="TH SarabunPSK"/>
          <w:sz w:val="32"/>
          <w:szCs w:val="32"/>
          <w:cs/>
        </w:rPr>
        <w:t>กระบวนการ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การบริหารจัดการให้มีประสิทธิภาพและประสิทธิผล เพื่อประโยชน์ที่สอดคล้องกับสถานประกอบการและท้องถิ่น มหาวิทยาลัยสามารถแลกเปลี่ยนเรียนรู้วิทยาการต่าง ๆ กับหน่วยงานในท้องถิ่นทั้งภาครัฐและเอกชนเพื่อฝึกประสบการณ์วิชาชีพ </w:t>
      </w:r>
    </w:p>
    <w:p w:rsidR="00CE5A3A" w:rsidRDefault="00CE5A3A" w:rsidP="00CE5A3A">
      <w:pPr>
        <w:shd w:val="clear" w:color="auto" w:fill="FFFDF8"/>
        <w:tabs>
          <w:tab w:val="left" w:pos="900"/>
        </w:tabs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CE5A3A" w:rsidRPr="00383A28" w:rsidRDefault="00CE5A3A" w:rsidP="00CE5A3A">
      <w:pPr>
        <w:tabs>
          <w:tab w:val="left" w:pos="420"/>
        </w:tabs>
        <w:ind w:right="-196"/>
        <w:jc w:val="thaiDistribute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383A28">
        <w:rPr>
          <w:rFonts w:ascii="TH SarabunPSK" w:hAnsi="TH SarabunPSK" w:cs="TH SarabunPSK"/>
          <w:b/>
          <w:bCs/>
          <w:sz w:val="32"/>
          <w:szCs w:val="32"/>
        </w:rPr>
        <w:t xml:space="preserve">12. </w:t>
      </w:r>
      <w:r w:rsidRPr="00383A28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ผลกระทบจาก ข้อ </w:t>
      </w:r>
      <w:r w:rsidRPr="00383A28">
        <w:rPr>
          <w:rFonts w:ascii="TH SarabunPSK" w:hAnsi="TH SarabunPSK" w:cs="TH SarabunPSK"/>
          <w:b/>
          <w:bCs/>
          <w:sz w:val="32"/>
          <w:szCs w:val="32"/>
          <w:rtl/>
          <w:cs/>
        </w:rPr>
        <w:t>11</w:t>
      </w:r>
      <w:r w:rsidRPr="00383A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83A28">
        <w:rPr>
          <w:rFonts w:ascii="TH SarabunPSK" w:hAnsi="TH SarabunPSK" w:cs="TH SarabunPSK"/>
          <w:b/>
          <w:bCs/>
          <w:sz w:val="32"/>
          <w:szCs w:val="32"/>
          <w:cs/>
        </w:rPr>
        <w:t>ต่อการพัฒนาหลักสูตรและความเกี่ยวข้องกับ</w:t>
      </w:r>
      <w:proofErr w:type="spellStart"/>
      <w:r w:rsidRPr="00383A28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383A28">
        <w:rPr>
          <w:rFonts w:ascii="TH SarabunPSK" w:hAnsi="TH SarabunPSK" w:cs="TH SarabunPSK"/>
          <w:b/>
          <w:bCs/>
          <w:sz w:val="32"/>
          <w:szCs w:val="32"/>
          <w:cs/>
        </w:rPr>
        <w:t>กิจของ</w:t>
      </w:r>
      <w:r w:rsidRPr="00383A28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</w:t>
      </w:r>
    </w:p>
    <w:p w:rsidR="00CE5A3A" w:rsidRPr="00383A28" w:rsidRDefault="00CE5A3A" w:rsidP="00E06EDF">
      <w:pPr>
        <w:numPr>
          <w:ilvl w:val="1"/>
          <w:numId w:val="4"/>
        </w:numPr>
        <w:ind w:left="900" w:hanging="4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3A28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การพัฒนาหลักสูตร</w:t>
      </w:r>
    </w:p>
    <w:p w:rsidR="00CE5A3A" w:rsidRDefault="00CE5A3A" w:rsidP="0012787A">
      <w:pPr>
        <w:pStyle w:val="af9"/>
        <w:ind w:left="0" w:firstLine="4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20499">
        <w:rPr>
          <w:rFonts w:ascii="TH SarabunPSK" w:hAnsi="TH SarabunPSK" w:cs="TH SarabunPSK"/>
          <w:sz w:val="32"/>
          <w:szCs w:val="32"/>
          <w:cs/>
        </w:rPr>
        <w:t>ผลกระทบจากสถานการณ์ภายนอก การพัฒนาหลักสูตรจึงจำเป็นต้องทำในเชิงรุกที่มีศักยภาพและสามารถปรับเปลี่ยนได้ตามความเปลี่ยนแปลง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0499">
        <w:rPr>
          <w:rFonts w:ascii="TH SarabunPSK" w:hAnsi="TH SarabunPSK" w:cs="TH SarabunPSK"/>
          <w:sz w:val="32"/>
          <w:szCs w:val="32"/>
          <w:cs/>
        </w:rPr>
        <w:t>ของเทคโนโลยีสารสนเทศและองค์ความรู้ใหม่ๆ</w:t>
      </w:r>
      <w:r w:rsidRPr="000204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0499">
        <w:rPr>
          <w:rFonts w:ascii="TH SarabunPSK" w:hAnsi="TH SarabunPSK" w:cs="TH SarabunPSK"/>
          <w:sz w:val="32"/>
          <w:szCs w:val="32"/>
          <w:cs/>
        </w:rPr>
        <w:t>เพื่อตอบสนองด้านกำลังคนในด้านเทคโนโลยีสารสนเทศ</w:t>
      </w:r>
      <w:r w:rsidRPr="000204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0499">
        <w:rPr>
          <w:rFonts w:ascii="TH SarabunPSK" w:hAnsi="TH SarabunPSK" w:cs="TH SarabunPSK"/>
          <w:sz w:val="32"/>
          <w:szCs w:val="32"/>
          <w:cs/>
        </w:rPr>
        <w:t>โดยเน้นไปในทางพัฒนางานพัฒนาคนที่มีคุณภาพและคุณธรรม</w:t>
      </w:r>
      <w:r w:rsidRPr="000204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0499">
        <w:rPr>
          <w:rFonts w:ascii="TH SarabunPSK" w:hAnsi="TH SarabunPSK" w:cs="TH SarabunPSK"/>
          <w:sz w:val="32"/>
          <w:szCs w:val="32"/>
          <w:cs/>
        </w:rPr>
        <w:t>มีศักยภาพสูงในการพัฒนาตนเองให้เข้าไ</w:t>
      </w:r>
      <w:r w:rsidRPr="00020499">
        <w:rPr>
          <w:rFonts w:ascii="TH SarabunPSK" w:hAnsi="TH SarabunPSK" w:cs="TH SarabunPSK" w:hint="cs"/>
          <w:sz w:val="32"/>
          <w:szCs w:val="32"/>
          <w:cs/>
        </w:rPr>
        <w:t>ด้กับ</w:t>
      </w:r>
      <w:r w:rsidRPr="00020499">
        <w:rPr>
          <w:rFonts w:ascii="TH SarabunPSK" w:hAnsi="TH SarabunPSK" w:cs="TH SarabunPSK"/>
          <w:sz w:val="32"/>
          <w:szCs w:val="32"/>
          <w:cs/>
        </w:rPr>
        <w:t>ลักษณะงานทั้งในด้านวิชาการและวิชาชีพ</w:t>
      </w:r>
      <w:r w:rsidRPr="000204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0499">
        <w:rPr>
          <w:rFonts w:ascii="TH SarabunPSK" w:hAnsi="TH SarabunPSK" w:cs="TH SarabunPSK"/>
          <w:sz w:val="32"/>
          <w:szCs w:val="32"/>
          <w:cs/>
        </w:rPr>
        <w:t>รวมทั้งเข้าใจในผลกระทบของการดำเนินงานต่อสังคม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วัฒนธรรม </w:t>
      </w:r>
      <w:r w:rsidRPr="00020499">
        <w:rPr>
          <w:rFonts w:ascii="TH SarabunPSK" w:hAnsi="TH SarabunPSK" w:cs="TH SarabunPSK"/>
          <w:sz w:val="32"/>
          <w:szCs w:val="32"/>
          <w:cs/>
        </w:rPr>
        <w:t>และสภาพแวดล้อม</w:t>
      </w:r>
    </w:p>
    <w:p w:rsidR="00CE5A3A" w:rsidRPr="00C70142" w:rsidRDefault="00CE5A3A" w:rsidP="00E06EDF">
      <w:pPr>
        <w:numPr>
          <w:ilvl w:val="1"/>
          <w:numId w:val="4"/>
        </w:numPr>
        <w:ind w:left="918" w:hanging="49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70142">
        <w:rPr>
          <w:rFonts w:ascii="TH SarabunPSK" w:hAnsi="TH SarabunPSK" w:cs="TH SarabunPSK"/>
          <w:b/>
          <w:bCs/>
          <w:sz w:val="32"/>
          <w:szCs w:val="32"/>
          <w:cs/>
        </w:rPr>
        <w:t>ความเกี่ยวข้องกับ</w:t>
      </w:r>
      <w:proofErr w:type="spellStart"/>
      <w:r w:rsidRPr="00C70142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C70142">
        <w:rPr>
          <w:rFonts w:ascii="TH SarabunPSK" w:hAnsi="TH SarabunPSK" w:cs="TH SarabunPSK"/>
          <w:b/>
          <w:bCs/>
          <w:sz w:val="32"/>
          <w:szCs w:val="32"/>
          <w:cs/>
        </w:rPr>
        <w:t>กิจของ</w:t>
      </w:r>
      <w:r w:rsidRPr="00C70142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</w:t>
      </w:r>
    </w:p>
    <w:p w:rsidR="00CE5A3A" w:rsidRPr="00C70142" w:rsidRDefault="00CE5A3A" w:rsidP="00CE5A3A">
      <w:pPr>
        <w:tabs>
          <w:tab w:val="left" w:pos="42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หลักสูตรวิทยา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ศาสตร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บัณฑิต สาขาวิชาเทคโนโลยีสารสนเทศ ได้พัฒนาหลักสูตรตามแนวทางที่กำหนดไว้ตาม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พันธ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กิจของมหาวิทยาลัยราช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ภัฏว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ไลยอลงกรณ์ ในพระบรมราชูปถัมภ์ ดังต่อไปนี้</w:t>
      </w:r>
    </w:p>
    <w:p w:rsidR="00CE5A3A" w:rsidRPr="00C70142" w:rsidRDefault="00CE5A3A" w:rsidP="00CE5A3A">
      <w:pPr>
        <w:tabs>
          <w:tab w:val="left" w:pos="42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/>
          <w:color w:val="000000"/>
          <w:sz w:val="32"/>
          <w:szCs w:val="32"/>
        </w:rPr>
        <w:t>2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/>
          <w:sz w:val="32"/>
          <w:szCs w:val="32"/>
        </w:rPr>
        <w:t>2.1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70142">
        <w:rPr>
          <w:rFonts w:ascii="TH SarabunPSK" w:hAnsi="TH SarabunPSK" w:cs="TH SarabunPSK"/>
          <w:color w:val="000000"/>
          <w:sz w:val="32"/>
          <w:szCs w:val="32"/>
          <w:cs/>
        </w:rPr>
        <w:t>แสวงหาความจริงเพื่อสู่ความเป็นเลิศทางวิชาการ บนพื้นฐานของภูมิปัญญาท้องถิ่น ภูมิปัญญาไทย และภูมิปัญญาสากล</w:t>
      </w:r>
    </w:p>
    <w:p w:rsidR="00CE5A3A" w:rsidRPr="00C70142" w:rsidRDefault="00CE5A3A" w:rsidP="00CE5A3A">
      <w:pPr>
        <w:tabs>
          <w:tab w:val="left" w:pos="42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2.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 w:rsidRPr="00C70142">
        <w:rPr>
          <w:rFonts w:ascii="TH SarabunPSK" w:hAnsi="TH SarabunPSK" w:cs="TH SarabunPSK"/>
          <w:color w:val="000000"/>
          <w:sz w:val="32"/>
          <w:szCs w:val="32"/>
          <w:cs/>
        </w:rPr>
        <w:t>ผลิตบัณฑิตที่มีความรู้คู่คุณธรรม สำนึกในความเป็นไทย มีความรักและผูกพันต่อท้องถิ่นอีกทั้งส่งเสริมการเรียนรู้ตลอดชีวิตในชุมชน เพื่อช่วยให้คนในท้องถิ่นรู้เท่าทันการเปลี่ยนแปลง การผลิตบัณฑิตดังกล่าวจะต้องให้มีจำนวนและคุณภาพสอดคล้องกับแผนการผลิตบัณฑิตของประเทศ</w:t>
      </w:r>
    </w:p>
    <w:p w:rsidR="00CE5A3A" w:rsidRPr="00C70142" w:rsidRDefault="00CE5A3A" w:rsidP="00CE5A3A">
      <w:pPr>
        <w:tabs>
          <w:tab w:val="left" w:pos="42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2.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2.3 </w:t>
      </w:r>
      <w:r w:rsidRPr="00C70142">
        <w:rPr>
          <w:rFonts w:ascii="TH SarabunPSK" w:hAnsi="TH SarabunPSK" w:cs="TH SarabunPSK"/>
          <w:color w:val="000000"/>
          <w:sz w:val="32"/>
          <w:szCs w:val="32"/>
          <w:cs/>
        </w:rPr>
        <w:t>เสริมสร้างความรู้ความเข้าใจในคุณค่า ความสำนึก และความภูมิใจในวัฒนธรรมของท้องถิ่นและของชาติ</w:t>
      </w:r>
    </w:p>
    <w:p w:rsidR="00CE5A3A" w:rsidRPr="00C70142" w:rsidRDefault="00CE5A3A" w:rsidP="00CE5A3A">
      <w:pPr>
        <w:tabs>
          <w:tab w:val="left" w:pos="42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2.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2.4 </w:t>
      </w:r>
      <w:r w:rsidRPr="00C70142">
        <w:rPr>
          <w:rFonts w:ascii="TH SarabunPSK" w:hAnsi="TH SarabunPSK" w:cs="TH SarabunPSK"/>
          <w:color w:val="000000"/>
          <w:sz w:val="32"/>
          <w:szCs w:val="32"/>
          <w:cs/>
        </w:rPr>
        <w:t>เรียนรู้และเสริมสร้างความเข้มแข็งของผู้นำชุมชน ผู้นำศาสนา และนักการเมืองท้องถิ่นให้มีจิตสำนึกประชาธิปไตย คุณธรรม จริยธรรม และความสามารถในการบริหารงานพัฒนาชุมชนและท้องถิ่นเพื่อประโยชน์ของส่วนรวม</w:t>
      </w:r>
    </w:p>
    <w:p w:rsidR="00CE5A3A" w:rsidRPr="00C70142" w:rsidRDefault="00CE5A3A" w:rsidP="00CE5A3A">
      <w:pPr>
        <w:tabs>
          <w:tab w:val="left" w:pos="42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2.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2.5 </w:t>
      </w:r>
      <w:r w:rsidRPr="00C70142">
        <w:rPr>
          <w:rFonts w:ascii="TH SarabunPSK" w:hAnsi="TH SarabunPSK" w:cs="TH SarabunPSK"/>
          <w:color w:val="000000"/>
          <w:sz w:val="32"/>
          <w:szCs w:val="32"/>
          <w:cs/>
        </w:rPr>
        <w:t>เสริมสร้างความเข้มแข็งของวิชาชีพครู ผลิตและพัฒนาครูและบุคลากรทางการศึกษาให้มีคุณภาพ และมาตรฐานที่เหมาะสมกับการเป็นวิชาชีพชั้นสูง</w:t>
      </w:r>
    </w:p>
    <w:p w:rsidR="00CE5A3A" w:rsidRPr="00C70142" w:rsidRDefault="00CE5A3A" w:rsidP="00CE5A3A">
      <w:pPr>
        <w:tabs>
          <w:tab w:val="left" w:pos="42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2.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2.6 </w:t>
      </w:r>
      <w:r w:rsidRPr="00C70142">
        <w:rPr>
          <w:rFonts w:ascii="TH SarabunPSK" w:hAnsi="TH SarabunPSK" w:cs="TH SarabunPSK"/>
          <w:color w:val="000000"/>
          <w:sz w:val="32"/>
          <w:szCs w:val="32"/>
          <w:cs/>
        </w:rPr>
        <w:t>ประสานความร่วมมือและช่วยเหลือเกื้อกูลกันระหว่างมหาวิทยาลัย ชุมชน องค์กรปกครองส่วนท้องถิ่นและองค์กรอื่นทั้งในและต่างประเทศ เพื่อการพัฒนาท้องถิ่น</w:t>
      </w:r>
    </w:p>
    <w:p w:rsidR="00CE5A3A" w:rsidRPr="00C70142" w:rsidRDefault="00CE5A3A" w:rsidP="00CE5A3A">
      <w:pPr>
        <w:tabs>
          <w:tab w:val="left" w:pos="42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2.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2.7 </w:t>
      </w:r>
      <w:r w:rsidRPr="00C70142">
        <w:rPr>
          <w:rFonts w:ascii="TH SarabunPSK" w:hAnsi="TH SarabunPSK" w:cs="TH SarabunPSK"/>
          <w:color w:val="000000"/>
          <w:sz w:val="32"/>
          <w:szCs w:val="32"/>
          <w:cs/>
        </w:rPr>
        <w:t>ศึกษาและแสวงหาแนวทางพัฒนาเทคโนโลยีพื้นบ้าน และเทคโนโลยีสมัยใหม่ให้เหมาะสมกับการดำรงชีวิตและการประกอบอาชีพของคน ในท้องถิ่น รวมถึงการแสวงหาแนวทางเพื่อส่งเสริมให้เกิดการจัดการ การบำรุงรักษาและการใช้ประโยชน์จากทรัพยากรธรรมชาติและสิ่งแวดล้อมอย่างสมดุลและยั่งยืน</w:t>
      </w:r>
    </w:p>
    <w:p w:rsidR="00CE5A3A" w:rsidRDefault="00CE5A3A" w:rsidP="00CE5A3A">
      <w:pPr>
        <w:tabs>
          <w:tab w:val="left" w:pos="42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2.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2.8 </w:t>
      </w:r>
      <w:r w:rsidRPr="00C70142">
        <w:rPr>
          <w:rFonts w:ascii="TH SarabunPSK" w:hAnsi="TH SarabunPSK" w:cs="TH SarabunPSK"/>
          <w:color w:val="000000"/>
          <w:sz w:val="32"/>
          <w:szCs w:val="32"/>
          <w:cs/>
        </w:rPr>
        <w:t>ศึกษา วิจัย ส่งเสริมและสืบสานโครงการอันเนื่องมาจากแนวพระราชดำริ ในการปฏิบัติภารกิจของ มหาวิทยาลัย เพื่อการพัฒนาท้องถิ่น</w:t>
      </w:r>
    </w:p>
    <w:p w:rsidR="00CE5A3A" w:rsidRPr="00C70142" w:rsidRDefault="00CE5A3A" w:rsidP="00CE5A3A">
      <w:pPr>
        <w:tabs>
          <w:tab w:val="left" w:pos="420"/>
        </w:tabs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พันธ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กิจดังกล่าว การพัฒนาหลักสูตรจึงต้องเน้นการผลิตนักเทคโนโลยีสารสนเทศ ที่มีความเป็นมืออาชีพ มีความรู้และทักษะ ตลอดจนมีคุณธรรมและจริยธรรม</w:t>
      </w:r>
      <w:r w:rsidRPr="00C7014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นำเทคโนโลยีสารสนเทศ</w:t>
      </w:r>
      <w:r w:rsidR="000D029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ไปพัฒนาท้องถิ่น ให้ชุมชน</w:t>
      </w:r>
      <w:r w:rsidRPr="00C70142">
        <w:rPr>
          <w:rFonts w:ascii="TH SarabunPSK" w:hAnsi="TH SarabunPSK" w:cs="TH SarabunPSK"/>
          <w:color w:val="000000"/>
          <w:sz w:val="32"/>
          <w:szCs w:val="32"/>
          <w:cs/>
        </w:rPr>
        <w:t>รู้เท่าทันการเปลี่ยนแปลง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ของสังคมต่อไป</w:t>
      </w:r>
    </w:p>
    <w:p w:rsidR="00CE5A3A" w:rsidRPr="00C70142" w:rsidRDefault="00CE5A3A" w:rsidP="00CE5A3A">
      <w:pPr>
        <w:tabs>
          <w:tab w:val="left" w:pos="42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   </w:t>
      </w:r>
    </w:p>
    <w:p w:rsidR="00CE5A3A" w:rsidRPr="00EE5417" w:rsidRDefault="00CE5A3A" w:rsidP="00CE5A3A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13.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ความสัมพันธ์กับหลักสูตรอื่นที่เปิดสอนในคณะ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rtl/>
          <w:cs/>
        </w:rPr>
        <w:t>/</w:t>
      </w:r>
      <w:r w:rsidRPr="00BA362D">
        <w:rPr>
          <w:rFonts w:ascii="TH SarabunPSK" w:hAnsi="TH SarabunPSK" w:cs="TH SarabunPSK" w:hint="cs"/>
          <w:b/>
          <w:bCs/>
          <w:sz w:val="32"/>
          <w:szCs w:val="32"/>
          <w:cs/>
        </w:rPr>
        <w:t>สาขา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วิชาอื่นของ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rtl/>
          <w:cs/>
        </w:rPr>
        <w:t xml:space="preserve"> </w:t>
      </w:r>
    </w:p>
    <w:p w:rsidR="00CE5A3A" w:rsidRDefault="00CE5A3A" w:rsidP="00CE5A3A">
      <w:pPr>
        <w:tabs>
          <w:tab w:val="left" w:pos="980"/>
        </w:tabs>
        <w:ind w:firstLine="42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rtl/>
          <w:cs/>
        </w:rPr>
        <w:t xml:space="preserve">13.1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กลุ่มวิชา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รายวิชาในหลักสูตรนี้ที่เปิดสอนโดยคณะ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สาขา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หลักสูตรอื่น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CE5A3A" w:rsidRPr="007255DC" w:rsidRDefault="00CE5A3A" w:rsidP="00CE5A3A">
      <w:pPr>
        <w:ind w:left="851" w:firstLine="5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6"/>
          <w:szCs w:val="36"/>
        </w:rPr>
        <w:t xml:space="preserve"> </w:t>
      </w:r>
      <w:r w:rsidRPr="00D26E7A">
        <w:rPr>
          <w:rFonts w:ascii="TH SarabunPSK" w:hAnsi="TH SarabunPSK" w:cs="TH SarabunPSK"/>
          <w:sz w:val="36"/>
          <w:szCs w:val="36"/>
        </w:rPr>
        <w:sym w:font="Wingdings" w:char="F0FE"/>
      </w:r>
      <w:r w:rsidRPr="007255D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55DC">
        <w:rPr>
          <w:rFonts w:ascii="TH SarabunPSK" w:hAnsi="TH SarabunPSK" w:cs="TH SarabunPSK" w:hint="cs"/>
          <w:color w:val="000000"/>
          <w:sz w:val="32"/>
          <w:szCs w:val="32"/>
          <w:cs/>
        </w:rPr>
        <w:t>หมวดวิชาศึกษาทั่วไป</w:t>
      </w:r>
    </w:p>
    <w:p w:rsidR="00CE5A3A" w:rsidRPr="007255DC" w:rsidRDefault="00CE5A3A" w:rsidP="00CE5A3A">
      <w:pPr>
        <w:ind w:left="851" w:firstLine="59"/>
        <w:jc w:val="thaiDistribute"/>
        <w:rPr>
          <w:rFonts w:ascii="TH SarabunPSK" w:hAnsi="TH SarabunPSK" w:cs="TH SarabunPSK"/>
          <w:color w:val="000000"/>
          <w:sz w:val="32"/>
          <w:szCs w:val="32"/>
          <w:rtl/>
          <w:cs/>
        </w:rPr>
      </w:pPr>
      <w:r>
        <w:rPr>
          <w:rFonts w:ascii="TH SarabunPSK" w:hAnsi="TH SarabunPSK" w:cs="TH SarabunPSK"/>
          <w:sz w:val="36"/>
          <w:szCs w:val="36"/>
        </w:rPr>
        <w:t xml:space="preserve"> </w:t>
      </w:r>
      <w:r w:rsidRPr="00D26E7A">
        <w:rPr>
          <w:rFonts w:ascii="TH SarabunPSK" w:hAnsi="TH SarabunPSK" w:cs="TH SarabunPSK"/>
          <w:sz w:val="36"/>
          <w:szCs w:val="36"/>
        </w:rPr>
        <w:sym w:font="Wingdings" w:char="F0FE"/>
      </w:r>
      <w:r w:rsidRPr="007255DC">
        <w:rPr>
          <w:rFonts w:ascii="TH SarabunPSK" w:hAnsi="TH SarabunPSK" w:cs="TH SarabunPSK"/>
          <w:sz w:val="32"/>
          <w:szCs w:val="32"/>
        </w:rPr>
        <w:t xml:space="preserve"> </w:t>
      </w:r>
      <w:r w:rsidRPr="007255DC">
        <w:rPr>
          <w:rFonts w:ascii="TH SarabunPSK" w:hAnsi="TH SarabunPSK" w:cs="TH SarabunPSK" w:hint="cs"/>
          <w:sz w:val="32"/>
          <w:szCs w:val="32"/>
          <w:cs/>
        </w:rPr>
        <w:t>หมวดวิชาเฉพาะ</w:t>
      </w:r>
    </w:p>
    <w:p w:rsidR="00CE5A3A" w:rsidRDefault="00CE5A3A" w:rsidP="00CE5A3A">
      <w:pPr>
        <w:ind w:left="851" w:firstLine="5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6"/>
          <w:szCs w:val="36"/>
        </w:rPr>
        <w:t xml:space="preserve"> </w:t>
      </w:r>
      <w:r w:rsidRPr="00D26E7A">
        <w:rPr>
          <w:rFonts w:ascii="TH SarabunPSK" w:hAnsi="TH SarabunPSK" w:cs="TH SarabunPSK"/>
          <w:sz w:val="36"/>
          <w:szCs w:val="36"/>
        </w:rPr>
        <w:sym w:font="Wingdings" w:char="F0FE"/>
      </w:r>
      <w:r w:rsidRPr="007255D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หมวดวิชาเลือกเสรี</w:t>
      </w:r>
    </w:p>
    <w:p w:rsidR="00CE5A3A" w:rsidRPr="00C104E0" w:rsidRDefault="00CE5A3A" w:rsidP="00E06EDF">
      <w:pPr>
        <w:pStyle w:val="af9"/>
        <w:numPr>
          <w:ilvl w:val="1"/>
          <w:numId w:val="7"/>
        </w:numPr>
        <w:tabs>
          <w:tab w:val="left" w:pos="945"/>
          <w:tab w:val="left" w:pos="981"/>
        </w:tabs>
        <w:ind w:firstLine="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กลุ่มวิชา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รายวิชาในหลักสูตรที่เปิดสอนให้</w:t>
      </w:r>
      <w:r w:rsidRPr="00C104E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สาขา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หลักสูตรอื่นมาเรียน </w:t>
      </w:r>
    </w:p>
    <w:p w:rsidR="00CE5A3A" w:rsidRDefault="00CE5A3A" w:rsidP="00CE5A3A">
      <w:pPr>
        <w:tabs>
          <w:tab w:val="left" w:pos="945"/>
          <w:tab w:val="left" w:pos="981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รายวิชาที่เปิดสอนในหลักสูตรนี้ นักศึกษาวิชาอื่นที่เรียนในมหาวิทยาลัยราช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br/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วไล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ยอลง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กรณ์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ในพระบรมราชูปถัมภ์ จังหวัดปทุมธานี สามารถเลือกเรียนได้บางวิชาตาม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ความเหมาะสมและความสนใจของแต่ละบุคคล หรือเลือกเรียนเป็นวิชาเลือกเสรีได้ </w:t>
      </w:r>
      <w:r w:rsidRPr="004034C2">
        <w:rPr>
          <w:rFonts w:ascii="TH SarabunPSK" w:hAnsi="TH SarabunPSK" w:cs="TH SarabunPSK" w:hint="cs"/>
          <w:sz w:val="32"/>
          <w:szCs w:val="32"/>
          <w:cs/>
        </w:rPr>
        <w:t>เช่น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การบำรุงรักษาและซ่อมคอมพิวเตอร์ การจัดการธุรกิจอัจฉริยะ การ</w:t>
      </w:r>
      <w:r w:rsidR="00E90F42">
        <w:rPr>
          <w:rFonts w:ascii="TH SarabunPSK" w:hAnsi="TH SarabunPSK" w:cs="TH SarabunPSK" w:hint="cs"/>
          <w:sz w:val="32"/>
          <w:szCs w:val="32"/>
          <w:cs/>
        </w:rPr>
        <w:t>พัฒนาบทเรียนคอมพิวเตอร์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การสร้างภาพระบบ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ดิจิทัล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และเทคโนโลยีสารสนเทศเพื่อการสื่อสารและประชาสัมพันธ์ </w:t>
      </w:r>
      <w:r w:rsidRPr="00655836"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:rsidR="00CE5A3A" w:rsidRDefault="00CE5A3A" w:rsidP="00CE5A3A">
      <w:pPr>
        <w:tabs>
          <w:tab w:val="left" w:pos="945"/>
          <w:tab w:val="left" w:pos="981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080892" w:rsidRDefault="00080892" w:rsidP="00CE5A3A">
      <w:pPr>
        <w:tabs>
          <w:tab w:val="left" w:pos="945"/>
          <w:tab w:val="left" w:pos="981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080892" w:rsidRDefault="00080892" w:rsidP="00CE5A3A">
      <w:pPr>
        <w:tabs>
          <w:tab w:val="left" w:pos="945"/>
          <w:tab w:val="left" w:pos="981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E5A3A" w:rsidRDefault="00CE5A3A" w:rsidP="00CE5A3A">
      <w:pPr>
        <w:tabs>
          <w:tab w:val="left" w:pos="927"/>
          <w:tab w:val="left" w:pos="981"/>
        </w:tabs>
        <w:ind w:firstLine="42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rtl/>
          <w:cs/>
        </w:rPr>
        <w:lastRenderedPageBreak/>
        <w:t xml:space="preserve">13.3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การบริหารจัดการ </w:t>
      </w:r>
    </w:p>
    <w:p w:rsidR="00CE5A3A" w:rsidRDefault="00CE5A3A" w:rsidP="00CE5A3A">
      <w:pPr>
        <w:tabs>
          <w:tab w:val="left" w:pos="927"/>
          <w:tab w:val="left" w:pos="981"/>
        </w:tabs>
        <w:ind w:firstLine="426"/>
        <w:jc w:val="thaiDistribute"/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มหาวิทยาลัย คณะและอาจารย์ผู้รับผิดชอบหลักสูตร วางแผนการดำเนินงานร่วมกันในการประสานงาน และ การให้ความร่วมมือกับสาขาวิชาอื่นที่จัดรายวิชา ซึ่งนักศึกษาในหลักสูตรนี้ต้องเรียนในด้านเนื้อหาสาระ การจัดตารางเรียนและตารางสอบ การกำหนดกลยุทธ์ในการสอน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การวัดประเมินผล ทั้งนี้เพื่อให้นักศึกษาได้บรรลุผลการเรียนรู้ตามหลักสูตรนี้ ส่วนนักศึกษาที่มาเลือกเรียนเป็นวิชาเลือกเสรีนั้นก็ต้องมีการประสานกับ คณะต้นสังกัดเพื่อให้ทราบถึงผลการเรียนรู้ของนักศึกษาว่าสอดคล้องกับหลักสูตรที่นักศึกษาเหล่านั้นเรียนหรือไม่</w:t>
      </w:r>
    </w:p>
    <w:p w:rsidR="00CE5A3A" w:rsidRDefault="00CE5A3A" w:rsidP="00CE5A3A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rPr>
          <w:lang w:val="en-AU"/>
        </w:rPr>
      </w:pPr>
    </w:p>
    <w:p w:rsidR="00CE5A3A" w:rsidRDefault="00CE5A3A" w:rsidP="00CE5A3A">
      <w:pPr>
        <w:rPr>
          <w:lang w:val="en-AU"/>
        </w:rPr>
      </w:pPr>
    </w:p>
    <w:p w:rsidR="00CE5A3A" w:rsidRPr="003F462C" w:rsidRDefault="00CE5A3A" w:rsidP="00CE5A3A">
      <w:pPr>
        <w:rPr>
          <w:cs/>
          <w:lang w:val="en-AU"/>
        </w:rPr>
      </w:pPr>
    </w:p>
    <w:p w:rsidR="008F6E32" w:rsidRPr="00CE5A3A" w:rsidRDefault="008F6E32" w:rsidP="00AD6FF9">
      <w:pPr>
        <w:autoSpaceDE w:val="0"/>
        <w:autoSpaceDN w:val="0"/>
        <w:adjustRightInd w:val="0"/>
        <w:ind w:firstLine="882"/>
        <w:jc w:val="thaiDistribute"/>
        <w:rPr>
          <w:rFonts w:ascii="TH SarabunPSK" w:hAnsi="TH SarabunPSK" w:cs="TH SarabunPSK"/>
          <w:b/>
          <w:bCs/>
          <w:sz w:val="32"/>
          <w:szCs w:val="32"/>
          <w:lang w:val="en-AU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rPr>
          <w:lang w:val="en-AU"/>
        </w:rPr>
      </w:pPr>
    </w:p>
    <w:p w:rsidR="00CE5A3A" w:rsidRDefault="00CE5A3A" w:rsidP="00CE5A3A">
      <w:pPr>
        <w:rPr>
          <w:lang w:val="en-AU"/>
        </w:rPr>
      </w:pPr>
    </w:p>
    <w:p w:rsidR="00CE5A3A" w:rsidRDefault="00CE5A3A" w:rsidP="00CE5A3A">
      <w:pPr>
        <w:rPr>
          <w:lang w:val="en-AU"/>
        </w:rPr>
      </w:pPr>
    </w:p>
    <w:p w:rsidR="00CE5A3A" w:rsidRDefault="00CE5A3A" w:rsidP="00CE5A3A">
      <w:pPr>
        <w:rPr>
          <w:lang w:val="en-AU"/>
        </w:rPr>
      </w:pPr>
    </w:p>
    <w:p w:rsidR="00CE5A3A" w:rsidRDefault="00CE5A3A" w:rsidP="00CE5A3A">
      <w:pPr>
        <w:rPr>
          <w:lang w:val="en-AU"/>
        </w:rPr>
      </w:pPr>
    </w:p>
    <w:p w:rsidR="00CE5A3A" w:rsidRDefault="00CE5A3A" w:rsidP="00CE5A3A">
      <w:pPr>
        <w:rPr>
          <w:lang w:val="en-AU"/>
        </w:rPr>
      </w:pPr>
    </w:p>
    <w:p w:rsidR="00CE5A3A" w:rsidRDefault="00CE5A3A" w:rsidP="00CE5A3A">
      <w:pPr>
        <w:rPr>
          <w:lang w:val="en-AU"/>
        </w:rPr>
      </w:pPr>
    </w:p>
    <w:p w:rsidR="00CE5A3A" w:rsidRDefault="00CE5A3A" w:rsidP="00CE5A3A">
      <w:pPr>
        <w:rPr>
          <w:lang w:val="en-AU"/>
        </w:rPr>
      </w:pPr>
    </w:p>
    <w:p w:rsidR="00CE5A3A" w:rsidRDefault="00CE5A3A" w:rsidP="00CE5A3A">
      <w:pPr>
        <w:rPr>
          <w:lang w:val="en-AU"/>
        </w:rPr>
      </w:pPr>
    </w:p>
    <w:p w:rsidR="00CE5A3A" w:rsidRDefault="00CE5A3A" w:rsidP="00CE5A3A">
      <w:pPr>
        <w:rPr>
          <w:lang w:val="en-AU"/>
        </w:rPr>
      </w:pPr>
    </w:p>
    <w:p w:rsidR="00CE5A3A" w:rsidRDefault="00CE5A3A" w:rsidP="00CE5A3A">
      <w:pPr>
        <w:rPr>
          <w:lang w:val="en-AU"/>
        </w:rPr>
      </w:pPr>
    </w:p>
    <w:p w:rsidR="00CE5A3A" w:rsidRDefault="00CE5A3A" w:rsidP="00CE5A3A">
      <w:pPr>
        <w:rPr>
          <w:lang w:val="en-AU"/>
        </w:rPr>
      </w:pPr>
    </w:p>
    <w:p w:rsidR="00CE5A3A" w:rsidRDefault="00CE5A3A" w:rsidP="00CE5A3A">
      <w:pPr>
        <w:rPr>
          <w:lang w:val="en-AU"/>
        </w:rPr>
      </w:pPr>
    </w:p>
    <w:p w:rsidR="00CE5A3A" w:rsidRDefault="00CE5A3A" w:rsidP="00CE5A3A">
      <w:pPr>
        <w:rPr>
          <w:lang w:val="en-AU"/>
        </w:rPr>
      </w:pPr>
    </w:p>
    <w:p w:rsidR="00CE5A3A" w:rsidRDefault="00CE5A3A" w:rsidP="00CE5A3A">
      <w:pPr>
        <w:rPr>
          <w:lang w:val="en-AU"/>
        </w:rPr>
      </w:pPr>
    </w:p>
    <w:p w:rsidR="00CE5A3A" w:rsidRPr="00CE5A3A" w:rsidRDefault="00CE5A3A" w:rsidP="00CE5A3A">
      <w:pPr>
        <w:rPr>
          <w:lang w:val="en-AU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หมวดที่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ข้อมูลเฉพาะของหลักสูตร</w:t>
      </w:r>
    </w:p>
    <w:p w:rsidR="00CE5A3A" w:rsidRPr="000E5475" w:rsidRDefault="00CE5A3A" w:rsidP="00CE5A3A">
      <w:pPr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CE5A3A" w:rsidRPr="00EE5417" w:rsidRDefault="00CE5A3A" w:rsidP="00CE5A3A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1.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ปรัชญา ความสำคัญ และวัตถุประสงค์ของหลักสูตร</w:t>
      </w:r>
    </w:p>
    <w:p w:rsidR="00CE5A3A" w:rsidRPr="00EE5417" w:rsidRDefault="00CE5A3A" w:rsidP="00CE5A3A">
      <w:pPr>
        <w:ind w:left="700" w:hanging="44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1.1 ปรัชญา</w:t>
      </w:r>
    </w:p>
    <w:p w:rsidR="005C6166" w:rsidRPr="00DF1450" w:rsidRDefault="005C6166" w:rsidP="005C6166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 w:rsidRPr="00C05895">
        <w:rPr>
          <w:rFonts w:ascii="TH SarabunPSK" w:hAnsi="TH SarabunPSK" w:cs="TH SarabunPSK"/>
          <w:sz w:val="32"/>
          <w:szCs w:val="32"/>
          <w:cs/>
          <w:lang w:val="th-TH"/>
        </w:rPr>
        <w:t>ผลิตบัณฑิตที่มี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ความรู้และ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คุณธรรม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C05895">
        <w:rPr>
          <w:rFonts w:ascii="TH SarabunPSK" w:hAnsi="TH SarabunPSK" w:cs="TH SarabunPSK"/>
          <w:sz w:val="32"/>
          <w:szCs w:val="32"/>
          <w:cs/>
          <w:lang w:val="th-TH"/>
        </w:rPr>
        <w:t>นำทักษะด้าน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เทคโนโลยี</w:t>
      </w:r>
      <w:r w:rsidRPr="00C05895">
        <w:rPr>
          <w:rFonts w:ascii="TH SarabunPSK" w:hAnsi="TH SarabunPSK" w:cs="TH SarabunPSK"/>
          <w:sz w:val="32"/>
          <w:szCs w:val="32"/>
          <w:cs/>
          <w:lang w:val="th-TH"/>
        </w:rPr>
        <w:t xml:space="preserve">สารสนเทศ เพื่อการพัฒนาท้องถิ่น </w:t>
      </w:r>
    </w:p>
    <w:p w:rsidR="00CE5A3A" w:rsidRPr="00EE5417" w:rsidRDefault="00CE5A3A" w:rsidP="00CE5A3A">
      <w:pPr>
        <w:ind w:left="700" w:hanging="4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1.2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AU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ความสำคัญ  </w:t>
      </w:r>
    </w:p>
    <w:p w:rsidR="00CE5A3A" w:rsidRPr="00666F13" w:rsidRDefault="00CE5A3A" w:rsidP="00CE5A3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666F13">
        <w:rPr>
          <w:rFonts w:ascii="TH SarabunPSK" w:hAnsi="TH SarabunPSK" w:cs="TH SarabunPSK"/>
          <w:sz w:val="32"/>
          <w:szCs w:val="32"/>
          <w:cs/>
        </w:rPr>
        <w:t>หลักสูตรเทคโนโลยีสารสนเทศ มีความมุ่งมั่นในการผลิตบัณฑิตที่มีความรู้ ความสามารถด้านเทคโนโลยีสารสนเทศ การพัฒนาระบบสารสนเทศ โดยเฉพาะอย่างยิ่งการผสมผสานองค์ความรู้ ตลอดจนภูมิปัญญาที่มีอยู่ในท้องถิ่น กับความก้าวหน้าทางด้านเทคโนโลยี การบริหารจัดการทรัพยากรในองค์กรต่างๆ ได้อย่างมีประสิทธิภาพ โดยมุ่งเน้นในการเป็นนักวิชาชีพเทคโนโลยีสารสนเทศ ที่ดี มีคุณธรรม จริยธรรม มีน้ำใจ ใฝ่หาความรู้ ความเข้าใจในพื้นฐานวิชาชีพอย่างต่อเนื่อง และมีความคิดสร้างสรรค์งานด้านเทคโนโลยีสารสนเทศที่เป็นประโยชน์ในการพัฒนาสู่ภูมิปัญญาท้องถิ่น</w:t>
      </w:r>
    </w:p>
    <w:p w:rsidR="00CE5A3A" w:rsidRDefault="00CE5A3A" w:rsidP="00CE5A3A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66F13">
        <w:rPr>
          <w:rFonts w:ascii="TH SarabunPSK" w:hAnsi="TH SarabunPSK" w:cs="TH SarabunPSK"/>
          <w:sz w:val="32"/>
          <w:szCs w:val="32"/>
          <w:cs/>
        </w:rPr>
        <w:t>มหาวิทยาลัยราช</w:t>
      </w:r>
      <w:proofErr w:type="spellStart"/>
      <w:r w:rsidRPr="00666F13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666F13">
        <w:rPr>
          <w:rFonts w:ascii="TH SarabunPSK" w:hAnsi="TH SarabunPSK" w:cs="TH SarabunPSK"/>
          <w:sz w:val="32"/>
          <w:szCs w:val="32"/>
          <w:cs/>
        </w:rPr>
        <w:t>ไลยอลงกรณ์ ในพระบรมราชูปถัมภ์ จังหวัดปทุมธานี ได้เล็งเห็นว่า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66F13">
        <w:rPr>
          <w:rFonts w:ascii="TH SarabunPSK" w:hAnsi="TH SarabunPSK" w:cs="TH SarabunPSK"/>
          <w:sz w:val="32"/>
          <w:szCs w:val="32"/>
          <w:cs/>
        </w:rPr>
        <w:t>การผลิตบุคลากรที่มีความรู้ความสามารถในการจัดระบบสารสนเทศ มีส่วนสำคัญให้สนับสนุน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66F13">
        <w:rPr>
          <w:rFonts w:ascii="TH SarabunPSK" w:hAnsi="TH SarabunPSK" w:cs="TH SarabunPSK"/>
          <w:sz w:val="32"/>
          <w:szCs w:val="32"/>
          <w:cs/>
        </w:rPr>
        <w:t>การพัฒนาประเทศได้อย่างรวดเร็วและเป็นไปอย่างมีระบบ รองรับต่อการเจริญเติบโตของประเทศ และการจัดสรรทรัพยากรต่างๆ</w:t>
      </w:r>
    </w:p>
    <w:p w:rsidR="00CE5A3A" w:rsidRPr="00804AB4" w:rsidRDefault="00CE5A3A" w:rsidP="00CE5A3A">
      <w:pPr>
        <w:ind w:left="700" w:hanging="4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04AB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1.</w:t>
      </w:r>
      <w:r w:rsidRPr="00804AB4">
        <w:rPr>
          <w:rFonts w:ascii="TH SarabunPSK" w:hAnsi="TH SarabunPSK" w:cs="TH SarabunPSK"/>
          <w:b/>
          <w:bCs/>
          <w:color w:val="000000"/>
          <w:sz w:val="32"/>
          <w:szCs w:val="32"/>
          <w:lang w:val="en-AU"/>
        </w:rPr>
        <w:t>3</w:t>
      </w:r>
      <w:r w:rsidRPr="00804AB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 </w:t>
      </w:r>
      <w:r w:rsidRPr="00804AB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AU"/>
        </w:rPr>
        <w:tab/>
      </w:r>
      <w:r w:rsidRPr="00804AB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วัตถุประสงค์</w:t>
      </w:r>
      <w:r w:rsidRPr="00804AB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CE5A3A" w:rsidRPr="00804AB4" w:rsidRDefault="00CE5A3A" w:rsidP="00E06EDF">
      <w:pPr>
        <w:pStyle w:val="af9"/>
        <w:numPr>
          <w:ilvl w:val="2"/>
          <w:numId w:val="22"/>
        </w:numPr>
        <w:tabs>
          <w:tab w:val="left" w:pos="1276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04AB4">
        <w:rPr>
          <w:rFonts w:ascii="TH SarabunPSK" w:hAnsi="TH SarabunPSK" w:cs="TH SarabunPSK" w:hint="cs"/>
          <w:sz w:val="32"/>
          <w:szCs w:val="32"/>
          <w:cs/>
          <w:lang w:val="th-TH"/>
        </w:rPr>
        <w:t>เพื่อ</w:t>
      </w:r>
      <w:r w:rsidRPr="00804AB4">
        <w:rPr>
          <w:rFonts w:ascii="TH SarabunPSK" w:hAnsi="TH SarabunPSK" w:cs="TH SarabunPSK"/>
          <w:sz w:val="32"/>
          <w:szCs w:val="32"/>
          <w:cs/>
          <w:lang w:val="th-TH"/>
        </w:rPr>
        <w:t>ผลิตบัณฑิต</w:t>
      </w:r>
      <w:r w:rsidR="00A56108">
        <w:rPr>
          <w:rFonts w:ascii="TH SarabunPSK" w:hAnsi="TH SarabunPSK" w:cs="TH SarabunPSK" w:hint="cs"/>
          <w:sz w:val="32"/>
          <w:szCs w:val="32"/>
          <w:cs/>
          <w:lang w:val="th-TH"/>
        </w:rPr>
        <w:t>ให้</w:t>
      </w:r>
      <w:r w:rsidR="00A6517B">
        <w:rPr>
          <w:rFonts w:ascii="TH SarabunPSK" w:hAnsi="TH SarabunPSK" w:cs="TH SarabunPSK" w:hint="cs"/>
          <w:sz w:val="32"/>
          <w:szCs w:val="32"/>
          <w:cs/>
          <w:lang w:val="th-TH"/>
        </w:rPr>
        <w:t>มี</w:t>
      </w:r>
      <w:r w:rsidRPr="00804AB4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804AB4">
        <w:rPr>
          <w:rFonts w:ascii="TH SarabunPSK" w:hAnsi="TH SarabunPSK" w:cs="TH SarabunPSK"/>
          <w:sz w:val="32"/>
          <w:szCs w:val="32"/>
          <w:cs/>
          <w:lang w:val="th-TH"/>
        </w:rPr>
        <w:t>คุณธรรม</w:t>
      </w:r>
      <w:r w:rsidRPr="00804AB4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จริยธรรม</w:t>
      </w:r>
      <w:r w:rsidRPr="00804AB4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="00A6517B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ทำหน้าที่เป็นพลเมืองดี </w:t>
      </w:r>
      <w:r w:rsidRPr="00804AB4">
        <w:rPr>
          <w:rFonts w:ascii="TH SarabunPSK" w:hAnsi="TH SarabunPSK" w:cs="TH SarabunPSK" w:hint="cs"/>
          <w:sz w:val="32"/>
          <w:szCs w:val="32"/>
          <w:cs/>
          <w:lang w:val="th-TH"/>
        </w:rPr>
        <w:t>รับผิดชอบ</w:t>
      </w:r>
      <w:r w:rsidRPr="00804AB4">
        <w:rPr>
          <w:rFonts w:ascii="TH SarabunPSK" w:hAnsi="TH SarabunPSK" w:cs="TH SarabunPSK"/>
          <w:sz w:val="32"/>
          <w:szCs w:val="32"/>
          <w:cs/>
          <w:lang w:val="th-TH"/>
        </w:rPr>
        <w:t>ต่อ</w:t>
      </w:r>
      <w:r w:rsidRPr="00804AB4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ตนเอง </w:t>
      </w:r>
      <w:r w:rsidR="00A6517B">
        <w:rPr>
          <w:rFonts w:ascii="TH SarabunPSK" w:hAnsi="TH SarabunPSK" w:cs="TH SarabunPSK" w:hint="cs"/>
          <w:sz w:val="32"/>
          <w:szCs w:val="32"/>
          <w:cs/>
          <w:lang w:val="th-TH"/>
        </w:rPr>
        <w:t>วิชาชีพ</w:t>
      </w:r>
      <w:r w:rsidRPr="00804AB4">
        <w:rPr>
          <w:rFonts w:ascii="TH SarabunPSK" w:hAnsi="TH SarabunPSK" w:cs="TH SarabunPSK" w:hint="cs"/>
          <w:sz w:val="32"/>
          <w:szCs w:val="32"/>
          <w:cs/>
          <w:lang w:val="th-TH"/>
        </w:rPr>
        <w:t>และ</w:t>
      </w:r>
      <w:r w:rsidR="00A6517B">
        <w:rPr>
          <w:rFonts w:ascii="TH SarabunPSK" w:hAnsi="TH SarabunPSK" w:cs="TH SarabunPSK" w:hint="cs"/>
          <w:sz w:val="32"/>
          <w:szCs w:val="32"/>
          <w:cs/>
          <w:lang w:val="th-TH"/>
        </w:rPr>
        <w:t>สังคม</w:t>
      </w:r>
    </w:p>
    <w:p w:rsidR="00CE5A3A" w:rsidRPr="00804AB4" w:rsidRDefault="00CE5A3A" w:rsidP="00E06EDF">
      <w:pPr>
        <w:pStyle w:val="af9"/>
        <w:numPr>
          <w:ilvl w:val="2"/>
          <w:numId w:val="22"/>
        </w:numPr>
        <w:tabs>
          <w:tab w:val="left" w:pos="1276"/>
        </w:tabs>
        <w:autoSpaceDE w:val="0"/>
        <w:autoSpaceDN w:val="0"/>
        <w:adjustRightInd w:val="0"/>
        <w:ind w:left="0" w:firstLine="698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804AB4">
        <w:rPr>
          <w:rFonts w:ascii="TH SarabunPSK" w:eastAsia="AngsanaNew" w:hAnsi="TH SarabunPSK" w:cs="TH SarabunPSK" w:hint="cs"/>
          <w:sz w:val="32"/>
          <w:szCs w:val="32"/>
          <w:cs/>
        </w:rPr>
        <w:t>เพื่อ</w:t>
      </w:r>
      <w:r w:rsidRPr="00804AB4">
        <w:rPr>
          <w:rFonts w:ascii="TH SarabunPSK" w:eastAsia="AngsanaNew" w:hAnsi="TH SarabunPSK" w:cs="TH SarabunPSK"/>
          <w:sz w:val="32"/>
          <w:szCs w:val="32"/>
          <w:cs/>
        </w:rPr>
        <w:t>ผลิตบัณฑิตให้มีความรู้ความสามารถ</w:t>
      </w:r>
      <w:r w:rsidRPr="00804AB4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B140F4">
        <w:rPr>
          <w:rFonts w:ascii="TH SarabunPSK" w:eastAsia="AngsanaNew" w:hAnsi="TH SarabunPSK" w:cs="TH SarabunPSK" w:hint="cs"/>
          <w:sz w:val="32"/>
          <w:szCs w:val="32"/>
          <w:cs/>
        </w:rPr>
        <w:t xml:space="preserve">และ ความคิดสร้างสรรค์ </w:t>
      </w:r>
      <w:r w:rsidRPr="00804AB4">
        <w:rPr>
          <w:rFonts w:ascii="TH SarabunPSK" w:eastAsia="AngsanaNew" w:hAnsi="TH SarabunPSK" w:cs="TH SarabunPSK" w:hint="cs"/>
          <w:sz w:val="32"/>
          <w:szCs w:val="32"/>
          <w:cs/>
        </w:rPr>
        <w:t>ทางด้า</w:t>
      </w:r>
      <w:r w:rsidRPr="00804AB4">
        <w:rPr>
          <w:rFonts w:ascii="TH SarabunPSK" w:eastAsia="AngsanaNew" w:hAnsi="TH SarabunPSK" w:cs="TH SarabunPSK"/>
          <w:sz w:val="32"/>
          <w:szCs w:val="32"/>
          <w:cs/>
        </w:rPr>
        <w:t>นเทคโนโลยีสารสนเทศ</w:t>
      </w:r>
      <w:r w:rsidR="006C706B">
        <w:rPr>
          <w:rFonts w:ascii="TH SarabunPSK" w:eastAsia="AngsanaNew" w:hAnsi="TH SarabunPSK" w:cs="TH SarabunPSK" w:hint="cs"/>
          <w:sz w:val="32"/>
          <w:szCs w:val="32"/>
          <w:cs/>
        </w:rPr>
        <w:t xml:space="preserve"> สามารถประยุกต์ได้อย่างเหมาะสมในการประกอบวิชาชีพ</w:t>
      </w:r>
    </w:p>
    <w:p w:rsidR="00CE5A3A" w:rsidRPr="00804AB4" w:rsidRDefault="00CE5A3A" w:rsidP="00E06EDF">
      <w:pPr>
        <w:pStyle w:val="af9"/>
        <w:numPr>
          <w:ilvl w:val="2"/>
          <w:numId w:val="22"/>
        </w:numPr>
        <w:tabs>
          <w:tab w:val="left" w:pos="1276"/>
        </w:tabs>
        <w:autoSpaceDE w:val="0"/>
        <w:autoSpaceDN w:val="0"/>
        <w:adjustRightInd w:val="0"/>
        <w:ind w:left="0" w:firstLine="72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 w:rsidRPr="00804AB4">
        <w:rPr>
          <w:rFonts w:ascii="TH SarabunPSK" w:hAnsi="TH SarabunPSK" w:cs="TH SarabunPSK" w:hint="cs"/>
          <w:sz w:val="32"/>
          <w:szCs w:val="32"/>
          <w:cs/>
          <w:lang w:val="th-TH"/>
        </w:rPr>
        <w:t>เพื่อ</w:t>
      </w:r>
      <w:r w:rsidRPr="00804AB4">
        <w:rPr>
          <w:rFonts w:ascii="TH SarabunPSK" w:hAnsi="TH SarabunPSK" w:cs="TH SarabunPSK"/>
          <w:sz w:val="32"/>
          <w:szCs w:val="32"/>
          <w:cs/>
          <w:lang w:val="th-TH"/>
        </w:rPr>
        <w:t>ผลิตบัณฑิตที่สามารถศึกษาต่อในระดับที่สูงขึ้น และ</w:t>
      </w:r>
      <w:r w:rsidRPr="00804AB4">
        <w:rPr>
          <w:rFonts w:ascii="TH SarabunPSK" w:hAnsi="TH SarabunPSK" w:cs="TH SarabunPSK" w:hint="cs"/>
          <w:sz w:val="32"/>
          <w:szCs w:val="32"/>
          <w:cs/>
          <w:lang w:val="th-TH"/>
        </w:rPr>
        <w:t>ถ่ายทอด</w:t>
      </w:r>
      <w:r w:rsidRPr="00804AB4">
        <w:rPr>
          <w:rFonts w:ascii="TH SarabunPSK" w:hAnsi="TH SarabunPSK" w:cs="TH SarabunPSK"/>
          <w:sz w:val="32"/>
          <w:szCs w:val="32"/>
          <w:cs/>
          <w:lang w:val="th-TH"/>
        </w:rPr>
        <w:t>ความรู้ที่สอดคล้องต่อความต้องการของ</w:t>
      </w:r>
      <w:r w:rsidRPr="00804AB4">
        <w:rPr>
          <w:rFonts w:ascii="TH SarabunPSK" w:hAnsi="TH SarabunPSK" w:cs="TH SarabunPSK" w:hint="cs"/>
          <w:sz w:val="32"/>
          <w:szCs w:val="32"/>
          <w:cs/>
          <w:lang w:val="th-TH"/>
        </w:rPr>
        <w:t>ท้องถิ่น</w:t>
      </w:r>
      <w:r w:rsidRPr="00804AB4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</w:p>
    <w:p w:rsidR="00CE5A3A" w:rsidRPr="00C91FEC" w:rsidRDefault="00CE5A3A" w:rsidP="00CE5A3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Pr="00B474E3" w:rsidRDefault="00CE5A3A" w:rsidP="00CE5A3A">
      <w:pPr>
        <w:rPr>
          <w:rFonts w:ascii="TH SarabunPSK" w:hAnsi="TH SarabunPSK" w:cs="TH SarabunPSK"/>
          <w:color w:val="000000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2.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แผนพัฒนาปรับปรุง</w:t>
      </w:r>
    </w:p>
    <w:p w:rsidR="00CE5A3A" w:rsidRPr="00437A92" w:rsidRDefault="00CE5A3A" w:rsidP="00CE5A3A">
      <w:pPr>
        <w:pStyle w:val="af9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22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552"/>
      </w:tblGrid>
      <w:tr w:rsidR="00CE5A3A" w:rsidRPr="00DF1450" w:rsidTr="00CE5A3A">
        <w:trPr>
          <w:tblHeader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A3A" w:rsidRPr="00DF1450" w:rsidRDefault="00CE5A3A" w:rsidP="00CE5A3A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DF145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แผนการพัฒนา/เปลี่ยนแปลง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A3A" w:rsidRPr="00DF1450" w:rsidRDefault="00CE5A3A" w:rsidP="00CE5A3A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DF145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A3A" w:rsidRPr="00DF1450" w:rsidRDefault="00CE5A3A" w:rsidP="00CE5A3A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DF145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หลักฐาน</w:t>
            </w:r>
            <w:r w:rsidRPr="00DF1450"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  <w:t>/</w:t>
            </w:r>
            <w:r w:rsidRPr="00DF145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</w:tr>
      <w:tr w:rsidR="00CE5A3A" w:rsidRPr="00DF1450" w:rsidTr="00CE5A3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A3A" w:rsidRPr="00DF1450" w:rsidRDefault="00CE5A3A" w:rsidP="00CE5A3A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DF1450">
              <w:rPr>
                <w:rFonts w:ascii="TH SarabunPSK" w:eastAsia="Batang" w:hAnsi="TH SarabunPSK" w:cs="TH SarabunPSK"/>
              </w:rPr>
              <w:br w:type="page"/>
            </w:r>
            <w:r>
              <w:rPr>
                <w:rFonts w:ascii="TH SarabunPSK" w:eastAsia="Batang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 xml:space="preserve"> 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ปรับปรุงหลักสูตร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br/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วิทยา</w:t>
            </w:r>
            <w:proofErr w:type="spellStart"/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ศาสตร</w:t>
            </w:r>
            <w:proofErr w:type="spellEnd"/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บัณฑิต สาขาวิชาเทคโนโลยีสารสนเทศให้มีมาตรฐานไม</w:t>
            </w:r>
            <w:r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่ต่ำกว่ากรอบมาตรฐานคุณวุฒิระดับ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อุดมศึกษากำหนดและสอดคล้องกับความต้องการของ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lastRenderedPageBreak/>
              <w:t>ห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น่วยงานภาครัฐ เอกชน และองค์กรรัฐวิสาหกิจ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A3A" w:rsidRPr="00DF1450" w:rsidRDefault="00CE5A3A" w:rsidP="002E35CF">
            <w:pPr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DF1450">
              <w:rPr>
                <w:rFonts w:ascii="TH SarabunPSK" w:eastAsia="Batang" w:hAnsi="TH SarabunPSK" w:cs="TH SarabunPSK"/>
                <w:sz w:val="32"/>
                <w:szCs w:val="32"/>
              </w:rPr>
              <w:lastRenderedPageBreak/>
              <w:t>1.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ติดตามความเปลี่ยนแปลงและความ</w:t>
            </w:r>
            <w:r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ต้องการกำลังคนในภาครัฐ ภาคเอกช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>น</w:t>
            </w:r>
            <w:r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และองค์ก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>ร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รัฐวิสาหกิจ เพื่อเป็นข้อมูลในการพัฒนาหลักสูตร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>ที่ทันสมัย</w:t>
            </w:r>
          </w:p>
          <w:p w:rsidR="00CE5A3A" w:rsidRPr="00DF1450" w:rsidRDefault="00CE5A3A" w:rsidP="002E35CF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DF1450">
              <w:rPr>
                <w:rFonts w:ascii="TH SarabunPSK" w:eastAsia="Batang" w:hAnsi="TH SarabunPSK" w:cs="TH SarabunPSK"/>
                <w:sz w:val="32"/>
                <w:szCs w:val="32"/>
              </w:rPr>
              <w:t>2.</w:t>
            </w:r>
            <w:r w:rsidRPr="00DF1450">
              <w:rPr>
                <w:rFonts w:ascii="TH SarabunPSK" w:eastAsia="Batang" w:hAnsi="TH SarabunPSK" w:cs="TH SarabunPSK"/>
                <w:spacing w:val="-8"/>
                <w:sz w:val="32"/>
                <w:szCs w:val="32"/>
                <w:cs/>
              </w:rPr>
              <w:t xml:space="preserve"> สำรวจความต้องการ</w:t>
            </w:r>
            <w:r w:rsidRPr="00DF1450">
              <w:rPr>
                <w:rFonts w:ascii="TH SarabunPSK" w:eastAsia="Batang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DF1450">
              <w:rPr>
                <w:rFonts w:ascii="TH SarabunPSK" w:eastAsia="Batang" w:hAnsi="TH SarabunPSK" w:cs="TH SarabunPSK"/>
                <w:spacing w:val="-8"/>
                <w:sz w:val="32"/>
                <w:szCs w:val="32"/>
                <w:cs/>
              </w:rPr>
              <w:t>ความรู้</w:t>
            </w:r>
            <w:r>
              <w:rPr>
                <w:rFonts w:ascii="TH SarabunPSK" w:eastAsia="Batang" w:hAnsi="TH SarabunPSK" w:cs="TH SarabunPSK" w:hint="cs"/>
                <w:spacing w:val="-8"/>
                <w:sz w:val="32"/>
                <w:szCs w:val="32"/>
                <w:cs/>
              </w:rPr>
              <w:t>และ</w:t>
            </w:r>
            <w:r w:rsidRPr="00DF1450">
              <w:rPr>
                <w:rFonts w:ascii="TH SarabunPSK" w:eastAsia="Batang" w:hAnsi="TH SarabunPSK" w:cs="TH SarabunPSK"/>
                <w:spacing w:val="-8"/>
                <w:sz w:val="32"/>
                <w:szCs w:val="32"/>
                <w:cs/>
              </w:rPr>
              <w:t>ทักษะ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ของนักศึกษาระดับ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br/>
            </w:r>
            <w:r w:rsidRPr="00DF1450">
              <w:rPr>
                <w:rFonts w:ascii="TH SarabunPSK" w:eastAsia="Batang" w:hAnsi="TH SarabunPSK" w:cs="TH SarabunPSK"/>
                <w:spacing w:val="-8"/>
                <w:sz w:val="32"/>
                <w:szCs w:val="32"/>
                <w:cs/>
              </w:rPr>
              <w:lastRenderedPageBreak/>
              <w:t>ปริญญาตรี สาขา</w:t>
            </w:r>
            <w:r>
              <w:rPr>
                <w:rFonts w:ascii="TH SarabunPSK" w:eastAsia="Batang" w:hAnsi="TH SarabunPSK" w:cs="TH SarabunPSK" w:hint="cs"/>
                <w:spacing w:val="-8"/>
                <w:sz w:val="32"/>
                <w:szCs w:val="32"/>
                <w:cs/>
              </w:rPr>
              <w:t>วิชา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เทคโนโลยีสารสนเทศ </w:t>
            </w:r>
            <w:r w:rsidRPr="00DF1450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</w:rPr>
              <w:t>ที่ผู้ประกอบ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การต้องการเพื่อนำมาพัฒนาหลักสูตร</w:t>
            </w:r>
          </w:p>
          <w:p w:rsidR="00CE5A3A" w:rsidRPr="00DF1450" w:rsidRDefault="00CE5A3A" w:rsidP="002E35CF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DF1450">
              <w:rPr>
                <w:rFonts w:ascii="TH SarabunPSK" w:eastAsia="Batang" w:hAnsi="TH SarabunPSK" w:cs="TH SarabunPSK"/>
                <w:sz w:val="32"/>
                <w:szCs w:val="32"/>
              </w:rPr>
              <w:t>3.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เชิญผู้เชี่ยวชาญ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 xml:space="preserve"> 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ทั้งภาครัฐ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br/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และเอกชน และผู้ใช้บัณฑิต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 xml:space="preserve"> เพื่อ</w:t>
            </w:r>
            <w:r w:rsidRPr="00DF1450">
              <w:rPr>
                <w:rFonts w:ascii="TH SarabunPSK" w:eastAsia="Batang" w:hAnsi="TH SarabunPSK" w:cs="TH SarabunPSK"/>
                <w:spacing w:val="-10"/>
                <w:sz w:val="32"/>
                <w:szCs w:val="32"/>
                <w:cs/>
              </w:rPr>
              <w:t>มีส่วนร่วมในการพัฒนาหลักสูตร</w:t>
            </w:r>
          </w:p>
          <w:p w:rsidR="00CE5A3A" w:rsidRPr="00DF1450" w:rsidRDefault="00CE5A3A" w:rsidP="002E35CF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Batang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 xml:space="preserve"> 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ประสานความร่วมมือกับผู้ประกอบการภาครัฐ เอกชนและองค์กรรัฐวิสาหกิ</w:t>
            </w:r>
            <w:r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จ เทคโนโลยีสารสนเทศ องค์กรอื่นๆ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 xml:space="preserve"> 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ที่เกี่ยวข้องในการจัดกิจกรรม</w:t>
            </w:r>
            <w:r w:rsidRPr="00DF1450">
              <w:rPr>
                <w:rFonts w:ascii="TH SarabunPSK" w:eastAsia="Batang" w:hAnsi="TH SarabunPSK" w:cs="TH SarabunPSK"/>
                <w:spacing w:val="-12"/>
                <w:sz w:val="32"/>
                <w:szCs w:val="32"/>
                <w:cs/>
              </w:rPr>
              <w:t>การเรียนการสอนในการ</w:t>
            </w:r>
            <w:proofErr w:type="spellStart"/>
            <w:r w:rsidRPr="00DF1450">
              <w:rPr>
                <w:rFonts w:ascii="TH SarabunPSK" w:eastAsia="Batang" w:hAnsi="TH SarabunPSK" w:cs="TH SarabunPSK"/>
                <w:spacing w:val="-12"/>
                <w:sz w:val="32"/>
                <w:szCs w:val="32"/>
                <w:cs/>
              </w:rPr>
              <w:t>ฝึกสห</w:t>
            </w:r>
            <w:proofErr w:type="spellEnd"/>
            <w:r w:rsidRPr="00DF1450">
              <w:rPr>
                <w:rFonts w:ascii="TH SarabunPSK" w:eastAsia="Batang" w:hAnsi="TH SarabunPSK" w:cs="TH SarabunPSK"/>
                <w:spacing w:val="-12"/>
                <w:sz w:val="32"/>
                <w:szCs w:val="32"/>
                <w:cs/>
              </w:rPr>
              <w:t>กิจศึกษา</w:t>
            </w:r>
          </w:p>
          <w:p w:rsidR="00CE5A3A" w:rsidRPr="00DF1450" w:rsidRDefault="00CE5A3A" w:rsidP="002E35CF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Batang" w:hAnsi="TH SarabunPSK" w:cs="TH SarabunPSK"/>
                <w:sz w:val="32"/>
                <w:szCs w:val="32"/>
              </w:rPr>
              <w:t>5.</w:t>
            </w:r>
            <w:r>
              <w:rPr>
                <w:rFonts w:ascii="TH SarabunPSK" w:eastAsia="Batang" w:hAnsi="TH SarabunPSK" w:cs="TH SarabunPSK" w:hint="cs"/>
                <w:spacing w:val="14"/>
                <w:sz w:val="32"/>
                <w:szCs w:val="32"/>
                <w:cs/>
              </w:rPr>
              <w:t xml:space="preserve"> </w:t>
            </w:r>
            <w:r w:rsidRPr="008B5C16">
              <w:rPr>
                <w:rFonts w:ascii="TH SarabunPSK" w:eastAsia="Batang" w:hAnsi="TH SarabunPSK" w:cs="TH SarabunPSK"/>
                <w:spacing w:val="14"/>
                <w:sz w:val="32"/>
                <w:szCs w:val="32"/>
                <w:cs/>
              </w:rPr>
              <w:t>ติดตาม</w:t>
            </w:r>
            <w:r>
              <w:rPr>
                <w:rFonts w:ascii="TH SarabunPSK" w:eastAsia="Batang" w:hAnsi="TH SarabunPSK" w:cs="TH SarabunPSK" w:hint="cs"/>
                <w:spacing w:val="14"/>
                <w:sz w:val="32"/>
                <w:szCs w:val="32"/>
                <w:cs/>
              </w:rPr>
              <w:t xml:space="preserve"> </w:t>
            </w:r>
            <w:r w:rsidRPr="008B5C16">
              <w:rPr>
                <w:rFonts w:ascii="TH SarabunPSK" w:eastAsia="Batang" w:hAnsi="TH SarabunPSK" w:cs="TH SarabunPSK"/>
                <w:spacing w:val="14"/>
                <w:sz w:val="32"/>
                <w:szCs w:val="32"/>
                <w:cs/>
              </w:rPr>
              <w:t>ประเมินหลักสูตร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อย่างสม่ำเสมอ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A3A" w:rsidRPr="00DF1450" w:rsidRDefault="00CE5A3A" w:rsidP="002E35CF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DF1450">
              <w:rPr>
                <w:rFonts w:ascii="TH SarabunPSK" w:eastAsia="Batang" w:hAnsi="TH SarabunPSK" w:cs="TH SarabunPSK"/>
                <w:sz w:val="32"/>
                <w:szCs w:val="32"/>
              </w:rPr>
              <w:lastRenderedPageBreak/>
              <w:t>1.</w:t>
            </w:r>
            <w:r w:rsidRPr="00DF1450"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 xml:space="preserve"> 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รายงานผลการดำเนินงาน</w:t>
            </w:r>
          </w:p>
          <w:p w:rsidR="00CE5A3A" w:rsidRPr="00DF1450" w:rsidRDefault="00CE5A3A" w:rsidP="002E35CF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DF1450">
              <w:rPr>
                <w:rFonts w:ascii="TH SarabunPSK" w:eastAsia="Batang" w:hAnsi="TH SarabunPSK" w:cs="TH SarabunPSK"/>
                <w:sz w:val="32"/>
                <w:szCs w:val="32"/>
              </w:rPr>
              <w:t>2.</w:t>
            </w:r>
            <w:r w:rsidRPr="00DF1450"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 xml:space="preserve"> 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รายงานผลการฝึกงาน</w:t>
            </w:r>
            <w:r w:rsidRPr="00DF1450"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 xml:space="preserve"> 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ในรายวิชาฝึกประสบการณ์วิชาชีพเทคโนโลยีสารสนเทศ</w:t>
            </w:r>
            <w:proofErr w:type="spellStart"/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และสห</w:t>
            </w:r>
            <w:proofErr w:type="spellEnd"/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กิจศึกษา</w:t>
            </w:r>
          </w:p>
          <w:p w:rsidR="00CE5A3A" w:rsidRPr="00DF1450" w:rsidRDefault="00CE5A3A" w:rsidP="002E35CF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DF1450">
              <w:rPr>
                <w:rFonts w:ascii="TH SarabunPSK" w:eastAsia="Batang" w:hAnsi="TH SarabunPSK" w:cs="TH SarabunPSK"/>
                <w:sz w:val="32"/>
                <w:szCs w:val="32"/>
              </w:rPr>
              <w:lastRenderedPageBreak/>
              <w:t>3.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</w:t>
            </w:r>
            <w:r w:rsidRPr="008B5C16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</w:rPr>
              <w:t>นักศึกษา</w:t>
            </w:r>
            <w:r w:rsidRPr="008B5C16">
              <w:rPr>
                <w:rFonts w:ascii="TH SarabunPSK" w:eastAsia="Batang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8B5C16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</w:rPr>
              <w:t>อย่างน้อย</w:t>
            </w:r>
            <w:r>
              <w:rPr>
                <w:rFonts w:ascii="TH SarabunPSK" w:eastAsia="Batang" w:hAnsi="TH SarabunPSK" w:cs="TH SarabunPSK"/>
                <w:spacing w:val="-6"/>
                <w:sz w:val="32"/>
                <w:szCs w:val="32"/>
              </w:rPr>
              <w:br/>
            </w:r>
            <w:r w:rsidRPr="008B5C16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</w:rPr>
              <w:t>ร้อยละ</w:t>
            </w:r>
            <w:r w:rsidRPr="00D22182">
              <w:rPr>
                <w:rFonts w:ascii="TH SarabunPSK" w:eastAsia="Batang" w:hAnsi="TH SarabunPSK" w:cs="TH SarabunPSK"/>
                <w:spacing w:val="10"/>
                <w:sz w:val="32"/>
                <w:szCs w:val="32"/>
              </w:rPr>
              <w:t xml:space="preserve"> 95 </w:t>
            </w:r>
            <w:r w:rsidRPr="00D22182">
              <w:rPr>
                <w:rFonts w:ascii="TH SarabunPSK" w:eastAsia="Batang" w:hAnsi="TH SarabunPSK" w:cs="TH SarabunPSK"/>
                <w:spacing w:val="10"/>
                <w:sz w:val="32"/>
                <w:szCs w:val="32"/>
                <w:cs/>
              </w:rPr>
              <w:t>ผ่านการฝึก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ประสบการณ์วิชาชีพ</w:t>
            </w:r>
            <w:r w:rsidRPr="00DF1450"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>หรือ</w:t>
            </w:r>
            <w:r>
              <w:rPr>
                <w:rFonts w:ascii="TH SarabunPSK" w:eastAsia="Batang" w:hAnsi="TH SarabunPSK" w:cs="TH SarabunPSK"/>
                <w:sz w:val="32"/>
                <w:szCs w:val="32"/>
              </w:rPr>
              <w:br/>
            </w:r>
            <w:proofErr w:type="spellStart"/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สห</w:t>
            </w:r>
            <w:proofErr w:type="spellEnd"/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กิจศึกษา</w:t>
            </w:r>
          </w:p>
          <w:p w:rsidR="00CE5A3A" w:rsidRPr="00DF1450" w:rsidRDefault="00CE5A3A" w:rsidP="002E35CF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DF1450">
              <w:rPr>
                <w:rFonts w:ascii="TH SarabunPSK" w:eastAsia="Batang" w:hAnsi="TH SarabunPSK" w:cs="TH SarabunPSK"/>
                <w:sz w:val="32"/>
                <w:szCs w:val="32"/>
              </w:rPr>
              <w:t>4.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เอกสารกา</w:t>
            </w:r>
            <w:r w:rsidRPr="00DF1450"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>ร</w:t>
            </w:r>
            <w:r w:rsidRPr="00DE50B0">
              <w:rPr>
                <w:rFonts w:ascii="TH SarabunPSK" w:eastAsia="Batang" w:hAnsi="TH SarabunPSK" w:cs="TH SarabunPSK"/>
                <w:spacing w:val="-20"/>
                <w:sz w:val="32"/>
                <w:szCs w:val="32"/>
                <w:cs/>
              </w:rPr>
              <w:t>ประสาน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งานกับภาครัฐ ภาคเอกชน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 xml:space="preserve"> 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และองค์กรรัฐวิสาหกิจ</w:t>
            </w:r>
          </w:p>
          <w:p w:rsidR="00CE5A3A" w:rsidRPr="00DF1450" w:rsidRDefault="00CE5A3A" w:rsidP="002E35CF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DF1450">
              <w:rPr>
                <w:rFonts w:ascii="TH SarabunPSK" w:eastAsia="Batang" w:hAnsi="TH SarabunPSK" w:cs="TH SarabunPSK"/>
                <w:spacing w:val="-6"/>
                <w:sz w:val="32"/>
                <w:szCs w:val="32"/>
              </w:rPr>
              <w:t>5.</w:t>
            </w:r>
            <w:r w:rsidRPr="00DF1450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</w:rPr>
              <w:t xml:space="preserve"> ผู้ใช้บัณฑิตมีความ</w:t>
            </w:r>
            <w:r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</w:rPr>
              <w:t>พึงพอใจ</w:t>
            </w:r>
            <w:r w:rsidRPr="00DF1450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</w:rPr>
              <w:t>ในทักษะ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ความรู้ ความสามารถในการทำงาน โดยเฉลี่ยระดับ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>ไม่น้อยกว่า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 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</w:rPr>
              <w:t xml:space="preserve">3.5 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จากระดับ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</w:rPr>
              <w:t xml:space="preserve"> 5</w:t>
            </w:r>
          </w:p>
        </w:tc>
      </w:tr>
      <w:tr w:rsidR="00CE5A3A" w:rsidRPr="00DF1450" w:rsidTr="00CE5A3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A3A" w:rsidRPr="00DF1450" w:rsidRDefault="00CE5A3A" w:rsidP="00CE5A3A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spacing w:val="-8"/>
                <w:sz w:val="32"/>
                <w:szCs w:val="32"/>
              </w:rPr>
            </w:pPr>
            <w:r w:rsidRPr="00DF1450">
              <w:rPr>
                <w:rFonts w:ascii="TH SarabunPSK" w:eastAsia="Batang" w:hAnsi="TH SarabunPSK" w:cs="TH SarabunPSK"/>
                <w:sz w:val="32"/>
                <w:szCs w:val="32"/>
              </w:rPr>
              <w:lastRenderedPageBreak/>
              <w:t>2.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  <w:lang w:val="en-AU"/>
              </w:rPr>
              <w:t xml:space="preserve"> พัฒนาบุคลากรเพื่อเพิ่มประสิทธิภาพและประสิทธิผลในการให้ความรู้แก่นักศึกษา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A3A" w:rsidRPr="00DF1450" w:rsidRDefault="00CE5A3A" w:rsidP="00CE5A3A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DF1450">
              <w:rPr>
                <w:rFonts w:ascii="TH SarabunPSK" w:eastAsia="Batang" w:hAnsi="TH SarabunPSK" w:cs="TH SarabunPSK"/>
                <w:spacing w:val="2"/>
                <w:sz w:val="32"/>
                <w:szCs w:val="32"/>
              </w:rPr>
              <w:t>1.</w:t>
            </w:r>
            <w:r w:rsidRPr="00DF1450">
              <w:rPr>
                <w:rFonts w:ascii="TH SarabunPSK" w:eastAsia="Batang" w:hAnsi="TH SarabunPSK" w:cs="TH SarabunPSK"/>
                <w:spacing w:val="2"/>
                <w:sz w:val="32"/>
                <w:szCs w:val="32"/>
                <w:cs/>
              </w:rPr>
              <w:t xml:space="preserve"> อาจารย์ใหม่ต้องผ่านการอบรม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หลักสูตรเบื้องต้นเกี่ยวกับเทคนิคการสอนการวัดและประเมินผล </w:t>
            </w:r>
          </w:p>
          <w:p w:rsidR="00CE5A3A" w:rsidRPr="00DF1450" w:rsidRDefault="00CE5A3A" w:rsidP="00CE5A3A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DF1450">
              <w:rPr>
                <w:rFonts w:ascii="TH SarabunPSK" w:eastAsia="Batang" w:hAnsi="TH SarabunPSK" w:cs="TH SarabunPSK"/>
                <w:spacing w:val="10"/>
                <w:sz w:val="32"/>
                <w:szCs w:val="32"/>
              </w:rPr>
              <w:t>2.</w:t>
            </w:r>
            <w:r w:rsidRPr="00DF1450">
              <w:rPr>
                <w:rFonts w:ascii="TH SarabunPSK" w:eastAsia="Batang" w:hAnsi="TH SarabunPSK" w:cs="TH SarabunPSK"/>
                <w:spacing w:val="10"/>
                <w:sz w:val="32"/>
                <w:szCs w:val="32"/>
                <w:cs/>
              </w:rPr>
              <w:t xml:space="preserve"> อาจารย์ทุกคนต้องเข้าอบรม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เกี่ยวกับหลักสูตรการสอนรูปแบบต่างๆ และการวัดผลประเมินผล</w:t>
            </w:r>
            <w:r w:rsidRPr="00DF1450"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 xml:space="preserve"> ทั้งนี้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เพื่อให้มีความรู้ความสามารถ</w:t>
            </w:r>
            <w:r w:rsidRPr="00DF1450">
              <w:rPr>
                <w:rFonts w:ascii="TH SarabunPSK" w:eastAsia="Batang" w:hAnsi="TH SarabunPSK" w:cs="TH SarabunPSK"/>
                <w:spacing w:val="-14"/>
                <w:sz w:val="32"/>
                <w:szCs w:val="32"/>
                <w:cs/>
              </w:rPr>
              <w:t>ในการประเมินผลตามกรอบมาตรฐาน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คุณวุฒิที่ผู้สอนจะต้องสามารถ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br/>
            </w:r>
            <w:r w:rsidRPr="00DF1450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</w:rPr>
              <w:t>วัดและประเมินผลได้เป็นอย่างดี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DF1450" w:rsidRDefault="00CE5A3A" w:rsidP="00CE5A3A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sz w:val="32"/>
                <w:szCs w:val="32"/>
                <w:lang w:val="en-AU"/>
              </w:rPr>
            </w:pPr>
            <w:r w:rsidRPr="00DF1450">
              <w:rPr>
                <w:rFonts w:ascii="TH SarabunPSK" w:eastAsia="Batang" w:hAnsi="TH SarabunPSK" w:cs="TH SarabunPSK"/>
                <w:sz w:val="32"/>
                <w:szCs w:val="32"/>
              </w:rPr>
              <w:t>1.</w:t>
            </w:r>
            <w:r w:rsidRPr="00DF1450"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 xml:space="preserve"> 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หลักฐานหรือเอกสารแสดงผลการดำเนินการ</w:t>
            </w:r>
          </w:p>
          <w:p w:rsidR="00CE5A3A" w:rsidRPr="00DF1450" w:rsidRDefault="00CE5A3A" w:rsidP="00CE5A3A">
            <w:pPr>
              <w:rPr>
                <w:rFonts w:ascii="TH SarabunPSK" w:eastAsia="Batang" w:hAnsi="TH SarabunPSK" w:cs="TH SarabunPSK"/>
                <w:sz w:val="32"/>
                <w:szCs w:val="32"/>
                <w:lang w:val="en-AU"/>
              </w:rPr>
            </w:pPr>
            <w:r w:rsidRPr="00DF1450">
              <w:rPr>
                <w:rFonts w:ascii="TH SarabunPSK" w:eastAsia="Batang" w:hAnsi="TH SarabunPSK" w:cs="TH SarabunPSK"/>
                <w:sz w:val="32"/>
                <w:szCs w:val="32"/>
                <w:lang w:val="en-AU"/>
              </w:rPr>
              <w:t>2.</w:t>
            </w:r>
            <w:r w:rsidRPr="00DF1450">
              <w:rPr>
                <w:rFonts w:ascii="TH SarabunPSK" w:eastAsia="Batang" w:hAnsi="TH SarabunPSK" w:cs="TH SarabunPSK" w:hint="cs"/>
                <w:sz w:val="32"/>
                <w:szCs w:val="32"/>
                <w:cs/>
                <w:lang w:val="en-AU"/>
              </w:rPr>
              <w:t xml:space="preserve"> 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  <w:lang w:val="en-AU"/>
              </w:rPr>
              <w:t>รายงานผลการประเมินการสอนของอาจารย์</w:t>
            </w:r>
          </w:p>
          <w:p w:rsidR="00CE5A3A" w:rsidRPr="00DF1450" w:rsidRDefault="00CE5A3A" w:rsidP="00CE5A3A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</w:p>
        </w:tc>
      </w:tr>
      <w:tr w:rsidR="00CE5A3A" w:rsidRPr="00DF1450" w:rsidTr="00CE5A3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A3A" w:rsidRPr="00DF1450" w:rsidRDefault="00CE5A3A" w:rsidP="00CE5A3A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DF1450">
              <w:rPr>
                <w:rFonts w:ascii="TH SarabunPSK" w:eastAsia="Batang" w:hAnsi="TH SarabunPSK" w:cs="TH SarabunPSK"/>
                <w:sz w:val="32"/>
                <w:szCs w:val="32"/>
                <w:lang w:val="en-AU"/>
              </w:rPr>
              <w:t>3.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val="en-AU"/>
              </w:rPr>
              <w:t xml:space="preserve"> </w:t>
            </w:r>
            <w:r>
              <w:rPr>
                <w:rFonts w:ascii="TH SarabunPSK" w:eastAsia="Batang" w:hAnsi="TH SarabunPSK" w:cs="TH SarabunPSK"/>
                <w:sz w:val="32"/>
                <w:szCs w:val="32"/>
                <w:cs/>
                <w:lang w:val="en-AU"/>
              </w:rPr>
              <w:t>พัฒนาบุคลากร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val="en-AU"/>
              </w:rPr>
              <w:t xml:space="preserve"> ใน</w:t>
            </w:r>
            <w:r>
              <w:rPr>
                <w:rFonts w:ascii="TH SarabunPSK" w:eastAsia="Batang" w:hAnsi="TH SarabunPSK" w:cs="TH SarabunPSK"/>
                <w:sz w:val="32"/>
                <w:szCs w:val="32"/>
                <w:cs/>
                <w:lang w:val="en-AU"/>
              </w:rPr>
              <w:t>ด้าน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val="en-AU"/>
              </w:rPr>
              <w:br/>
            </w:r>
            <w:r>
              <w:rPr>
                <w:rFonts w:ascii="TH SarabunPSK" w:eastAsia="Batang" w:hAnsi="TH SarabunPSK" w:cs="TH SarabunPSK"/>
                <w:sz w:val="32"/>
                <w:szCs w:val="32"/>
                <w:cs/>
                <w:lang w:val="en-AU"/>
              </w:rPr>
              <w:t xml:space="preserve">องค์ความรู้ 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  <w:lang w:val="en-AU"/>
              </w:rPr>
              <w:t>ให้ก้าวทันต่อนวัตกรรมและองค์ความรู้</w:t>
            </w:r>
            <w:r w:rsidRPr="00DF1450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  <w:lang w:val="en-AU"/>
              </w:rPr>
              <w:t>ใหม่ๆ ในสาขา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เทคโนโลยีสารสนเทศ 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  <w:lang w:val="en-AU"/>
              </w:rPr>
              <w:t>และสร้างเสริมประสบการณ์การนำความรู้ด้าน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เทคโนโลยี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lastRenderedPageBreak/>
              <w:t>สารสนเทศ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  <w:lang w:val="en-AU"/>
              </w:rPr>
              <w:t>ไปใช้ในปฏิบัติงานจริง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DF1450" w:rsidRDefault="00CE5A3A" w:rsidP="00CE5A3A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DF1450">
              <w:rPr>
                <w:rFonts w:ascii="TH SarabunPSK" w:eastAsia="Batang" w:hAnsi="TH SarabunPSK" w:cs="TH SarabunPSK"/>
                <w:sz w:val="32"/>
                <w:szCs w:val="32"/>
              </w:rPr>
              <w:lastRenderedPageBreak/>
              <w:t>1.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สนับสนุนบุคลากรในการพัฒนา</w:t>
            </w:r>
            <w:r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องค์ความรู้ให้ก้าวทั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  <w:lang w:val="en-AU"/>
              </w:rPr>
              <w:t>น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val="en-AU"/>
              </w:rPr>
              <w:t>น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  <w:lang w:val="en-AU"/>
              </w:rPr>
              <w:t>วัตกรรม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และองค์ความรู้ใหม่ๆ</w:t>
            </w:r>
          </w:p>
          <w:p w:rsidR="00CE5A3A" w:rsidRPr="00DF1450" w:rsidRDefault="00CE5A3A" w:rsidP="00CE5A3A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DF1450">
              <w:rPr>
                <w:rFonts w:ascii="TH SarabunPSK" w:eastAsia="Batang" w:hAnsi="TH SarabunPSK" w:cs="TH SarabunPSK"/>
                <w:sz w:val="32"/>
                <w:szCs w:val="32"/>
              </w:rPr>
              <w:t>2.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สนับสนุนบุคลากรด้านการเรียนการสอนและการ</w:t>
            </w:r>
            <w:r w:rsidRPr="00DF1450">
              <w:rPr>
                <w:rFonts w:ascii="TH SarabunPSK" w:eastAsia="Batang" w:hAnsi="TH SarabunPSK" w:cs="TH SarabunPSK"/>
                <w:spacing w:val="-14"/>
                <w:sz w:val="32"/>
                <w:szCs w:val="32"/>
                <w:cs/>
              </w:rPr>
              <w:t>บริการวิชาการแก่</w:t>
            </w:r>
            <w:r>
              <w:rPr>
                <w:rFonts w:ascii="TH SarabunPSK" w:eastAsia="Batang" w:hAnsi="TH SarabunPSK" w:cs="TH SarabunPSK" w:hint="cs"/>
                <w:spacing w:val="-14"/>
                <w:sz w:val="32"/>
                <w:szCs w:val="32"/>
                <w:cs/>
              </w:rPr>
              <w:t>ท้องถิ่น</w:t>
            </w:r>
          </w:p>
          <w:p w:rsidR="00CE5A3A" w:rsidRPr="00DF1450" w:rsidRDefault="00CE5A3A" w:rsidP="00CE5A3A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DF1450">
              <w:rPr>
                <w:rFonts w:ascii="TH SarabunPSK" w:eastAsia="Batang" w:hAnsi="TH SarabunPSK" w:cs="TH SarabunPSK"/>
                <w:sz w:val="32"/>
                <w:szCs w:val="32"/>
              </w:rPr>
              <w:lastRenderedPageBreak/>
              <w:t>3.</w:t>
            </w:r>
            <w:r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กำหนดให้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นักศึกษาทำงานวิจัย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>หรือ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งานวิชาการที่สามารถนำ</w:t>
            </w:r>
            <w:r w:rsidRPr="00DF1450">
              <w:rPr>
                <w:rFonts w:ascii="TH SarabunPSK" w:eastAsia="Batang" w:hAnsi="TH SarabunPSK" w:cs="TH SarabunPSK"/>
                <w:spacing w:val="-8"/>
                <w:sz w:val="32"/>
                <w:szCs w:val="32"/>
                <w:cs/>
              </w:rPr>
              <w:t>ผลที่ได้มาใช้ในการดำเนินงาน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ได้จริงและเสริมสร้างประสบการณ์การนำความรู้ไปใช้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>ใน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การปฏิบัติงานจริง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A3A" w:rsidRPr="00DF1450" w:rsidRDefault="00CE5A3A" w:rsidP="00CE5A3A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DF1450">
              <w:rPr>
                <w:rFonts w:ascii="TH SarabunPSK" w:eastAsia="Batang" w:hAnsi="TH SarabunPSK" w:cs="TH SarabunPSK"/>
                <w:sz w:val="32"/>
                <w:szCs w:val="32"/>
                <w:lang w:val="en-AU"/>
              </w:rPr>
              <w:lastRenderedPageBreak/>
              <w:t>1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</w:rPr>
              <w:t>.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หลักฐานการส่งบุคลากรเข้ารับการฝึกอบรม/การสัมมนา/การประชุมวิชาการต่างๆ ทางสาขาเทคโนโลยีสารสนเทศ</w:t>
            </w:r>
          </w:p>
          <w:p w:rsidR="00CE5A3A" w:rsidRPr="00DF1450" w:rsidRDefault="00CE5A3A" w:rsidP="00CE5A3A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DF1450">
              <w:rPr>
                <w:rFonts w:ascii="TH SarabunPSK" w:eastAsia="Batang" w:hAnsi="TH SarabunPSK" w:cs="TH SarabunPSK"/>
                <w:sz w:val="32"/>
                <w:szCs w:val="32"/>
              </w:rPr>
              <w:lastRenderedPageBreak/>
              <w:t>2.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งานบริการวิชาการของอาจารย์ในหลักสูตร</w:t>
            </w:r>
          </w:p>
          <w:p w:rsidR="00CE5A3A" w:rsidRPr="00DF1450" w:rsidRDefault="00CE5A3A" w:rsidP="00CE5A3A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DF1450">
              <w:rPr>
                <w:rFonts w:ascii="TH SarabunPSK" w:eastAsia="Batang" w:hAnsi="TH SarabunPSK" w:cs="TH SarabunPSK"/>
                <w:sz w:val="32"/>
                <w:szCs w:val="32"/>
              </w:rPr>
              <w:t>3.</w:t>
            </w:r>
            <w:r w:rsidRPr="00DF1450"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 xml:space="preserve"> 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งานวิจัยและงานวิชาการที่นักศึกษาจัดทำขึ้น</w:t>
            </w:r>
            <w:r w:rsidRPr="00DF1450"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 xml:space="preserve"> </w:t>
            </w:r>
            <w:r w:rsidRPr="00DF1450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เพื่อพัฒนาความรู้และประสบการณ์ทำงานจริง</w:t>
            </w:r>
          </w:p>
        </w:tc>
      </w:tr>
      <w:tr w:rsidR="00CE5A3A" w:rsidRPr="00DF1450" w:rsidTr="00CE5A3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DF1450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DF1450">
              <w:rPr>
                <w:rFonts w:ascii="TH SarabunPSK" w:hAnsi="TH SarabunPSK" w:cs="TH SarabunPSK"/>
                <w:sz w:val="32"/>
                <w:szCs w:val="32"/>
              </w:rPr>
              <w:lastRenderedPageBreak/>
              <w:t>4.</w:t>
            </w:r>
            <w:r w:rsidRPr="00DF145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การจัดสรรทรัพยากรสนับสนุนการเรียนการสอน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DF1450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145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DF1450">
              <w:rPr>
                <w:rFonts w:ascii="TH SarabunPSK" w:hAnsi="TH SarabunPSK" w:cs="TH SarabunPSK"/>
                <w:sz w:val="32"/>
                <w:szCs w:val="32"/>
                <w:cs/>
              </w:rPr>
              <w:t>จัดให้มีการประเมินความ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F1450">
              <w:rPr>
                <w:rFonts w:ascii="TH SarabunPSK" w:hAnsi="TH SarabunPSK" w:cs="TH SarabunPSK"/>
                <w:sz w:val="32"/>
                <w:szCs w:val="32"/>
                <w:cs/>
              </w:rPr>
              <w:t>พึงพอใจต่อการส่งเสริมหรือสนับสนุนการเรียนการสอนของนักศึกษา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F1450">
              <w:rPr>
                <w:rFonts w:ascii="TH SarabunPSK" w:hAnsi="TH SarabunPSK" w:cs="TH SarabunPSK"/>
                <w:sz w:val="32"/>
                <w:szCs w:val="32"/>
                <w:cs/>
              </w:rPr>
              <w:t>สิ่งอำนวยความสะดว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DF1450">
              <w:rPr>
                <w:rFonts w:ascii="TH SarabunPSK" w:hAnsi="TH SarabunPSK" w:cs="TH SarabunPSK"/>
                <w:sz w:val="32"/>
                <w:szCs w:val="32"/>
                <w:cs/>
              </w:rPr>
              <w:t>หรือ ห้องปฏิบัติการนอกเวลาแก่นักศึกษาและอาจารย์</w:t>
            </w:r>
          </w:p>
          <w:p w:rsidR="00CE5A3A" w:rsidRPr="00DF1450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DF1450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DF145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DF145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ส่งเสริม</w:t>
            </w:r>
            <w:r w:rsidRPr="00DF145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และ</w:t>
            </w:r>
            <w:r w:rsidRPr="00DF145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สนับสนุน</w:t>
            </w:r>
            <w:r w:rsidRPr="00DF145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ทรัพยากร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DF145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เพื่อใช้ใน</w:t>
            </w:r>
            <w:r w:rsidRPr="00DF145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โครงการ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หรือ</w:t>
            </w:r>
            <w:r w:rsidRPr="00DF145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งานวิจัยให้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แก่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นักศึกษา</w:t>
            </w:r>
            <w:r w:rsidRPr="00DF145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และอาจารย์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DF1450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DF145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DE3564">
              <w:rPr>
                <w:rFonts w:ascii="TH SarabunPSK" w:hAnsi="TH SarabunPSK" w:cs="TH SarabunPSK"/>
                <w:spacing w:val="-10"/>
                <w:sz w:val="32"/>
                <w:szCs w:val="32"/>
                <w:cs/>
                <w:lang w:val="th-TH"/>
              </w:rPr>
              <w:t>รายงานการประเมินผล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  <w:cs/>
                <w:lang w:val="th-TH"/>
              </w:rPr>
              <w:br/>
            </w:r>
            <w:r w:rsidRPr="00DF145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ความพึงพอใจนักศึกษา</w:t>
            </w:r>
          </w:p>
          <w:p w:rsidR="00CE5A3A" w:rsidRPr="00DF1450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2. รายงานสิ่งสนับสนุนการเรียนรู้</w:t>
            </w:r>
          </w:p>
          <w:p w:rsidR="00CE5A3A" w:rsidRPr="00DF1450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CE5A3A" w:rsidRPr="00DF1450" w:rsidRDefault="00CE5A3A" w:rsidP="00CE5A3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91E70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91E70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</w:p>
    <w:p w:rsidR="00F91E70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91E70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</w:p>
    <w:p w:rsidR="00F91E70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91E70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</w:p>
    <w:p w:rsidR="00EC1F7E" w:rsidRDefault="00EC1F7E" w:rsidP="00EC1F7E"/>
    <w:p w:rsidR="00EC1F7E" w:rsidRDefault="00EC1F7E" w:rsidP="00EC1F7E"/>
    <w:p w:rsidR="00EC1F7E" w:rsidRDefault="00EC1F7E" w:rsidP="00EC1F7E"/>
    <w:p w:rsidR="00EC1F7E" w:rsidRDefault="00EC1F7E" w:rsidP="00EC1F7E"/>
    <w:p w:rsidR="00EC1F7E" w:rsidRDefault="00EC1F7E" w:rsidP="00EC1F7E"/>
    <w:p w:rsidR="00EC1F7E" w:rsidRDefault="00EC1F7E" w:rsidP="00EC1F7E"/>
    <w:p w:rsidR="00EC1F7E" w:rsidRDefault="00EC1F7E" w:rsidP="00EC1F7E"/>
    <w:p w:rsidR="002E35CF" w:rsidRDefault="002E35CF" w:rsidP="00EC1F7E"/>
    <w:p w:rsidR="002E35CF" w:rsidRDefault="002E35CF" w:rsidP="00EC1F7E"/>
    <w:p w:rsidR="002E35CF" w:rsidRDefault="002E35CF" w:rsidP="00EC1F7E"/>
    <w:p w:rsidR="00CE5A3A" w:rsidRPr="00EE5417" w:rsidRDefault="00CE5A3A" w:rsidP="00CE5A3A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หมวดที่ 3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ระบบการจัดการศึกษา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การดำเนินการ และโครงสร้างของหลักสูตร</w:t>
      </w:r>
    </w:p>
    <w:p w:rsidR="00CE5A3A" w:rsidRPr="00DE6731" w:rsidRDefault="00CE5A3A" w:rsidP="00CE5A3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Pr="00EE5417" w:rsidRDefault="00CE5A3A" w:rsidP="00CE5A3A">
      <w:pPr>
        <w:tabs>
          <w:tab w:val="left" w:pos="28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ระบบการจัดการศึกษา</w:t>
      </w:r>
    </w:p>
    <w:p w:rsidR="00CE5A3A" w:rsidRPr="00EE5417" w:rsidRDefault="00CE5A3A" w:rsidP="00CE5A3A">
      <w:pPr>
        <w:tabs>
          <w:tab w:val="left" w:pos="700"/>
        </w:tabs>
        <w:ind w:left="2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1.1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CE5A3A" w:rsidRPr="007D26DC" w:rsidRDefault="00CE5A3A" w:rsidP="00CE5A3A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 w:rsidRPr="007D26DC">
        <w:rPr>
          <w:rFonts w:ascii="TH SarabunPSK" w:hAnsi="TH SarabunPSK" w:cs="TH SarabunPSK"/>
          <w:sz w:val="32"/>
          <w:szCs w:val="32"/>
          <w:cs/>
        </w:rPr>
        <w:t xml:space="preserve">ระบบทวิภาค โดยหนึ่งปีการศึกษาแบ่งออกเป็น 2 ภาคการศึกษาปกติ แต่ละภาคการศึกษาไม่น้อยกว่า </w:t>
      </w:r>
      <w:r w:rsidRPr="007D26DC">
        <w:rPr>
          <w:rFonts w:ascii="TH SarabunPSK" w:hAnsi="TH SarabunPSK" w:cs="TH SarabunPSK"/>
          <w:sz w:val="32"/>
          <w:szCs w:val="32"/>
        </w:rPr>
        <w:t xml:space="preserve">15 </w:t>
      </w:r>
      <w:r w:rsidRPr="007D26DC">
        <w:rPr>
          <w:rFonts w:ascii="TH SarabunPSK" w:hAnsi="TH SarabunPSK" w:cs="TH SarabunPSK"/>
          <w:sz w:val="32"/>
          <w:szCs w:val="32"/>
          <w:cs/>
        </w:rPr>
        <w:t xml:space="preserve">สัปดาห์ </w:t>
      </w:r>
      <w:r w:rsidRPr="007D26DC">
        <w:rPr>
          <w:rFonts w:ascii="TH SarabunPSK" w:hAnsi="TH SarabunPSK" w:cs="TH SarabunPSK" w:hint="cs"/>
          <w:sz w:val="32"/>
          <w:szCs w:val="32"/>
          <w:cs/>
        </w:rPr>
        <w:t>กรณีที่</w:t>
      </w:r>
      <w:r w:rsidRPr="007D26DC">
        <w:rPr>
          <w:rFonts w:ascii="TH SarabunPSK" w:hAnsi="TH SarabunPSK" w:cs="TH SarabunPSK"/>
          <w:sz w:val="32"/>
          <w:szCs w:val="32"/>
          <w:cs/>
        </w:rPr>
        <w:t>มีการจัดการศึกษาภาคฤดูร้อน ให้</w:t>
      </w:r>
      <w:r w:rsidRPr="007D26DC">
        <w:rPr>
          <w:rFonts w:ascii="TH SarabunPSK" w:hAnsi="TH SarabunPSK" w:cs="TH SarabunPSK" w:hint="cs"/>
          <w:sz w:val="32"/>
          <w:szCs w:val="32"/>
          <w:cs/>
        </w:rPr>
        <w:t>เป็นไปตามข้อบังคับ</w:t>
      </w:r>
      <w:r w:rsidRPr="007D26DC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7D26DC">
        <w:rPr>
          <w:rFonts w:ascii="TH SarabunPSK" w:hAnsi="TH SarabunPSK" w:cs="TH SarabunPSK" w:hint="cs"/>
          <w:sz w:val="32"/>
          <w:szCs w:val="32"/>
          <w:cs/>
        </w:rPr>
        <w:t xml:space="preserve">     ราช</w:t>
      </w:r>
      <w:proofErr w:type="spellStart"/>
      <w:r w:rsidRPr="007D26DC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7D26DC"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ในพระบรมราชูปถัมภ์ จังหวัดปทุมธานี </w:t>
      </w:r>
      <w:r w:rsidRPr="007D26DC">
        <w:rPr>
          <w:rFonts w:ascii="TH SarabunPSK" w:hAnsi="TH SarabunPSK" w:cs="TH SarabunPSK"/>
          <w:sz w:val="32"/>
          <w:szCs w:val="32"/>
          <w:cs/>
        </w:rPr>
        <w:t>ว่าด้วย</w:t>
      </w:r>
      <w:r w:rsidRPr="007D26DC">
        <w:rPr>
          <w:rFonts w:ascii="TH SarabunPSK" w:hAnsi="TH SarabunPSK" w:cs="TH SarabunPSK" w:hint="cs"/>
          <w:sz w:val="32"/>
          <w:szCs w:val="32"/>
          <w:cs/>
        </w:rPr>
        <w:t>การจัด</w:t>
      </w:r>
      <w:r w:rsidRPr="007D26DC">
        <w:rPr>
          <w:rFonts w:ascii="TH SarabunPSK" w:hAnsi="TH SarabunPSK" w:cs="TH SarabunPSK"/>
          <w:sz w:val="32"/>
          <w:szCs w:val="32"/>
          <w:cs/>
        </w:rPr>
        <w:t>การศึกษาระดับ</w:t>
      </w:r>
      <w:r w:rsidRPr="007D26DC">
        <w:rPr>
          <w:rFonts w:ascii="TH SarabunPSK" w:hAnsi="TH SarabunPSK" w:cs="TH SarabunPSK" w:hint="cs"/>
          <w:sz w:val="32"/>
          <w:szCs w:val="32"/>
          <w:cs/>
        </w:rPr>
        <w:t>อนุปริญญาและปริญญาตรี</w:t>
      </w:r>
      <w:r w:rsidRPr="007D26DC">
        <w:rPr>
          <w:rFonts w:ascii="TH SarabunPSK" w:hAnsi="TH SarabunPSK" w:cs="TH SarabunPSK"/>
          <w:sz w:val="32"/>
          <w:szCs w:val="32"/>
          <w:cs/>
        </w:rPr>
        <w:t xml:space="preserve"> พ</w:t>
      </w:r>
      <w:r w:rsidRPr="007D26DC">
        <w:rPr>
          <w:rFonts w:ascii="TH SarabunPSK" w:hAnsi="TH SarabunPSK" w:cs="TH SarabunPSK"/>
          <w:sz w:val="32"/>
          <w:szCs w:val="32"/>
        </w:rPr>
        <w:t>.</w:t>
      </w:r>
      <w:r w:rsidRPr="007D26DC">
        <w:rPr>
          <w:rFonts w:ascii="TH SarabunPSK" w:hAnsi="TH SarabunPSK" w:cs="TH SarabunPSK"/>
          <w:sz w:val="32"/>
          <w:szCs w:val="32"/>
          <w:cs/>
        </w:rPr>
        <w:t>ศ</w:t>
      </w:r>
      <w:r w:rsidRPr="007D26DC">
        <w:rPr>
          <w:rFonts w:ascii="TH SarabunPSK" w:hAnsi="TH SarabunPSK" w:cs="TH SarabunPSK"/>
          <w:sz w:val="32"/>
          <w:szCs w:val="32"/>
        </w:rPr>
        <w:t xml:space="preserve">. </w:t>
      </w:r>
      <w:r w:rsidRPr="007D26DC">
        <w:rPr>
          <w:rFonts w:ascii="TH SarabunPSK" w:hAnsi="TH SarabunPSK" w:cs="TH SarabunPSK"/>
          <w:sz w:val="32"/>
          <w:szCs w:val="32"/>
          <w:cs/>
        </w:rPr>
        <w:t>25</w:t>
      </w:r>
      <w:r w:rsidRPr="007D26DC">
        <w:rPr>
          <w:rFonts w:ascii="TH SarabunPSK" w:hAnsi="TH SarabunPSK" w:cs="TH SarabunPSK" w:hint="cs"/>
          <w:sz w:val="32"/>
          <w:szCs w:val="32"/>
          <w:cs/>
        </w:rPr>
        <w:t>5</w:t>
      </w:r>
      <w:r w:rsidRPr="007D26DC">
        <w:rPr>
          <w:rFonts w:ascii="TH SarabunPSK" w:hAnsi="TH SarabunPSK" w:cs="TH SarabunPSK"/>
          <w:sz w:val="32"/>
          <w:szCs w:val="32"/>
        </w:rPr>
        <w:t>7</w:t>
      </w:r>
      <w:r w:rsidRPr="007D26D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26DC">
        <w:rPr>
          <w:rFonts w:ascii="TH SarabunPSK" w:hAnsi="TH SarabunPSK" w:cs="TH SarabunPSK" w:hint="cs"/>
          <w:sz w:val="32"/>
          <w:szCs w:val="32"/>
          <w:cs/>
        </w:rPr>
        <w:t>(ภาคผนวก ก)</w:t>
      </w:r>
      <w:r w:rsidRPr="007D26D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E5A3A" w:rsidRPr="00EE5417" w:rsidRDefault="00CE5A3A" w:rsidP="00CE5A3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1.2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การจัดการศึกษาภาคฤดูร้อน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CE5A3A" w:rsidRPr="00EE5417" w:rsidRDefault="00CE5A3A" w:rsidP="00CE5A3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ไม่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 xml:space="preserve">มี </w:t>
      </w:r>
    </w:p>
    <w:p w:rsidR="00CE5A3A" w:rsidRPr="00EE5417" w:rsidRDefault="00CE5A3A" w:rsidP="00CE5A3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1.3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การเทียบเคียงหน่วย</w:t>
      </w:r>
      <w:proofErr w:type="spellStart"/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กิต</w:t>
      </w:r>
      <w:proofErr w:type="spellEnd"/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ในระบบทวิภาค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CE5A3A" w:rsidRDefault="00CE5A3A" w:rsidP="00CE5A3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ไม่มี</w:t>
      </w:r>
    </w:p>
    <w:p w:rsidR="00CE5A3A" w:rsidRPr="008B1C5A" w:rsidRDefault="00CE5A3A" w:rsidP="00CE5A3A">
      <w:pPr>
        <w:ind w:firstLine="812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</w:pPr>
    </w:p>
    <w:p w:rsidR="00CE5A3A" w:rsidRPr="00EE5417" w:rsidRDefault="00CE5A3A" w:rsidP="00CE5A3A">
      <w:pPr>
        <w:tabs>
          <w:tab w:val="left" w:pos="28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การดำเนินการหลักสูตร</w:t>
      </w:r>
    </w:p>
    <w:p w:rsidR="00CE5A3A" w:rsidRPr="00EE5417" w:rsidRDefault="00CE5A3A" w:rsidP="00CE5A3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วัน-เวลาในการดำเนินการเรียนการสอน </w:t>
      </w:r>
    </w:p>
    <w:p w:rsidR="00CE5A3A" w:rsidRDefault="00CE5A3A" w:rsidP="00CE5A3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ใน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เวลาราชการ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เริ่มเปิดการเรียนการสอนในภาคการศึกษาที่ </w:t>
      </w:r>
      <w:r w:rsidRPr="006435D4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ปีการศึกษา  </w:t>
      </w:r>
      <w:r w:rsidRPr="006435D4">
        <w:rPr>
          <w:rFonts w:ascii="TH SarabunPSK" w:hAnsi="TH SarabunPSK" w:cs="TH SarabunPSK"/>
          <w:sz w:val="32"/>
          <w:szCs w:val="32"/>
          <w:cs/>
        </w:rPr>
        <w:t>2560</w:t>
      </w:r>
    </w:p>
    <w:p w:rsidR="00CE5A3A" w:rsidRDefault="00CE5A3A" w:rsidP="00CE5A3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ภาคการศึกษาที่ 1 เดือน สิงหาคม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ธันวาคม</w:t>
      </w:r>
    </w:p>
    <w:p w:rsidR="00CE5A3A" w:rsidRDefault="00CE5A3A" w:rsidP="00CE5A3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ภาคการศึกษาที่ 2 เดือน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มกราคม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พฤษภาคม</w:t>
      </w:r>
    </w:p>
    <w:p w:rsidR="00CE5A3A" w:rsidRDefault="00CE5A3A" w:rsidP="00CE5A3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2.2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คุณสมบัติของผู้เข้าศึกษา </w:t>
      </w:r>
    </w:p>
    <w:p w:rsidR="00CE5A3A" w:rsidRPr="006435D4" w:rsidRDefault="00CE5A3A" w:rsidP="00CE5A3A">
      <w:pPr>
        <w:ind w:left="1260" w:hanging="560"/>
        <w:jc w:val="thaiDistribute"/>
        <w:rPr>
          <w:rFonts w:ascii="TH SarabunPSK" w:hAnsi="TH SarabunPSK" w:cs="TH SarabunPSK"/>
          <w:strike/>
          <w:sz w:val="32"/>
          <w:szCs w:val="32"/>
          <w:cs/>
        </w:rPr>
      </w:pPr>
      <w:r w:rsidRPr="006435D4">
        <w:rPr>
          <w:rFonts w:ascii="TH SarabunPSK" w:hAnsi="TH SarabunPSK" w:cs="TH SarabunPSK"/>
          <w:sz w:val="32"/>
          <w:szCs w:val="32"/>
        </w:rPr>
        <w:t xml:space="preserve">2.2.1 </w:t>
      </w:r>
      <w:r w:rsidRPr="006435D4">
        <w:rPr>
          <w:rFonts w:ascii="TH SarabunPSK" w:hAnsi="TH SarabunPSK" w:cs="TH SarabunPSK"/>
          <w:sz w:val="32"/>
          <w:szCs w:val="32"/>
          <w:cs/>
        </w:rPr>
        <w:t>สำเร็จการศึกษาไม่ต</w:t>
      </w:r>
      <w:r w:rsidRPr="006435D4">
        <w:rPr>
          <w:rFonts w:ascii="TH SarabunPSK" w:hAnsi="TH SarabunPSK" w:cs="TH SarabunPSK" w:hint="cs"/>
          <w:sz w:val="32"/>
          <w:szCs w:val="32"/>
          <w:cs/>
        </w:rPr>
        <w:t>่ำ</w:t>
      </w:r>
      <w:r w:rsidRPr="006435D4">
        <w:rPr>
          <w:rFonts w:ascii="TH SarabunPSK" w:hAnsi="TH SarabunPSK" w:cs="TH SarabunPSK"/>
          <w:sz w:val="32"/>
          <w:szCs w:val="32"/>
          <w:cs/>
        </w:rPr>
        <w:t>กว่า</w:t>
      </w:r>
      <w:r w:rsidRPr="006435D4">
        <w:rPr>
          <w:rFonts w:ascii="TH SarabunPSK" w:hAnsi="TH SarabunPSK" w:cs="TH SarabunPSK" w:hint="cs"/>
          <w:sz w:val="32"/>
          <w:szCs w:val="32"/>
          <w:cs/>
        </w:rPr>
        <w:t>มัธยมศึกษาตอนปลายหรือเทียบเท่า</w:t>
      </w:r>
      <w:r w:rsidRPr="006435D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E5A3A" w:rsidRDefault="00CE5A3A" w:rsidP="00CE5A3A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435D4">
        <w:rPr>
          <w:rFonts w:ascii="TH SarabunPSK" w:hAnsi="TH SarabunPSK" w:cs="TH SarabunPSK"/>
          <w:sz w:val="32"/>
          <w:szCs w:val="32"/>
        </w:rPr>
        <w:t xml:space="preserve">2.2.2 </w:t>
      </w:r>
      <w:r w:rsidRPr="006435D4">
        <w:rPr>
          <w:rFonts w:ascii="TH SarabunPSK" w:hAnsi="TH SarabunPSK" w:cs="TH SarabunPSK"/>
          <w:spacing w:val="-10"/>
          <w:sz w:val="32"/>
          <w:szCs w:val="32"/>
          <w:cs/>
        </w:rPr>
        <w:t>ผ่านการคัดเลือกตาม</w:t>
      </w:r>
      <w:r w:rsidRPr="006435D4">
        <w:rPr>
          <w:rFonts w:ascii="TH SarabunPSK" w:hAnsi="TH SarabunPSK" w:cs="TH SarabunPSK" w:hint="cs"/>
          <w:spacing w:val="-10"/>
          <w:sz w:val="32"/>
          <w:szCs w:val="32"/>
          <w:cs/>
        </w:rPr>
        <w:t>ข้อบังคับ</w:t>
      </w:r>
      <w:r w:rsidRPr="006435D4">
        <w:rPr>
          <w:rFonts w:ascii="TH SarabunPSK" w:hAnsi="TH SarabunPSK" w:cs="TH SarabunPSK"/>
          <w:spacing w:val="-10"/>
          <w:sz w:val="32"/>
          <w:szCs w:val="32"/>
          <w:cs/>
        </w:rPr>
        <w:t>ของ</w:t>
      </w:r>
      <w:r w:rsidRPr="006435D4">
        <w:rPr>
          <w:rFonts w:ascii="TH SarabunPSK" w:hAnsi="TH SarabunPSK" w:cs="TH SarabunPSK" w:hint="cs"/>
          <w:spacing w:val="-10"/>
          <w:sz w:val="32"/>
          <w:szCs w:val="32"/>
          <w:cs/>
        </w:rPr>
        <w:t>มหาวิทยาลัยราช</w:t>
      </w:r>
      <w:proofErr w:type="spellStart"/>
      <w:r w:rsidRPr="006435D4">
        <w:rPr>
          <w:rFonts w:ascii="TH SarabunPSK" w:hAnsi="TH SarabunPSK" w:cs="TH SarabunPSK" w:hint="cs"/>
          <w:spacing w:val="-10"/>
          <w:sz w:val="32"/>
          <w:szCs w:val="32"/>
          <w:cs/>
        </w:rPr>
        <w:t>ภัฏว</w:t>
      </w:r>
      <w:proofErr w:type="spellEnd"/>
      <w:r w:rsidRPr="006435D4">
        <w:rPr>
          <w:rFonts w:ascii="TH SarabunPSK" w:hAnsi="TH SarabunPSK" w:cs="TH SarabunPSK" w:hint="cs"/>
          <w:spacing w:val="-10"/>
          <w:sz w:val="32"/>
          <w:szCs w:val="32"/>
          <w:cs/>
        </w:rPr>
        <w:t>ไลยอลงกรณ์ ในพระบรมราชูปถัมภ์</w:t>
      </w:r>
      <w:r w:rsidRPr="006435D4">
        <w:rPr>
          <w:rFonts w:ascii="TH SarabunPSK" w:hAnsi="TH SarabunPSK" w:cs="TH SarabunPSK"/>
          <w:sz w:val="32"/>
          <w:szCs w:val="32"/>
        </w:rPr>
        <w:t xml:space="preserve"> </w:t>
      </w:r>
      <w:r w:rsidRPr="008B1C5A">
        <w:rPr>
          <w:rFonts w:ascii="TH SarabunPSK" w:hAnsi="TH SarabunPSK" w:cs="TH SarabunPSK" w:hint="cs"/>
          <w:color w:val="000000"/>
          <w:sz w:val="32"/>
          <w:szCs w:val="32"/>
          <w:cs/>
        </w:rPr>
        <w:t>จังหวัดปทุมธานี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435D4">
        <w:rPr>
          <w:rFonts w:ascii="TH SarabunPSK" w:hAnsi="TH SarabunPSK" w:cs="TH SarabunPSK"/>
          <w:color w:val="000000"/>
          <w:sz w:val="32"/>
          <w:szCs w:val="32"/>
          <w:cs/>
        </w:rPr>
        <w:t xml:space="preserve">ว่าด้วยการจัดการศึกษาระดับอนุปริญญาและปริญญาตรี พ.ศ. </w:t>
      </w:r>
      <w:r w:rsidRPr="006435D4">
        <w:rPr>
          <w:rFonts w:ascii="TH SarabunPSK" w:hAnsi="TH SarabunPSK" w:cs="TH SarabunPSK"/>
          <w:color w:val="000000"/>
          <w:sz w:val="32"/>
          <w:szCs w:val="32"/>
        </w:rPr>
        <w:t>2557 (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ภาคผนวก ก</w:t>
      </w:r>
      <w:r w:rsidRPr="006435D4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CE5A3A" w:rsidRDefault="00CE5A3A" w:rsidP="00CE5A3A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2.2.3 </w:t>
      </w:r>
      <w:r w:rsidRPr="00DF1450">
        <w:rPr>
          <w:rFonts w:ascii="TH SarabunPSK" w:hAnsi="TH SarabunPSK" w:cs="TH SarabunPSK" w:hint="cs"/>
          <w:sz w:val="32"/>
          <w:szCs w:val="32"/>
          <w:cs/>
        </w:rPr>
        <w:t>ให้เป็นไปตามมติของ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อาจารย์ผู้รับผิดชอบ</w:t>
      </w:r>
      <w:r w:rsidRPr="006E7A8E">
        <w:rPr>
          <w:rFonts w:ascii="TH SarabunPSK" w:hAnsi="TH SarabunPSK" w:cs="TH SarabunPSK" w:hint="cs"/>
          <w:sz w:val="32"/>
          <w:szCs w:val="32"/>
          <w:cs/>
        </w:rPr>
        <w:t>หลักสูตร</w:t>
      </w:r>
    </w:p>
    <w:p w:rsidR="00CE5A3A" w:rsidRDefault="00CE5A3A" w:rsidP="00CE5A3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2.3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ปัญหาของนักศึกษาแรกเข้า </w:t>
      </w:r>
    </w:p>
    <w:p w:rsidR="00CE5A3A" w:rsidRPr="007A5BC1" w:rsidRDefault="00CE5A3A" w:rsidP="00CE5A3A">
      <w:pPr>
        <w:tabs>
          <w:tab w:val="left" w:pos="900"/>
          <w:tab w:val="left" w:pos="158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A5BC1">
        <w:rPr>
          <w:rFonts w:ascii="TH SarabunPSK" w:hAnsi="TH SarabunPSK" w:cs="TH SarabunPSK"/>
          <w:color w:val="FF0000"/>
          <w:sz w:val="32"/>
          <w:szCs w:val="32"/>
          <w:cs/>
        </w:rPr>
        <w:t xml:space="preserve">          </w:t>
      </w:r>
      <w:r w:rsidRPr="007A5BC1">
        <w:rPr>
          <w:rFonts w:ascii="TH SarabunPSK" w:hAnsi="TH SarabunPSK" w:cs="TH SarabunPSK"/>
          <w:sz w:val="32"/>
          <w:szCs w:val="32"/>
        </w:rPr>
        <w:t>2.3.1</w:t>
      </w:r>
      <w:r w:rsidRPr="007A5BC1">
        <w:rPr>
          <w:rFonts w:ascii="TH SarabunPSK" w:hAnsi="TH SarabunPSK" w:cs="TH SarabunPSK" w:hint="cs"/>
          <w:sz w:val="32"/>
          <w:szCs w:val="32"/>
          <w:cs/>
        </w:rPr>
        <w:t xml:space="preserve"> สาขาวิชา</w:t>
      </w:r>
      <w:r w:rsidRPr="007A5BC1">
        <w:rPr>
          <w:rFonts w:ascii="TH SarabunPSK" w:hAnsi="TH SarabunPSK" w:cs="TH SarabunPSK"/>
          <w:sz w:val="32"/>
          <w:szCs w:val="32"/>
          <w:cs/>
        </w:rPr>
        <w:t>เทคโนโลยีสารสนเทศ</w:t>
      </w:r>
      <w:r w:rsidRPr="007A5BC1">
        <w:rPr>
          <w:rFonts w:ascii="TH SarabunPSK" w:hAnsi="TH SarabunPSK" w:cs="TH SarabunPSK" w:hint="cs"/>
          <w:sz w:val="32"/>
          <w:szCs w:val="32"/>
          <w:cs/>
        </w:rPr>
        <w:t xml:space="preserve"> เป็นสาขาที่ต้องใช้ทักษะด้านคณิตศาสตร์และภาษาอังกฤษ ผู้เข้าศึกษามีพื้นฐานความรู้ด้านคณิตศาสตร์และภาษาอังกฤษแตกต่างกัน ทำให้ยาก</w:t>
      </w:r>
      <w:r w:rsidRPr="007A5BC1">
        <w:rPr>
          <w:rFonts w:ascii="TH SarabunPSK" w:hAnsi="TH SarabunPSK" w:cs="TH SarabunPSK"/>
          <w:sz w:val="32"/>
          <w:szCs w:val="32"/>
          <w:cs/>
        </w:rPr>
        <w:br/>
      </w:r>
      <w:r w:rsidRPr="007A5BC1">
        <w:rPr>
          <w:rFonts w:ascii="TH SarabunPSK" w:hAnsi="TH SarabunPSK" w:cs="TH SarabunPSK" w:hint="cs"/>
          <w:sz w:val="32"/>
          <w:szCs w:val="32"/>
          <w:cs/>
        </w:rPr>
        <w:t>ต่อการเข้าใจเนื้อหาและการพัฒนาความรู้</w:t>
      </w:r>
    </w:p>
    <w:p w:rsidR="00CE5A3A" w:rsidRPr="007A5BC1" w:rsidRDefault="00CE5A3A" w:rsidP="00CE5A3A">
      <w:pPr>
        <w:tabs>
          <w:tab w:val="left" w:pos="900"/>
          <w:tab w:val="left" w:pos="15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A5BC1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7A5BC1">
        <w:rPr>
          <w:rFonts w:ascii="TH SarabunPSK" w:hAnsi="TH SarabunPSK" w:cs="TH SarabunPSK"/>
          <w:sz w:val="32"/>
          <w:szCs w:val="32"/>
        </w:rPr>
        <w:t>2.3.2</w:t>
      </w:r>
      <w:r w:rsidRPr="007A5BC1">
        <w:rPr>
          <w:rFonts w:ascii="TH SarabunPSK" w:hAnsi="TH SarabunPSK" w:cs="TH SarabunPSK" w:hint="cs"/>
          <w:sz w:val="32"/>
          <w:szCs w:val="32"/>
          <w:cs/>
        </w:rPr>
        <w:t xml:space="preserve"> การเรียนในระดับอุดมศึกษากับระดับมัธยมศึกษามีความแตกต่างกัน ดังนั้นนักศึกษาใหม่อาจมีปัญหาเกี่ยวกับการปรับตัวได้</w:t>
      </w:r>
    </w:p>
    <w:p w:rsidR="00CE5A3A" w:rsidRPr="008B1C5A" w:rsidRDefault="00CE5A3A" w:rsidP="00CE5A3A">
      <w:pPr>
        <w:tabs>
          <w:tab w:val="left" w:pos="126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กลยุทธ์ในการดำเนินการเพื่อแก้ไขปัญหา / ข้อจำกัดของนักศึกษาในข้อ 2.3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:rsidR="00CE5A3A" w:rsidRPr="00DF1450" w:rsidRDefault="00CE5A3A" w:rsidP="00CE5A3A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t>2.4.1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1450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Pr="00DF1450">
        <w:rPr>
          <w:rFonts w:ascii="TH SarabunPSK" w:hAnsi="TH SarabunPSK" w:cs="TH SarabunPSK"/>
          <w:sz w:val="32"/>
          <w:szCs w:val="32"/>
          <w:cs/>
        </w:rPr>
        <w:t>ดำเนินการแก้ปัญหา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1450">
        <w:rPr>
          <w:rFonts w:ascii="TH SarabunPSK" w:hAnsi="TH SarabunPSK" w:cs="TH SarabunPSK" w:hint="cs"/>
          <w:sz w:val="32"/>
          <w:szCs w:val="32"/>
          <w:cs/>
        </w:rPr>
        <w:t>โดยมีโครงการอ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บรมด้านคณิตศาสตร์และภาษาอังกฤษ </w:t>
      </w:r>
      <w:r w:rsidRPr="00DF1450">
        <w:rPr>
          <w:rFonts w:ascii="TH SarabunPSK" w:hAnsi="TH SarabunPSK" w:cs="TH SarabunPSK"/>
          <w:sz w:val="32"/>
          <w:szCs w:val="32"/>
          <w:cs/>
        </w:rPr>
        <w:t>เพื่อปรับความรู้พื้นฐาน</w:t>
      </w:r>
      <w:r w:rsidRPr="00DF1450">
        <w:rPr>
          <w:rFonts w:ascii="TH SarabunPSK" w:hAnsi="TH SarabunPSK" w:cs="TH SarabunPSK" w:hint="cs"/>
          <w:sz w:val="32"/>
          <w:szCs w:val="32"/>
          <w:cs/>
        </w:rPr>
        <w:t>ของนักศึกษาแรกเข้า</w:t>
      </w:r>
    </w:p>
    <w:p w:rsidR="00CE5A3A" w:rsidRDefault="00CE5A3A" w:rsidP="00CE5A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2.4.2 </w:t>
      </w:r>
      <w:r w:rsidRPr="00DF1450">
        <w:rPr>
          <w:rFonts w:ascii="TH SarabunPSK" w:hAnsi="TH SarabunPSK" w:cs="TH SarabunPSK"/>
          <w:sz w:val="32"/>
          <w:szCs w:val="32"/>
          <w:cs/>
        </w:rPr>
        <w:t>จัด</w:t>
      </w:r>
      <w:r w:rsidRPr="00DF1450">
        <w:rPr>
          <w:rFonts w:ascii="TH SarabunPSK" w:hAnsi="TH SarabunPSK" w:cs="TH SarabunPSK" w:hint="cs"/>
          <w:sz w:val="32"/>
          <w:szCs w:val="32"/>
          <w:cs/>
        </w:rPr>
        <w:t>โครง</w:t>
      </w:r>
      <w:r w:rsidRPr="00DF1450">
        <w:rPr>
          <w:rFonts w:ascii="TH SarabunPSK" w:hAnsi="TH SarabunPSK" w:cs="TH SarabunPSK"/>
          <w:sz w:val="32"/>
          <w:szCs w:val="32"/>
          <w:cs/>
        </w:rPr>
        <w:t>การปฐมนิเทศนักศึกษาใหม่ แนะนำ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หลักสูตร อาจารย์ </w:t>
      </w:r>
      <w:r w:rsidRPr="00DF1450">
        <w:rPr>
          <w:rFonts w:ascii="TH SarabunPSK" w:hAnsi="TH SarabunPSK" w:cs="TH SarabunPSK"/>
          <w:sz w:val="32"/>
          <w:szCs w:val="32"/>
          <w:cs/>
        </w:rPr>
        <w:t>การเรียน</w:t>
      </w:r>
      <w:r w:rsidRPr="00DF1450">
        <w:rPr>
          <w:rFonts w:ascii="TH SarabunPSK" w:hAnsi="TH SarabunPSK" w:cs="TH SarabunPSK" w:hint="cs"/>
          <w:sz w:val="32"/>
          <w:szCs w:val="32"/>
          <w:cs/>
        </w:rPr>
        <w:t>และการปรับตัว</w:t>
      </w:r>
      <w:r>
        <w:rPr>
          <w:rFonts w:ascii="TH SarabunPSK" w:hAnsi="TH SarabunPSK" w:cs="TH SarabunPSK"/>
          <w:sz w:val="32"/>
          <w:szCs w:val="32"/>
          <w:cs/>
        </w:rPr>
        <w:t xml:space="preserve">ในหาวิทยาลัย </w:t>
      </w:r>
      <w:r w:rsidRPr="00DF1450">
        <w:rPr>
          <w:rFonts w:ascii="TH SarabunPSK" w:hAnsi="TH SarabunPSK" w:cs="TH SarabunPSK"/>
          <w:sz w:val="32"/>
          <w:szCs w:val="32"/>
          <w:cs/>
        </w:rPr>
        <w:t>และ</w:t>
      </w:r>
      <w:r w:rsidRPr="00DF1450">
        <w:rPr>
          <w:rFonts w:ascii="TH SarabunPSK" w:hAnsi="TH SarabunPSK" w:cs="TH SarabunPSK" w:hint="cs"/>
          <w:sz w:val="32"/>
          <w:szCs w:val="32"/>
          <w:cs/>
        </w:rPr>
        <w:t>จัดกิจกรรมสร้างความสัมพันธ์ระหว่างอาจารย์ รุ่นพี่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1450">
        <w:rPr>
          <w:rFonts w:ascii="TH SarabunPSK" w:hAnsi="TH SarabunPSK" w:cs="TH SarabunPSK" w:hint="cs"/>
          <w:sz w:val="32"/>
          <w:szCs w:val="32"/>
          <w:cs/>
        </w:rPr>
        <w:t>และนักศึกษาใหม่</w:t>
      </w:r>
    </w:p>
    <w:p w:rsidR="00CE5A3A" w:rsidRDefault="00CE5A3A" w:rsidP="00CE5A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E5A3A" w:rsidRDefault="00CE5A3A" w:rsidP="00CE5A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E5A3A" w:rsidRDefault="00CE5A3A" w:rsidP="00CE5A3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แผนการรับนักศึกษาและผู้สำเร็จการศึกษา </w:t>
      </w:r>
    </w:p>
    <w:p w:rsidR="00CE5A3A" w:rsidRPr="00EB40AE" w:rsidRDefault="00CE5A3A" w:rsidP="00CE5A3A">
      <w:pPr>
        <w:ind w:left="360" w:firstLine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6"/>
        <w:gridCol w:w="1056"/>
        <w:gridCol w:w="1120"/>
        <w:gridCol w:w="1120"/>
        <w:gridCol w:w="1120"/>
        <w:gridCol w:w="1117"/>
      </w:tblGrid>
      <w:tr w:rsidR="00CE5A3A" w:rsidRPr="0075011D" w:rsidTr="00CE5A3A">
        <w:trPr>
          <w:cantSplit/>
          <w:trHeight w:val="375"/>
          <w:jc w:val="center"/>
        </w:trPr>
        <w:tc>
          <w:tcPr>
            <w:tcW w:w="16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A3A" w:rsidRPr="0075011D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  <w:lang w:val="en-AU"/>
              </w:rPr>
            </w:pPr>
            <w:r w:rsidRPr="007501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จำนวนนักศึกษา</w:t>
            </w:r>
          </w:p>
        </w:tc>
        <w:tc>
          <w:tcPr>
            <w:tcW w:w="33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A3A" w:rsidRPr="0075011D" w:rsidRDefault="00CE5A3A" w:rsidP="00CE5A3A">
            <w:pPr>
              <w:pStyle w:val="a4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  <w:lang w:val="en-AU"/>
              </w:rPr>
            </w:pPr>
            <w:r w:rsidRPr="007501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จำนวนนักศึกษาแต่ละปีการศึกษา</w:t>
            </w:r>
          </w:p>
        </w:tc>
      </w:tr>
      <w:tr w:rsidR="00CE5A3A" w:rsidRPr="0075011D" w:rsidTr="00CE5A3A">
        <w:trPr>
          <w:cantSplit/>
          <w:trHeight w:val="375"/>
          <w:jc w:val="center"/>
        </w:trPr>
        <w:tc>
          <w:tcPr>
            <w:tcW w:w="1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A3A" w:rsidRPr="0075011D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A3A" w:rsidRPr="0075011D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A3A" w:rsidRPr="0075011D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01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A3A" w:rsidRPr="0075011D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01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A3A" w:rsidRPr="0075011D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01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63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A3A" w:rsidRPr="0075011D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01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64</w:t>
            </w:r>
          </w:p>
        </w:tc>
      </w:tr>
      <w:tr w:rsidR="00CE5A3A" w:rsidRPr="00E65D28" w:rsidTr="00CE5A3A">
        <w:trPr>
          <w:trHeight w:val="375"/>
          <w:jc w:val="center"/>
        </w:trPr>
        <w:tc>
          <w:tcPr>
            <w:tcW w:w="1666" w:type="pct"/>
            <w:tcBorders>
              <w:top w:val="single" w:sz="4" w:space="0" w:color="auto"/>
            </w:tcBorders>
            <w:vAlign w:val="bottom"/>
          </w:tcPr>
          <w:p w:rsidR="00CE5A3A" w:rsidRPr="00E65D28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1</w:t>
            </w:r>
          </w:p>
        </w:tc>
        <w:tc>
          <w:tcPr>
            <w:tcW w:w="636" w:type="pct"/>
            <w:tcBorders>
              <w:top w:val="single" w:sz="4" w:space="0" w:color="auto"/>
            </w:tcBorders>
            <w:vAlign w:val="center"/>
          </w:tcPr>
          <w:p w:rsidR="00CE5A3A" w:rsidRPr="00E65D28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CE5A3A" w:rsidRPr="00E65D28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CE5A3A" w:rsidRPr="00E65D28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CE5A3A" w:rsidRPr="00E65D28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673" w:type="pct"/>
            <w:tcBorders>
              <w:top w:val="single" w:sz="4" w:space="0" w:color="auto"/>
            </w:tcBorders>
          </w:tcPr>
          <w:p w:rsidR="00CE5A3A" w:rsidRPr="00E65D28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</w:tr>
      <w:tr w:rsidR="00CE5A3A" w:rsidRPr="00E65D28" w:rsidTr="00CE5A3A">
        <w:trPr>
          <w:trHeight w:val="375"/>
          <w:jc w:val="center"/>
        </w:trPr>
        <w:tc>
          <w:tcPr>
            <w:tcW w:w="1666" w:type="pct"/>
            <w:vAlign w:val="bottom"/>
          </w:tcPr>
          <w:p w:rsidR="00CE5A3A" w:rsidRPr="00E65D28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2</w:t>
            </w:r>
          </w:p>
        </w:tc>
        <w:tc>
          <w:tcPr>
            <w:tcW w:w="636" w:type="pct"/>
            <w:vAlign w:val="center"/>
          </w:tcPr>
          <w:p w:rsidR="00CE5A3A" w:rsidRPr="00E65D28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</w:tcPr>
          <w:p w:rsidR="00CE5A3A" w:rsidRPr="00E65D28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675" w:type="pct"/>
          </w:tcPr>
          <w:p w:rsidR="00CE5A3A" w:rsidRPr="00E65D28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675" w:type="pct"/>
          </w:tcPr>
          <w:p w:rsidR="00CE5A3A" w:rsidRPr="00E65D28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673" w:type="pct"/>
          </w:tcPr>
          <w:p w:rsidR="00CE5A3A" w:rsidRPr="00E65D28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</w:tr>
      <w:tr w:rsidR="00CE5A3A" w:rsidRPr="00E65D28" w:rsidTr="00CE5A3A">
        <w:trPr>
          <w:trHeight w:val="375"/>
          <w:jc w:val="center"/>
        </w:trPr>
        <w:tc>
          <w:tcPr>
            <w:tcW w:w="1666" w:type="pct"/>
            <w:vAlign w:val="bottom"/>
          </w:tcPr>
          <w:p w:rsidR="00CE5A3A" w:rsidRPr="00E65D28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3</w:t>
            </w:r>
          </w:p>
        </w:tc>
        <w:tc>
          <w:tcPr>
            <w:tcW w:w="636" w:type="pct"/>
            <w:vAlign w:val="center"/>
          </w:tcPr>
          <w:p w:rsidR="00CE5A3A" w:rsidRPr="00E65D28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CE5A3A" w:rsidRPr="00E65D28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</w:tcPr>
          <w:p w:rsidR="00CE5A3A" w:rsidRPr="00E65D28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675" w:type="pct"/>
          </w:tcPr>
          <w:p w:rsidR="00CE5A3A" w:rsidRPr="00E65D28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673" w:type="pct"/>
          </w:tcPr>
          <w:p w:rsidR="00CE5A3A" w:rsidRPr="00E65D28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</w:tr>
      <w:tr w:rsidR="00CE5A3A" w:rsidRPr="00E65D28" w:rsidTr="00CE5A3A">
        <w:trPr>
          <w:trHeight w:val="375"/>
          <w:jc w:val="center"/>
        </w:trPr>
        <w:tc>
          <w:tcPr>
            <w:tcW w:w="1666" w:type="pct"/>
            <w:vAlign w:val="bottom"/>
          </w:tcPr>
          <w:p w:rsidR="00CE5A3A" w:rsidRPr="00E65D28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4</w:t>
            </w:r>
          </w:p>
        </w:tc>
        <w:tc>
          <w:tcPr>
            <w:tcW w:w="636" w:type="pct"/>
            <w:vAlign w:val="center"/>
          </w:tcPr>
          <w:p w:rsidR="00CE5A3A" w:rsidRPr="00E65D28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CE5A3A" w:rsidRPr="00E65D28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CE5A3A" w:rsidRPr="00E65D28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</w:tcPr>
          <w:p w:rsidR="00CE5A3A" w:rsidRPr="00E65D28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673" w:type="pct"/>
          </w:tcPr>
          <w:p w:rsidR="00CE5A3A" w:rsidRPr="00E65D28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</w:tr>
      <w:tr w:rsidR="00CE5A3A" w:rsidRPr="00E65D28" w:rsidTr="00CE5A3A">
        <w:trPr>
          <w:trHeight w:val="375"/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bottom"/>
          </w:tcPr>
          <w:p w:rsidR="00CE5A3A" w:rsidRPr="00E65D28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รวม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:rsidR="00CE5A3A" w:rsidRPr="00C12E8E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C12E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CE5A3A" w:rsidRPr="00C12E8E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C12E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CE5A3A" w:rsidRPr="00C12E8E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C12E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180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CE5A3A" w:rsidRPr="00C12E8E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C12E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240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CE5A3A" w:rsidRPr="00C12E8E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C12E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240</w:t>
            </w:r>
          </w:p>
        </w:tc>
      </w:tr>
      <w:tr w:rsidR="00CE5A3A" w:rsidRPr="00E65D28" w:rsidTr="00CE5A3A">
        <w:trPr>
          <w:trHeight w:val="375"/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center"/>
          </w:tcPr>
          <w:p w:rsidR="00CE5A3A" w:rsidRPr="00E65D28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คาดว่าจะสำเร็จการศึกษา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:rsidR="00CE5A3A" w:rsidRPr="00C12E8E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C12E8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CE5A3A" w:rsidRPr="00C12E8E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</w:pPr>
            <w:r w:rsidRPr="00C12E8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CE5A3A" w:rsidRPr="00C12E8E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C12E8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CE5A3A" w:rsidRPr="00C12E8E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C12E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CE5A3A" w:rsidRPr="00C12E8E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C12E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60</w:t>
            </w:r>
          </w:p>
        </w:tc>
      </w:tr>
    </w:tbl>
    <w:p w:rsidR="00CE5A3A" w:rsidRPr="00EB40AE" w:rsidRDefault="00CE5A3A" w:rsidP="00CE5A3A">
      <w:pPr>
        <w:ind w:left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CE5A3A" w:rsidRPr="00EE5417" w:rsidRDefault="00CE5A3A" w:rsidP="00CE5A3A">
      <w:pPr>
        <w:ind w:left="700" w:hanging="420"/>
        <w:jc w:val="thaiDistribute"/>
        <w:rPr>
          <w:rFonts w:ascii="TH SarabunPSK" w:hAnsi="TH SarabunPSK" w:cs="TH SarabunPSK"/>
          <w:b/>
          <w:bCs/>
          <w:color w:val="FF00FF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6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งบประมาณตามแผน</w:t>
      </w:r>
    </w:p>
    <w:p w:rsidR="00CE5A3A" w:rsidRDefault="00CE5A3A" w:rsidP="00CE5A3A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2.6.1 งบประมาณรายรับ (หน่วย บาท)</w:t>
      </w:r>
    </w:p>
    <w:p w:rsidR="00CE5A3A" w:rsidRPr="00EB40AE" w:rsidRDefault="00CE5A3A" w:rsidP="00CE5A3A">
      <w:pPr>
        <w:tabs>
          <w:tab w:val="left" w:pos="1400"/>
        </w:tabs>
        <w:ind w:left="360" w:firstLine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W w:w="5207" w:type="pct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91"/>
        <w:gridCol w:w="1252"/>
        <w:gridCol w:w="1253"/>
        <w:gridCol w:w="1253"/>
        <w:gridCol w:w="1224"/>
        <w:gridCol w:w="1170"/>
      </w:tblGrid>
      <w:tr w:rsidR="00CE5A3A" w:rsidRPr="00C12E8E" w:rsidTr="00CE5A3A">
        <w:trPr>
          <w:cantSplit/>
          <w:trHeight w:val="223"/>
          <w:jc w:val="center"/>
        </w:trPr>
        <w:tc>
          <w:tcPr>
            <w:tcW w:w="144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5A3A" w:rsidRPr="006435D4" w:rsidRDefault="00CE5A3A" w:rsidP="00CE5A3A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5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รายละเอียดรายรับ</w:t>
            </w:r>
          </w:p>
        </w:tc>
        <w:tc>
          <w:tcPr>
            <w:tcW w:w="355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3A" w:rsidRPr="006435D4" w:rsidRDefault="00CE5A3A" w:rsidP="00CE5A3A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6435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CE5A3A" w:rsidRPr="00C12E8E" w:rsidTr="00CE5A3A">
        <w:trPr>
          <w:cantSplit/>
          <w:trHeight w:val="277"/>
          <w:jc w:val="center"/>
        </w:trPr>
        <w:tc>
          <w:tcPr>
            <w:tcW w:w="144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5A3A" w:rsidRPr="006435D4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E5A3A" w:rsidRPr="006435D4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5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72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E5A3A" w:rsidRPr="006435D4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5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72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E5A3A" w:rsidRPr="006435D4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5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70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E5A3A" w:rsidRPr="006435D4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5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67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5A3A" w:rsidRPr="006435D4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5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2564</w:t>
            </w:r>
          </w:p>
        </w:tc>
      </w:tr>
      <w:tr w:rsidR="00CE5A3A" w:rsidRPr="00C12E8E" w:rsidTr="00CE5A3A">
        <w:trPr>
          <w:trHeight w:val="350"/>
          <w:jc w:val="center"/>
        </w:trPr>
        <w:tc>
          <w:tcPr>
            <w:tcW w:w="144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E5A3A" w:rsidRPr="006435D4" w:rsidRDefault="00CE5A3A" w:rsidP="00CE5A3A">
            <w:pPr>
              <w:pStyle w:val="TableContents"/>
              <w:snapToGrid w:val="0"/>
              <w:ind w:left="108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6435D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6435D4">
              <w:rPr>
                <w:rFonts w:ascii="TH SarabunPSK" w:hAnsi="TH SarabunPSK" w:cs="TH SarabunPSK"/>
                <w:sz w:val="32"/>
                <w:szCs w:val="32"/>
                <w:cs/>
              </w:rPr>
              <w:t>ค่าลงทะเบียน</w:t>
            </w:r>
          </w:p>
        </w:tc>
        <w:tc>
          <w:tcPr>
            <w:tcW w:w="724" w:type="pct"/>
            <w:tcBorders>
              <w:left w:val="single" w:sz="4" w:space="0" w:color="000000"/>
              <w:bottom w:val="single" w:sz="4" w:space="0" w:color="000000"/>
            </w:tcBorders>
          </w:tcPr>
          <w:p w:rsidR="00CE5A3A" w:rsidRPr="006435D4" w:rsidRDefault="00CE5A3A" w:rsidP="00CE5A3A">
            <w:pPr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rtl/>
                <w:cs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,620,000</w:t>
            </w:r>
          </w:p>
        </w:tc>
        <w:tc>
          <w:tcPr>
            <w:tcW w:w="725" w:type="pct"/>
            <w:tcBorders>
              <w:left w:val="single" w:sz="4" w:space="0" w:color="000000"/>
              <w:bottom w:val="single" w:sz="4" w:space="0" w:color="000000"/>
            </w:tcBorders>
          </w:tcPr>
          <w:p w:rsidR="00CE5A3A" w:rsidRPr="006435D4" w:rsidRDefault="00CE5A3A" w:rsidP="00CE5A3A">
            <w:pPr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rtl/>
                <w:cs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3,240,000</w:t>
            </w:r>
          </w:p>
        </w:tc>
        <w:tc>
          <w:tcPr>
            <w:tcW w:w="725" w:type="pct"/>
            <w:tcBorders>
              <w:left w:val="single" w:sz="4" w:space="0" w:color="000000"/>
              <w:bottom w:val="single" w:sz="4" w:space="0" w:color="000000"/>
            </w:tcBorders>
          </w:tcPr>
          <w:p w:rsidR="00CE5A3A" w:rsidRPr="006435D4" w:rsidRDefault="00CE5A3A" w:rsidP="00CE5A3A">
            <w:pPr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rtl/>
                <w:cs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4,860,000</w:t>
            </w:r>
          </w:p>
        </w:tc>
        <w:tc>
          <w:tcPr>
            <w:tcW w:w="708" w:type="pct"/>
            <w:tcBorders>
              <w:left w:val="single" w:sz="4" w:space="0" w:color="000000"/>
              <w:bottom w:val="single" w:sz="4" w:space="0" w:color="000000"/>
            </w:tcBorders>
          </w:tcPr>
          <w:p w:rsidR="00CE5A3A" w:rsidRPr="006435D4" w:rsidRDefault="00CE5A3A" w:rsidP="00CE5A3A">
            <w:pPr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rtl/>
                <w:cs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6,480,000</w:t>
            </w:r>
          </w:p>
        </w:tc>
        <w:tc>
          <w:tcPr>
            <w:tcW w:w="67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3A" w:rsidRPr="006435D4" w:rsidRDefault="00CE5A3A" w:rsidP="00CE5A3A">
            <w:pPr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rtl/>
                <w:cs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6,480,000</w:t>
            </w:r>
          </w:p>
        </w:tc>
      </w:tr>
      <w:tr w:rsidR="00CE5A3A" w:rsidRPr="00C12E8E" w:rsidTr="00CE5A3A">
        <w:trPr>
          <w:trHeight w:val="242"/>
          <w:jc w:val="center"/>
        </w:trPr>
        <w:tc>
          <w:tcPr>
            <w:tcW w:w="144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E5A3A" w:rsidRPr="006435D4" w:rsidRDefault="00CE5A3A" w:rsidP="00CE5A3A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6435D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6435D4">
              <w:rPr>
                <w:rFonts w:ascii="TH SarabunPSK" w:hAnsi="TH SarabunPSK" w:cs="TH SarabunPSK"/>
                <w:sz w:val="32"/>
                <w:szCs w:val="32"/>
                <w:cs/>
              </w:rPr>
              <w:t>เงินอุดหนุนจากรัฐบาล</w:t>
            </w:r>
          </w:p>
          <w:p w:rsidR="00CE5A3A" w:rsidRPr="006435D4" w:rsidRDefault="00CE5A3A" w:rsidP="00CE5A3A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5D4">
              <w:rPr>
                <w:rFonts w:ascii="TH SarabunPSK" w:hAnsi="TH SarabunPSK" w:cs="TH SarabunPSK"/>
                <w:sz w:val="32"/>
                <w:szCs w:val="32"/>
              </w:rPr>
              <w:t xml:space="preserve">   2.1 </w:t>
            </w:r>
            <w:r w:rsidRPr="006435D4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งบบุคลากร</w:t>
            </w:r>
          </w:p>
          <w:p w:rsidR="00CE5A3A" w:rsidRPr="006435D4" w:rsidRDefault="00CE5A3A" w:rsidP="00CE5A3A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6435D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2.2 งบดำเนินการ</w:t>
            </w:r>
          </w:p>
          <w:p w:rsidR="00CE5A3A" w:rsidRPr="006435D4" w:rsidRDefault="00CE5A3A" w:rsidP="00CE5A3A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6435D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2.3 งบลงทุน</w:t>
            </w:r>
          </w:p>
          <w:p w:rsidR="00CE5A3A" w:rsidRPr="006435D4" w:rsidRDefault="00CE5A3A" w:rsidP="00CE5A3A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6435D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2.3.1 ค่าที่ดินและ </w:t>
            </w:r>
          </w:p>
          <w:p w:rsidR="00CE5A3A" w:rsidRPr="006435D4" w:rsidRDefault="00CE5A3A" w:rsidP="00CE5A3A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6435D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สิ่งก่อสร้าง</w:t>
            </w:r>
          </w:p>
          <w:p w:rsidR="00CE5A3A" w:rsidRPr="006435D4" w:rsidRDefault="00CE5A3A" w:rsidP="00CE5A3A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5D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2.3.2 ค่าครุภัณฑ์</w:t>
            </w:r>
          </w:p>
        </w:tc>
        <w:tc>
          <w:tcPr>
            <w:tcW w:w="724" w:type="pct"/>
            <w:tcBorders>
              <w:left w:val="single" w:sz="4" w:space="0" w:color="000000"/>
              <w:bottom w:val="single" w:sz="4" w:space="0" w:color="000000"/>
            </w:tcBorders>
          </w:tcPr>
          <w:p w:rsidR="00CE5A3A" w:rsidRPr="006435D4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6435D4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2,241,960</w:t>
            </w:r>
          </w:p>
          <w:p w:rsidR="00CE5A3A" w:rsidRPr="006435D4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60,000</w:t>
            </w:r>
          </w:p>
          <w:p w:rsidR="00CE5A3A" w:rsidRPr="006435D4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6435D4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5D4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CE5A3A" w:rsidRPr="006435D4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6435D4" w:rsidRDefault="00CE5A3A" w:rsidP="00CE5A3A">
            <w:pPr>
              <w:jc w:val="center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1,500,000</w:t>
            </w:r>
          </w:p>
        </w:tc>
        <w:tc>
          <w:tcPr>
            <w:tcW w:w="725" w:type="pct"/>
            <w:tcBorders>
              <w:left w:val="single" w:sz="4" w:space="0" w:color="000000"/>
              <w:bottom w:val="single" w:sz="4" w:space="0" w:color="000000"/>
            </w:tcBorders>
          </w:tcPr>
          <w:p w:rsidR="00CE5A3A" w:rsidRPr="006435D4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6435D4" w:rsidRDefault="00CE5A3A" w:rsidP="00CE5A3A">
            <w:pPr>
              <w:jc w:val="center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2,354,058</w:t>
            </w:r>
          </w:p>
          <w:p w:rsidR="00CE5A3A" w:rsidRPr="006435D4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120,000</w:t>
            </w:r>
          </w:p>
          <w:p w:rsidR="00CE5A3A" w:rsidRPr="006435D4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6435D4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5D4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CE5A3A" w:rsidRPr="006435D4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6435D4" w:rsidRDefault="00CE5A3A" w:rsidP="00CE5A3A">
            <w:pPr>
              <w:jc w:val="center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1,500,000</w:t>
            </w:r>
          </w:p>
        </w:tc>
        <w:tc>
          <w:tcPr>
            <w:tcW w:w="725" w:type="pct"/>
            <w:tcBorders>
              <w:left w:val="single" w:sz="4" w:space="0" w:color="000000"/>
              <w:bottom w:val="single" w:sz="4" w:space="0" w:color="000000"/>
            </w:tcBorders>
          </w:tcPr>
          <w:p w:rsidR="00CE5A3A" w:rsidRPr="006435D4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6435D4" w:rsidRDefault="00CE5A3A" w:rsidP="00CE5A3A">
            <w:pPr>
              <w:jc w:val="center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2,471,761</w:t>
            </w:r>
          </w:p>
          <w:p w:rsidR="00CE5A3A" w:rsidRPr="006435D4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180,000</w:t>
            </w:r>
          </w:p>
          <w:p w:rsidR="00CE5A3A" w:rsidRPr="006435D4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6435D4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5D4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CE5A3A" w:rsidRPr="006435D4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6435D4" w:rsidRDefault="00CE5A3A" w:rsidP="00CE5A3A">
            <w:pPr>
              <w:jc w:val="center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1,500,000</w:t>
            </w:r>
          </w:p>
        </w:tc>
        <w:tc>
          <w:tcPr>
            <w:tcW w:w="708" w:type="pct"/>
            <w:tcBorders>
              <w:left w:val="single" w:sz="4" w:space="0" w:color="000000"/>
              <w:bottom w:val="single" w:sz="4" w:space="0" w:color="000000"/>
            </w:tcBorders>
          </w:tcPr>
          <w:p w:rsidR="00CE5A3A" w:rsidRPr="006435D4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6435D4" w:rsidRDefault="00CE5A3A" w:rsidP="00CE5A3A">
            <w:pPr>
              <w:jc w:val="center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2,595,349</w:t>
            </w:r>
          </w:p>
          <w:p w:rsidR="00CE5A3A" w:rsidRPr="006435D4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240,000</w:t>
            </w:r>
          </w:p>
          <w:p w:rsidR="00CE5A3A" w:rsidRPr="006435D4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6435D4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5D4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CE5A3A" w:rsidRPr="006435D4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6435D4" w:rsidRDefault="00CE5A3A" w:rsidP="00CE5A3A">
            <w:pPr>
              <w:jc w:val="center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1,500,000</w:t>
            </w:r>
          </w:p>
        </w:tc>
        <w:tc>
          <w:tcPr>
            <w:tcW w:w="67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3A" w:rsidRPr="006435D4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6435D4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2,725,116</w:t>
            </w:r>
          </w:p>
          <w:p w:rsidR="00CE5A3A" w:rsidRPr="006435D4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240,000</w:t>
            </w:r>
          </w:p>
          <w:p w:rsidR="00CE5A3A" w:rsidRPr="006435D4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6435D4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5D4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CE5A3A" w:rsidRPr="006435D4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6435D4" w:rsidRDefault="00CE5A3A" w:rsidP="00CE5A3A">
            <w:pPr>
              <w:jc w:val="center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1,500,000</w:t>
            </w:r>
          </w:p>
        </w:tc>
      </w:tr>
      <w:tr w:rsidR="00CE5A3A" w:rsidRPr="00C12E8E" w:rsidTr="00CE5A3A">
        <w:trPr>
          <w:trHeight w:val="242"/>
          <w:jc w:val="center"/>
        </w:trPr>
        <w:tc>
          <w:tcPr>
            <w:tcW w:w="144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E5A3A" w:rsidRPr="006435D4" w:rsidRDefault="00CE5A3A" w:rsidP="00CE5A3A">
            <w:pPr>
              <w:pStyle w:val="TableContents"/>
              <w:snapToGrid w:val="0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6435D4">
              <w:rPr>
                <w:rFonts w:ascii="TH SarabunPSK" w:hAnsi="TH SarabunPSK" w:cs="TH SarabunPSK"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724" w:type="pct"/>
            <w:tcBorders>
              <w:left w:val="single" w:sz="4" w:space="0" w:color="000000"/>
              <w:bottom w:val="single" w:sz="4" w:space="0" w:color="000000"/>
            </w:tcBorders>
          </w:tcPr>
          <w:p w:rsidR="00CE5A3A" w:rsidRPr="006435D4" w:rsidRDefault="00CE5A3A" w:rsidP="00CE5A3A">
            <w:pPr>
              <w:jc w:val="center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5,881,960</w:t>
            </w:r>
          </w:p>
        </w:tc>
        <w:tc>
          <w:tcPr>
            <w:tcW w:w="725" w:type="pct"/>
            <w:tcBorders>
              <w:left w:val="single" w:sz="4" w:space="0" w:color="000000"/>
              <w:bottom w:val="single" w:sz="4" w:space="0" w:color="000000"/>
            </w:tcBorders>
          </w:tcPr>
          <w:p w:rsidR="00CE5A3A" w:rsidRPr="006435D4" w:rsidRDefault="00CE5A3A" w:rsidP="00CE5A3A">
            <w:pPr>
              <w:jc w:val="center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7,674,058</w:t>
            </w:r>
          </w:p>
        </w:tc>
        <w:tc>
          <w:tcPr>
            <w:tcW w:w="725" w:type="pct"/>
            <w:tcBorders>
              <w:left w:val="single" w:sz="4" w:space="0" w:color="000000"/>
              <w:bottom w:val="single" w:sz="4" w:space="0" w:color="000000"/>
            </w:tcBorders>
          </w:tcPr>
          <w:p w:rsidR="00CE5A3A" w:rsidRPr="006435D4" w:rsidRDefault="00CE5A3A" w:rsidP="00CE5A3A">
            <w:pPr>
              <w:jc w:val="center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9,471,761</w:t>
            </w:r>
          </w:p>
        </w:tc>
        <w:tc>
          <w:tcPr>
            <w:tcW w:w="708" w:type="pct"/>
            <w:tcBorders>
              <w:left w:val="single" w:sz="4" w:space="0" w:color="000000"/>
              <w:bottom w:val="single" w:sz="4" w:space="0" w:color="000000"/>
            </w:tcBorders>
          </w:tcPr>
          <w:p w:rsidR="00CE5A3A" w:rsidRPr="006435D4" w:rsidRDefault="00CE5A3A" w:rsidP="00CE5A3A">
            <w:pPr>
              <w:jc w:val="center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11,275,349</w:t>
            </w:r>
          </w:p>
        </w:tc>
        <w:tc>
          <w:tcPr>
            <w:tcW w:w="67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A3A" w:rsidRPr="006435D4" w:rsidRDefault="00CE5A3A" w:rsidP="00CE5A3A">
            <w:pPr>
              <w:jc w:val="center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11,405,116</w:t>
            </w:r>
          </w:p>
        </w:tc>
      </w:tr>
    </w:tbl>
    <w:p w:rsidR="00CE5A3A" w:rsidRDefault="00CE5A3A" w:rsidP="00CE5A3A">
      <w:pPr>
        <w:rPr>
          <w:rFonts w:ascii="TH SarabunPSK" w:hAnsi="TH SarabunPSK" w:cs="TH SarabunPSK"/>
          <w:b/>
          <w:bCs/>
          <w:color w:val="000000"/>
        </w:rPr>
      </w:pPr>
    </w:p>
    <w:p w:rsidR="00CE5A3A" w:rsidRDefault="00CE5A3A" w:rsidP="00CE5A3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CE5A3A" w:rsidRDefault="00CE5A3A" w:rsidP="00CE5A3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CE5A3A" w:rsidRDefault="00CE5A3A" w:rsidP="00CE5A3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CE5A3A" w:rsidRDefault="00CE5A3A" w:rsidP="00CE5A3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CE5A3A" w:rsidRDefault="00CE5A3A" w:rsidP="00CE5A3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CE5A3A" w:rsidRDefault="00CE5A3A" w:rsidP="00CE5A3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CE5A3A" w:rsidRDefault="00CE5A3A" w:rsidP="00CE5A3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CE5A3A" w:rsidRDefault="00CE5A3A" w:rsidP="00CE5A3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CE5A3A" w:rsidRDefault="00CE5A3A" w:rsidP="00CE5A3A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2.6.2 งบประมาณรายจ่าย (หน่วย บาท)</w:t>
      </w:r>
    </w:p>
    <w:p w:rsidR="00CE5A3A" w:rsidRPr="0041083E" w:rsidRDefault="00CE5A3A" w:rsidP="00CE5A3A">
      <w:pPr>
        <w:ind w:left="360" w:firstLine="36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</w:p>
    <w:tbl>
      <w:tblPr>
        <w:tblW w:w="5081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3"/>
        <w:gridCol w:w="1219"/>
        <w:gridCol w:w="1218"/>
        <w:gridCol w:w="1224"/>
        <w:gridCol w:w="1088"/>
        <w:gridCol w:w="1101"/>
      </w:tblGrid>
      <w:tr w:rsidR="00CE5A3A" w:rsidRPr="00E8309C" w:rsidTr="00CE5A3A">
        <w:trPr>
          <w:cantSplit/>
          <w:trHeight w:val="420"/>
          <w:tblHeader/>
          <w:jc w:val="center"/>
        </w:trPr>
        <w:tc>
          <w:tcPr>
            <w:tcW w:w="15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E5A3A" w:rsidRPr="00E8309C" w:rsidRDefault="00CE5A3A" w:rsidP="00CE5A3A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0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หมวดเงิน</w:t>
            </w:r>
          </w:p>
        </w:tc>
        <w:tc>
          <w:tcPr>
            <w:tcW w:w="34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A3A" w:rsidRPr="00E8309C" w:rsidRDefault="00CE5A3A" w:rsidP="00CE5A3A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E830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CE5A3A" w:rsidRPr="00E8309C" w:rsidTr="00CE5A3A">
        <w:trPr>
          <w:cantSplit/>
          <w:trHeight w:val="420"/>
          <w:jc w:val="center"/>
        </w:trPr>
        <w:tc>
          <w:tcPr>
            <w:tcW w:w="15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5A3A" w:rsidRPr="00E8309C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E5A3A" w:rsidRPr="00E8309C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0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60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E5A3A" w:rsidRPr="00E8309C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0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E5A3A" w:rsidRPr="00E8309C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0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E5A3A" w:rsidRPr="00E8309C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0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A3A" w:rsidRPr="00E8309C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0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64</w:t>
            </w:r>
          </w:p>
        </w:tc>
      </w:tr>
      <w:tr w:rsidR="00CE5A3A" w:rsidRPr="00E8309C" w:rsidTr="00CE5A3A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E5A3A" w:rsidRPr="00E8309C" w:rsidRDefault="00CE5A3A" w:rsidP="00CE5A3A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E8309C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E8309C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E8309C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</w:tcPr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2,241,960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2,354,058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CE5A3A" w:rsidRPr="00E8309C" w:rsidRDefault="00947E5B" w:rsidP="00947E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CE5A3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CE5A3A">
              <w:rPr>
                <w:rFonts w:ascii="TH SarabunPSK" w:hAnsi="TH SarabunPSK" w:cs="TH SarabunPSK"/>
                <w:sz w:val="32"/>
                <w:szCs w:val="32"/>
              </w:rPr>
              <w:t>71,761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2,595,349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2,725,116</w:t>
            </w:r>
          </w:p>
        </w:tc>
      </w:tr>
      <w:tr w:rsidR="00CE5A3A" w:rsidRPr="00E8309C" w:rsidTr="00CE5A3A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E5A3A" w:rsidRPr="00E8309C" w:rsidRDefault="00CE5A3A" w:rsidP="00CE5A3A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E8309C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2</w:t>
            </w:r>
            <w:r w:rsidRPr="00E8309C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. </w:t>
            </w:r>
            <w:r w:rsidRPr="00E8309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งบดำเนินการ</w:t>
            </w:r>
          </w:p>
          <w:p w:rsidR="00CE5A3A" w:rsidRPr="00E8309C" w:rsidRDefault="00CE5A3A" w:rsidP="00CE5A3A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E8309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   2.1 ค่าตอบแทน</w:t>
            </w:r>
          </w:p>
          <w:p w:rsidR="00CE5A3A" w:rsidRPr="00E8309C" w:rsidRDefault="00CE5A3A" w:rsidP="00CE5A3A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E8309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   2.2 ค่าใช้สอย</w:t>
            </w:r>
          </w:p>
          <w:p w:rsidR="00CE5A3A" w:rsidRPr="00E8309C" w:rsidRDefault="00CE5A3A" w:rsidP="00CE5A3A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E8309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   2.3 ค่าวัสดุ</w:t>
            </w:r>
          </w:p>
          <w:p w:rsidR="00CE5A3A" w:rsidRPr="00E8309C" w:rsidRDefault="00CE5A3A" w:rsidP="00CE5A3A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E8309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   2.4 ค่า</w:t>
            </w:r>
            <w:r w:rsidRPr="00E8309C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สาธารณูปโภค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</w:tcPr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93,000</w:t>
            </w: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120,000</w:t>
            </w: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120,000</w:t>
            </w: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309C"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186,000</w:t>
            </w: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240,000</w:t>
            </w: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240,000</w:t>
            </w: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309C"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279,000</w:t>
            </w: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360,000</w:t>
            </w: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360,000</w:t>
            </w: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309C"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372,000</w:t>
            </w: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480,000</w:t>
            </w: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480,000</w:t>
            </w: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309C"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372,000</w:t>
            </w: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480,000</w:t>
            </w: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480,000</w:t>
            </w: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309C"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</w:tr>
      <w:tr w:rsidR="00CE5A3A" w:rsidRPr="00E8309C" w:rsidTr="00CE5A3A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E5A3A" w:rsidRPr="00E8309C" w:rsidRDefault="00CE5A3A" w:rsidP="00CE5A3A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E8309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E8309C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E8309C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งบลงทุน</w:t>
            </w:r>
          </w:p>
          <w:p w:rsidR="00CE5A3A" w:rsidRPr="00E8309C" w:rsidRDefault="00CE5A3A" w:rsidP="00CE5A3A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E8309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   2.1 ค่าที่ดินและสิ่งก่อสร้าง</w:t>
            </w:r>
          </w:p>
          <w:p w:rsidR="00CE5A3A" w:rsidRPr="00E8309C" w:rsidRDefault="00CE5A3A" w:rsidP="00CE5A3A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E8309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   2.2 ค่าครุภัณฑ์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</w:tcPr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309C">
              <w:rPr>
                <w:rFonts w:ascii="TH SarabunPSK" w:hAnsi="TH SarabunPSK" w:cs="TH SarabunPSK" w:hint="cs"/>
                <w:sz w:val="32"/>
                <w:szCs w:val="32"/>
                <w:cs/>
              </w:rPr>
              <w:t>460</w:t>
            </w:r>
            <w:r w:rsidRPr="00E8309C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1,236,000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309C">
              <w:rPr>
                <w:rFonts w:ascii="TH SarabunPSK" w:hAnsi="TH SarabunPSK" w:cs="TH SarabunPSK" w:hint="cs"/>
                <w:sz w:val="32"/>
                <w:szCs w:val="32"/>
                <w:cs/>
              </w:rPr>
              <w:t>460</w:t>
            </w:r>
            <w:r w:rsidRPr="00E8309C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6D98">
              <w:rPr>
                <w:rFonts w:ascii="TH SarabunPSK" w:hAnsi="TH SarabunPSK" w:cs="TH SarabunPSK"/>
                <w:sz w:val="32"/>
                <w:szCs w:val="32"/>
              </w:rPr>
              <w:t>1,236,000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309C">
              <w:rPr>
                <w:rFonts w:ascii="TH SarabunPSK" w:hAnsi="TH SarabunPSK" w:cs="TH SarabunPSK" w:hint="cs"/>
                <w:sz w:val="32"/>
                <w:szCs w:val="32"/>
                <w:cs/>
              </w:rPr>
              <w:t>460</w:t>
            </w:r>
            <w:r w:rsidRPr="00E8309C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6D98">
              <w:rPr>
                <w:rFonts w:ascii="TH SarabunPSK" w:hAnsi="TH SarabunPSK" w:cs="TH SarabunPSK"/>
                <w:sz w:val="32"/>
                <w:szCs w:val="32"/>
              </w:rPr>
              <w:t>1,236,000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309C">
              <w:rPr>
                <w:rFonts w:ascii="TH SarabunPSK" w:hAnsi="TH SarabunPSK" w:cs="TH SarabunPSK" w:hint="cs"/>
                <w:sz w:val="32"/>
                <w:szCs w:val="32"/>
                <w:cs/>
              </w:rPr>
              <w:t>460</w:t>
            </w:r>
            <w:r w:rsidRPr="00E8309C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6D98">
              <w:rPr>
                <w:rFonts w:ascii="TH SarabunPSK" w:hAnsi="TH SarabunPSK" w:cs="TH SarabunPSK"/>
                <w:sz w:val="32"/>
                <w:szCs w:val="32"/>
              </w:rPr>
              <w:t>1,236,000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309C">
              <w:rPr>
                <w:rFonts w:ascii="TH SarabunPSK" w:hAnsi="TH SarabunPSK" w:cs="TH SarabunPSK" w:hint="cs"/>
                <w:sz w:val="32"/>
                <w:szCs w:val="32"/>
                <w:cs/>
              </w:rPr>
              <w:t>460</w:t>
            </w:r>
            <w:r w:rsidRPr="00E8309C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6D98">
              <w:rPr>
                <w:rFonts w:ascii="TH SarabunPSK" w:hAnsi="TH SarabunPSK" w:cs="TH SarabunPSK"/>
                <w:sz w:val="32"/>
                <w:szCs w:val="32"/>
              </w:rPr>
              <w:t>1,236,000</w:t>
            </w:r>
          </w:p>
        </w:tc>
      </w:tr>
      <w:tr w:rsidR="00CE5A3A" w:rsidRPr="00E8309C" w:rsidTr="00CE5A3A">
        <w:trPr>
          <w:trHeight w:val="233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A3A" w:rsidRPr="00E8309C" w:rsidRDefault="00CE5A3A" w:rsidP="00CE5A3A">
            <w:pPr>
              <w:pStyle w:val="TableContents"/>
              <w:snapToGrid w:val="0"/>
              <w:ind w:left="46"/>
              <w:rPr>
                <w:rFonts w:ascii="TH SarabunPSK" w:hAnsi="TH SarabunPSK" w:cs="TH SarabunPSK"/>
                <w:sz w:val="32"/>
                <w:szCs w:val="32"/>
              </w:rPr>
            </w:pPr>
            <w:r w:rsidRPr="00E8309C">
              <w:rPr>
                <w:rFonts w:ascii="TH SarabunPSK" w:hAnsi="TH SarabunPSK" w:cs="TH SarabunPSK" w:hint="cs"/>
                <w:sz w:val="32"/>
                <w:szCs w:val="32"/>
                <w:cs/>
              </w:rPr>
              <w:t>4. เงินอุดหนุน</w:t>
            </w:r>
          </w:p>
          <w:p w:rsidR="00CE5A3A" w:rsidRPr="00E8309C" w:rsidRDefault="00CE5A3A" w:rsidP="00CE5A3A">
            <w:pPr>
              <w:pStyle w:val="TableContents"/>
              <w:snapToGrid w:val="0"/>
              <w:ind w:left="46"/>
              <w:rPr>
                <w:rFonts w:ascii="TH SarabunPSK" w:hAnsi="TH SarabunPSK" w:cs="TH SarabunPSK"/>
                <w:sz w:val="32"/>
                <w:szCs w:val="32"/>
              </w:rPr>
            </w:pPr>
            <w:r w:rsidRPr="00E8309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4.1 การทำวิจัย</w:t>
            </w:r>
          </w:p>
          <w:p w:rsidR="00CE5A3A" w:rsidRPr="00E8309C" w:rsidRDefault="00CE5A3A" w:rsidP="00CE5A3A">
            <w:pPr>
              <w:pStyle w:val="TableContents"/>
              <w:snapToGrid w:val="0"/>
              <w:ind w:left="4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309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4.2 การบริการวิชาการ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280,000</w:t>
            </w: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70,000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280,000</w:t>
            </w: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70,000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280,000</w:t>
            </w: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70,000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280,000</w:t>
            </w: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70,000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280,000</w:t>
            </w:r>
          </w:p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70,000</w:t>
            </w:r>
          </w:p>
        </w:tc>
      </w:tr>
      <w:tr w:rsidR="00CE5A3A" w:rsidRPr="00E8309C" w:rsidTr="00CE5A3A">
        <w:trPr>
          <w:trHeight w:val="233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A3A" w:rsidRPr="00E8309C" w:rsidRDefault="00CE5A3A" w:rsidP="00CE5A3A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309C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  <w:r w:rsidRPr="00E8309C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4,692,960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5,138,058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5,588,761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6,045,349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E8309C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6,175,116</w:t>
            </w:r>
          </w:p>
        </w:tc>
      </w:tr>
    </w:tbl>
    <w:p w:rsidR="00CE5A3A" w:rsidRDefault="00CE5A3A" w:rsidP="00CE5A3A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CE5A3A" w:rsidRPr="00EE5417" w:rsidRDefault="00CE5A3A" w:rsidP="00CE5A3A">
      <w:pPr>
        <w:jc w:val="thaiDistribute"/>
        <w:rPr>
          <w:rFonts w:ascii="TH SarabunPSK" w:hAnsi="TH SarabunPSK" w:cs="TH SarabunPSK"/>
          <w:color w:val="000000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ประมาณการ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ค่าใช้จ่ายต่อหัว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ในการผลิตบัณฑิต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30,524.1</w:t>
      </w:r>
      <w:r w:rsidR="00947E5B">
        <w:rPr>
          <w:rFonts w:ascii="TH SarabunPSK" w:hAnsi="TH SarabunPSK" w:cs="TH SarabunPSK" w:hint="cs"/>
          <w:sz w:val="32"/>
          <w:szCs w:val="32"/>
          <w:cs/>
        </w:rPr>
        <w:t>0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/คน/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</w:p>
    <w:p w:rsidR="00CE5A3A" w:rsidRDefault="00CE5A3A" w:rsidP="00CE5A3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Pr="00EE5417" w:rsidRDefault="00CE5A3A" w:rsidP="00CE5A3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7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ระบบการศึกษา </w:t>
      </w:r>
    </w:p>
    <w:p w:rsidR="00CE5A3A" w:rsidRPr="009A0F4C" w:rsidRDefault="00CE5A3A" w:rsidP="00CE5A3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A0F4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ระบบการศึกษาเป็นแบบชั้นเรียน</w:t>
      </w:r>
      <w:r w:rsidRPr="009A0F4C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9A0F4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และเป็นไปตาม</w:t>
      </w:r>
      <w:r w:rsidRPr="009A0F4C">
        <w:rPr>
          <w:rFonts w:ascii="TH SarabunPSK" w:hAnsi="TH SarabunPSK" w:cs="TH SarabunPSK" w:hint="cs"/>
          <w:color w:val="000000"/>
          <w:spacing w:val="-4"/>
          <w:sz w:val="32"/>
          <w:szCs w:val="32"/>
          <w:cs/>
          <w:lang w:val="en-AU"/>
        </w:rPr>
        <w:t>ข้อบังคับ</w:t>
      </w:r>
      <w:r w:rsidRPr="009A0F4C">
        <w:rPr>
          <w:rFonts w:ascii="TH SarabunPSK" w:hAnsi="TH SarabunPSK" w:cs="TH SarabunPSK"/>
          <w:color w:val="000000"/>
          <w:spacing w:val="-4"/>
          <w:sz w:val="32"/>
          <w:szCs w:val="32"/>
          <w:cs/>
          <w:lang w:val="en-AU"/>
        </w:rPr>
        <w:t>มหาวิทยาลัย</w:t>
      </w:r>
      <w:r w:rsidRPr="009A0F4C">
        <w:rPr>
          <w:rFonts w:ascii="TH SarabunPSK" w:hAnsi="TH SarabunPSK" w:cs="TH SarabunPSK" w:hint="cs"/>
          <w:color w:val="000000"/>
          <w:spacing w:val="-4"/>
          <w:sz w:val="32"/>
          <w:szCs w:val="32"/>
          <w:cs/>
          <w:lang w:val="en-AU"/>
        </w:rPr>
        <w:t>ราช</w:t>
      </w:r>
      <w:proofErr w:type="spellStart"/>
      <w:r w:rsidRPr="009A0F4C">
        <w:rPr>
          <w:rFonts w:ascii="TH SarabunPSK" w:hAnsi="TH SarabunPSK" w:cs="TH SarabunPSK" w:hint="cs"/>
          <w:color w:val="000000"/>
          <w:spacing w:val="-4"/>
          <w:sz w:val="32"/>
          <w:szCs w:val="32"/>
          <w:cs/>
          <w:lang w:val="en-AU"/>
        </w:rPr>
        <w:t>ภัฏว</w:t>
      </w:r>
      <w:proofErr w:type="spellEnd"/>
      <w:r w:rsidRPr="009A0F4C">
        <w:rPr>
          <w:rFonts w:ascii="TH SarabunPSK" w:hAnsi="TH SarabunPSK" w:cs="TH SarabunPSK" w:hint="cs"/>
          <w:color w:val="000000"/>
          <w:spacing w:val="-4"/>
          <w:sz w:val="32"/>
          <w:szCs w:val="32"/>
          <w:cs/>
          <w:lang w:val="en-AU"/>
        </w:rPr>
        <w:t>ไลยอลงกรณ์</w:t>
      </w:r>
      <w:r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ในพระบรมราชูปถัมภ์</w:t>
      </w:r>
      <w:r w:rsidRPr="009A0F4C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 xml:space="preserve"> </w:t>
      </w:r>
      <w:r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จังหวัดปทุมธานี </w:t>
      </w:r>
      <w:r w:rsidRPr="009A0F4C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ว่าด้วยการ</w:t>
      </w:r>
      <w:r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จัดการศึกษา</w:t>
      </w:r>
      <w:r w:rsidRPr="009A0F4C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ระดับ</w:t>
      </w:r>
      <w:r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อนุปริญญาและปริญญาตรี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br/>
      </w:r>
      <w:r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พ.ศ. 255</w:t>
      </w:r>
      <w:r>
        <w:rPr>
          <w:rFonts w:ascii="TH SarabunPSK" w:hAnsi="TH SarabunPSK" w:cs="TH SarabunPSK"/>
          <w:color w:val="000000"/>
          <w:sz w:val="32"/>
          <w:szCs w:val="32"/>
          <w:lang w:val="en-AU"/>
        </w:rPr>
        <w:t>7</w:t>
      </w:r>
      <w:r w:rsidRPr="009A0F4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(ภาคผนวก ก) </w:t>
      </w:r>
    </w:p>
    <w:p w:rsidR="00CE5A3A" w:rsidRPr="00EE5417" w:rsidRDefault="00CE5A3A" w:rsidP="00CE5A3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การเทียบโอนหน่วย</w:t>
      </w:r>
      <w:proofErr w:type="spellStart"/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กิต</w:t>
      </w:r>
      <w:proofErr w:type="spellEnd"/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รายวิชาและการลงทะเบียนเรียนข้ามสถาบันอุดมศึกษา</w:t>
      </w:r>
    </w:p>
    <w:p w:rsidR="00CE5A3A" w:rsidRDefault="00CE5A3A" w:rsidP="00CE5A3A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4A64C5">
        <w:rPr>
          <w:rFonts w:ascii="TH SarabunPSK" w:hAnsi="TH SarabunPSK" w:cs="TH SarabunPSK"/>
          <w:color w:val="000000"/>
          <w:spacing w:val="-14"/>
          <w:sz w:val="32"/>
          <w:szCs w:val="32"/>
          <w:cs/>
        </w:rPr>
        <w:t>การเทียบโอน</w:t>
      </w:r>
      <w:r w:rsidRPr="004A64C5">
        <w:rPr>
          <w:rFonts w:ascii="TH SarabunPSK" w:hAnsi="TH SarabunPSK" w:cs="TH SarabunPSK" w:hint="cs"/>
          <w:color w:val="000000"/>
          <w:spacing w:val="-14"/>
          <w:sz w:val="32"/>
          <w:szCs w:val="32"/>
          <w:cs/>
        </w:rPr>
        <w:t xml:space="preserve"> ให้</w:t>
      </w:r>
      <w:r w:rsidRPr="004A64C5">
        <w:rPr>
          <w:rFonts w:ascii="TH SarabunPSK" w:hAnsi="TH SarabunPSK" w:cs="TH SarabunPSK"/>
          <w:color w:val="000000"/>
          <w:spacing w:val="-14"/>
          <w:sz w:val="32"/>
          <w:szCs w:val="32"/>
          <w:cs/>
        </w:rPr>
        <w:t>เป็นไปตาม</w:t>
      </w:r>
      <w:r w:rsidRPr="004A64C5">
        <w:rPr>
          <w:rFonts w:ascii="TH SarabunPSK" w:hAnsi="TH SarabunPSK" w:cs="TH SarabunPSK" w:hint="cs"/>
          <w:spacing w:val="-14"/>
          <w:sz w:val="32"/>
          <w:szCs w:val="32"/>
          <w:cs/>
        </w:rPr>
        <w:t>ข้อบังคับ</w:t>
      </w:r>
      <w:r w:rsidRPr="004A64C5">
        <w:rPr>
          <w:rFonts w:ascii="TH SarabunPSK" w:hAnsi="TH SarabunPSK" w:cs="TH SarabunPSK"/>
          <w:spacing w:val="-14"/>
          <w:sz w:val="32"/>
          <w:szCs w:val="32"/>
          <w:cs/>
        </w:rPr>
        <w:t>มหาวิทยาลัย</w:t>
      </w:r>
      <w:r w:rsidRPr="004A64C5">
        <w:rPr>
          <w:rFonts w:ascii="TH SarabunPSK" w:hAnsi="TH SarabunPSK" w:cs="TH SarabunPSK" w:hint="cs"/>
          <w:spacing w:val="-14"/>
          <w:sz w:val="32"/>
          <w:szCs w:val="32"/>
          <w:cs/>
        </w:rPr>
        <w:t>ราช</w:t>
      </w:r>
      <w:proofErr w:type="spellStart"/>
      <w:r w:rsidRPr="004A64C5">
        <w:rPr>
          <w:rFonts w:ascii="TH SarabunPSK" w:hAnsi="TH SarabunPSK" w:cs="TH SarabunPSK" w:hint="cs"/>
          <w:spacing w:val="-14"/>
          <w:sz w:val="32"/>
          <w:szCs w:val="32"/>
          <w:cs/>
        </w:rPr>
        <w:t>ภัฏว</w:t>
      </w:r>
      <w:proofErr w:type="spellEnd"/>
      <w:r w:rsidRPr="004A64C5">
        <w:rPr>
          <w:rFonts w:ascii="TH SarabunPSK" w:hAnsi="TH SarabunPSK" w:cs="TH SarabunPSK" w:hint="cs"/>
          <w:spacing w:val="-14"/>
          <w:sz w:val="32"/>
          <w:szCs w:val="32"/>
          <w:cs/>
        </w:rPr>
        <w:t>ไลยอลงกรณ์ ในพระบรมราชูปถัมภ์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จังหวัดปทุมธานี </w:t>
      </w:r>
      <w:r w:rsidRPr="005D3852">
        <w:rPr>
          <w:rFonts w:ascii="TH SarabunPSK" w:hAnsi="TH SarabunPSK" w:cs="TH SarabunPSK"/>
          <w:sz w:val="32"/>
          <w:szCs w:val="32"/>
          <w:cs/>
        </w:rPr>
        <w:t>ว่าด้วย</w:t>
      </w:r>
      <w:r w:rsidRPr="005D3852">
        <w:rPr>
          <w:rFonts w:ascii="TH SarabunPSK" w:hAnsi="TH SarabunPSK" w:cs="TH SarabunPSK" w:hint="cs"/>
          <w:sz w:val="32"/>
          <w:szCs w:val="32"/>
          <w:cs/>
        </w:rPr>
        <w:t>การจัด</w:t>
      </w:r>
      <w:r w:rsidRPr="005D3852">
        <w:rPr>
          <w:rFonts w:ascii="TH SarabunPSK" w:hAnsi="TH SarabunPSK" w:cs="TH SarabunPSK"/>
          <w:sz w:val="32"/>
          <w:szCs w:val="32"/>
          <w:cs/>
        </w:rPr>
        <w:t>การศึกษาระดับ</w:t>
      </w:r>
      <w:r w:rsidRPr="005D3852">
        <w:rPr>
          <w:rFonts w:ascii="TH SarabunPSK" w:hAnsi="TH SarabunPSK" w:cs="TH SarabunPSK" w:hint="cs"/>
          <w:sz w:val="32"/>
          <w:szCs w:val="32"/>
          <w:cs/>
        </w:rPr>
        <w:t>อนุปริญญาและปริญญาตรี</w:t>
      </w:r>
      <w:r w:rsidRPr="005D3852">
        <w:rPr>
          <w:rFonts w:ascii="TH SarabunPSK" w:hAnsi="TH SarabunPSK" w:cs="TH SarabunPSK"/>
          <w:sz w:val="32"/>
          <w:szCs w:val="32"/>
          <w:cs/>
        </w:rPr>
        <w:t xml:space="preserve"> พ</w:t>
      </w:r>
      <w:r w:rsidRPr="005D3852">
        <w:rPr>
          <w:rFonts w:ascii="TH SarabunPSK" w:hAnsi="TH SarabunPSK" w:cs="TH SarabunPSK"/>
          <w:sz w:val="32"/>
          <w:szCs w:val="32"/>
        </w:rPr>
        <w:t>.</w:t>
      </w:r>
      <w:r w:rsidRPr="005D3852">
        <w:rPr>
          <w:rFonts w:ascii="TH SarabunPSK" w:hAnsi="TH SarabunPSK" w:cs="TH SarabunPSK"/>
          <w:sz w:val="32"/>
          <w:szCs w:val="32"/>
          <w:cs/>
        </w:rPr>
        <w:t>ศ</w:t>
      </w:r>
      <w:r w:rsidRPr="005D3852">
        <w:rPr>
          <w:rFonts w:ascii="TH SarabunPSK" w:hAnsi="TH SarabunPSK" w:cs="TH SarabunPSK"/>
          <w:sz w:val="32"/>
          <w:szCs w:val="32"/>
        </w:rPr>
        <w:t xml:space="preserve">. </w:t>
      </w:r>
      <w:r w:rsidRPr="005D3852">
        <w:rPr>
          <w:rFonts w:ascii="TH SarabunPSK" w:hAnsi="TH SarabunPSK" w:cs="TH SarabunPSK"/>
          <w:sz w:val="32"/>
          <w:szCs w:val="32"/>
          <w:cs/>
        </w:rPr>
        <w:t>25</w:t>
      </w:r>
      <w:r w:rsidRPr="005D3852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</w:rPr>
        <w:t>7</w:t>
      </w:r>
      <w:r w:rsidRPr="008B1C5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(ภาคผนวก ก)</w:t>
      </w:r>
    </w:p>
    <w:p w:rsidR="00CE5A3A" w:rsidRPr="008B1C5A" w:rsidRDefault="00CE5A3A" w:rsidP="00CE5A3A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 w:rsidRPr="008B1C5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E5A3A" w:rsidRDefault="00CE5A3A" w:rsidP="00CE5A3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CE5A3A" w:rsidRDefault="00CE5A3A" w:rsidP="00CE5A3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CE5A3A" w:rsidRDefault="00CE5A3A" w:rsidP="00CE5A3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CE5A3A" w:rsidRDefault="00CE5A3A" w:rsidP="00CE5A3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CE5A3A" w:rsidRDefault="00CE5A3A" w:rsidP="00CE5A3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CE5A3A" w:rsidRDefault="00CE5A3A" w:rsidP="00CE5A3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CE5A3A" w:rsidRPr="007874E0" w:rsidRDefault="00CE5A3A" w:rsidP="00CE5A3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CE5A3A" w:rsidRPr="001D50C6" w:rsidRDefault="00CE5A3A" w:rsidP="00CE5A3A">
      <w:pPr>
        <w:ind w:left="280" w:hanging="28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D50C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3. </w:t>
      </w:r>
      <w:r w:rsidRPr="001D50C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D50C6">
        <w:rPr>
          <w:rFonts w:ascii="TH SarabunPSK" w:hAnsi="TH SarabunPSK" w:cs="TH SarabunPSK"/>
          <w:b/>
          <w:bCs/>
          <w:sz w:val="32"/>
          <w:szCs w:val="32"/>
          <w:cs/>
        </w:rPr>
        <w:t>หลักสูตรและอาจารย์ผู้สอน</w:t>
      </w:r>
    </w:p>
    <w:p w:rsidR="00CE5A3A" w:rsidRDefault="00CE5A3A" w:rsidP="00CE5A3A">
      <w:pPr>
        <w:ind w:left="700" w:hanging="41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tbl>
      <w:tblPr>
        <w:tblStyle w:val="a9"/>
        <w:tblW w:w="4531" w:type="pct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904"/>
        <w:gridCol w:w="956"/>
      </w:tblGrid>
      <w:tr w:rsidR="00CE5A3A" w:rsidRPr="00DC73E6" w:rsidTr="00CE5A3A">
        <w:trPr>
          <w:trHeight w:val="360"/>
        </w:trPr>
        <w:tc>
          <w:tcPr>
            <w:tcW w:w="3765" w:type="pct"/>
          </w:tcPr>
          <w:p w:rsidR="00CE5A3A" w:rsidRPr="00DC73E6" w:rsidRDefault="00CE5A3A" w:rsidP="00CE5A3A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DC73E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DC73E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DC73E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DC73E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 จำนวนหน่วย</w:t>
            </w:r>
            <w:proofErr w:type="spellStart"/>
            <w:r w:rsidRPr="00DC73E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กิต</w:t>
            </w:r>
            <w:proofErr w:type="spellEnd"/>
            <w:r w:rsidRPr="00DC73E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DC73E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รวมตลอดหลักสูตร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600" w:type="pct"/>
          </w:tcPr>
          <w:p w:rsidR="00CE5A3A" w:rsidRPr="000947D6" w:rsidRDefault="00CE5A3A" w:rsidP="00CE5A3A">
            <w:pPr>
              <w:ind w:left="-108" w:right="-25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12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635" w:type="pct"/>
          </w:tcPr>
          <w:p w:rsidR="00CE5A3A" w:rsidRPr="000947D6" w:rsidRDefault="00CE5A3A" w:rsidP="00CE5A3A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</w:t>
            </w:r>
            <w:proofErr w:type="spellStart"/>
            <w:r w:rsidRPr="000947D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CE5A3A" w:rsidRPr="00DC73E6" w:rsidTr="00CE5A3A">
        <w:trPr>
          <w:trHeight w:val="360"/>
        </w:trPr>
        <w:tc>
          <w:tcPr>
            <w:tcW w:w="3765" w:type="pct"/>
          </w:tcPr>
          <w:p w:rsidR="00CE5A3A" w:rsidRPr="009A0F4C" w:rsidRDefault="00CE5A3A" w:rsidP="00E06EDF">
            <w:pPr>
              <w:numPr>
                <w:ilvl w:val="2"/>
                <w:numId w:val="5"/>
              </w:numPr>
              <w:ind w:left="585" w:hanging="585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โครงสร้างหลักสูตร </w:t>
            </w:r>
            <w:r w:rsidRPr="00A512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แบ่งเป็นหมวดวิชา ดังนี้</w:t>
            </w:r>
          </w:p>
        </w:tc>
        <w:tc>
          <w:tcPr>
            <w:tcW w:w="600" w:type="pct"/>
          </w:tcPr>
          <w:p w:rsidR="00CE5A3A" w:rsidRPr="000947D6" w:rsidRDefault="00CE5A3A" w:rsidP="00CE5A3A">
            <w:pPr>
              <w:ind w:left="-108" w:right="-25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5" w:type="pct"/>
          </w:tcPr>
          <w:p w:rsidR="00CE5A3A" w:rsidRPr="000947D6" w:rsidRDefault="00CE5A3A" w:rsidP="00CE5A3A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CE5A3A" w:rsidRPr="00DC73E6" w:rsidTr="00CE5A3A">
        <w:trPr>
          <w:trHeight w:val="360"/>
        </w:trPr>
        <w:tc>
          <w:tcPr>
            <w:tcW w:w="3765" w:type="pct"/>
          </w:tcPr>
          <w:p w:rsidR="00CE5A3A" w:rsidRPr="009A0F4C" w:rsidRDefault="00CE5A3A" w:rsidP="00CE5A3A">
            <w:pPr>
              <w:ind w:firstLine="557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1)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หมวดวิชาศึกษาทั่วไป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600" w:type="pct"/>
          </w:tcPr>
          <w:p w:rsidR="00CE5A3A" w:rsidRPr="000947D6" w:rsidRDefault="00CE5A3A" w:rsidP="00CE5A3A">
            <w:pPr>
              <w:ind w:right="-25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30</w:t>
            </w:r>
          </w:p>
        </w:tc>
        <w:tc>
          <w:tcPr>
            <w:tcW w:w="635" w:type="pct"/>
          </w:tcPr>
          <w:p w:rsidR="00CE5A3A" w:rsidRPr="000947D6" w:rsidRDefault="00CE5A3A" w:rsidP="00CE5A3A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</w:t>
            </w:r>
            <w:proofErr w:type="spellStart"/>
            <w:r w:rsidRPr="000947D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CE5A3A" w:rsidRPr="00DC73E6" w:rsidTr="00CE5A3A">
        <w:trPr>
          <w:trHeight w:val="360"/>
        </w:trPr>
        <w:tc>
          <w:tcPr>
            <w:tcW w:w="3765" w:type="pct"/>
          </w:tcPr>
          <w:p w:rsidR="00CE5A3A" w:rsidRPr="00970D8C" w:rsidRDefault="00CE5A3A" w:rsidP="00CE5A3A">
            <w:pPr>
              <w:ind w:firstLine="557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2) </w:t>
            </w:r>
            <w:r w:rsidRPr="00DC73E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</w:t>
            </w:r>
            <w:r w:rsidRPr="00DC73E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เฉพาะ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600" w:type="pct"/>
          </w:tcPr>
          <w:p w:rsidR="00CE5A3A" w:rsidRPr="000947D6" w:rsidRDefault="00CE5A3A" w:rsidP="00CE5A3A">
            <w:pPr>
              <w:ind w:left="-100" w:right="-25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88</w:t>
            </w:r>
          </w:p>
        </w:tc>
        <w:tc>
          <w:tcPr>
            <w:tcW w:w="635" w:type="pct"/>
          </w:tcPr>
          <w:p w:rsidR="00CE5A3A" w:rsidRPr="000947D6" w:rsidRDefault="00CE5A3A" w:rsidP="00CE5A3A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</w:t>
            </w:r>
            <w:proofErr w:type="spellStart"/>
            <w:r w:rsidRPr="000947D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CE5A3A" w:rsidRPr="00DC73E6" w:rsidTr="00CE5A3A">
        <w:trPr>
          <w:trHeight w:val="360"/>
        </w:trPr>
        <w:tc>
          <w:tcPr>
            <w:tcW w:w="3765" w:type="pct"/>
          </w:tcPr>
          <w:p w:rsidR="00CE5A3A" w:rsidRPr="00E72BB9" w:rsidRDefault="00CE5A3A" w:rsidP="00CE5A3A">
            <w:pPr>
              <w:ind w:firstLine="809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72BB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2.1) </w:t>
            </w:r>
            <w:r w:rsidRPr="00E72BB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วิชาแกน</w:t>
            </w:r>
          </w:p>
        </w:tc>
        <w:tc>
          <w:tcPr>
            <w:tcW w:w="600" w:type="pct"/>
          </w:tcPr>
          <w:p w:rsidR="00CE5A3A" w:rsidRPr="00B41B17" w:rsidRDefault="00CE5A3A" w:rsidP="00CE5A3A">
            <w:pPr>
              <w:ind w:left="-100" w:right="-25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35" w:type="pct"/>
          </w:tcPr>
          <w:p w:rsidR="00CE5A3A" w:rsidRPr="00B41B17" w:rsidRDefault="00CE5A3A" w:rsidP="00CE5A3A">
            <w:pPr>
              <w:ind w:lef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41B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  <w:proofErr w:type="spellStart"/>
            <w:r w:rsidRPr="00B41B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CE5A3A" w:rsidRPr="00DC73E6" w:rsidTr="00CE5A3A">
        <w:trPr>
          <w:trHeight w:val="360"/>
        </w:trPr>
        <w:tc>
          <w:tcPr>
            <w:tcW w:w="3765" w:type="pct"/>
          </w:tcPr>
          <w:p w:rsidR="00CE5A3A" w:rsidRDefault="00CE5A3A" w:rsidP="00CE5A3A">
            <w:pPr>
              <w:tabs>
                <w:tab w:val="left" w:pos="3480"/>
              </w:tabs>
              <w:ind w:firstLine="809"/>
              <w:jc w:val="both"/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2.2) 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กลุ่มวิชาเฉพาะด้าน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600" w:type="pct"/>
          </w:tcPr>
          <w:p w:rsidR="00CE5A3A" w:rsidRPr="00FB43F5" w:rsidRDefault="00CE5A3A" w:rsidP="00CE5A3A">
            <w:pPr>
              <w:ind w:left="-44" w:right="-25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B43F5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FB43F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35" w:type="pct"/>
          </w:tcPr>
          <w:p w:rsidR="00CE5A3A" w:rsidRDefault="00CE5A3A" w:rsidP="00CE5A3A">
            <w:pPr>
              <w:ind w:left="-108"/>
              <w:jc w:val="right"/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CE5A3A" w:rsidRPr="00DC73E6" w:rsidTr="00CE5A3A">
        <w:trPr>
          <w:trHeight w:val="360"/>
        </w:trPr>
        <w:tc>
          <w:tcPr>
            <w:tcW w:w="3765" w:type="pct"/>
          </w:tcPr>
          <w:p w:rsidR="00CE5A3A" w:rsidRPr="00B41B17" w:rsidRDefault="00CE5A3A" w:rsidP="00E06EDF">
            <w:pPr>
              <w:pStyle w:val="af9"/>
              <w:numPr>
                <w:ilvl w:val="0"/>
                <w:numId w:val="23"/>
              </w:numPr>
              <w:ind w:left="1446" w:hanging="14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41B1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กลุ่มประเด็นด้านองค์การและระบบสารสนเทศ</w:t>
            </w:r>
          </w:p>
          <w:p w:rsidR="00CE5A3A" w:rsidRDefault="00CE5A3A" w:rsidP="00E06EDF">
            <w:pPr>
              <w:pStyle w:val="af9"/>
              <w:numPr>
                <w:ilvl w:val="0"/>
                <w:numId w:val="23"/>
              </w:numPr>
              <w:ind w:left="1446" w:hanging="142"/>
            </w:pPr>
            <w:r w:rsidRPr="00B41B1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กลุ่มเทคโนโลยีเพื่องานประยุกต์</w:t>
            </w:r>
          </w:p>
          <w:p w:rsidR="00CE5A3A" w:rsidRDefault="00CE5A3A" w:rsidP="00E06EDF">
            <w:pPr>
              <w:pStyle w:val="af9"/>
              <w:numPr>
                <w:ilvl w:val="0"/>
                <w:numId w:val="23"/>
              </w:numPr>
              <w:ind w:left="1446" w:hanging="142"/>
              <w:jc w:val="both"/>
            </w:pPr>
            <w:r w:rsidRPr="00B41B1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กลุ่มเทคโนโลยีและวิธี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การ</w:t>
            </w:r>
            <w:r w:rsidRPr="00B41B1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ทางซอฟต์แวร์</w:t>
            </w:r>
          </w:p>
          <w:p w:rsidR="00CE5A3A" w:rsidRPr="00B41B17" w:rsidRDefault="00CE5A3A" w:rsidP="00E06EDF">
            <w:pPr>
              <w:pStyle w:val="af9"/>
              <w:numPr>
                <w:ilvl w:val="0"/>
                <w:numId w:val="23"/>
              </w:numPr>
              <w:ind w:left="1446" w:hanging="142"/>
            </w:pPr>
            <w:r w:rsidRPr="00B41B1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กลุ่มโครงสร้างพื้นฐานของระบบ</w:t>
            </w:r>
          </w:p>
        </w:tc>
        <w:tc>
          <w:tcPr>
            <w:tcW w:w="600" w:type="pct"/>
          </w:tcPr>
          <w:p w:rsidR="00CE5A3A" w:rsidRDefault="00CE5A3A" w:rsidP="00CE5A3A">
            <w:pPr>
              <w:ind w:left="-100" w:right="-25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:rsidR="00CE5A3A" w:rsidRDefault="00CE5A3A" w:rsidP="00CE5A3A">
            <w:pPr>
              <w:ind w:left="-100" w:right="-25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  <w:p w:rsidR="00CE5A3A" w:rsidRDefault="00CE5A3A" w:rsidP="00CE5A3A">
            <w:pPr>
              <w:ind w:left="-100" w:right="-25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  <w:p w:rsidR="00CE5A3A" w:rsidRPr="00B41B17" w:rsidRDefault="00CE5A3A" w:rsidP="00CE5A3A">
            <w:pPr>
              <w:ind w:left="-100" w:right="-25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35" w:type="pct"/>
          </w:tcPr>
          <w:p w:rsidR="00CE5A3A" w:rsidRDefault="00CE5A3A" w:rsidP="00CE5A3A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41B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  <w:proofErr w:type="spellStart"/>
            <w:r w:rsidRPr="00B41B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กิต</w:t>
            </w:r>
            <w:proofErr w:type="spellEnd"/>
            <w:r w:rsidRPr="00B41B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  <w:proofErr w:type="spellStart"/>
            <w:r w:rsidRPr="00B41B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กิต</w:t>
            </w:r>
            <w:proofErr w:type="spellEnd"/>
            <w:r w:rsidRPr="00B41B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  <w:proofErr w:type="spellStart"/>
            <w:r w:rsidRPr="00B41B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กิต</w:t>
            </w:r>
            <w:proofErr w:type="spellEnd"/>
            <w:r w:rsidRPr="00B41B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  <w:proofErr w:type="spellStart"/>
            <w:r w:rsidRPr="00B41B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CE5A3A" w:rsidRPr="00DC73E6" w:rsidTr="00CE5A3A">
        <w:trPr>
          <w:trHeight w:val="360"/>
        </w:trPr>
        <w:tc>
          <w:tcPr>
            <w:tcW w:w="3765" w:type="pct"/>
          </w:tcPr>
          <w:p w:rsidR="00CE5A3A" w:rsidRPr="00C10E0D" w:rsidRDefault="00CE5A3A" w:rsidP="00CE5A3A">
            <w:r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C10E0D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2.3) </w:t>
            </w:r>
            <w:r w:rsidRPr="00C10E0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กลุ่มวิชาเลือก</w:t>
            </w:r>
          </w:p>
        </w:tc>
        <w:tc>
          <w:tcPr>
            <w:tcW w:w="600" w:type="pct"/>
          </w:tcPr>
          <w:p w:rsidR="00CE5A3A" w:rsidRPr="00B41B17" w:rsidRDefault="00CE5A3A" w:rsidP="00CE5A3A">
            <w:pPr>
              <w:ind w:left="-100" w:right="-25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</w:p>
        </w:tc>
        <w:tc>
          <w:tcPr>
            <w:tcW w:w="635" w:type="pct"/>
          </w:tcPr>
          <w:p w:rsidR="00CE5A3A" w:rsidRDefault="00CE5A3A" w:rsidP="00CE5A3A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41B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  <w:proofErr w:type="spellStart"/>
            <w:r w:rsidRPr="00B41B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CE5A3A" w:rsidRPr="00DC73E6" w:rsidTr="00CE5A3A">
        <w:trPr>
          <w:trHeight w:val="360"/>
        </w:trPr>
        <w:tc>
          <w:tcPr>
            <w:tcW w:w="3765" w:type="pct"/>
          </w:tcPr>
          <w:p w:rsidR="00CE5A3A" w:rsidRPr="00C10E0D" w:rsidRDefault="00CE5A3A" w:rsidP="005E6083">
            <w:r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C10E0D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2.4) </w:t>
            </w:r>
            <w:r w:rsidRPr="006303B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กลุ่มวิชา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ปฏิบัติการและ</w:t>
            </w:r>
            <w:r w:rsidR="005E6083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ฝึก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ประสบการณ์วิชาชีพ  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        จำนวนไม่น้อยกว่า</w:t>
            </w:r>
          </w:p>
        </w:tc>
        <w:tc>
          <w:tcPr>
            <w:tcW w:w="600" w:type="pct"/>
          </w:tcPr>
          <w:p w:rsidR="00CE5A3A" w:rsidRPr="00B41B17" w:rsidRDefault="00CE5A3A" w:rsidP="00CE5A3A">
            <w:pPr>
              <w:ind w:left="-100" w:right="-25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35" w:type="pct"/>
          </w:tcPr>
          <w:p w:rsidR="00CE5A3A" w:rsidRDefault="00CE5A3A" w:rsidP="00CE5A3A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41B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  <w:proofErr w:type="spellStart"/>
            <w:r w:rsidRPr="00B41B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CE5A3A" w:rsidRPr="00DC73E6" w:rsidTr="00CE5A3A">
        <w:trPr>
          <w:trHeight w:val="360"/>
        </w:trPr>
        <w:tc>
          <w:tcPr>
            <w:tcW w:w="3765" w:type="pct"/>
          </w:tcPr>
          <w:p w:rsidR="00CE5A3A" w:rsidRPr="00DC73E6" w:rsidRDefault="00CE5A3A" w:rsidP="00CE5A3A">
            <w:pPr>
              <w:ind w:right="-108" w:firstLine="585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C54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3) </w:t>
            </w:r>
            <w:r w:rsidRPr="007C54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หมวดวิชาเลือกเสรี</w:t>
            </w:r>
            <w:r w:rsidRPr="007C5401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8373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จำนวน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600" w:type="pct"/>
          </w:tcPr>
          <w:p w:rsidR="00CE5A3A" w:rsidRPr="00DC73E6" w:rsidRDefault="00CE5A3A" w:rsidP="00CE5A3A">
            <w:pPr>
              <w:ind w:left="-100" w:right="-25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947D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635" w:type="pct"/>
          </w:tcPr>
          <w:p w:rsidR="00CE5A3A" w:rsidRPr="00DC73E6" w:rsidRDefault="00CE5A3A" w:rsidP="00CE5A3A">
            <w:pPr>
              <w:ind w:lef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</w:t>
            </w:r>
            <w:proofErr w:type="spellStart"/>
            <w:r w:rsidRPr="000947D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CE5A3A" w:rsidRPr="00DC73E6" w:rsidTr="00CE5A3A">
        <w:trPr>
          <w:trHeight w:val="360"/>
        </w:trPr>
        <w:tc>
          <w:tcPr>
            <w:tcW w:w="3765" w:type="pct"/>
          </w:tcPr>
          <w:p w:rsidR="00CE5A3A" w:rsidRDefault="00CE5A3A" w:rsidP="00CE5A3A">
            <w:pPr>
              <w:ind w:right="-108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ในหมวดต่าง ๆ 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600" w:type="pct"/>
          </w:tcPr>
          <w:p w:rsidR="00CE5A3A" w:rsidRDefault="00CE5A3A" w:rsidP="00CE5A3A">
            <w:pPr>
              <w:ind w:left="-100" w:right="-25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5" w:type="pct"/>
          </w:tcPr>
          <w:p w:rsidR="00CE5A3A" w:rsidRPr="000947D6" w:rsidRDefault="00CE5A3A" w:rsidP="00CE5A3A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CE5A3A" w:rsidRPr="00DC73E6" w:rsidTr="00CE5A3A">
        <w:trPr>
          <w:trHeight w:val="360"/>
        </w:trPr>
        <w:tc>
          <w:tcPr>
            <w:tcW w:w="3765" w:type="pct"/>
          </w:tcPr>
          <w:p w:rsidR="00CE5A3A" w:rsidRPr="00EE5417" w:rsidRDefault="00CE5A3A" w:rsidP="00CE5A3A">
            <w:pPr>
              <w:ind w:right="-108" w:firstLine="585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1) หมวด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ศึกษาทั่วไป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8F60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600" w:type="pct"/>
          </w:tcPr>
          <w:p w:rsidR="00CE5A3A" w:rsidRDefault="00CE5A3A" w:rsidP="00CE5A3A">
            <w:pPr>
              <w:ind w:left="-100" w:right="-25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30</w:t>
            </w:r>
          </w:p>
        </w:tc>
        <w:tc>
          <w:tcPr>
            <w:tcW w:w="635" w:type="pct"/>
          </w:tcPr>
          <w:p w:rsidR="00CE5A3A" w:rsidRPr="000947D6" w:rsidRDefault="00CE5A3A" w:rsidP="00CE5A3A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หน่วย</w:t>
            </w:r>
            <w:proofErr w:type="spellStart"/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CE5A3A" w:rsidRPr="00DC73E6" w:rsidTr="00CE5A3A">
        <w:trPr>
          <w:trHeight w:val="360"/>
        </w:trPr>
        <w:tc>
          <w:tcPr>
            <w:tcW w:w="5000" w:type="pct"/>
            <w:gridSpan w:val="3"/>
          </w:tcPr>
          <w:p w:rsidR="00CE5A3A" w:rsidRPr="000947D6" w:rsidRDefault="00CE5A3A" w:rsidP="00CE5A3A">
            <w:pPr>
              <w:ind w:left="-108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  <w:tab/>
              <w:t xml:space="preserve">  </w:t>
            </w:r>
            <w:r w:rsidRPr="00946E91">
              <w:rPr>
                <w:rFonts w:ascii="TH SarabunPSK" w:hAnsi="TH SarabunPSK" w:cs="TH SarabunPSK" w:hint="cs"/>
                <w:b/>
                <w:bCs/>
                <w:color w:val="000000"/>
                <w:spacing w:val="-4"/>
                <w:sz w:val="32"/>
                <w:szCs w:val="32"/>
                <w:cs/>
              </w:rPr>
              <w:t>ใช้หลักสูตร</w:t>
            </w:r>
            <w:r w:rsidRPr="00946E91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หมวดวิชาศึกษาทั่วไป</w:t>
            </w:r>
            <w:r w:rsidRPr="00946E91">
              <w:rPr>
                <w:rFonts w:ascii="TH SarabunPSK" w:hAnsi="TH SarabunPSK" w:cs="TH SarabunPSK" w:hint="cs"/>
                <w:b/>
                <w:bCs/>
                <w:color w:val="000000"/>
                <w:spacing w:val="-4"/>
                <w:sz w:val="32"/>
                <w:szCs w:val="32"/>
                <w:cs/>
              </w:rPr>
              <w:t>ของมหาวิทยาลัย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(ภาคผนวก ข)</w:t>
            </w:r>
          </w:p>
        </w:tc>
      </w:tr>
      <w:tr w:rsidR="00CE5A3A" w:rsidRPr="00DC73E6" w:rsidTr="00CE5A3A">
        <w:tc>
          <w:tcPr>
            <w:tcW w:w="3765" w:type="pct"/>
          </w:tcPr>
          <w:p w:rsidR="00CE5A3A" w:rsidRPr="00DC73E6" w:rsidRDefault="00CE5A3A" w:rsidP="00CE5A3A">
            <w:pPr>
              <w:ind w:firstLine="557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2) </w:t>
            </w:r>
            <w:r w:rsidRPr="00DC73E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</w:t>
            </w:r>
            <w:r w:rsidRPr="00DC73E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เฉพาะ </w:t>
            </w:r>
            <w:r w:rsidRPr="00FE122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600" w:type="pct"/>
          </w:tcPr>
          <w:p w:rsidR="00CE5A3A" w:rsidRPr="00970D8C" w:rsidRDefault="00CE5A3A" w:rsidP="00CE5A3A">
            <w:pPr>
              <w:ind w:left="-100" w:right="-33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88</w:t>
            </w:r>
          </w:p>
        </w:tc>
        <w:tc>
          <w:tcPr>
            <w:tcW w:w="635" w:type="pct"/>
          </w:tcPr>
          <w:p w:rsidR="00CE5A3A" w:rsidRPr="000947D6" w:rsidRDefault="00CE5A3A" w:rsidP="00CE5A3A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</w:t>
            </w:r>
            <w:proofErr w:type="spellStart"/>
            <w:r w:rsidRPr="000947D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CE5A3A" w:rsidRPr="00DC73E6" w:rsidTr="00CE5A3A">
        <w:tc>
          <w:tcPr>
            <w:tcW w:w="3765" w:type="pct"/>
          </w:tcPr>
          <w:p w:rsidR="00CE5A3A" w:rsidRPr="00DC73E6" w:rsidRDefault="00CE5A3A" w:rsidP="00CE5A3A">
            <w:pPr>
              <w:ind w:firstLine="809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2.1)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วิชาแกน</w:t>
            </w:r>
            <w:r w:rsidRPr="00DC73E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947D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จำนวน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600" w:type="pct"/>
          </w:tcPr>
          <w:p w:rsidR="00CE5A3A" w:rsidRPr="007023A4" w:rsidRDefault="00CE5A3A" w:rsidP="00CE5A3A">
            <w:pPr>
              <w:ind w:left="-100" w:right="-33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7023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635" w:type="pct"/>
          </w:tcPr>
          <w:p w:rsidR="00CE5A3A" w:rsidRPr="000947D6" w:rsidRDefault="00CE5A3A" w:rsidP="00CE5A3A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</w:t>
            </w:r>
            <w:proofErr w:type="spellStart"/>
            <w:r w:rsidRPr="000947D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กิต</w:t>
            </w:r>
            <w:proofErr w:type="spellEnd"/>
          </w:p>
        </w:tc>
      </w:tr>
    </w:tbl>
    <w:p w:rsidR="00CE5A3A" w:rsidRDefault="00CE5A3A" w:rsidP="00CE5A3A">
      <w:pPr>
        <w:rPr>
          <w:sz w:val="10"/>
          <w:szCs w:val="10"/>
        </w:rPr>
      </w:pPr>
    </w:p>
    <w:p w:rsidR="00CE5A3A" w:rsidRDefault="00CE5A3A" w:rsidP="00CE5A3A">
      <w:pPr>
        <w:rPr>
          <w:sz w:val="10"/>
          <w:szCs w:val="10"/>
        </w:rPr>
      </w:pPr>
    </w:p>
    <w:tbl>
      <w:tblPr>
        <w:tblStyle w:val="a9"/>
        <w:tblW w:w="0" w:type="auto"/>
        <w:tblInd w:w="15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4252"/>
        <w:gridCol w:w="1134"/>
      </w:tblGrid>
      <w:tr w:rsidR="00CE5A3A" w:rsidTr="00C71BED">
        <w:tc>
          <w:tcPr>
            <w:tcW w:w="992" w:type="dxa"/>
          </w:tcPr>
          <w:p w:rsidR="00CE5A3A" w:rsidRPr="007023A4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23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4252" w:type="dxa"/>
          </w:tcPr>
          <w:p w:rsidR="00CE5A3A" w:rsidRPr="000947D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34" w:type="dxa"/>
          </w:tcPr>
          <w:p w:rsidR="00CE5A3A" w:rsidRPr="000947D6" w:rsidRDefault="00CE5A3A" w:rsidP="00CE5A3A">
            <w:pPr>
              <w:ind w:left="-90" w:right="-108" w:hanging="1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CE5A3A" w:rsidTr="00C71BED">
        <w:tc>
          <w:tcPr>
            <w:tcW w:w="992" w:type="dxa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252" w:type="dxa"/>
            <w:vAlign w:val="bottom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E5A3A" w:rsidTr="00C71BED">
        <w:tc>
          <w:tcPr>
            <w:tcW w:w="992" w:type="dxa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SIT101</w:t>
            </w:r>
          </w:p>
        </w:tc>
        <w:tc>
          <w:tcPr>
            <w:tcW w:w="4252" w:type="dxa"/>
            <w:vAlign w:val="bottom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พื้นฐานเทคโนโลยีสารสนเทศ</w:t>
            </w:r>
          </w:p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Information Technology</w:t>
            </w:r>
            <w:r w:rsidR="005E608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5E6083">
              <w:rPr>
                <w:rFonts w:ascii="TH SarabunPSK" w:hAnsi="TH SarabunPSK" w:cs="TH SarabunPSK"/>
                <w:color w:val="000000"/>
                <w:sz w:val="32"/>
                <w:szCs w:val="32"/>
              </w:rPr>
              <w:t>Fundamentals</w:t>
            </w:r>
          </w:p>
        </w:tc>
        <w:tc>
          <w:tcPr>
            <w:tcW w:w="1134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3(3-0-6)</w:t>
            </w:r>
          </w:p>
        </w:tc>
      </w:tr>
      <w:tr w:rsidR="00CE5A3A" w:rsidTr="00C71BED">
        <w:tc>
          <w:tcPr>
            <w:tcW w:w="992" w:type="dxa"/>
          </w:tcPr>
          <w:p w:rsidR="00CE5A3A" w:rsidRPr="0001061D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061D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SIT341</w:t>
            </w:r>
          </w:p>
        </w:tc>
        <w:tc>
          <w:tcPr>
            <w:tcW w:w="4252" w:type="dxa"/>
            <w:vAlign w:val="bottom"/>
          </w:tcPr>
          <w:p w:rsidR="00CE5A3A" w:rsidRPr="0001061D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061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ระเบียบวิธีวิจัยทางเทคโนโลยีสารสนเทศ</w:t>
            </w:r>
          </w:p>
          <w:p w:rsidR="00CE5A3A" w:rsidRPr="0001061D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061D">
              <w:rPr>
                <w:rFonts w:ascii="TH SarabunPSK" w:hAnsi="TH SarabunPSK" w:cs="TH SarabunPSK"/>
                <w:color w:val="000000"/>
                <w:sz w:val="32"/>
                <w:szCs w:val="32"/>
              </w:rPr>
              <w:t>Research Methodology for Information Technology</w:t>
            </w:r>
          </w:p>
        </w:tc>
        <w:tc>
          <w:tcPr>
            <w:tcW w:w="1134" w:type="dxa"/>
          </w:tcPr>
          <w:p w:rsidR="00CE5A3A" w:rsidRPr="0001061D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061D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71BED" w:rsidTr="00C71BED">
        <w:tc>
          <w:tcPr>
            <w:tcW w:w="992" w:type="dxa"/>
          </w:tcPr>
          <w:p w:rsidR="00C71BED" w:rsidRPr="0001061D" w:rsidRDefault="00C71BED" w:rsidP="00C71BE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SMS112</w:t>
            </w:r>
          </w:p>
        </w:tc>
        <w:tc>
          <w:tcPr>
            <w:tcW w:w="4252" w:type="dxa"/>
            <w:vAlign w:val="bottom"/>
          </w:tcPr>
          <w:p w:rsidR="00C71BED" w:rsidRDefault="00C71BED" w:rsidP="00C71BE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คณิตศาสตร์สำหรับ</w:t>
            </w:r>
            <w:r w:rsidRPr="0001061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เทคโนโลยีสารสนเทศ</w:t>
            </w:r>
          </w:p>
          <w:p w:rsidR="00C71BED" w:rsidRPr="0001061D" w:rsidRDefault="00C71BED" w:rsidP="00C71BE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Mathematics for Information Technology</w:t>
            </w:r>
          </w:p>
        </w:tc>
        <w:tc>
          <w:tcPr>
            <w:tcW w:w="1134" w:type="dxa"/>
          </w:tcPr>
          <w:p w:rsidR="00C71BED" w:rsidRDefault="00C71BED" w:rsidP="00C71BE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3(3-0-6)</w:t>
            </w:r>
          </w:p>
        </w:tc>
      </w:tr>
    </w:tbl>
    <w:p w:rsidR="00CE5A3A" w:rsidRDefault="00CE5A3A" w:rsidP="00CE5A3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2D29D6" w:rsidRDefault="002D29D6" w:rsidP="00CE5A3A">
      <w:pPr>
        <w:rPr>
          <w:rFonts w:ascii="TH SarabunPSK" w:hAnsi="TH SarabunPSK" w:cs="TH SarabunPSK"/>
          <w:sz w:val="32"/>
          <w:szCs w:val="32"/>
        </w:rPr>
      </w:pPr>
    </w:p>
    <w:p w:rsidR="002D29D6" w:rsidRDefault="002D29D6" w:rsidP="00CE5A3A">
      <w:pPr>
        <w:rPr>
          <w:rFonts w:ascii="TH SarabunPSK" w:hAnsi="TH SarabunPSK" w:cs="TH SarabunPSK"/>
          <w:sz w:val="32"/>
          <w:szCs w:val="32"/>
        </w:rPr>
      </w:pPr>
    </w:p>
    <w:p w:rsidR="002D29D6" w:rsidRDefault="002D29D6" w:rsidP="00CE5A3A">
      <w:pPr>
        <w:rPr>
          <w:rFonts w:ascii="TH SarabunPSK" w:hAnsi="TH SarabunPSK" w:cs="TH SarabunPSK"/>
          <w:sz w:val="32"/>
          <w:szCs w:val="32"/>
        </w:rPr>
      </w:pPr>
    </w:p>
    <w:p w:rsidR="002D29D6" w:rsidRDefault="002D29D6" w:rsidP="00CE5A3A">
      <w:pPr>
        <w:rPr>
          <w:rFonts w:ascii="TH SarabunPSK" w:hAnsi="TH SarabunPSK" w:cs="TH SarabunPSK"/>
          <w:sz w:val="32"/>
          <w:szCs w:val="32"/>
        </w:rPr>
      </w:pPr>
    </w:p>
    <w:p w:rsidR="00CE5A3A" w:rsidRPr="007023A4" w:rsidRDefault="00CE5A3A" w:rsidP="00CE5A3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023A4">
        <w:rPr>
          <w:rFonts w:ascii="TH SarabunPSK" w:hAnsi="TH SarabunPSK" w:cs="TH SarabunPSK"/>
          <w:b/>
          <w:bCs/>
          <w:sz w:val="32"/>
          <w:szCs w:val="32"/>
        </w:rPr>
        <w:t>2.2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7023A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ลุ่ม</w:t>
      </w:r>
      <w:r w:rsidRPr="007023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วิชาเฉพาะด้าน </w:t>
      </w:r>
      <w:r w:rsidR="00017D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E5A3A" w:rsidRDefault="00CE5A3A" w:rsidP="00CE5A3A">
      <w:pPr>
        <w:tabs>
          <w:tab w:val="left" w:pos="1314"/>
        </w:tabs>
        <w:ind w:right="-108" w:firstLine="6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ให้เลือกเรียนจากแขนงวิชาใด</w:t>
      </w:r>
      <w:r>
        <w:rPr>
          <w:rFonts w:ascii="TH SarabunPSK" w:hAnsi="TH SarabunPSK" w:cs="TH SarabunPSK"/>
          <w:sz w:val="32"/>
          <w:szCs w:val="32"/>
          <w:cs/>
        </w:rPr>
        <w:t>แขนงวิชาหนึ่ง เพียง</w:t>
      </w:r>
      <w:r>
        <w:rPr>
          <w:rFonts w:ascii="TH SarabunPSK" w:hAnsi="TH SarabunPSK" w:cs="TH SarabunPSK" w:hint="cs"/>
          <w:sz w:val="32"/>
          <w:szCs w:val="32"/>
          <w:cs/>
        </w:rPr>
        <w:t>แขนง</w:t>
      </w:r>
      <w:r>
        <w:rPr>
          <w:rFonts w:ascii="TH SarabunPSK" w:hAnsi="TH SarabunPSK" w:cs="TH SarabunPSK"/>
          <w:sz w:val="32"/>
          <w:szCs w:val="32"/>
          <w:cs/>
        </w:rPr>
        <w:t>วิชาเดียว</w:t>
      </w:r>
    </w:p>
    <w:p w:rsidR="00CE5A3A" w:rsidRDefault="00CE5A3A" w:rsidP="00CE5A3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 xml:space="preserve">       ก)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แขนงวิชาเทคโนโลยีสารสนเทศ</w:t>
      </w:r>
    </w:p>
    <w:p w:rsidR="00CE5A3A" w:rsidRPr="00365B98" w:rsidRDefault="00CE5A3A" w:rsidP="00CE5A3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365B9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- กลุ่มประเด็นด้านองค์การและระบบสารสนเทศ</w:t>
      </w:r>
      <w:r w:rsidRPr="00365B9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365B9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365B98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5B9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หน่วย</w:t>
      </w:r>
      <w:proofErr w:type="spellStart"/>
      <w:r w:rsidRPr="00365B9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กิต</w:t>
      </w:r>
      <w:proofErr w:type="spellEnd"/>
    </w:p>
    <w:p w:rsidR="00CE5A3A" w:rsidRPr="00A83630" w:rsidRDefault="00CE5A3A" w:rsidP="00CE5A3A">
      <w:pPr>
        <w:rPr>
          <w:rFonts w:ascii="TH SarabunPSK" w:hAnsi="TH SarabunPSK" w:cs="TH SarabunPSK"/>
          <w:color w:val="000000"/>
        </w:rPr>
      </w:pPr>
    </w:p>
    <w:tbl>
      <w:tblPr>
        <w:tblStyle w:val="a9"/>
        <w:tblW w:w="0" w:type="auto"/>
        <w:tblInd w:w="22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5"/>
        <w:gridCol w:w="3998"/>
        <w:gridCol w:w="1083"/>
      </w:tblGrid>
      <w:tr w:rsidR="00CE5A3A" w:rsidTr="00CE5A3A">
        <w:tc>
          <w:tcPr>
            <w:tcW w:w="965" w:type="dxa"/>
          </w:tcPr>
          <w:p w:rsidR="00CE5A3A" w:rsidRPr="007023A4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23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998" w:type="dxa"/>
          </w:tcPr>
          <w:p w:rsidR="00CE5A3A" w:rsidRPr="000947D6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83" w:type="dxa"/>
          </w:tcPr>
          <w:p w:rsidR="00CE5A3A" w:rsidRPr="000947D6" w:rsidRDefault="00CE5A3A" w:rsidP="00CE5A3A">
            <w:pPr>
              <w:ind w:left="-90" w:right="-108" w:hanging="1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CE5A3A" w:rsidTr="00CE5A3A">
        <w:tc>
          <w:tcPr>
            <w:tcW w:w="965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42B87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SIT10</w:t>
            </w:r>
            <w:r w:rsidR="00F9435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3998" w:type="dxa"/>
            <w:vAlign w:val="bottom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จรรยาบรรณด้านเทคโนโลยีสารสนเทศ</w:t>
            </w:r>
          </w:p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6091">
              <w:rPr>
                <w:rFonts w:ascii="TH SarabunPSK" w:hAnsi="TH SarabunPSK" w:cs="TH SarabunPSK"/>
                <w:color w:val="000000"/>
                <w:sz w:val="32"/>
                <w:szCs w:val="32"/>
              </w:rPr>
              <w:t>Ethics in Information Technology</w:t>
            </w:r>
          </w:p>
        </w:tc>
        <w:tc>
          <w:tcPr>
            <w:tcW w:w="1083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3(3-0-6)</w:t>
            </w:r>
          </w:p>
        </w:tc>
      </w:tr>
      <w:tr w:rsidR="00CE5A3A" w:rsidTr="00CE5A3A">
        <w:tc>
          <w:tcPr>
            <w:tcW w:w="965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SIT216</w:t>
            </w:r>
          </w:p>
        </w:tc>
        <w:tc>
          <w:tcPr>
            <w:tcW w:w="3998" w:type="dxa"/>
            <w:vAlign w:val="bottom"/>
          </w:tcPr>
          <w:p w:rsidR="00CE5A3A" w:rsidRDefault="0075337D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การจัดการ</w:t>
            </w:r>
            <w:r w:rsidR="00CE5A3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ฐานข้อมูล</w:t>
            </w:r>
          </w:p>
          <w:p w:rsidR="00CE5A3A" w:rsidRDefault="00CE5A3A" w:rsidP="0075337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6091">
              <w:rPr>
                <w:rFonts w:ascii="TH SarabunPSK" w:hAnsi="TH SarabunPSK" w:cs="TH SarabunPSK"/>
                <w:color w:val="000000"/>
                <w:sz w:val="32"/>
                <w:szCs w:val="32"/>
              </w:rPr>
              <w:t>Database Management</w:t>
            </w:r>
          </w:p>
        </w:tc>
        <w:tc>
          <w:tcPr>
            <w:tcW w:w="1083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65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SIT316</w:t>
            </w:r>
          </w:p>
        </w:tc>
        <w:tc>
          <w:tcPr>
            <w:tcW w:w="3998" w:type="dxa"/>
            <w:vAlign w:val="bottom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ระบบสารสนเทศเพื่อการจัดการ</w:t>
            </w:r>
          </w:p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6091">
              <w:rPr>
                <w:rFonts w:ascii="TH SarabunPSK" w:hAnsi="TH SarabunPSK" w:cs="TH SarabunPSK"/>
                <w:color w:val="000000"/>
                <w:sz w:val="32"/>
                <w:szCs w:val="32"/>
              </w:rPr>
              <w:t>Management Information Systems</w:t>
            </w:r>
          </w:p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3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</w:tbl>
    <w:p w:rsidR="00CE5A3A" w:rsidRPr="00365B98" w:rsidRDefault="00CE5A3A" w:rsidP="00CE5A3A">
      <w:pPr>
        <w:tabs>
          <w:tab w:val="left" w:pos="2268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65B98">
        <w:rPr>
          <w:rFonts w:ascii="TH SarabunPSK" w:hAnsi="TH SarabunPSK" w:cs="TH SarabunPSK" w:hint="cs"/>
          <w:b/>
          <w:bCs/>
          <w:sz w:val="32"/>
          <w:szCs w:val="32"/>
          <w:cs/>
        </w:rPr>
        <w:t>- กลุ่มเทคโนโลยีสารสนเทศเพื่องานประยุกต์</w:t>
      </w:r>
      <w:r w:rsidRPr="00365B9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5B9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5B98">
        <w:rPr>
          <w:rFonts w:ascii="TH SarabunPSK" w:hAnsi="TH SarabunPSK" w:cs="TH SarabunPSK" w:hint="cs"/>
          <w:b/>
          <w:bCs/>
          <w:sz w:val="32"/>
          <w:szCs w:val="32"/>
          <w:cs/>
        </w:rPr>
        <w:t>21</w:t>
      </w:r>
      <w:r w:rsidRPr="00365B9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หน่วย</w:t>
      </w:r>
      <w:proofErr w:type="spellStart"/>
      <w:r w:rsidRPr="00365B9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กิต</w:t>
      </w:r>
      <w:proofErr w:type="spellEnd"/>
    </w:p>
    <w:p w:rsidR="00CE5A3A" w:rsidRPr="00A83630" w:rsidRDefault="00CE5A3A" w:rsidP="00CE5A3A">
      <w:pPr>
        <w:tabs>
          <w:tab w:val="left" w:pos="2268"/>
        </w:tabs>
        <w:rPr>
          <w:rFonts w:ascii="TH SarabunPSK" w:hAnsi="TH SarabunPSK" w:cs="TH SarabunPSK"/>
        </w:rPr>
      </w:pPr>
    </w:p>
    <w:tbl>
      <w:tblPr>
        <w:tblStyle w:val="a9"/>
        <w:tblW w:w="0" w:type="auto"/>
        <w:tblInd w:w="22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3990"/>
        <w:gridCol w:w="1082"/>
      </w:tblGrid>
      <w:tr w:rsidR="00CE5A3A" w:rsidTr="00CE5A3A">
        <w:trPr>
          <w:tblHeader/>
        </w:trPr>
        <w:tc>
          <w:tcPr>
            <w:tcW w:w="964" w:type="dxa"/>
          </w:tcPr>
          <w:p w:rsidR="00CE5A3A" w:rsidRPr="007023A4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23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990" w:type="dxa"/>
          </w:tcPr>
          <w:p w:rsidR="00CE5A3A" w:rsidRPr="000947D6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82" w:type="dxa"/>
          </w:tcPr>
          <w:p w:rsidR="00CE5A3A" w:rsidRPr="000947D6" w:rsidRDefault="00CE5A3A" w:rsidP="00CE5A3A">
            <w:pPr>
              <w:ind w:left="-90" w:right="-108" w:hanging="1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CE5A3A" w:rsidTr="00CE5A3A">
        <w:tc>
          <w:tcPr>
            <w:tcW w:w="964" w:type="dxa"/>
          </w:tcPr>
          <w:p w:rsidR="00CE5A3A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SIT212</w:t>
            </w:r>
          </w:p>
        </w:tc>
        <w:tc>
          <w:tcPr>
            <w:tcW w:w="3990" w:type="dxa"/>
            <w:vAlign w:val="bottom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ความมั่นคงของระบบสารสนเทศ</w:t>
            </w:r>
          </w:p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In</w:t>
            </w:r>
            <w:r w:rsidRPr="0010609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formation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Systems </w:t>
            </w:r>
            <w:r w:rsidRPr="00106091">
              <w:rPr>
                <w:rFonts w:ascii="TH SarabunPSK" w:hAnsi="TH SarabunPSK" w:cs="TH SarabunPSK"/>
                <w:color w:val="000000"/>
                <w:sz w:val="32"/>
                <w:szCs w:val="32"/>
              </w:rPr>
              <w:t>Security</w:t>
            </w:r>
          </w:p>
        </w:tc>
        <w:tc>
          <w:tcPr>
            <w:tcW w:w="1082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64" w:type="dxa"/>
          </w:tcPr>
          <w:p w:rsidR="00CE5A3A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SIT213</w:t>
            </w:r>
          </w:p>
        </w:tc>
        <w:tc>
          <w:tcPr>
            <w:tcW w:w="3990" w:type="dxa"/>
            <w:vAlign w:val="bottom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เครือข่ายคอมพิวเตอร์และการสื่อสารข้อมูล</w:t>
            </w:r>
          </w:p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F04A9">
              <w:rPr>
                <w:rFonts w:ascii="TH SarabunPSK" w:hAnsi="TH SarabunPSK" w:cs="TH SarabunPSK"/>
                <w:color w:val="000000"/>
                <w:sz w:val="32"/>
                <w:szCs w:val="32"/>
              </w:rPr>
              <w:t>Computer Network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 and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Data </w:t>
            </w:r>
            <w:r w:rsidRPr="00CF04A9">
              <w:rPr>
                <w:rFonts w:ascii="TH SarabunPSK" w:hAnsi="TH SarabunPSK" w:cs="TH SarabunPSK"/>
                <w:color w:val="000000"/>
                <w:sz w:val="32"/>
                <w:szCs w:val="32"/>
              </w:rPr>
              <w:t>Communication</w:t>
            </w:r>
          </w:p>
        </w:tc>
        <w:tc>
          <w:tcPr>
            <w:tcW w:w="1082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64" w:type="dxa"/>
          </w:tcPr>
          <w:p w:rsidR="00CE5A3A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SIT218</w:t>
            </w:r>
          </w:p>
        </w:tc>
        <w:tc>
          <w:tcPr>
            <w:tcW w:w="3990" w:type="dxa"/>
            <w:vAlign w:val="bottom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หลักการออกแบบและพัฒนาเว็บไซต์</w:t>
            </w:r>
          </w:p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C2A4E">
              <w:rPr>
                <w:rFonts w:ascii="TH SarabunPSK" w:hAnsi="TH SarabunPSK" w:cs="TH SarabunPSK"/>
                <w:color w:val="000000"/>
                <w:sz w:val="32"/>
                <w:szCs w:val="32"/>
              </w:rPr>
              <w:t>Principle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</w:t>
            </w:r>
            <w:r w:rsidRPr="00DC2A4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of Web Development and Design</w:t>
            </w:r>
          </w:p>
        </w:tc>
        <w:tc>
          <w:tcPr>
            <w:tcW w:w="1082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64" w:type="dxa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SIT319</w:t>
            </w:r>
          </w:p>
        </w:tc>
        <w:tc>
          <w:tcPr>
            <w:tcW w:w="3990" w:type="dxa"/>
            <w:vAlign w:val="bottom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ปฏิสัมพันธ์ระหว่างมนุษย์และคอมพิวเตอร์</w:t>
            </w:r>
          </w:p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C2A4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Human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and </w:t>
            </w:r>
            <w:r w:rsidRPr="00DC2A4E">
              <w:rPr>
                <w:rFonts w:ascii="TH SarabunPSK" w:hAnsi="TH SarabunPSK" w:cs="TH SarabunPSK"/>
                <w:color w:val="000000"/>
                <w:sz w:val="32"/>
                <w:szCs w:val="32"/>
              </w:rPr>
              <w:t>Computer Interaction</w:t>
            </w:r>
          </w:p>
        </w:tc>
        <w:tc>
          <w:tcPr>
            <w:tcW w:w="1082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64" w:type="dxa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SIT333</w:t>
            </w:r>
          </w:p>
        </w:tc>
        <w:tc>
          <w:tcPr>
            <w:tcW w:w="3990" w:type="dxa"/>
            <w:vAlign w:val="bottom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การเรียนรู้ทางเทคโนโลยีสารสนเทศโดยใช้ปัญหาเป็นสำคัญ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>Problem based Learning in Information Technology</w:t>
            </w:r>
          </w:p>
        </w:tc>
        <w:tc>
          <w:tcPr>
            <w:tcW w:w="1082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CE5A3A" w:rsidTr="00CE5A3A">
        <w:tc>
          <w:tcPr>
            <w:tcW w:w="964" w:type="dxa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SIT344</w:t>
            </w:r>
          </w:p>
        </w:tc>
        <w:tc>
          <w:tcPr>
            <w:tcW w:w="3990" w:type="dxa"/>
            <w:vAlign w:val="bottom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หลักการวิเคราะห์และออกแบบระบบ</w:t>
            </w:r>
          </w:p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40"/>
                <w:szCs w:val="40"/>
              </w:rPr>
            </w:pPr>
            <w:r w:rsidRPr="001C2B7C">
              <w:rPr>
                <w:rFonts w:ascii="TH SarabunPSK" w:hAnsi="TH SarabunPSK" w:cs="TH SarabunPSK"/>
                <w:sz w:val="32"/>
                <w:szCs w:val="32"/>
              </w:rPr>
              <w:t>Principle</w:t>
            </w:r>
            <w:r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1C2B7C">
              <w:rPr>
                <w:rFonts w:ascii="TH SarabunPSK" w:hAnsi="TH SarabunPSK" w:cs="TH SarabunPSK"/>
                <w:sz w:val="32"/>
                <w:szCs w:val="32"/>
              </w:rPr>
              <w:t xml:space="preserve"> of System Analysis</w:t>
            </w:r>
            <w:r w:rsidRPr="001C2B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C2B7C">
              <w:rPr>
                <w:rFonts w:ascii="TH SarabunPSK" w:hAnsi="TH SarabunPSK" w:cs="TH SarabunPSK"/>
                <w:sz w:val="32"/>
                <w:szCs w:val="32"/>
              </w:rPr>
              <w:t>and Design</w:t>
            </w:r>
          </w:p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40"/>
                <w:szCs w:val="40"/>
              </w:rPr>
            </w:pPr>
          </w:p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40"/>
                <w:szCs w:val="40"/>
              </w:rPr>
            </w:pPr>
          </w:p>
          <w:p w:rsidR="00CE5A3A" w:rsidRPr="00146568" w:rsidRDefault="00CE5A3A" w:rsidP="00CE5A3A">
            <w:pPr>
              <w:rPr>
                <w:rFonts w:ascii="TH SarabunPSK" w:hAnsi="TH SarabunPSK" w:cs="TH SarabunPSK"/>
                <w:color w:val="000000"/>
                <w:sz w:val="40"/>
                <w:szCs w:val="40"/>
              </w:rPr>
            </w:pPr>
          </w:p>
        </w:tc>
        <w:tc>
          <w:tcPr>
            <w:tcW w:w="1082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64" w:type="dxa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>SIT410</w:t>
            </w:r>
          </w:p>
        </w:tc>
        <w:tc>
          <w:tcPr>
            <w:tcW w:w="3990" w:type="dxa"/>
            <w:vAlign w:val="bottom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การเรียนรู้เชิงผลิตภาพสำหรับเทคโนโลยีสารสนเทศ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>Productive Learning in Information Technology</w:t>
            </w:r>
          </w:p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2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3(0-6-3)</w:t>
            </w:r>
          </w:p>
        </w:tc>
      </w:tr>
    </w:tbl>
    <w:p w:rsidR="00CE5A3A" w:rsidRPr="009A1BC4" w:rsidRDefault="00CE5A3A" w:rsidP="00CE5A3A">
      <w:pPr>
        <w:tabs>
          <w:tab w:val="left" w:pos="2268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9A1BC4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กลุ่มเทคโนโลยีและวิธีการทางซอฟต์แวร์</w:t>
      </w:r>
      <w:r w:rsidRPr="009A1BC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A1BC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15</w:t>
      </w:r>
      <w:r w:rsidRPr="009A1BC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หน่วย</w:t>
      </w:r>
      <w:proofErr w:type="spellStart"/>
      <w:r w:rsidRPr="009A1BC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กิต</w:t>
      </w:r>
      <w:proofErr w:type="spellEnd"/>
    </w:p>
    <w:p w:rsidR="00CE5A3A" w:rsidRPr="00A83630" w:rsidRDefault="00CE5A3A" w:rsidP="00CE5A3A">
      <w:pPr>
        <w:tabs>
          <w:tab w:val="left" w:pos="2268"/>
        </w:tabs>
        <w:rPr>
          <w:rFonts w:ascii="TH SarabunPSK" w:hAnsi="TH SarabunPSK" w:cs="TH SarabunPSK"/>
        </w:rPr>
      </w:pPr>
    </w:p>
    <w:tbl>
      <w:tblPr>
        <w:tblStyle w:val="a9"/>
        <w:tblW w:w="0" w:type="auto"/>
        <w:tblInd w:w="22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3990"/>
        <w:gridCol w:w="1082"/>
      </w:tblGrid>
      <w:tr w:rsidR="00CE5A3A" w:rsidTr="00CE5A3A">
        <w:tc>
          <w:tcPr>
            <w:tcW w:w="964" w:type="dxa"/>
          </w:tcPr>
          <w:p w:rsidR="00CE5A3A" w:rsidRPr="007023A4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23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990" w:type="dxa"/>
          </w:tcPr>
          <w:p w:rsidR="00CE5A3A" w:rsidRPr="000947D6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82" w:type="dxa"/>
          </w:tcPr>
          <w:p w:rsidR="00CE5A3A" w:rsidRPr="000947D6" w:rsidRDefault="00CE5A3A" w:rsidP="00CE5A3A">
            <w:pPr>
              <w:ind w:left="-90" w:right="-108" w:hanging="1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CE5A3A" w:rsidTr="00CE5A3A">
        <w:tc>
          <w:tcPr>
            <w:tcW w:w="964" w:type="dxa"/>
          </w:tcPr>
          <w:p w:rsidR="00CE5A3A" w:rsidRPr="00C42B87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42B87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SIT104</w:t>
            </w:r>
          </w:p>
        </w:tc>
        <w:tc>
          <w:tcPr>
            <w:tcW w:w="3990" w:type="dxa"/>
          </w:tcPr>
          <w:p w:rsidR="00CE5A3A" w:rsidRPr="00C42B87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42B8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ภาษาอังกฤษสำหรับเทคโนโลยีสารสนเทศ</w:t>
            </w:r>
          </w:p>
          <w:p w:rsidR="00CE5A3A" w:rsidRPr="00C42B87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42B87">
              <w:rPr>
                <w:rFonts w:ascii="TH SarabunPSK" w:hAnsi="TH SarabunPSK" w:cs="TH SarabunPSK"/>
                <w:color w:val="000000"/>
                <w:sz w:val="32"/>
                <w:szCs w:val="32"/>
              </w:rPr>
              <w:t>English for Information Technology</w:t>
            </w:r>
          </w:p>
        </w:tc>
        <w:tc>
          <w:tcPr>
            <w:tcW w:w="1082" w:type="dxa"/>
          </w:tcPr>
          <w:p w:rsidR="00CE5A3A" w:rsidRPr="00C42B87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42B87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3(3-0-6)</w:t>
            </w:r>
          </w:p>
        </w:tc>
      </w:tr>
      <w:tr w:rsidR="00CE5A3A" w:rsidTr="00CE5A3A">
        <w:tc>
          <w:tcPr>
            <w:tcW w:w="964" w:type="dxa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SIT205</w:t>
            </w:r>
          </w:p>
        </w:tc>
        <w:tc>
          <w:tcPr>
            <w:tcW w:w="3990" w:type="dxa"/>
            <w:vAlign w:val="bottom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การออกแบบเชิงวัตถุ</w:t>
            </w:r>
          </w:p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C2A4E">
              <w:rPr>
                <w:rFonts w:ascii="TH SarabunPSK" w:hAnsi="TH SarabunPSK" w:cs="TH SarabunPSK"/>
                <w:color w:val="000000"/>
                <w:sz w:val="32"/>
                <w:szCs w:val="32"/>
              </w:rPr>
              <w:t>Object-Oriented Design</w:t>
            </w:r>
          </w:p>
        </w:tc>
        <w:tc>
          <w:tcPr>
            <w:tcW w:w="1082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64" w:type="dxa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SIT206</w:t>
            </w:r>
          </w:p>
        </w:tc>
        <w:tc>
          <w:tcPr>
            <w:tcW w:w="3990" w:type="dxa"/>
            <w:vAlign w:val="bottom"/>
          </w:tcPr>
          <w:p w:rsidR="00CE5A3A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เทคโนโลยีเว็บ</w:t>
            </w:r>
          </w:p>
          <w:p w:rsidR="00CE5A3A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Web Technology</w:t>
            </w:r>
          </w:p>
        </w:tc>
        <w:tc>
          <w:tcPr>
            <w:tcW w:w="1082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64" w:type="dxa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SIT304</w:t>
            </w:r>
          </w:p>
        </w:tc>
        <w:tc>
          <w:tcPr>
            <w:tcW w:w="3990" w:type="dxa"/>
            <w:vAlign w:val="bottom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หลักการเขียนโปรแกรมเชิงวัตถุ</w:t>
            </w:r>
          </w:p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Principles of Object-Oriented Programming</w:t>
            </w:r>
          </w:p>
        </w:tc>
        <w:tc>
          <w:tcPr>
            <w:tcW w:w="1082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RPr="00C42B87" w:rsidTr="00CE5A3A">
        <w:tc>
          <w:tcPr>
            <w:tcW w:w="964" w:type="dxa"/>
          </w:tcPr>
          <w:p w:rsidR="00CE5A3A" w:rsidRPr="00C42B87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42B87">
              <w:rPr>
                <w:rFonts w:ascii="TH SarabunPSK" w:hAnsi="TH SarabunPSK" w:cs="TH SarabunPSK"/>
                <w:sz w:val="32"/>
                <w:szCs w:val="32"/>
              </w:rPr>
              <w:t>SIT329</w:t>
            </w:r>
          </w:p>
        </w:tc>
        <w:tc>
          <w:tcPr>
            <w:tcW w:w="3990" w:type="dxa"/>
          </w:tcPr>
          <w:p w:rsidR="00CE5A3A" w:rsidRPr="00C42B87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B87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</w:t>
            </w:r>
            <w:proofErr w:type="spellStart"/>
            <w:r w:rsidRPr="00C42B87">
              <w:rPr>
                <w:rFonts w:ascii="TH SarabunPSK" w:hAnsi="TH SarabunPSK" w:cs="TH SarabunPSK"/>
                <w:sz w:val="32"/>
                <w:szCs w:val="32"/>
                <w:cs/>
              </w:rPr>
              <w:t>คลาวด์</w:t>
            </w:r>
            <w:proofErr w:type="spellEnd"/>
          </w:p>
        </w:tc>
        <w:tc>
          <w:tcPr>
            <w:tcW w:w="1082" w:type="dxa"/>
          </w:tcPr>
          <w:p w:rsidR="00CE5A3A" w:rsidRPr="00C42B87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2B87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RPr="00C42B87" w:rsidTr="00CE5A3A">
        <w:tc>
          <w:tcPr>
            <w:tcW w:w="964" w:type="dxa"/>
          </w:tcPr>
          <w:p w:rsidR="00CE5A3A" w:rsidRPr="00C42B87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90" w:type="dxa"/>
          </w:tcPr>
          <w:p w:rsidR="00CE5A3A" w:rsidRPr="00C42B87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42B87">
              <w:rPr>
                <w:rFonts w:ascii="TH SarabunPSK" w:hAnsi="TH SarabunPSK" w:cs="TH SarabunPSK"/>
                <w:color w:val="000000"/>
                <w:sz w:val="32"/>
                <w:szCs w:val="32"/>
              </w:rPr>
              <w:t>Cloud Technology</w:t>
            </w:r>
          </w:p>
        </w:tc>
        <w:tc>
          <w:tcPr>
            <w:tcW w:w="1082" w:type="dxa"/>
          </w:tcPr>
          <w:p w:rsidR="00CE5A3A" w:rsidRPr="00C42B87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Tr="00CE5A3A">
        <w:tc>
          <w:tcPr>
            <w:tcW w:w="964" w:type="dxa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990" w:type="dxa"/>
            <w:vAlign w:val="bottom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082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CE5A3A" w:rsidRDefault="00CE5A3A" w:rsidP="00CE5A3A">
      <w:pPr>
        <w:tabs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9A1BC4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กลุ่มโครงสร้างพื้นฐานของระบบ</w:t>
      </w:r>
      <w:r w:rsidRPr="009A1BC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A1BC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A1BC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A1BC4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9A1BC4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หน่วย</w:t>
      </w:r>
      <w:proofErr w:type="spellStart"/>
      <w:r w:rsidRPr="009A1BC4">
        <w:rPr>
          <w:rFonts w:ascii="TH SarabunPSK" w:hAnsi="TH SarabunPSK" w:cs="TH SarabunPSK"/>
          <w:b/>
          <w:bCs/>
          <w:sz w:val="32"/>
          <w:szCs w:val="32"/>
          <w:cs/>
        </w:rPr>
        <w:t>กิต</w:t>
      </w:r>
      <w:proofErr w:type="spellEnd"/>
    </w:p>
    <w:p w:rsidR="00CE5A3A" w:rsidRPr="00A83630" w:rsidRDefault="00CE5A3A" w:rsidP="00CE5A3A">
      <w:pPr>
        <w:tabs>
          <w:tab w:val="left" w:pos="2268"/>
        </w:tabs>
        <w:rPr>
          <w:rFonts w:ascii="TH SarabunPSK" w:hAnsi="TH SarabunPSK" w:cs="TH SarabunPSK"/>
          <w:b/>
          <w:bCs/>
        </w:rPr>
      </w:pPr>
    </w:p>
    <w:tbl>
      <w:tblPr>
        <w:tblStyle w:val="a9"/>
        <w:tblW w:w="0" w:type="auto"/>
        <w:tblInd w:w="22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3990"/>
        <w:gridCol w:w="1082"/>
      </w:tblGrid>
      <w:tr w:rsidR="00CE5A3A" w:rsidTr="00CE5A3A">
        <w:tc>
          <w:tcPr>
            <w:tcW w:w="964" w:type="dxa"/>
          </w:tcPr>
          <w:p w:rsidR="00CE5A3A" w:rsidRPr="007023A4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23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990" w:type="dxa"/>
          </w:tcPr>
          <w:p w:rsidR="00CE5A3A" w:rsidRPr="000947D6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82" w:type="dxa"/>
          </w:tcPr>
          <w:p w:rsidR="00CE5A3A" w:rsidRPr="000947D6" w:rsidRDefault="00CE5A3A" w:rsidP="00CE5A3A">
            <w:pPr>
              <w:ind w:left="-90" w:right="-108" w:hanging="1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CE5A3A" w:rsidTr="00CE5A3A">
        <w:tc>
          <w:tcPr>
            <w:tcW w:w="964" w:type="dxa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SIT102</w:t>
            </w:r>
          </w:p>
        </w:tc>
        <w:tc>
          <w:tcPr>
            <w:tcW w:w="3990" w:type="dxa"/>
          </w:tcPr>
          <w:p w:rsidR="00CE5A3A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หลักการโปรแกรมและอัลกอริทึม</w:t>
            </w:r>
          </w:p>
          <w:p w:rsidR="00CE5A3A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31E0">
              <w:rPr>
                <w:rFonts w:ascii="TH SarabunPSK" w:hAnsi="TH SarabunPSK" w:cs="TH SarabunPSK"/>
                <w:sz w:val="32"/>
                <w:szCs w:val="32"/>
              </w:rPr>
              <w:t>Principles of Programming and Algorithms</w:t>
            </w:r>
          </w:p>
        </w:tc>
        <w:tc>
          <w:tcPr>
            <w:tcW w:w="1082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64" w:type="dxa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SIT207</w:t>
            </w:r>
          </w:p>
        </w:tc>
        <w:tc>
          <w:tcPr>
            <w:tcW w:w="3990" w:type="dxa"/>
            <w:vAlign w:val="bottom"/>
          </w:tcPr>
          <w:p w:rsidR="00CE5A3A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โครงสร้างข้อมูลและอัลกอริทึม</w:t>
            </w:r>
          </w:p>
          <w:p w:rsidR="00CE5A3A" w:rsidRDefault="00F94359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Data Structure</w:t>
            </w:r>
            <w:r w:rsidR="00CE5A3A" w:rsidRPr="00EE31E0">
              <w:rPr>
                <w:rFonts w:ascii="TH SarabunPSK" w:hAnsi="TH SarabunPSK" w:cs="TH SarabunPSK"/>
                <w:sz w:val="32"/>
                <w:szCs w:val="32"/>
              </w:rPr>
              <w:t xml:space="preserve"> and Algorithms</w:t>
            </w:r>
          </w:p>
        </w:tc>
        <w:tc>
          <w:tcPr>
            <w:tcW w:w="1082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</w:tbl>
    <w:p w:rsidR="00CE5A3A" w:rsidRDefault="00CE5A3A" w:rsidP="00CE5A3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CE5A3A" w:rsidRDefault="00CE5A3A" w:rsidP="00CE5A3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 xml:space="preserve">       ข)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แขนงวิชาเทคโนโลยีมัลติมีเดีย</w:t>
      </w:r>
    </w:p>
    <w:p w:rsidR="00CE5A3A" w:rsidRPr="009A1BC4" w:rsidRDefault="00CE5A3A" w:rsidP="00CE5A3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9A1BC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- กลุ่มประเด็นด้านองค์การและระบบสารสนเทศ</w:t>
      </w:r>
      <w:r w:rsidRPr="009A1BC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9A1BC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9A1BC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9 หน่วย</w:t>
      </w:r>
      <w:proofErr w:type="spellStart"/>
      <w:r w:rsidRPr="009A1BC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กิต</w:t>
      </w:r>
      <w:proofErr w:type="spellEnd"/>
    </w:p>
    <w:p w:rsidR="00CE5A3A" w:rsidRPr="000B11A3" w:rsidRDefault="00CE5A3A" w:rsidP="00CE5A3A">
      <w:pPr>
        <w:rPr>
          <w:rFonts w:ascii="TH SarabunPSK" w:hAnsi="TH SarabunPSK" w:cs="TH SarabunPSK"/>
          <w:color w:val="000000"/>
        </w:rPr>
      </w:pPr>
    </w:p>
    <w:tbl>
      <w:tblPr>
        <w:tblStyle w:val="a9"/>
        <w:tblW w:w="0" w:type="auto"/>
        <w:tblInd w:w="22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5"/>
        <w:gridCol w:w="3998"/>
        <w:gridCol w:w="1083"/>
      </w:tblGrid>
      <w:tr w:rsidR="00CE5A3A" w:rsidTr="00CE5A3A">
        <w:trPr>
          <w:tblHeader/>
        </w:trPr>
        <w:tc>
          <w:tcPr>
            <w:tcW w:w="965" w:type="dxa"/>
          </w:tcPr>
          <w:p w:rsidR="00CE5A3A" w:rsidRPr="007023A4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23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998" w:type="dxa"/>
          </w:tcPr>
          <w:p w:rsidR="00CE5A3A" w:rsidRPr="000947D6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83" w:type="dxa"/>
          </w:tcPr>
          <w:p w:rsidR="00CE5A3A" w:rsidRPr="000947D6" w:rsidRDefault="00CE5A3A" w:rsidP="00CE5A3A">
            <w:pPr>
              <w:ind w:left="-90" w:right="-108" w:hanging="1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CE5A3A" w:rsidTr="00CE5A3A">
        <w:tc>
          <w:tcPr>
            <w:tcW w:w="965" w:type="dxa"/>
          </w:tcPr>
          <w:p w:rsidR="00CE5A3A" w:rsidRPr="00C42B87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42B87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SIT10</w:t>
            </w:r>
            <w:r w:rsidR="00C42B87" w:rsidRPr="00C42B8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3998" w:type="dxa"/>
            <w:vAlign w:val="bottom"/>
          </w:tcPr>
          <w:p w:rsidR="00CE5A3A" w:rsidRPr="00C42B87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42B8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จรรยาบรรณด้านเทคโนโลยีสารสนเทศ</w:t>
            </w:r>
          </w:p>
          <w:p w:rsidR="00CE5A3A" w:rsidRPr="00C42B87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42B87">
              <w:rPr>
                <w:rFonts w:ascii="TH SarabunPSK" w:hAnsi="TH SarabunPSK" w:cs="TH SarabunPSK"/>
                <w:color w:val="000000"/>
                <w:sz w:val="32"/>
                <w:szCs w:val="32"/>
              </w:rPr>
              <w:t>Ethics in Information Technology</w:t>
            </w:r>
          </w:p>
        </w:tc>
        <w:tc>
          <w:tcPr>
            <w:tcW w:w="1083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3(3-0-6)</w:t>
            </w:r>
          </w:p>
        </w:tc>
      </w:tr>
      <w:tr w:rsidR="00CE5A3A" w:rsidTr="00CE5A3A">
        <w:tc>
          <w:tcPr>
            <w:tcW w:w="965" w:type="dxa"/>
            <w:vAlign w:val="bottom"/>
          </w:tcPr>
          <w:p w:rsidR="00CE5A3A" w:rsidRPr="00A0458B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0458B"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>SIT213</w:t>
            </w:r>
          </w:p>
        </w:tc>
        <w:tc>
          <w:tcPr>
            <w:tcW w:w="3998" w:type="dxa"/>
            <w:vAlign w:val="bottom"/>
          </w:tcPr>
          <w:p w:rsidR="00CE5A3A" w:rsidRPr="00A0458B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0458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เครือข่ายคอมพิวเตอร์และการสื่อสารข้อมูล</w:t>
            </w:r>
          </w:p>
        </w:tc>
        <w:tc>
          <w:tcPr>
            <w:tcW w:w="1083" w:type="dxa"/>
            <w:vAlign w:val="bottom"/>
          </w:tcPr>
          <w:p w:rsidR="00CE5A3A" w:rsidRPr="00A0458B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0458B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65" w:type="dxa"/>
            <w:vAlign w:val="bottom"/>
          </w:tcPr>
          <w:p w:rsidR="00CE5A3A" w:rsidRPr="00A0458B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998" w:type="dxa"/>
            <w:vAlign w:val="bottom"/>
          </w:tcPr>
          <w:p w:rsidR="00CE5A3A" w:rsidRPr="00A0458B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0458B">
              <w:rPr>
                <w:rFonts w:ascii="TH SarabunPSK" w:hAnsi="TH SarabunPSK" w:cs="TH SarabunPSK"/>
                <w:color w:val="000000"/>
                <w:sz w:val="32"/>
                <w:szCs w:val="32"/>
              </w:rPr>
              <w:t>Computer Network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</w:t>
            </w:r>
            <w:r w:rsidRPr="00A0458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and Data Communication</w:t>
            </w:r>
          </w:p>
        </w:tc>
        <w:tc>
          <w:tcPr>
            <w:tcW w:w="1083" w:type="dxa"/>
            <w:vAlign w:val="bottom"/>
          </w:tcPr>
          <w:p w:rsidR="00CE5A3A" w:rsidRPr="00A0458B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E5A3A" w:rsidTr="00CE5A3A">
        <w:tc>
          <w:tcPr>
            <w:tcW w:w="965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SIT316</w:t>
            </w:r>
          </w:p>
        </w:tc>
        <w:tc>
          <w:tcPr>
            <w:tcW w:w="3998" w:type="dxa"/>
            <w:vAlign w:val="bottom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ระบบสารสนเทศเพื่อการจัดการ</w:t>
            </w:r>
          </w:p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6091">
              <w:rPr>
                <w:rFonts w:ascii="TH SarabunPSK" w:hAnsi="TH SarabunPSK" w:cs="TH SarabunPSK"/>
                <w:color w:val="000000"/>
                <w:sz w:val="32"/>
                <w:szCs w:val="32"/>
              </w:rPr>
              <w:t>Management Information Systems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</w:p>
        </w:tc>
        <w:tc>
          <w:tcPr>
            <w:tcW w:w="1083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</w:tbl>
    <w:p w:rsidR="00CE5A3A" w:rsidRPr="00F634AE" w:rsidRDefault="00CE5A3A" w:rsidP="00CE5A3A">
      <w:pPr>
        <w:tabs>
          <w:tab w:val="left" w:pos="2268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F634AE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กลุ่มเทคโนโลยีสารสนเทศเพื่องานประยุกต์</w:t>
      </w:r>
      <w:r w:rsidRPr="00F634AE">
        <w:rPr>
          <w:rFonts w:ascii="TH SarabunPSK" w:hAnsi="TH SarabunPSK" w:cs="TH SarabunPSK"/>
          <w:b/>
          <w:bCs/>
          <w:sz w:val="32"/>
          <w:szCs w:val="32"/>
        </w:rPr>
        <w:tab/>
      </w:r>
      <w:r w:rsidRPr="00F634AE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21</w:t>
      </w:r>
      <w:r w:rsidRPr="00F634A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หน่วย</w:t>
      </w:r>
      <w:proofErr w:type="spellStart"/>
      <w:r w:rsidRPr="00F634A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กิต</w:t>
      </w:r>
      <w:proofErr w:type="spellEnd"/>
    </w:p>
    <w:p w:rsidR="00CE5A3A" w:rsidRPr="000B11A3" w:rsidRDefault="00CE5A3A" w:rsidP="00CE5A3A">
      <w:pPr>
        <w:tabs>
          <w:tab w:val="left" w:pos="2268"/>
        </w:tabs>
        <w:rPr>
          <w:rFonts w:ascii="TH SarabunPSK" w:hAnsi="TH SarabunPSK" w:cs="TH SarabunPSK"/>
        </w:rPr>
      </w:pPr>
    </w:p>
    <w:tbl>
      <w:tblPr>
        <w:tblStyle w:val="a9"/>
        <w:tblW w:w="0" w:type="auto"/>
        <w:tblInd w:w="22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3990"/>
        <w:gridCol w:w="1082"/>
      </w:tblGrid>
      <w:tr w:rsidR="00CE5A3A" w:rsidTr="00CE5A3A">
        <w:trPr>
          <w:tblHeader/>
        </w:trPr>
        <w:tc>
          <w:tcPr>
            <w:tcW w:w="964" w:type="dxa"/>
          </w:tcPr>
          <w:p w:rsidR="00CE5A3A" w:rsidRPr="007023A4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23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990" w:type="dxa"/>
          </w:tcPr>
          <w:p w:rsidR="00CE5A3A" w:rsidRPr="000947D6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82" w:type="dxa"/>
          </w:tcPr>
          <w:p w:rsidR="00CE5A3A" w:rsidRPr="000947D6" w:rsidRDefault="00CE5A3A" w:rsidP="00CE5A3A">
            <w:pPr>
              <w:ind w:left="-90" w:right="-108" w:hanging="1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CE5A3A" w:rsidTr="00CE5A3A">
        <w:tc>
          <w:tcPr>
            <w:tcW w:w="964" w:type="dxa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SIT202</w:t>
            </w:r>
          </w:p>
        </w:tc>
        <w:tc>
          <w:tcPr>
            <w:tcW w:w="3990" w:type="dxa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องค์ประกอบศิลป์สำหรับงานมัลติมีเดีย</w:t>
            </w:r>
          </w:p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Art Composition for Multimedia Production</w:t>
            </w:r>
          </w:p>
        </w:tc>
        <w:tc>
          <w:tcPr>
            <w:tcW w:w="1082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64" w:type="dxa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SIT203</w:t>
            </w:r>
          </w:p>
        </w:tc>
        <w:tc>
          <w:tcPr>
            <w:tcW w:w="3990" w:type="dxa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การวาดภาพเบื้องต้น</w:t>
            </w:r>
          </w:p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Basic Drawing</w:t>
            </w:r>
          </w:p>
        </w:tc>
        <w:tc>
          <w:tcPr>
            <w:tcW w:w="1082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64" w:type="dxa"/>
          </w:tcPr>
          <w:p w:rsidR="00CE5A3A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SIT204</w:t>
            </w:r>
          </w:p>
        </w:tc>
        <w:tc>
          <w:tcPr>
            <w:tcW w:w="3990" w:type="dxa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การออกแบบกราฟิก </w:t>
            </w:r>
          </w:p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Graphics Design</w:t>
            </w:r>
          </w:p>
        </w:tc>
        <w:tc>
          <w:tcPr>
            <w:tcW w:w="1082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64" w:type="dxa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SIT301</w:t>
            </w:r>
          </w:p>
        </w:tc>
        <w:tc>
          <w:tcPr>
            <w:tcW w:w="3990" w:type="dxa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การออกแบบและพัฒนางานแอนิเมชัน</w:t>
            </w:r>
          </w:p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Animation Design and Development</w:t>
            </w:r>
          </w:p>
        </w:tc>
        <w:tc>
          <w:tcPr>
            <w:tcW w:w="1082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64" w:type="dxa"/>
            <w:vAlign w:val="bottom"/>
          </w:tcPr>
          <w:p w:rsidR="00CE5A3A" w:rsidRPr="00A0458B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0458B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SIT320</w:t>
            </w:r>
          </w:p>
        </w:tc>
        <w:tc>
          <w:tcPr>
            <w:tcW w:w="3990" w:type="dxa"/>
            <w:vAlign w:val="bottom"/>
          </w:tcPr>
          <w:p w:rsidR="00CE5A3A" w:rsidRPr="00A0458B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0458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เทคโนโลยีมัลติมีเดีย</w:t>
            </w:r>
          </w:p>
        </w:tc>
        <w:tc>
          <w:tcPr>
            <w:tcW w:w="1082" w:type="dxa"/>
            <w:vAlign w:val="bottom"/>
          </w:tcPr>
          <w:p w:rsidR="00CE5A3A" w:rsidRPr="00A0458B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0458B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64" w:type="dxa"/>
          </w:tcPr>
          <w:p w:rsidR="00CE5A3A" w:rsidRPr="00A0458B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990" w:type="dxa"/>
          </w:tcPr>
          <w:p w:rsidR="00CE5A3A" w:rsidRPr="00A0458B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0458B">
              <w:rPr>
                <w:rFonts w:ascii="TH SarabunPSK" w:hAnsi="TH SarabunPSK" w:cs="TH SarabunPSK"/>
                <w:color w:val="000000"/>
                <w:sz w:val="32"/>
                <w:szCs w:val="32"/>
              </w:rPr>
              <w:t>Multimedia Technology</w:t>
            </w:r>
          </w:p>
        </w:tc>
        <w:tc>
          <w:tcPr>
            <w:tcW w:w="1082" w:type="dxa"/>
          </w:tcPr>
          <w:p w:rsidR="00CE5A3A" w:rsidRPr="00A0458B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E5A3A" w:rsidTr="00CE5A3A">
        <w:tc>
          <w:tcPr>
            <w:tcW w:w="964" w:type="dxa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SIT333</w:t>
            </w:r>
          </w:p>
        </w:tc>
        <w:tc>
          <w:tcPr>
            <w:tcW w:w="3990" w:type="dxa"/>
            <w:vAlign w:val="bottom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การเรียนรู้ทางเทคโนโลยีสารสนเทศโดยใช้ปัญหาเป็นสำคัญ</w:t>
            </w:r>
          </w:p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31E0">
              <w:rPr>
                <w:rFonts w:ascii="TH SarabunPSK" w:hAnsi="TH SarabunPSK" w:cs="TH SarabunPSK"/>
                <w:color w:val="000000"/>
                <w:sz w:val="32"/>
                <w:szCs w:val="32"/>
              </w:rPr>
              <w:t>Problem based Learning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in Information Technology</w:t>
            </w:r>
          </w:p>
        </w:tc>
        <w:tc>
          <w:tcPr>
            <w:tcW w:w="1082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CE5A3A" w:rsidTr="00CE5A3A">
        <w:tc>
          <w:tcPr>
            <w:tcW w:w="964" w:type="dxa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SIT410</w:t>
            </w:r>
          </w:p>
        </w:tc>
        <w:tc>
          <w:tcPr>
            <w:tcW w:w="3990" w:type="dxa"/>
            <w:vAlign w:val="bottom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การเรียนรู้เชิงผลิตภาพสำหรับเทคโนโลยีสารสนเทศ</w:t>
            </w:r>
          </w:p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31E0">
              <w:rPr>
                <w:rFonts w:ascii="TH SarabunPSK" w:hAnsi="TH SarabunPSK" w:cs="TH SarabunPSK"/>
                <w:color w:val="000000"/>
                <w:sz w:val="32"/>
                <w:szCs w:val="32"/>
              </w:rPr>
              <w:t>Productive Learning for Information Technology</w:t>
            </w:r>
          </w:p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2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3(0-6-3)</w:t>
            </w:r>
          </w:p>
        </w:tc>
      </w:tr>
    </w:tbl>
    <w:p w:rsidR="00CE5A3A" w:rsidRPr="00F634AE" w:rsidRDefault="00CE5A3A" w:rsidP="00CE5A3A">
      <w:pPr>
        <w:tabs>
          <w:tab w:val="left" w:pos="2268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A0458B">
        <w:rPr>
          <w:rFonts w:ascii="TH SarabunPSK" w:hAnsi="TH SarabunPSK" w:cs="TH SarabunPSK"/>
          <w:b/>
          <w:bCs/>
          <w:sz w:val="32"/>
          <w:szCs w:val="32"/>
          <w:cs/>
        </w:rPr>
        <w:t>กลุ่มเทคโนโลยีและวิธีการทางซอฟต์แวร์</w:t>
      </w:r>
      <w:r w:rsidRPr="00F634A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34AE">
        <w:rPr>
          <w:rFonts w:ascii="TH SarabunPSK" w:hAnsi="TH SarabunPSK" w:cs="TH SarabunPSK"/>
          <w:b/>
          <w:bCs/>
          <w:sz w:val="32"/>
          <w:szCs w:val="32"/>
        </w:rPr>
        <w:tab/>
      </w:r>
      <w:r w:rsidRPr="00F634AE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5</w:t>
      </w:r>
      <w:r w:rsidRPr="00F634A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หน่วย</w:t>
      </w:r>
      <w:proofErr w:type="spellStart"/>
      <w:r w:rsidRPr="00F634A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กิต</w:t>
      </w:r>
      <w:proofErr w:type="spellEnd"/>
    </w:p>
    <w:p w:rsidR="00CE5A3A" w:rsidRPr="00A0458B" w:rsidRDefault="00CE5A3A" w:rsidP="00CE5A3A">
      <w:pPr>
        <w:tabs>
          <w:tab w:val="left" w:pos="2268"/>
        </w:tabs>
        <w:rPr>
          <w:rFonts w:ascii="TH SarabunPSK" w:hAnsi="TH SarabunPSK" w:cs="TH SarabunPSK"/>
          <w:sz w:val="20"/>
          <w:szCs w:val="20"/>
        </w:rPr>
      </w:pPr>
    </w:p>
    <w:tbl>
      <w:tblPr>
        <w:tblStyle w:val="a9"/>
        <w:tblW w:w="0" w:type="auto"/>
        <w:tblInd w:w="2263" w:type="dxa"/>
        <w:tblLook w:val="04A0" w:firstRow="1" w:lastRow="0" w:firstColumn="1" w:lastColumn="0" w:noHBand="0" w:noVBand="1"/>
      </w:tblPr>
      <w:tblGrid>
        <w:gridCol w:w="964"/>
        <w:gridCol w:w="3990"/>
        <w:gridCol w:w="1082"/>
      </w:tblGrid>
      <w:tr w:rsidR="00CE5A3A" w:rsidTr="00CE5A3A">
        <w:trPr>
          <w:tblHeader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CE5A3A" w:rsidRPr="007023A4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23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990" w:type="dxa"/>
            <w:tcBorders>
              <w:top w:val="nil"/>
              <w:left w:val="nil"/>
              <w:bottom w:val="nil"/>
              <w:right w:val="nil"/>
            </w:tcBorders>
          </w:tcPr>
          <w:p w:rsidR="00CE5A3A" w:rsidRPr="000947D6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CE5A3A" w:rsidRPr="000947D6" w:rsidRDefault="00CE5A3A" w:rsidP="00CE5A3A">
            <w:pPr>
              <w:ind w:left="-90" w:right="-108" w:hanging="1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CE5A3A" w:rsidTr="00CE5A3A"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CE5A3A" w:rsidRPr="00C42B87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42B87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SIT104</w:t>
            </w:r>
          </w:p>
        </w:tc>
        <w:tc>
          <w:tcPr>
            <w:tcW w:w="3990" w:type="dxa"/>
            <w:tcBorders>
              <w:top w:val="nil"/>
              <w:left w:val="nil"/>
              <w:bottom w:val="nil"/>
              <w:right w:val="nil"/>
            </w:tcBorders>
          </w:tcPr>
          <w:p w:rsidR="00CE5A3A" w:rsidRPr="00C42B87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42B8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ภาษาอังกฤษสำหรับเทคโนโลยีสารสนเทศ</w:t>
            </w:r>
          </w:p>
          <w:p w:rsidR="00CE5A3A" w:rsidRPr="00C42B87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42B87">
              <w:rPr>
                <w:rFonts w:ascii="TH SarabunPSK" w:hAnsi="TH SarabunPSK" w:cs="TH SarabunPSK"/>
                <w:color w:val="000000"/>
                <w:sz w:val="32"/>
                <w:szCs w:val="32"/>
              </w:rPr>
              <w:t>English for Information Technology</w:t>
            </w:r>
          </w:p>
          <w:p w:rsidR="00CE5A3A" w:rsidRPr="00C42B87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E5A3A" w:rsidRPr="00C42B87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CE5A3A" w:rsidRPr="00C42B87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42B87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3(3-0-6)</w:t>
            </w:r>
          </w:p>
        </w:tc>
      </w:tr>
      <w:tr w:rsidR="00CE5A3A" w:rsidRPr="00A0458B" w:rsidTr="00CE5A3A"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A0458B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0458B"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>SIT201</w:t>
            </w:r>
          </w:p>
        </w:tc>
        <w:tc>
          <w:tcPr>
            <w:tcW w:w="39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A0458B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0458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การออกแบบและพัฒนาสื่อประสม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A0458B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0458B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RPr="00A0458B" w:rsidTr="00CE5A3A"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A0458B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9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A0458B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0458B">
              <w:rPr>
                <w:rFonts w:ascii="TH SarabunPSK" w:hAnsi="TH SarabunPSK" w:cs="TH SarabunPSK"/>
                <w:color w:val="000000"/>
                <w:sz w:val="32"/>
                <w:szCs w:val="32"/>
              </w:rPr>
              <w:t>Multimedia Design and Development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A0458B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E5A3A" w:rsidRPr="00A0458B" w:rsidTr="00CE5A3A"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A0458B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0458B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SIT206</w:t>
            </w:r>
          </w:p>
        </w:tc>
        <w:tc>
          <w:tcPr>
            <w:tcW w:w="39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A0458B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0458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เทคโนโลยีเว็บ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A0458B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0458B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RPr="00A0458B" w:rsidTr="00CE5A3A"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A0458B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9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A0458B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0458B">
              <w:rPr>
                <w:rFonts w:ascii="TH SarabunPSK" w:hAnsi="TH SarabunPSK" w:cs="TH SarabunPSK"/>
                <w:color w:val="000000"/>
                <w:sz w:val="32"/>
                <w:szCs w:val="32"/>
              </w:rPr>
              <w:t>Web Technology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A0458B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E5A3A" w:rsidTr="00CE5A3A"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SIT339</w:t>
            </w:r>
          </w:p>
        </w:tc>
        <w:tc>
          <w:tcPr>
            <w:tcW w:w="3990" w:type="dxa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การสร้างภาพระบบ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ดิจิทัล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   </w:t>
            </w:r>
          </w:p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C0796">
              <w:rPr>
                <w:rFonts w:ascii="TH SarabunPSK" w:hAnsi="TH SarabunPSK" w:cs="TH SarabunPSK"/>
                <w:color w:val="000000"/>
                <w:sz w:val="32"/>
                <w:szCs w:val="32"/>
              </w:rPr>
              <w:t>Digital Imaging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SIT401</w:t>
            </w:r>
          </w:p>
        </w:tc>
        <w:tc>
          <w:tcPr>
            <w:tcW w:w="3990" w:type="dxa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การสร้างภาพเคลื่อนไหว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2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มิติ</w:t>
            </w:r>
          </w:p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C0796">
              <w:rPr>
                <w:rFonts w:ascii="TH SarabunPSK" w:hAnsi="TH SarabunPSK" w:cs="TH SarabunPSK"/>
                <w:color w:val="000000"/>
                <w:sz w:val="32"/>
                <w:szCs w:val="32"/>
              </w:rPr>
              <w:t>2D Animation Production</w:t>
            </w:r>
          </w:p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</w:tbl>
    <w:p w:rsidR="00CE5A3A" w:rsidRPr="0008072F" w:rsidRDefault="00CE5A3A" w:rsidP="00CE5A3A">
      <w:pPr>
        <w:tabs>
          <w:tab w:val="left" w:pos="2268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8072F">
        <w:rPr>
          <w:rFonts w:ascii="TH SarabunPSK" w:hAnsi="TH SarabunPSK" w:cs="TH SarabunPSK" w:hint="cs"/>
          <w:b/>
          <w:bCs/>
          <w:sz w:val="32"/>
          <w:szCs w:val="32"/>
          <w:cs/>
        </w:rPr>
        <w:t>-  กลุ่มโครงสร้างพื้นฐานของระบบ</w:t>
      </w:r>
      <w:r w:rsidRPr="0008072F">
        <w:rPr>
          <w:rFonts w:ascii="TH SarabunPSK" w:hAnsi="TH SarabunPSK" w:cs="TH SarabunPSK"/>
          <w:b/>
          <w:bCs/>
          <w:sz w:val="32"/>
          <w:szCs w:val="32"/>
        </w:rPr>
        <w:tab/>
      </w:r>
      <w:r w:rsidRPr="0008072F">
        <w:rPr>
          <w:rFonts w:ascii="TH SarabunPSK" w:hAnsi="TH SarabunPSK" w:cs="TH SarabunPSK"/>
          <w:b/>
          <w:bCs/>
          <w:sz w:val="32"/>
          <w:szCs w:val="32"/>
        </w:rPr>
        <w:tab/>
      </w:r>
      <w:r w:rsidRPr="0008072F">
        <w:rPr>
          <w:rFonts w:ascii="TH SarabunPSK" w:hAnsi="TH SarabunPSK" w:cs="TH SarabunPSK"/>
          <w:b/>
          <w:bCs/>
          <w:sz w:val="32"/>
          <w:szCs w:val="32"/>
        </w:rPr>
        <w:tab/>
      </w:r>
      <w:r w:rsidRPr="0008072F">
        <w:rPr>
          <w:rFonts w:ascii="TH SarabunPSK" w:hAnsi="TH SarabunPSK" w:cs="TH SarabunPSK"/>
          <w:b/>
          <w:bCs/>
          <w:color w:val="000000"/>
          <w:sz w:val="32"/>
          <w:szCs w:val="32"/>
        </w:rPr>
        <w:t>6</w:t>
      </w:r>
      <w:r w:rsidRPr="0008072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หน่วย</w:t>
      </w:r>
      <w:proofErr w:type="spellStart"/>
      <w:r w:rsidRPr="0008072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กิต</w:t>
      </w:r>
      <w:proofErr w:type="spellEnd"/>
    </w:p>
    <w:p w:rsidR="00CE5A3A" w:rsidRPr="00106091" w:rsidRDefault="00CE5A3A" w:rsidP="00CE5A3A">
      <w:pPr>
        <w:tabs>
          <w:tab w:val="left" w:pos="2268"/>
        </w:tabs>
        <w:rPr>
          <w:rFonts w:ascii="TH SarabunPSK" w:hAnsi="TH SarabunPSK" w:cs="TH SarabunPSK"/>
          <w:sz w:val="32"/>
          <w:szCs w:val="32"/>
        </w:rPr>
      </w:pPr>
    </w:p>
    <w:tbl>
      <w:tblPr>
        <w:tblStyle w:val="a9"/>
        <w:tblW w:w="0" w:type="auto"/>
        <w:tblInd w:w="22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3990"/>
        <w:gridCol w:w="1082"/>
      </w:tblGrid>
      <w:tr w:rsidR="00CE5A3A" w:rsidTr="00CE5A3A">
        <w:tc>
          <w:tcPr>
            <w:tcW w:w="964" w:type="dxa"/>
          </w:tcPr>
          <w:p w:rsidR="00CE5A3A" w:rsidRPr="007023A4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23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990" w:type="dxa"/>
          </w:tcPr>
          <w:p w:rsidR="00CE5A3A" w:rsidRPr="000947D6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82" w:type="dxa"/>
          </w:tcPr>
          <w:p w:rsidR="00CE5A3A" w:rsidRPr="000947D6" w:rsidRDefault="00CE5A3A" w:rsidP="00CE5A3A">
            <w:pPr>
              <w:ind w:left="-90" w:right="-108" w:hanging="1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CE5A3A" w:rsidTr="00CE5A3A">
        <w:tc>
          <w:tcPr>
            <w:tcW w:w="964" w:type="dxa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SIT102</w:t>
            </w:r>
          </w:p>
        </w:tc>
        <w:tc>
          <w:tcPr>
            <w:tcW w:w="3990" w:type="dxa"/>
          </w:tcPr>
          <w:p w:rsidR="00CE5A3A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หลักการโปรแกรมและอัลกอริทึม</w:t>
            </w:r>
          </w:p>
          <w:p w:rsidR="00CE5A3A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31E0">
              <w:rPr>
                <w:rFonts w:ascii="TH SarabunPSK" w:hAnsi="TH SarabunPSK" w:cs="TH SarabunPSK"/>
                <w:sz w:val="32"/>
                <w:szCs w:val="32"/>
              </w:rPr>
              <w:t>Principles of Programming and Algorithms</w:t>
            </w:r>
          </w:p>
        </w:tc>
        <w:tc>
          <w:tcPr>
            <w:tcW w:w="1082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64" w:type="dxa"/>
            <w:vAlign w:val="bottom"/>
          </w:tcPr>
          <w:p w:rsidR="00CE5A3A" w:rsidRPr="00A0458B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458B">
              <w:rPr>
                <w:rFonts w:ascii="TH SarabunPSK" w:hAnsi="TH SarabunPSK" w:cs="TH SarabunPSK"/>
                <w:sz w:val="32"/>
                <w:szCs w:val="32"/>
              </w:rPr>
              <w:t>SIT338</w:t>
            </w:r>
          </w:p>
        </w:tc>
        <w:tc>
          <w:tcPr>
            <w:tcW w:w="3990" w:type="dxa"/>
            <w:vAlign w:val="bottom"/>
          </w:tcPr>
          <w:p w:rsidR="00CE5A3A" w:rsidRPr="00A0458B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458B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การสร้างงานเสมือนจริง</w:t>
            </w:r>
          </w:p>
        </w:tc>
        <w:tc>
          <w:tcPr>
            <w:tcW w:w="1082" w:type="dxa"/>
            <w:vAlign w:val="bottom"/>
          </w:tcPr>
          <w:p w:rsidR="00CE5A3A" w:rsidRPr="00A0458B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458B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64" w:type="dxa"/>
            <w:vAlign w:val="bottom"/>
          </w:tcPr>
          <w:p w:rsidR="00CE5A3A" w:rsidRPr="00A0458B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90" w:type="dxa"/>
            <w:vAlign w:val="bottom"/>
          </w:tcPr>
          <w:p w:rsidR="00CE5A3A" w:rsidRPr="00A0458B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458B">
              <w:rPr>
                <w:rFonts w:ascii="TH SarabunPSK" w:hAnsi="TH SarabunPSK" w:cs="TH SarabunPSK"/>
                <w:sz w:val="32"/>
                <w:szCs w:val="32"/>
              </w:rPr>
              <w:t>Virtual Reality Design</w:t>
            </w:r>
          </w:p>
        </w:tc>
        <w:tc>
          <w:tcPr>
            <w:tcW w:w="1082" w:type="dxa"/>
            <w:vAlign w:val="bottom"/>
          </w:tcPr>
          <w:p w:rsidR="00CE5A3A" w:rsidRPr="00A0458B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E5A3A" w:rsidRDefault="00CE5A3A" w:rsidP="00CE5A3A">
      <w:pPr>
        <w:rPr>
          <w:rFonts w:ascii="TH SarabunPSK" w:hAnsi="TH SarabunPSK" w:cs="TH SarabunPSK"/>
          <w:sz w:val="32"/>
          <w:szCs w:val="32"/>
        </w:rPr>
      </w:pPr>
    </w:p>
    <w:p w:rsidR="00CE5A3A" w:rsidRPr="00E71AC3" w:rsidRDefault="00CE5A3A" w:rsidP="00CE5A3A">
      <w:pPr>
        <w:rPr>
          <w:rFonts w:ascii="TH SarabunPSK" w:hAnsi="TH SarabunPSK" w:cs="TH SarabunPSK"/>
          <w:b/>
          <w:bCs/>
          <w:sz w:val="32"/>
          <w:szCs w:val="32"/>
        </w:rPr>
      </w:pPr>
      <w:r w:rsidRPr="006C079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E71AC3">
        <w:rPr>
          <w:rFonts w:ascii="TH SarabunPSK" w:hAnsi="TH SarabunPSK" w:cs="TH SarabunPSK"/>
          <w:b/>
          <w:bCs/>
          <w:sz w:val="32"/>
          <w:szCs w:val="32"/>
        </w:rPr>
        <w:t xml:space="preserve">2.3) </w:t>
      </w:r>
      <w:r w:rsidRPr="00E71AC3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กลุ่มวิชาเลือก</w:t>
      </w:r>
      <w:r w:rsidRPr="006C0796">
        <w:rPr>
          <w:rFonts w:ascii="TH SarabunPSK" w:hAnsi="TH SarabunPSK" w:cs="TH SarabunPSK"/>
          <w:sz w:val="32"/>
          <w:szCs w:val="32"/>
          <w:cs/>
        </w:rPr>
        <w:tab/>
      </w:r>
      <w:r w:rsidRPr="006C079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21</w:t>
      </w:r>
      <w:r w:rsidRPr="00E71AC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1AC3">
        <w:rPr>
          <w:rFonts w:ascii="TH SarabunPSK" w:hAnsi="TH SarabunPSK" w:cs="TH SarabunPSK"/>
          <w:b/>
          <w:bCs/>
          <w:sz w:val="32"/>
          <w:szCs w:val="32"/>
          <w:cs/>
        </w:rPr>
        <w:t>หน่วย</w:t>
      </w:r>
      <w:proofErr w:type="spellStart"/>
      <w:r w:rsidRPr="00E71AC3">
        <w:rPr>
          <w:rFonts w:ascii="TH SarabunPSK" w:hAnsi="TH SarabunPSK" w:cs="TH SarabunPSK"/>
          <w:b/>
          <w:bCs/>
          <w:sz w:val="32"/>
          <w:szCs w:val="32"/>
          <w:cs/>
        </w:rPr>
        <w:t>กิต</w:t>
      </w:r>
      <w:proofErr w:type="spellEnd"/>
    </w:p>
    <w:p w:rsidR="00CE5A3A" w:rsidRDefault="00CE5A3A" w:rsidP="00CE5A3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ให้เลือกเรียนจากแขนงวิชาใดวิชาหนึ่ง เพียงแขนงวิชาเดียว</w:t>
      </w:r>
    </w:p>
    <w:p w:rsidR="00CE5A3A" w:rsidRDefault="00CE5A3A" w:rsidP="00CE5A3A">
      <w:pPr>
        <w:rPr>
          <w:rFonts w:ascii="TH SarabunPSK" w:hAnsi="TH SarabunPSK" w:cs="TH SarabunPSK"/>
          <w:sz w:val="32"/>
          <w:szCs w:val="32"/>
          <w:cs/>
        </w:rPr>
      </w:pPr>
    </w:p>
    <w:p w:rsidR="00CE5A3A" w:rsidRDefault="00CE5A3A" w:rsidP="00CE5A3A">
      <w:pPr>
        <w:rPr>
          <w:rFonts w:ascii="TH SarabunPSK" w:hAnsi="TH SarabunPSK" w:cs="TH SarabunPSK"/>
          <w:b/>
          <w:bCs/>
          <w:sz w:val="32"/>
          <w:szCs w:val="32"/>
        </w:rPr>
      </w:pPr>
      <w:r w:rsidRPr="006C079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C0796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ก</w:t>
      </w:r>
      <w:r w:rsidRPr="006C07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แขนง</w:t>
      </w:r>
      <w:r w:rsidRPr="006C0796">
        <w:rPr>
          <w:rFonts w:ascii="TH SarabunPSK" w:hAnsi="TH SarabunPSK" w:cs="TH SarabunPSK" w:hint="cs"/>
          <w:b/>
          <w:bCs/>
          <w:sz w:val="32"/>
          <w:szCs w:val="32"/>
          <w:cs/>
        </w:rPr>
        <w:t>วิชาเทคโนโลยีสารสนเทศ</w:t>
      </w:r>
    </w:p>
    <w:tbl>
      <w:tblPr>
        <w:tblStyle w:val="a9"/>
        <w:tblW w:w="0" w:type="auto"/>
        <w:tblInd w:w="2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4103"/>
        <w:gridCol w:w="1082"/>
      </w:tblGrid>
      <w:tr w:rsidR="00CE5A3A" w:rsidTr="00CE5A3A">
        <w:trPr>
          <w:tblHeader/>
        </w:trPr>
        <w:tc>
          <w:tcPr>
            <w:tcW w:w="992" w:type="dxa"/>
          </w:tcPr>
          <w:p w:rsidR="00CE5A3A" w:rsidRPr="007023A4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23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4103" w:type="dxa"/>
          </w:tcPr>
          <w:p w:rsidR="00CE5A3A" w:rsidRPr="000947D6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82" w:type="dxa"/>
          </w:tcPr>
          <w:p w:rsidR="00CE5A3A" w:rsidRPr="000947D6" w:rsidRDefault="00CE5A3A" w:rsidP="00CE5A3A">
            <w:pPr>
              <w:ind w:left="-90" w:right="-108" w:hanging="1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CE5A3A" w:rsidTr="00CE5A3A">
        <w:tc>
          <w:tcPr>
            <w:tcW w:w="992" w:type="dxa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SIT208</w:t>
            </w:r>
          </w:p>
        </w:tc>
        <w:tc>
          <w:tcPr>
            <w:tcW w:w="4103" w:type="dxa"/>
            <w:vAlign w:val="bottom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เทคโนโลยีอินเทอร์เน็ต</w:t>
            </w:r>
          </w:p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Internet Technology</w:t>
            </w:r>
          </w:p>
        </w:tc>
        <w:tc>
          <w:tcPr>
            <w:tcW w:w="1082" w:type="dxa"/>
          </w:tcPr>
          <w:p w:rsidR="00CE5A3A" w:rsidRPr="007D68E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92" w:type="dxa"/>
            <w:vAlign w:val="bottom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sz w:val="32"/>
                <w:szCs w:val="32"/>
              </w:rPr>
              <w:t>SIT209</w:t>
            </w:r>
          </w:p>
        </w:tc>
        <w:tc>
          <w:tcPr>
            <w:tcW w:w="4103" w:type="dxa"/>
            <w:vAlign w:val="bottom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sz w:val="32"/>
                <w:szCs w:val="32"/>
                <w:cs/>
              </w:rPr>
              <w:t>เครือข่ายไร้สาย</w:t>
            </w:r>
          </w:p>
        </w:tc>
        <w:tc>
          <w:tcPr>
            <w:tcW w:w="1082" w:type="dxa"/>
            <w:vAlign w:val="bottom"/>
          </w:tcPr>
          <w:p w:rsidR="00CE5A3A" w:rsidRPr="007D68EA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92" w:type="dxa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03" w:type="dxa"/>
            <w:vAlign w:val="bottom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D68EA">
              <w:rPr>
                <w:rFonts w:ascii="TH SarabunPSK" w:hAnsi="TH SarabunPSK" w:cs="TH SarabunPSK"/>
                <w:sz w:val="32"/>
                <w:szCs w:val="32"/>
              </w:rPr>
              <w:t>Wireless Network</w:t>
            </w:r>
            <w:r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</w:tc>
        <w:tc>
          <w:tcPr>
            <w:tcW w:w="1082" w:type="dxa"/>
          </w:tcPr>
          <w:p w:rsidR="00CE5A3A" w:rsidRPr="007D68E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E5A3A" w:rsidTr="00CE5A3A">
        <w:tc>
          <w:tcPr>
            <w:tcW w:w="992" w:type="dxa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sz w:val="32"/>
                <w:szCs w:val="32"/>
              </w:rPr>
              <w:t>SIT217</w:t>
            </w:r>
          </w:p>
        </w:tc>
        <w:tc>
          <w:tcPr>
            <w:tcW w:w="4103" w:type="dxa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หลักการวิศวกรรมซอฟต์แวร์</w:t>
            </w:r>
          </w:p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Principle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</w:t>
            </w: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of Software Engineering</w:t>
            </w:r>
          </w:p>
        </w:tc>
        <w:tc>
          <w:tcPr>
            <w:tcW w:w="1082" w:type="dxa"/>
          </w:tcPr>
          <w:p w:rsidR="00CE5A3A" w:rsidRPr="007D68E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92" w:type="dxa"/>
            <w:vAlign w:val="bottom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SIT306</w:t>
            </w:r>
          </w:p>
        </w:tc>
        <w:tc>
          <w:tcPr>
            <w:tcW w:w="4103" w:type="dxa"/>
            <w:vAlign w:val="bottom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การวางแผนทรัพยากรวิสาหกิจ</w:t>
            </w:r>
          </w:p>
        </w:tc>
        <w:tc>
          <w:tcPr>
            <w:tcW w:w="1082" w:type="dxa"/>
            <w:vAlign w:val="bottom"/>
          </w:tcPr>
          <w:p w:rsidR="00CE5A3A" w:rsidRPr="007D68E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92" w:type="dxa"/>
            <w:vAlign w:val="bottom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03" w:type="dxa"/>
            <w:vAlign w:val="bottom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Enterprise Resource Planning</w:t>
            </w:r>
          </w:p>
        </w:tc>
        <w:tc>
          <w:tcPr>
            <w:tcW w:w="1082" w:type="dxa"/>
            <w:vAlign w:val="bottom"/>
          </w:tcPr>
          <w:p w:rsidR="00CE5A3A" w:rsidRPr="007D68E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E5A3A" w:rsidTr="00CE5A3A">
        <w:tc>
          <w:tcPr>
            <w:tcW w:w="992" w:type="dxa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SIT311</w:t>
            </w:r>
          </w:p>
        </w:tc>
        <w:tc>
          <w:tcPr>
            <w:tcW w:w="4103" w:type="dxa"/>
            <w:vAlign w:val="bottom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การเขียนโปรแกรมบนเว็บ</w:t>
            </w:r>
          </w:p>
          <w:p w:rsidR="00CE5A3A" w:rsidRPr="007D68EA" w:rsidRDefault="00CE5A3A" w:rsidP="00C516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sz w:val="32"/>
                <w:szCs w:val="32"/>
              </w:rPr>
              <w:t>Web</w:t>
            </w:r>
            <w:r w:rsidR="00C51625">
              <w:rPr>
                <w:rFonts w:ascii="TH SarabunPSK" w:hAnsi="TH SarabunPSK" w:cs="TH SarabunPSK"/>
                <w:sz w:val="32"/>
                <w:szCs w:val="32"/>
              </w:rPr>
              <w:t xml:space="preserve">-based </w:t>
            </w:r>
            <w:r w:rsidRPr="007D68EA">
              <w:rPr>
                <w:rFonts w:ascii="TH SarabunPSK" w:hAnsi="TH SarabunPSK" w:cs="TH SarabunPSK"/>
                <w:sz w:val="32"/>
                <w:szCs w:val="32"/>
              </w:rPr>
              <w:t>Programming</w:t>
            </w:r>
          </w:p>
        </w:tc>
        <w:tc>
          <w:tcPr>
            <w:tcW w:w="1082" w:type="dxa"/>
          </w:tcPr>
          <w:p w:rsidR="00CE5A3A" w:rsidRPr="007D68E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92" w:type="dxa"/>
            <w:vAlign w:val="bottom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sz w:val="32"/>
                <w:szCs w:val="32"/>
              </w:rPr>
              <w:t>SIT312</w:t>
            </w:r>
          </w:p>
        </w:tc>
        <w:tc>
          <w:tcPr>
            <w:tcW w:w="4103" w:type="dxa"/>
            <w:vAlign w:val="bottom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การเขียนโปรแกรมคอมพิวเตอร์ทางธุรกิจ</w:t>
            </w:r>
          </w:p>
        </w:tc>
        <w:tc>
          <w:tcPr>
            <w:tcW w:w="1082" w:type="dxa"/>
            <w:vAlign w:val="bottom"/>
          </w:tcPr>
          <w:p w:rsidR="00CE5A3A" w:rsidRPr="007D68EA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92" w:type="dxa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03" w:type="dxa"/>
            <w:vAlign w:val="bottom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D68EA">
              <w:rPr>
                <w:rFonts w:ascii="TH SarabunPSK" w:hAnsi="TH SarabunPSK" w:cs="TH SarabunPSK"/>
                <w:sz w:val="32"/>
                <w:szCs w:val="32"/>
              </w:rPr>
              <w:t>Business Programming</w:t>
            </w:r>
          </w:p>
        </w:tc>
        <w:tc>
          <w:tcPr>
            <w:tcW w:w="1082" w:type="dxa"/>
          </w:tcPr>
          <w:p w:rsidR="00CE5A3A" w:rsidRPr="007D68E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E5A3A" w:rsidTr="00CE5A3A">
        <w:tc>
          <w:tcPr>
            <w:tcW w:w="992" w:type="dxa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>SIT314</w:t>
            </w:r>
          </w:p>
        </w:tc>
        <w:tc>
          <w:tcPr>
            <w:tcW w:w="4103" w:type="dxa"/>
            <w:vAlign w:val="bottom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ธุรกรรมอิเล็กทรอนิกส์</w:t>
            </w: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Electronic Business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es</w:t>
            </w:r>
          </w:p>
        </w:tc>
        <w:tc>
          <w:tcPr>
            <w:tcW w:w="1082" w:type="dxa"/>
          </w:tcPr>
          <w:p w:rsidR="00CE5A3A" w:rsidRPr="007D68E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92" w:type="dxa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sz w:val="32"/>
                <w:szCs w:val="32"/>
              </w:rPr>
              <w:t>SIT315</w:t>
            </w:r>
          </w:p>
        </w:tc>
        <w:tc>
          <w:tcPr>
            <w:tcW w:w="4103" w:type="dxa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เทคโนโลยีสารสนเทศและการให้คำปรึกษาทางธุรกิจ</w:t>
            </w:r>
          </w:p>
        </w:tc>
        <w:tc>
          <w:tcPr>
            <w:tcW w:w="1082" w:type="dxa"/>
          </w:tcPr>
          <w:p w:rsidR="00CE5A3A" w:rsidRPr="007D68EA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CE5A3A" w:rsidTr="00CE5A3A">
        <w:tc>
          <w:tcPr>
            <w:tcW w:w="992" w:type="dxa"/>
            <w:vAlign w:val="bottom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03" w:type="dxa"/>
            <w:vAlign w:val="bottom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D68EA">
              <w:rPr>
                <w:rFonts w:ascii="TH SarabunPSK" w:hAnsi="TH SarabunPSK" w:cs="TH SarabunPSK"/>
                <w:sz w:val="32"/>
                <w:szCs w:val="32"/>
              </w:rPr>
              <w:t>Information Technology Consulting</w:t>
            </w:r>
          </w:p>
        </w:tc>
        <w:tc>
          <w:tcPr>
            <w:tcW w:w="1082" w:type="dxa"/>
            <w:vAlign w:val="bottom"/>
          </w:tcPr>
          <w:p w:rsidR="00CE5A3A" w:rsidRPr="007D68EA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Tr="00CE5A3A">
        <w:tc>
          <w:tcPr>
            <w:tcW w:w="992" w:type="dxa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SIT318</w:t>
            </w:r>
          </w:p>
        </w:tc>
        <w:tc>
          <w:tcPr>
            <w:tcW w:w="4103" w:type="dxa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sz w:val="32"/>
                <w:szCs w:val="32"/>
                <w:cs/>
              </w:rPr>
              <w:t>การวิจัยดำเนินงาน</w:t>
            </w:r>
          </w:p>
          <w:p w:rsidR="00CE5A3A" w:rsidRPr="007D68EA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sz w:val="32"/>
                <w:szCs w:val="32"/>
              </w:rPr>
              <w:t>Operational Research</w:t>
            </w:r>
          </w:p>
        </w:tc>
        <w:tc>
          <w:tcPr>
            <w:tcW w:w="1082" w:type="dxa"/>
          </w:tcPr>
          <w:p w:rsidR="00CE5A3A" w:rsidRPr="007D68E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92" w:type="dxa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SIT320</w:t>
            </w:r>
          </w:p>
        </w:tc>
        <w:tc>
          <w:tcPr>
            <w:tcW w:w="4103" w:type="dxa"/>
            <w:vAlign w:val="bottom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เทคโนโลยีมัลติมีเดีย</w:t>
            </w:r>
          </w:p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Multimedia Technology</w:t>
            </w:r>
          </w:p>
        </w:tc>
        <w:tc>
          <w:tcPr>
            <w:tcW w:w="1082" w:type="dxa"/>
          </w:tcPr>
          <w:p w:rsidR="00CE5A3A" w:rsidRPr="007D68E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92" w:type="dxa"/>
            <w:vAlign w:val="bottom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SIT323</w:t>
            </w:r>
          </w:p>
        </w:tc>
        <w:tc>
          <w:tcPr>
            <w:tcW w:w="4103" w:type="dxa"/>
            <w:vAlign w:val="bottom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เทคโนโลยีการเชื่อมต่อระหว่างเครือข่าย</w:t>
            </w: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82" w:type="dxa"/>
            <w:vAlign w:val="bottom"/>
          </w:tcPr>
          <w:p w:rsidR="00CE5A3A" w:rsidRPr="007D68E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92" w:type="dxa"/>
            <w:vAlign w:val="bottom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03" w:type="dxa"/>
            <w:vAlign w:val="bottom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Internetworking Technology</w:t>
            </w:r>
          </w:p>
        </w:tc>
        <w:tc>
          <w:tcPr>
            <w:tcW w:w="1082" w:type="dxa"/>
            <w:vAlign w:val="bottom"/>
          </w:tcPr>
          <w:p w:rsidR="00CE5A3A" w:rsidRPr="007D68E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E5A3A" w:rsidTr="00CE5A3A">
        <w:tc>
          <w:tcPr>
            <w:tcW w:w="992" w:type="dxa"/>
            <w:vAlign w:val="bottom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SIT325</w:t>
            </w:r>
          </w:p>
        </w:tc>
        <w:tc>
          <w:tcPr>
            <w:tcW w:w="4103" w:type="dxa"/>
            <w:vAlign w:val="bottom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การเขียนโปรแกรมคอมพิวเตอร์</w:t>
            </w:r>
          </w:p>
        </w:tc>
        <w:tc>
          <w:tcPr>
            <w:tcW w:w="1082" w:type="dxa"/>
            <w:vAlign w:val="bottom"/>
          </w:tcPr>
          <w:p w:rsidR="00CE5A3A" w:rsidRPr="007D68E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92" w:type="dxa"/>
            <w:vAlign w:val="bottom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03" w:type="dxa"/>
            <w:vAlign w:val="bottom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Computer Programming</w:t>
            </w:r>
          </w:p>
        </w:tc>
        <w:tc>
          <w:tcPr>
            <w:tcW w:w="1082" w:type="dxa"/>
            <w:vAlign w:val="bottom"/>
          </w:tcPr>
          <w:p w:rsidR="00CE5A3A" w:rsidRPr="007D68E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E5A3A" w:rsidTr="00CE5A3A">
        <w:tc>
          <w:tcPr>
            <w:tcW w:w="992" w:type="dxa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SIT326</w:t>
            </w:r>
          </w:p>
        </w:tc>
        <w:tc>
          <w:tcPr>
            <w:tcW w:w="4103" w:type="dxa"/>
            <w:vAlign w:val="bottom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การพัฒนาบทเรียนคอมพิวเตอร์</w:t>
            </w:r>
          </w:p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Development of Computer Instruction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</w:t>
            </w:r>
          </w:p>
        </w:tc>
        <w:tc>
          <w:tcPr>
            <w:tcW w:w="1082" w:type="dxa"/>
          </w:tcPr>
          <w:p w:rsidR="00CE5A3A" w:rsidRPr="007D68E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92" w:type="dxa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SIT331</w:t>
            </w:r>
          </w:p>
        </w:tc>
        <w:tc>
          <w:tcPr>
            <w:tcW w:w="4103" w:type="dxa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แนวคิดระบบปฏิบัติการ</w:t>
            </w:r>
          </w:p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Operating System Concept</w:t>
            </w:r>
          </w:p>
        </w:tc>
        <w:tc>
          <w:tcPr>
            <w:tcW w:w="1082" w:type="dxa"/>
          </w:tcPr>
          <w:p w:rsidR="00CE5A3A" w:rsidRPr="007D68E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92" w:type="dxa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SIT334</w:t>
            </w:r>
          </w:p>
        </w:tc>
        <w:tc>
          <w:tcPr>
            <w:tcW w:w="4103" w:type="dxa"/>
            <w:vAlign w:val="bottom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การจัดการฐานข้อมูลขนาดใหญ่</w:t>
            </w:r>
          </w:p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Big Data Management</w:t>
            </w:r>
          </w:p>
        </w:tc>
        <w:tc>
          <w:tcPr>
            <w:tcW w:w="1082" w:type="dxa"/>
          </w:tcPr>
          <w:p w:rsidR="00CE5A3A" w:rsidRPr="007D68E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92" w:type="dxa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SIT335</w:t>
            </w:r>
          </w:p>
        </w:tc>
        <w:tc>
          <w:tcPr>
            <w:tcW w:w="4103" w:type="dxa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การจัดการธุรกิจอัจฉริยะ</w:t>
            </w: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Business Intelligence Management</w:t>
            </w:r>
          </w:p>
        </w:tc>
        <w:tc>
          <w:tcPr>
            <w:tcW w:w="1082" w:type="dxa"/>
          </w:tcPr>
          <w:p w:rsidR="00CE5A3A" w:rsidRPr="007D68E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92" w:type="dxa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SIT336</w:t>
            </w:r>
          </w:p>
        </w:tc>
        <w:tc>
          <w:tcPr>
            <w:tcW w:w="4103" w:type="dxa"/>
            <w:vAlign w:val="bottom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การบำรุงรักษาและซ่อมคอมพิวเตอร์</w:t>
            </w:r>
          </w:p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Maintenance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and </w:t>
            </w: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Repair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ing</w:t>
            </w: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Computer</w:t>
            </w:r>
          </w:p>
        </w:tc>
        <w:tc>
          <w:tcPr>
            <w:tcW w:w="1082" w:type="dxa"/>
          </w:tcPr>
          <w:p w:rsidR="00CE5A3A" w:rsidRPr="007D68E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92" w:type="dxa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SIT337</w:t>
            </w:r>
          </w:p>
        </w:tc>
        <w:tc>
          <w:tcPr>
            <w:tcW w:w="4103" w:type="dxa"/>
            <w:vAlign w:val="center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การประเมินสมรรถนะของระบบสารสนเทศ</w:t>
            </w: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Performance Evaluation of Information Systems</w:t>
            </w:r>
          </w:p>
        </w:tc>
        <w:tc>
          <w:tcPr>
            <w:tcW w:w="1082" w:type="dxa"/>
          </w:tcPr>
          <w:p w:rsidR="00CE5A3A" w:rsidRPr="007D68E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92" w:type="dxa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SIT345</w:t>
            </w:r>
          </w:p>
        </w:tc>
        <w:tc>
          <w:tcPr>
            <w:tcW w:w="4103" w:type="dxa"/>
            <w:vAlign w:val="center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สารสนเทศเพื่อการตัดสินใจ</w:t>
            </w: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Information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for Decision making</w:t>
            </w:r>
          </w:p>
        </w:tc>
        <w:tc>
          <w:tcPr>
            <w:tcW w:w="1082" w:type="dxa"/>
          </w:tcPr>
          <w:p w:rsidR="00CE5A3A" w:rsidRPr="007D68E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92" w:type="dxa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SIT411</w:t>
            </w:r>
          </w:p>
        </w:tc>
        <w:tc>
          <w:tcPr>
            <w:tcW w:w="4103" w:type="dxa"/>
            <w:vAlign w:val="bottom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การบริหารโครงการเทคโนโลยีสารสนเทศ</w:t>
            </w: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Information Technology Management</w:t>
            </w:r>
          </w:p>
        </w:tc>
        <w:tc>
          <w:tcPr>
            <w:tcW w:w="1082" w:type="dxa"/>
          </w:tcPr>
          <w:p w:rsidR="00CE5A3A" w:rsidRPr="007D68E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92" w:type="dxa"/>
          </w:tcPr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SIT412</w:t>
            </w:r>
          </w:p>
        </w:tc>
        <w:tc>
          <w:tcPr>
            <w:tcW w:w="4103" w:type="dxa"/>
            <w:vAlign w:val="bottom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การพัฒนาโปรแกรมประยุกต์บน</w:t>
            </w:r>
            <w:proofErr w:type="spellStart"/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สมาร์ทโฟน</w:t>
            </w:r>
            <w:proofErr w:type="spellEnd"/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Sma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rtphone Application Development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</w:p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E5A3A" w:rsidRPr="007D68E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2" w:type="dxa"/>
          </w:tcPr>
          <w:p w:rsidR="00CE5A3A" w:rsidRPr="007D68E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D68EA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</w:tbl>
    <w:p w:rsidR="00CE5A3A" w:rsidRDefault="00CE5A3A" w:rsidP="00CE5A3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C0796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  <w:r w:rsidRPr="006C07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แขนง</w:t>
      </w:r>
      <w:r w:rsidRPr="006C0796">
        <w:rPr>
          <w:rFonts w:ascii="TH SarabunPSK" w:hAnsi="TH SarabunPSK" w:cs="TH SarabunPSK" w:hint="cs"/>
          <w:b/>
          <w:bCs/>
          <w:sz w:val="32"/>
          <w:szCs w:val="32"/>
          <w:cs/>
        </w:rPr>
        <w:t>วิชาเทคโนโลยี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มัลติมีเดีย</w:t>
      </w:r>
    </w:p>
    <w:tbl>
      <w:tblPr>
        <w:tblStyle w:val="a9"/>
        <w:tblW w:w="0" w:type="auto"/>
        <w:tblInd w:w="2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4103"/>
        <w:gridCol w:w="1082"/>
      </w:tblGrid>
      <w:tr w:rsidR="00CE5A3A" w:rsidTr="00CE5A3A">
        <w:trPr>
          <w:tblHeader/>
        </w:trPr>
        <w:tc>
          <w:tcPr>
            <w:tcW w:w="992" w:type="dxa"/>
          </w:tcPr>
          <w:p w:rsidR="00CE5A3A" w:rsidRPr="007023A4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23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4103" w:type="dxa"/>
          </w:tcPr>
          <w:p w:rsidR="00CE5A3A" w:rsidRPr="000947D6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82" w:type="dxa"/>
          </w:tcPr>
          <w:p w:rsidR="00CE5A3A" w:rsidRPr="000947D6" w:rsidRDefault="00CE5A3A" w:rsidP="00CE5A3A">
            <w:pPr>
              <w:ind w:left="-90" w:right="-108" w:hanging="1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CE5A3A" w:rsidTr="00CE5A3A">
        <w:tc>
          <w:tcPr>
            <w:tcW w:w="992" w:type="dxa"/>
            <w:vAlign w:val="bottom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SIT214</w:t>
            </w:r>
          </w:p>
        </w:tc>
        <w:tc>
          <w:tcPr>
            <w:tcW w:w="4103" w:type="dxa"/>
            <w:vAlign w:val="bottom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การออกแบบและพัฒนาสื่อบนเว็บ</w:t>
            </w:r>
          </w:p>
        </w:tc>
        <w:tc>
          <w:tcPr>
            <w:tcW w:w="1082" w:type="dxa"/>
            <w:vAlign w:val="bottom"/>
          </w:tcPr>
          <w:p w:rsidR="00CE5A3A" w:rsidRPr="00C04F49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92" w:type="dxa"/>
            <w:vAlign w:val="bottom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03" w:type="dxa"/>
            <w:vAlign w:val="bottom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</w:rPr>
              <w:t>Web Design and Development</w:t>
            </w:r>
          </w:p>
        </w:tc>
        <w:tc>
          <w:tcPr>
            <w:tcW w:w="1082" w:type="dxa"/>
            <w:vAlign w:val="bottom"/>
          </w:tcPr>
          <w:p w:rsidR="00CE5A3A" w:rsidRPr="00C04F49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Tr="00CE5A3A">
        <w:tc>
          <w:tcPr>
            <w:tcW w:w="992" w:type="dxa"/>
            <w:vAlign w:val="bottom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sz w:val="32"/>
                <w:szCs w:val="32"/>
              </w:rPr>
              <w:t>SIT302</w:t>
            </w:r>
          </w:p>
        </w:tc>
        <w:tc>
          <w:tcPr>
            <w:tcW w:w="4103" w:type="dxa"/>
            <w:vAlign w:val="bottom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การสร้างการ์ตูน</w:t>
            </w:r>
          </w:p>
        </w:tc>
        <w:tc>
          <w:tcPr>
            <w:tcW w:w="1082" w:type="dxa"/>
            <w:vAlign w:val="bottom"/>
          </w:tcPr>
          <w:p w:rsidR="00CE5A3A" w:rsidRPr="00C04F49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92" w:type="dxa"/>
            <w:vAlign w:val="bottom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03" w:type="dxa"/>
            <w:vAlign w:val="bottom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4F49">
              <w:rPr>
                <w:rFonts w:ascii="TH SarabunPSK" w:hAnsi="TH SarabunPSK" w:cs="TH SarabunPSK"/>
                <w:sz w:val="32"/>
                <w:szCs w:val="32"/>
              </w:rPr>
              <w:t>Cartoon Creation</w:t>
            </w:r>
          </w:p>
        </w:tc>
        <w:tc>
          <w:tcPr>
            <w:tcW w:w="1082" w:type="dxa"/>
            <w:vAlign w:val="bottom"/>
          </w:tcPr>
          <w:p w:rsidR="00CE5A3A" w:rsidRPr="00C04F49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Tr="00CE5A3A">
        <w:tc>
          <w:tcPr>
            <w:tcW w:w="992" w:type="dxa"/>
            <w:vAlign w:val="bottom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sz w:val="32"/>
                <w:szCs w:val="32"/>
              </w:rPr>
              <w:t>SIT305</w:t>
            </w:r>
          </w:p>
        </w:tc>
        <w:tc>
          <w:tcPr>
            <w:tcW w:w="4103" w:type="dxa"/>
            <w:vAlign w:val="bottom"/>
          </w:tcPr>
          <w:p w:rsidR="00CE5A3A" w:rsidRPr="00C04F49" w:rsidRDefault="003954DB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คอมพิวเตอร์กราฟิก</w:t>
            </w:r>
            <w:r w:rsidR="00CE5A3A" w:rsidRPr="00C04F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082" w:type="dxa"/>
            <w:vAlign w:val="bottom"/>
          </w:tcPr>
          <w:p w:rsidR="00CE5A3A" w:rsidRPr="00C04F49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92" w:type="dxa"/>
            <w:vAlign w:val="bottom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03" w:type="dxa"/>
            <w:vAlign w:val="bottom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4F49">
              <w:rPr>
                <w:rFonts w:ascii="TH SarabunPSK" w:hAnsi="TH SarabunPSK" w:cs="TH SarabunPSK"/>
                <w:sz w:val="32"/>
                <w:szCs w:val="32"/>
              </w:rPr>
              <w:t>Computer Graphics</w:t>
            </w:r>
          </w:p>
        </w:tc>
        <w:tc>
          <w:tcPr>
            <w:tcW w:w="1082" w:type="dxa"/>
            <w:vAlign w:val="bottom"/>
          </w:tcPr>
          <w:p w:rsidR="00CE5A3A" w:rsidRPr="00C04F49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Tr="00CE5A3A">
        <w:tc>
          <w:tcPr>
            <w:tcW w:w="992" w:type="dxa"/>
            <w:vAlign w:val="bottom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sz w:val="32"/>
                <w:szCs w:val="32"/>
              </w:rPr>
              <w:t>SIT309</w:t>
            </w:r>
          </w:p>
        </w:tc>
        <w:tc>
          <w:tcPr>
            <w:tcW w:w="4103" w:type="dxa"/>
            <w:vAlign w:val="bottom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การออกแบบและสร้างภาพยนตร์แอนิเมชัน</w:t>
            </w:r>
          </w:p>
        </w:tc>
        <w:tc>
          <w:tcPr>
            <w:tcW w:w="1082" w:type="dxa"/>
            <w:vAlign w:val="bottom"/>
          </w:tcPr>
          <w:p w:rsidR="00CE5A3A" w:rsidRPr="00C04F49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92" w:type="dxa"/>
            <w:vAlign w:val="bottom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03" w:type="dxa"/>
            <w:vAlign w:val="bottom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4F49">
              <w:rPr>
                <w:rFonts w:ascii="TH SarabunPSK" w:hAnsi="TH SarabunPSK" w:cs="TH SarabunPSK"/>
                <w:sz w:val="32"/>
                <w:szCs w:val="32"/>
              </w:rPr>
              <w:t>Design and Creation of Animated Movies</w:t>
            </w:r>
          </w:p>
        </w:tc>
        <w:tc>
          <w:tcPr>
            <w:tcW w:w="1082" w:type="dxa"/>
            <w:vAlign w:val="bottom"/>
          </w:tcPr>
          <w:p w:rsidR="00CE5A3A" w:rsidRPr="00C04F49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Tr="00CE5A3A">
        <w:tc>
          <w:tcPr>
            <w:tcW w:w="992" w:type="dxa"/>
            <w:vAlign w:val="bottom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sz w:val="32"/>
                <w:szCs w:val="32"/>
              </w:rPr>
              <w:t>SIT310</w:t>
            </w:r>
          </w:p>
        </w:tc>
        <w:tc>
          <w:tcPr>
            <w:tcW w:w="4103" w:type="dxa"/>
            <w:vAlign w:val="bottom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sz w:val="32"/>
                <w:szCs w:val="32"/>
                <w:cs/>
              </w:rPr>
              <w:t>การทำเทคนิคพิเศษ</w:t>
            </w:r>
          </w:p>
        </w:tc>
        <w:tc>
          <w:tcPr>
            <w:tcW w:w="1082" w:type="dxa"/>
            <w:vAlign w:val="bottom"/>
          </w:tcPr>
          <w:p w:rsidR="00CE5A3A" w:rsidRPr="00C04F49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92" w:type="dxa"/>
            <w:vAlign w:val="bottom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03" w:type="dxa"/>
            <w:vAlign w:val="bottom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sz w:val="32"/>
                <w:szCs w:val="32"/>
              </w:rPr>
              <w:t>Special Effects</w:t>
            </w:r>
          </w:p>
        </w:tc>
        <w:tc>
          <w:tcPr>
            <w:tcW w:w="1082" w:type="dxa"/>
            <w:vAlign w:val="bottom"/>
          </w:tcPr>
          <w:p w:rsidR="00CE5A3A" w:rsidRPr="00C04F49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Tr="00CE5A3A">
        <w:tc>
          <w:tcPr>
            <w:tcW w:w="992" w:type="dxa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SIT326</w:t>
            </w:r>
          </w:p>
        </w:tc>
        <w:tc>
          <w:tcPr>
            <w:tcW w:w="4103" w:type="dxa"/>
            <w:vAlign w:val="bottom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การพัฒนาบทเรียนคอมพิวเตอร์</w:t>
            </w:r>
          </w:p>
          <w:p w:rsidR="00CE5A3A" w:rsidRPr="00C04F49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</w:rPr>
              <w:t>Development of Computer Instruction</w:t>
            </w:r>
          </w:p>
        </w:tc>
        <w:tc>
          <w:tcPr>
            <w:tcW w:w="1082" w:type="dxa"/>
          </w:tcPr>
          <w:p w:rsidR="00CE5A3A" w:rsidRPr="00C04F49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92" w:type="dxa"/>
            <w:vAlign w:val="bottom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SIT327</w:t>
            </w:r>
          </w:p>
        </w:tc>
        <w:tc>
          <w:tcPr>
            <w:tcW w:w="4103" w:type="dxa"/>
            <w:vAlign w:val="bottom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หลักการตัดต่อภาพดิจิตอล</w:t>
            </w: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82" w:type="dxa"/>
            <w:vAlign w:val="bottom"/>
          </w:tcPr>
          <w:p w:rsidR="00CE5A3A" w:rsidRPr="00C04F49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92" w:type="dxa"/>
            <w:vAlign w:val="bottom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03" w:type="dxa"/>
            <w:vAlign w:val="bottom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</w:rPr>
              <w:t>Digital Video Editing</w:t>
            </w:r>
          </w:p>
        </w:tc>
        <w:tc>
          <w:tcPr>
            <w:tcW w:w="1082" w:type="dxa"/>
            <w:vAlign w:val="bottom"/>
          </w:tcPr>
          <w:p w:rsidR="00CE5A3A" w:rsidRPr="00C04F49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E5A3A" w:rsidTr="00CE5A3A">
        <w:tc>
          <w:tcPr>
            <w:tcW w:w="992" w:type="dxa"/>
          </w:tcPr>
          <w:p w:rsidR="00CE5A3A" w:rsidRPr="003954DB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54DB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SIT330</w:t>
            </w:r>
          </w:p>
        </w:tc>
        <w:tc>
          <w:tcPr>
            <w:tcW w:w="4103" w:type="dxa"/>
          </w:tcPr>
          <w:p w:rsidR="00CE5A3A" w:rsidRPr="003954DB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54D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เทคโนโลยีสารสนเทศเพื่อการสื่อสารและประชาสัมพันธ์</w:t>
            </w:r>
          </w:p>
          <w:p w:rsidR="00CE5A3A" w:rsidRPr="003954DB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54DB">
              <w:rPr>
                <w:rFonts w:ascii="TH SarabunPSK" w:hAnsi="TH SarabunPSK" w:cs="TH SarabunPSK"/>
                <w:color w:val="000000"/>
                <w:sz w:val="32"/>
                <w:szCs w:val="32"/>
              </w:rPr>
              <w:t>Media Production for Advertising and Public Relations</w:t>
            </w:r>
          </w:p>
        </w:tc>
        <w:tc>
          <w:tcPr>
            <w:tcW w:w="1082" w:type="dxa"/>
          </w:tcPr>
          <w:p w:rsidR="00CE5A3A" w:rsidRPr="003954DB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54DB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92" w:type="dxa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SIT332</w:t>
            </w:r>
          </w:p>
        </w:tc>
        <w:tc>
          <w:tcPr>
            <w:tcW w:w="4103" w:type="dxa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การเขียนโปรแกรมสำหรับงานมัลติมีเดีย</w:t>
            </w:r>
          </w:p>
          <w:p w:rsidR="00CE5A3A" w:rsidRPr="00C04F49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</w:rPr>
              <w:t>Multimedia Programming</w:t>
            </w:r>
          </w:p>
        </w:tc>
        <w:tc>
          <w:tcPr>
            <w:tcW w:w="1082" w:type="dxa"/>
          </w:tcPr>
          <w:p w:rsidR="00CE5A3A" w:rsidRPr="00C04F49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92" w:type="dxa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SIT340</w:t>
            </w:r>
          </w:p>
        </w:tc>
        <w:tc>
          <w:tcPr>
            <w:tcW w:w="4103" w:type="dxa"/>
          </w:tcPr>
          <w:p w:rsidR="00CE5A3A" w:rsidRPr="00C04F49" w:rsidRDefault="00CE5A3A" w:rsidP="00CE5A3A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การออกแบบสารสนเทศเพื่องานมัลติมีเดียและแอนิเมชัน</w:t>
            </w:r>
          </w:p>
        </w:tc>
        <w:tc>
          <w:tcPr>
            <w:tcW w:w="1082" w:type="dxa"/>
          </w:tcPr>
          <w:p w:rsidR="00CE5A3A" w:rsidRPr="00C04F49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92" w:type="dxa"/>
          </w:tcPr>
          <w:p w:rsidR="00CE5A3A" w:rsidRPr="0099466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03" w:type="dxa"/>
          </w:tcPr>
          <w:p w:rsidR="00CE5A3A" w:rsidRPr="00994668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4668">
              <w:rPr>
                <w:rFonts w:ascii="TH SarabunPSK" w:hAnsi="TH SarabunPSK" w:cs="TH SarabunPSK"/>
                <w:sz w:val="32"/>
                <w:szCs w:val="32"/>
              </w:rPr>
              <w:t>Information System Design for Multimedia and Animation</w:t>
            </w:r>
          </w:p>
        </w:tc>
        <w:tc>
          <w:tcPr>
            <w:tcW w:w="1082" w:type="dxa"/>
          </w:tcPr>
          <w:p w:rsidR="00CE5A3A" w:rsidRPr="00C04F49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E5A3A" w:rsidTr="00CE5A3A">
        <w:tc>
          <w:tcPr>
            <w:tcW w:w="992" w:type="dxa"/>
            <w:vAlign w:val="bottom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SIT342</w:t>
            </w:r>
          </w:p>
        </w:tc>
        <w:tc>
          <w:tcPr>
            <w:tcW w:w="4103" w:type="dxa"/>
            <w:vAlign w:val="bottom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ระบบการจัดการสารสนเทศมัลติมีเดีย</w:t>
            </w:r>
          </w:p>
        </w:tc>
        <w:tc>
          <w:tcPr>
            <w:tcW w:w="1082" w:type="dxa"/>
            <w:vAlign w:val="bottom"/>
          </w:tcPr>
          <w:p w:rsidR="00CE5A3A" w:rsidRPr="00C04F49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92" w:type="dxa"/>
            <w:vAlign w:val="bottom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03" w:type="dxa"/>
            <w:vAlign w:val="bottom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</w:rPr>
              <w:t>Multimedia Information Management System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</w:t>
            </w:r>
          </w:p>
        </w:tc>
        <w:tc>
          <w:tcPr>
            <w:tcW w:w="1082" w:type="dxa"/>
            <w:vAlign w:val="bottom"/>
          </w:tcPr>
          <w:p w:rsidR="00CE5A3A" w:rsidRPr="00C04F49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E5A3A" w:rsidTr="00CE5A3A">
        <w:tc>
          <w:tcPr>
            <w:tcW w:w="992" w:type="dxa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SIT402</w:t>
            </w:r>
          </w:p>
        </w:tc>
        <w:tc>
          <w:tcPr>
            <w:tcW w:w="4103" w:type="dxa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การสร้างภาพเคลื่อนไหว</w:t>
            </w: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3 </w:t>
            </w: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มิติ</w:t>
            </w:r>
          </w:p>
          <w:p w:rsidR="00CE5A3A" w:rsidRPr="00C04F49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3D Animation Production</w:t>
            </w:r>
          </w:p>
        </w:tc>
        <w:tc>
          <w:tcPr>
            <w:tcW w:w="1082" w:type="dxa"/>
          </w:tcPr>
          <w:p w:rsidR="00CE5A3A" w:rsidRPr="00C04F49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92" w:type="dxa"/>
          </w:tcPr>
          <w:p w:rsidR="00AD0431" w:rsidRDefault="00AD0431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E5A3A" w:rsidRPr="00C04F49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SIT413</w:t>
            </w:r>
          </w:p>
        </w:tc>
        <w:tc>
          <w:tcPr>
            <w:tcW w:w="4103" w:type="dxa"/>
          </w:tcPr>
          <w:p w:rsidR="00AD0431" w:rsidRDefault="00AD0431" w:rsidP="00CE5A3A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E5A3A" w:rsidRPr="00C04F49" w:rsidRDefault="00CE5A3A" w:rsidP="00CE5A3A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การสื่อสารทางเสียงและภาพ</w:t>
            </w: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:rsidR="00CE5A3A" w:rsidRDefault="00CE5A3A" w:rsidP="00AD0431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</w:rPr>
              <w:t>Audio-Visual Communication</w:t>
            </w:r>
          </w:p>
          <w:p w:rsidR="002502D0" w:rsidRPr="00C04F49" w:rsidRDefault="002502D0" w:rsidP="00AD0431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2" w:type="dxa"/>
          </w:tcPr>
          <w:p w:rsidR="00AD0431" w:rsidRDefault="00AD0431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E5A3A" w:rsidRPr="00C04F49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Tr="00CE5A3A">
        <w:tc>
          <w:tcPr>
            <w:tcW w:w="992" w:type="dxa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>SIT414</w:t>
            </w:r>
          </w:p>
        </w:tc>
        <w:tc>
          <w:tcPr>
            <w:tcW w:w="4103" w:type="dxa"/>
          </w:tcPr>
          <w:p w:rsidR="00CE5A3A" w:rsidRPr="00C04F49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การออกแบบและการพัฒนาเกมเบื้องต้น</w:t>
            </w: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:rsidR="00CE5A3A" w:rsidRPr="00C04F49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</w:rPr>
              <w:t>Introduction to Interactive Design and Game Development</w:t>
            </w:r>
          </w:p>
        </w:tc>
        <w:tc>
          <w:tcPr>
            <w:tcW w:w="1082" w:type="dxa"/>
          </w:tcPr>
          <w:p w:rsidR="00CE5A3A" w:rsidRPr="00C04F49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4F4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</w:tbl>
    <w:p w:rsidR="00CE5A3A" w:rsidRDefault="00CE5A3A" w:rsidP="00CE5A3A"/>
    <w:p w:rsidR="00CE5A3A" w:rsidRPr="00F4233A" w:rsidRDefault="00CE5A3A" w:rsidP="00CE5A3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F64A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4F64AF">
        <w:rPr>
          <w:rFonts w:ascii="TH SarabunPSK" w:hAnsi="TH SarabunPSK" w:cs="TH SarabunPSK"/>
          <w:b/>
          <w:bCs/>
          <w:sz w:val="32"/>
          <w:szCs w:val="32"/>
        </w:rPr>
        <w:t xml:space="preserve">2.4) </w:t>
      </w:r>
      <w:r w:rsidRPr="004F64AF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กลุ่มวิชาปฏิบัติการและฝึกประสบการณ์วิชาชีพ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จำนวนไม่น้อยกว่า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หน่วย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กิต</w:t>
      </w:r>
      <w:proofErr w:type="spellEnd"/>
    </w:p>
    <w:p w:rsidR="00CE5A3A" w:rsidRPr="0001170E" w:rsidRDefault="00CE5A3A" w:rsidP="00CE5A3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1170E">
        <w:rPr>
          <w:rFonts w:ascii="TH SarabunPSK" w:hAnsi="TH SarabunPSK" w:cs="TH SarabunPSK"/>
          <w:sz w:val="32"/>
          <w:szCs w:val="32"/>
          <w:cs/>
        </w:rPr>
        <w:t xml:space="preserve">      ใ</w:t>
      </w:r>
      <w:r w:rsidRPr="0001170E">
        <w:rPr>
          <w:rFonts w:ascii="TH SarabunPSK" w:hAnsi="TH SarabunPSK" w:cs="TH SarabunPSK" w:hint="cs"/>
          <w:sz w:val="32"/>
          <w:szCs w:val="32"/>
          <w:cs/>
        </w:rPr>
        <w:t>ห้เลือกเรียนกลุ่มใดกลุ่มหนึ่ง</w:t>
      </w:r>
    </w:p>
    <w:p w:rsidR="00CE5A3A" w:rsidRPr="00B421C9" w:rsidRDefault="00CE5A3A" w:rsidP="00CE5A3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421C9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B42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ก) </w:t>
      </w:r>
      <w:r w:rsidRPr="00B421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421C9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กลุ่มวิชา</w:t>
      </w:r>
      <w:proofErr w:type="spellStart"/>
      <w:r w:rsidRPr="00B421C9">
        <w:rPr>
          <w:rFonts w:ascii="TH SarabunPSK" w:hAnsi="TH SarabunPSK" w:cs="TH SarabunPSK" w:hint="cs"/>
          <w:b/>
          <w:bCs/>
          <w:sz w:val="32"/>
          <w:szCs w:val="32"/>
          <w:cs/>
        </w:rPr>
        <w:t>ฝึกสห</w:t>
      </w:r>
      <w:proofErr w:type="spellEnd"/>
      <w:r w:rsidRPr="00B421C9">
        <w:rPr>
          <w:rFonts w:ascii="TH SarabunPSK" w:hAnsi="TH SarabunPSK" w:cs="TH SarabunPSK" w:hint="cs"/>
          <w:b/>
          <w:bCs/>
          <w:sz w:val="32"/>
          <w:szCs w:val="32"/>
          <w:cs/>
        </w:rPr>
        <w:t>กิจศึกษา</w:t>
      </w:r>
    </w:p>
    <w:tbl>
      <w:tblPr>
        <w:tblStyle w:val="a9"/>
        <w:tblW w:w="0" w:type="auto"/>
        <w:tblInd w:w="2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4103"/>
        <w:gridCol w:w="1082"/>
      </w:tblGrid>
      <w:tr w:rsidR="00CE5A3A" w:rsidTr="00CE5A3A">
        <w:trPr>
          <w:tblHeader/>
        </w:trPr>
        <w:tc>
          <w:tcPr>
            <w:tcW w:w="992" w:type="dxa"/>
          </w:tcPr>
          <w:p w:rsidR="00CE5A3A" w:rsidRPr="007023A4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23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4103" w:type="dxa"/>
          </w:tcPr>
          <w:p w:rsidR="00CE5A3A" w:rsidRPr="000947D6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82" w:type="dxa"/>
          </w:tcPr>
          <w:p w:rsidR="00CE5A3A" w:rsidRPr="000947D6" w:rsidRDefault="00CE5A3A" w:rsidP="00CE5A3A">
            <w:pPr>
              <w:ind w:left="-90" w:right="-108" w:hanging="1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CE5A3A" w:rsidTr="00CE5A3A">
        <w:tc>
          <w:tcPr>
            <w:tcW w:w="992" w:type="dxa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SIT408</w:t>
            </w:r>
          </w:p>
        </w:tc>
        <w:tc>
          <w:tcPr>
            <w:tcW w:w="4103" w:type="dxa"/>
            <w:vAlign w:val="bottom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การเตรียม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สห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กิจศึกษาสาขาวิชาเทคโนโลยีสารสนเทศ</w:t>
            </w:r>
          </w:p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64AF">
              <w:rPr>
                <w:rFonts w:ascii="TH SarabunPSK" w:hAnsi="TH SarabunPSK" w:cs="TH SarabunPSK"/>
                <w:color w:val="000000"/>
                <w:sz w:val="32"/>
                <w:szCs w:val="32"/>
              </w:rPr>
              <w:t>Preparation for Cooperative Education in Information Technology</w:t>
            </w:r>
          </w:p>
        </w:tc>
        <w:tc>
          <w:tcPr>
            <w:tcW w:w="1082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1(45)</w:t>
            </w:r>
          </w:p>
        </w:tc>
      </w:tr>
      <w:tr w:rsidR="00CE5A3A" w:rsidTr="00CE5A3A">
        <w:tc>
          <w:tcPr>
            <w:tcW w:w="992" w:type="dxa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SIT409</w:t>
            </w:r>
          </w:p>
        </w:tc>
        <w:tc>
          <w:tcPr>
            <w:tcW w:w="4103" w:type="dxa"/>
            <w:vAlign w:val="bottom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สห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กิจศึกษาสาขาวิชาเทคโนโลยีสารสนเทศ</w:t>
            </w:r>
          </w:p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64AF">
              <w:rPr>
                <w:rFonts w:ascii="TH SarabunPSK" w:hAnsi="TH SarabunPSK" w:cs="TH SarabunPSK"/>
                <w:color w:val="000000"/>
                <w:sz w:val="32"/>
                <w:szCs w:val="32"/>
              </w:rPr>
              <w:t>Cooperative Education in Information Technology</w:t>
            </w:r>
          </w:p>
        </w:tc>
        <w:tc>
          <w:tcPr>
            <w:tcW w:w="1082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6(640)</w:t>
            </w:r>
          </w:p>
        </w:tc>
      </w:tr>
    </w:tbl>
    <w:p w:rsidR="00CE5A3A" w:rsidRDefault="00CE5A3A" w:rsidP="00CE5A3A">
      <w:pPr>
        <w:ind w:right="-91" w:firstLine="1932"/>
        <w:rPr>
          <w:rFonts w:ascii="TH SarabunPSK" w:hAnsi="TH SarabunPSK" w:cs="TH SarabunPSK"/>
          <w:color w:val="000000"/>
          <w:sz w:val="32"/>
          <w:szCs w:val="32"/>
        </w:rPr>
      </w:pPr>
    </w:p>
    <w:p w:rsidR="00CE5A3A" w:rsidRPr="00E71AC3" w:rsidRDefault="00CE5A3A" w:rsidP="00CE5A3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64AF"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  <w:r w:rsidRPr="00E71AC3">
        <w:rPr>
          <w:rFonts w:ascii="TH SarabunPSK" w:hAnsi="TH SarabunPSK" w:cs="TH SarabunPSK" w:hint="cs"/>
          <w:b/>
          <w:bCs/>
          <w:sz w:val="32"/>
          <w:szCs w:val="32"/>
          <w:cs/>
        </w:rPr>
        <w:t>) กลุ่มวิชาฝึก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ปฏิบัติการและฝึก</w:t>
      </w:r>
      <w:r w:rsidRPr="00E71AC3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ประสบการณ์วิชาชีพ</w:t>
      </w:r>
    </w:p>
    <w:tbl>
      <w:tblPr>
        <w:tblStyle w:val="a9"/>
        <w:tblW w:w="0" w:type="auto"/>
        <w:tblInd w:w="2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4103"/>
        <w:gridCol w:w="1082"/>
      </w:tblGrid>
      <w:tr w:rsidR="00CE5A3A" w:rsidTr="00CE5A3A">
        <w:trPr>
          <w:tblHeader/>
        </w:trPr>
        <w:tc>
          <w:tcPr>
            <w:tcW w:w="992" w:type="dxa"/>
          </w:tcPr>
          <w:p w:rsidR="00CE5A3A" w:rsidRPr="007023A4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23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4103" w:type="dxa"/>
          </w:tcPr>
          <w:p w:rsidR="00CE5A3A" w:rsidRPr="000947D6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82" w:type="dxa"/>
          </w:tcPr>
          <w:p w:rsidR="00CE5A3A" w:rsidRPr="000947D6" w:rsidRDefault="00CE5A3A" w:rsidP="00CE5A3A">
            <w:pPr>
              <w:ind w:left="-90" w:right="-108" w:hanging="1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CE5A3A" w:rsidTr="00CE5A3A">
        <w:tc>
          <w:tcPr>
            <w:tcW w:w="992" w:type="dxa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SIT328</w:t>
            </w:r>
          </w:p>
        </w:tc>
        <w:tc>
          <w:tcPr>
            <w:tcW w:w="4103" w:type="dxa"/>
            <w:vAlign w:val="bottom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ทักษะวิชาชีพเทคโนโลยีสารสนเทศเพื่อท้องถิ่น</w:t>
            </w:r>
          </w:p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Professional Skills in Information Technology for the Local Community </w:t>
            </w:r>
          </w:p>
        </w:tc>
        <w:tc>
          <w:tcPr>
            <w:tcW w:w="1082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1(45)</w:t>
            </w:r>
          </w:p>
        </w:tc>
      </w:tr>
      <w:tr w:rsidR="00CE5A3A" w:rsidTr="00CE5A3A">
        <w:tc>
          <w:tcPr>
            <w:tcW w:w="992" w:type="dxa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SIT406</w:t>
            </w:r>
          </w:p>
        </w:tc>
        <w:tc>
          <w:tcPr>
            <w:tcW w:w="4103" w:type="dxa"/>
            <w:vAlign w:val="bottom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การเตรียมฝึกประสบการณ์วิชาชีพ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สาขาวิชา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เทคโนโลยีสารสนเทศ</w:t>
            </w:r>
          </w:p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Preparation for Professional Experience in Information Technology</w:t>
            </w:r>
          </w:p>
        </w:tc>
        <w:tc>
          <w:tcPr>
            <w:tcW w:w="1082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CE5A3A" w:rsidTr="00CE5A3A">
        <w:tc>
          <w:tcPr>
            <w:tcW w:w="992" w:type="dxa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SIT407</w:t>
            </w:r>
          </w:p>
        </w:tc>
        <w:tc>
          <w:tcPr>
            <w:tcW w:w="4103" w:type="dxa"/>
            <w:vAlign w:val="bottom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ฝึกประสบการณ์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สาขา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วิชาชีพ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สาขา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เทคโนโลยีสารสนเทศ</w:t>
            </w:r>
          </w:p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Field Experience in Information Technology</w:t>
            </w:r>
          </w:p>
        </w:tc>
        <w:tc>
          <w:tcPr>
            <w:tcW w:w="1082" w:type="dxa"/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5(450)</w:t>
            </w:r>
          </w:p>
        </w:tc>
      </w:tr>
    </w:tbl>
    <w:p w:rsidR="00CE5A3A" w:rsidRDefault="00CE5A3A" w:rsidP="00CE5A3A">
      <w:pPr>
        <w:ind w:right="-16" w:firstLine="119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ind w:right="-16" w:firstLine="119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B125F" w:rsidRDefault="00DB125F" w:rsidP="00CE5A3A">
      <w:pPr>
        <w:ind w:right="-16" w:firstLine="119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B125F" w:rsidRDefault="00DB125F" w:rsidP="00CE5A3A">
      <w:pPr>
        <w:ind w:right="-16" w:firstLine="119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B125F" w:rsidRDefault="00DB125F" w:rsidP="00CE5A3A">
      <w:pPr>
        <w:ind w:right="-16" w:firstLine="119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ind w:right="-16" w:firstLine="119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ind w:right="-16" w:firstLine="119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E0AA8">
        <w:rPr>
          <w:rFonts w:ascii="TH SarabunPSK" w:hAnsi="TH SarabunPSK" w:cs="TH SarabunPSK"/>
          <w:b/>
          <w:bCs/>
          <w:color w:val="000000"/>
          <w:sz w:val="32"/>
          <w:szCs w:val="32"/>
        </w:rPr>
        <w:t>3)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หมวดวิชาเลือกเสรี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A8373B"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</w:t>
      </w:r>
      <w:r w:rsidRPr="00A8373B">
        <w:rPr>
          <w:rFonts w:ascii="TH SarabunPSK" w:hAnsi="TH SarabunPSK" w:cs="TH SarabunPSK"/>
          <w:color w:val="000000"/>
          <w:sz w:val="32"/>
          <w:szCs w:val="32"/>
          <w:cs/>
        </w:rPr>
        <w:t>ไม่น้อยกว่า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rtl/>
          <w:cs/>
        </w:rPr>
        <w:tab/>
      </w:r>
      <w:r w:rsidRPr="00EE5417">
        <w:rPr>
          <w:rFonts w:ascii="TH SarabunPSK" w:hAnsi="TH SarabunPSK" w:cs="TH SarabunPSK"/>
          <w:color w:val="000000"/>
          <w:sz w:val="32"/>
          <w:szCs w:val="32"/>
          <w:rtl/>
          <w:cs/>
        </w:rPr>
        <w:tab/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   </w:t>
      </w:r>
      <w:r w:rsidRPr="00EE541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6</w:t>
      </w:r>
      <w:r w:rsidRPr="00EE5417">
        <w:rPr>
          <w:rFonts w:ascii="TH SarabunPSK" w:hAnsi="TH SarabunPSK" w:cs="TH SarabunPSK"/>
          <w:color w:val="000000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Pr="003E0AA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หน่วย</w:t>
      </w:r>
      <w:proofErr w:type="spellStart"/>
      <w:r w:rsidRPr="003E0AA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กิต</w:t>
      </w:r>
      <w:proofErr w:type="spellEnd"/>
    </w:p>
    <w:p w:rsidR="00CE5A3A" w:rsidRDefault="00CE5A3A" w:rsidP="00CE5A3A">
      <w:pPr>
        <w:ind w:right="-16" w:firstLine="1190"/>
        <w:rPr>
          <w:rFonts w:ascii="TH SarabunPSK" w:hAnsi="TH SarabunPSK" w:cs="TH SarabunPSK"/>
          <w:color w:val="000000"/>
          <w:sz w:val="32"/>
          <w:szCs w:val="32"/>
        </w:rPr>
      </w:pPr>
    </w:p>
    <w:p w:rsidR="00CE5A3A" w:rsidRPr="00A53634" w:rsidRDefault="00CE5A3A" w:rsidP="00CE5A3A">
      <w:pPr>
        <w:ind w:right="-34" w:firstLine="1458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A5363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ให้เลือกเรียนรายวิชาใดๆ ในหลักสูตรของมหาวิทยาลัยราช</w:t>
      </w:r>
      <w:proofErr w:type="spellStart"/>
      <w:r w:rsidRPr="00A5363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ภัฏว</w:t>
      </w:r>
      <w:proofErr w:type="spellEnd"/>
      <w:r w:rsidRPr="00A5363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ไลยอลงกรณ์</w:t>
      </w:r>
      <w:r w:rsidRPr="00A53634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br/>
      </w:r>
      <w:r w:rsidRPr="00A5363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ในพระบรมราชูปถัมภ์ จังหวัดปทุมธานี โดยไม่ซ้ำกับรายวิชาที่เคยเรียนมาแล้วและต้องไม่เป็นรายวิชาที่กำหนดให้เรียนโดยไม่นับหน่วย</w:t>
      </w:r>
      <w:proofErr w:type="spellStart"/>
      <w:r w:rsidRPr="00A5363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กิตรวม</w:t>
      </w:r>
      <w:proofErr w:type="spellEnd"/>
      <w:r w:rsidRPr="00A5363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ในเกณฑ์การสำเร็จหลักสูตรของสาขาวิชานี้</w:t>
      </w:r>
    </w:p>
    <w:p w:rsidR="00CE5A3A" w:rsidRPr="00851836" w:rsidRDefault="00CE5A3A" w:rsidP="00CE5A3A">
      <w:pPr>
        <w:ind w:right="-5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5363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*** </w:t>
      </w:r>
      <w:r w:rsidRPr="00A53634">
        <w:rPr>
          <w:rFonts w:ascii="TH SarabunPSK" w:hAnsi="TH SarabunPSK" w:cs="TH SarabunPSK" w:hint="cs"/>
          <w:spacing w:val="-6"/>
          <w:sz w:val="32"/>
          <w:szCs w:val="32"/>
          <w:u w:val="single"/>
          <w:cs/>
        </w:rPr>
        <w:t>ข้อกำหนดเฉพาะ</w:t>
      </w:r>
      <w:r w:rsidRPr="00A5363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ในกรณีที่ศึกษาหลักสูตรระดับปริญญาตรีมาไม่น้อยกว่า 3 ปี และจำเป็นต้องยุติ</w:t>
      </w:r>
      <w:r w:rsidRPr="00A53634">
        <w:rPr>
          <w:rFonts w:ascii="TH SarabunPSK" w:hAnsi="TH SarabunPSK" w:cs="TH SarabunPSK" w:hint="cs"/>
          <w:spacing w:val="-10"/>
          <w:sz w:val="32"/>
          <w:szCs w:val="32"/>
          <w:cs/>
        </w:rPr>
        <w:t>การศึกษา สามารถยื่นขอสำเร็จการศึกษาในระดับอนุปริญญาได้ โดยต้องศึกษารายวิชาไม่น้อยกว่า</w:t>
      </w:r>
      <w:r w:rsidRPr="00851836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10"/>
          <w:sz w:val="32"/>
          <w:szCs w:val="32"/>
          <w:cs/>
        </w:rPr>
        <w:br/>
      </w:r>
      <w:r w:rsidRPr="00851836">
        <w:rPr>
          <w:rFonts w:ascii="TH SarabunPSK" w:hAnsi="TH SarabunPSK" w:cs="TH SarabunPSK" w:hint="cs"/>
          <w:spacing w:val="-10"/>
          <w:sz w:val="32"/>
          <w:szCs w:val="32"/>
          <w:cs/>
        </w:rPr>
        <w:t>90 หน่วย</w:t>
      </w:r>
      <w:proofErr w:type="spellStart"/>
      <w:r w:rsidRPr="00851836">
        <w:rPr>
          <w:rFonts w:ascii="TH SarabunPSK" w:hAnsi="TH SarabunPSK" w:cs="TH SarabunPSK" w:hint="cs"/>
          <w:spacing w:val="-10"/>
          <w:sz w:val="32"/>
          <w:szCs w:val="32"/>
          <w:cs/>
        </w:rPr>
        <w:t>กิต</w:t>
      </w:r>
      <w:proofErr w:type="spellEnd"/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ประกอบไปด้วยหมวดวิชาต่างๆ ดังนี้</w:t>
      </w:r>
    </w:p>
    <w:p w:rsidR="00CE5A3A" w:rsidRPr="00851836" w:rsidRDefault="00CE5A3A" w:rsidP="00E06EDF">
      <w:pPr>
        <w:pStyle w:val="af9"/>
        <w:numPr>
          <w:ilvl w:val="0"/>
          <w:numId w:val="21"/>
        </w:numPr>
        <w:ind w:right="-33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>หมวดวิชาศึกษาทั่วไป</w:t>
      </w:r>
      <w:r w:rsidRPr="00851836">
        <w:rPr>
          <w:rFonts w:ascii="TH SarabunPSK" w:hAnsi="TH SarabunPSK" w:cs="TH SarabunPSK"/>
          <w:spacing w:val="-6"/>
          <w:sz w:val="32"/>
          <w:szCs w:val="32"/>
          <w:cs/>
        </w:rPr>
        <w:t xml:space="preserve"> ไม่น้อยกว่า</w:t>
      </w:r>
      <w:r w:rsidRPr="0085183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>30 หน่วย</w:t>
      </w:r>
      <w:proofErr w:type="spellStart"/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>กิต</w:t>
      </w:r>
      <w:proofErr w:type="spellEnd"/>
    </w:p>
    <w:p w:rsidR="00CE5A3A" w:rsidRPr="00851836" w:rsidRDefault="00CE5A3A" w:rsidP="00E06EDF">
      <w:pPr>
        <w:pStyle w:val="af9"/>
        <w:numPr>
          <w:ilvl w:val="0"/>
          <w:numId w:val="21"/>
        </w:numPr>
        <w:ind w:right="-33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>หมวดวิชาเฉพาะไม่น้อยกว่า</w:t>
      </w:r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>45 หน่วย</w:t>
      </w:r>
      <w:proofErr w:type="spellStart"/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>กิต</w:t>
      </w:r>
      <w:proofErr w:type="spellEnd"/>
    </w:p>
    <w:p w:rsidR="00CE5A3A" w:rsidRPr="00851836" w:rsidRDefault="00CE5A3A" w:rsidP="00E06EDF">
      <w:pPr>
        <w:pStyle w:val="af9"/>
        <w:numPr>
          <w:ilvl w:val="0"/>
          <w:numId w:val="21"/>
        </w:numPr>
        <w:ind w:right="-33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>หมวดวิชาเลือกเสรี ไม่น้อยกว่า</w:t>
      </w:r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3  หน่วย</w:t>
      </w:r>
      <w:proofErr w:type="spellStart"/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>กิต</w:t>
      </w:r>
      <w:proofErr w:type="spellEnd"/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***</w:t>
      </w:r>
    </w:p>
    <w:p w:rsidR="00CE5A3A" w:rsidRPr="00851836" w:rsidRDefault="00CE5A3A" w:rsidP="00CE5A3A">
      <w:pPr>
        <w:pStyle w:val="af9"/>
        <w:ind w:left="1800" w:right="-338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:rsidR="00CE5A3A" w:rsidRPr="00851836" w:rsidRDefault="00CE5A3A" w:rsidP="00CE5A3A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>ความหมายของเลขรหัสรายวิชา</w:t>
      </w:r>
    </w:p>
    <w:p w:rsidR="00CE5A3A" w:rsidRPr="00851836" w:rsidRDefault="00CE5A3A" w:rsidP="00CE5A3A">
      <w:pPr>
        <w:ind w:left="2104" w:firstLine="776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 xml:space="preserve">รหัสรายวิชาประกอบด้วยอักษรภาษาอังกฤษ </w:t>
      </w:r>
      <w:r w:rsidRPr="00851836">
        <w:rPr>
          <w:rFonts w:ascii="TH SarabunPSK" w:hAnsi="TH SarabunPSK" w:cs="TH SarabunPSK"/>
          <w:sz w:val="32"/>
          <w:szCs w:val="32"/>
        </w:rPr>
        <w:t xml:space="preserve">3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ตัว ตัวเลข </w:t>
      </w:r>
      <w:r w:rsidRPr="00851836">
        <w:rPr>
          <w:rFonts w:ascii="TH SarabunPSK" w:hAnsi="TH SarabunPSK" w:cs="TH SarabunPSK"/>
          <w:sz w:val="32"/>
          <w:szCs w:val="32"/>
        </w:rPr>
        <w:t>3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ตัว</w:t>
      </w:r>
    </w:p>
    <w:p w:rsidR="00CE5A3A" w:rsidRPr="00851836" w:rsidRDefault="00CE5A3A" w:rsidP="00CE5A3A">
      <w:pPr>
        <w:ind w:left="2104" w:firstLine="776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>อักษรภาษาอังกฤษตัวแรกบ่งบอกถึงคณะ</w:t>
      </w:r>
    </w:p>
    <w:p w:rsidR="00CE5A3A" w:rsidRPr="00851836" w:rsidRDefault="00CE5A3A" w:rsidP="00CE5A3A">
      <w:pPr>
        <w:ind w:left="2104" w:firstLine="776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 xml:space="preserve">อักษรภาษาอังกฤษตัวที่ </w:t>
      </w:r>
      <w:r w:rsidRPr="00851836">
        <w:rPr>
          <w:rFonts w:ascii="TH SarabunPSK" w:hAnsi="TH SarabunPSK" w:cs="TH SarabunPSK"/>
          <w:sz w:val="32"/>
          <w:szCs w:val="32"/>
        </w:rPr>
        <w:t>2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851836">
        <w:rPr>
          <w:rFonts w:ascii="TH SarabunPSK" w:hAnsi="TH SarabunPSK" w:cs="TH SarabunPSK"/>
          <w:sz w:val="32"/>
          <w:szCs w:val="32"/>
        </w:rPr>
        <w:t>3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บ่งบอกถึงสาขาวิชา</w:t>
      </w:r>
    </w:p>
    <w:p w:rsidR="00CE5A3A" w:rsidRPr="00851836" w:rsidRDefault="00CE5A3A" w:rsidP="00CE5A3A">
      <w:pPr>
        <w:ind w:left="2104" w:firstLine="776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>ตัวเลขตัวแรกบ่งบอกถึงระดับความยากง่าย</w:t>
      </w:r>
    </w:p>
    <w:p w:rsidR="00CE5A3A" w:rsidRDefault="00CE5A3A" w:rsidP="00CE5A3A">
      <w:pPr>
        <w:ind w:left="2160" w:firstLine="220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  <w:t xml:space="preserve">ตัวเลขตัวที่ </w:t>
      </w:r>
      <w:r w:rsidRPr="00851836">
        <w:rPr>
          <w:rFonts w:ascii="TH SarabunPSK" w:hAnsi="TH SarabunPSK" w:cs="TH SarabunPSK"/>
          <w:sz w:val="32"/>
          <w:szCs w:val="32"/>
        </w:rPr>
        <w:t>2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851836">
        <w:rPr>
          <w:rFonts w:ascii="TH SarabunPSK" w:hAnsi="TH SarabunPSK" w:cs="TH SarabunPSK"/>
          <w:sz w:val="32"/>
          <w:szCs w:val="32"/>
        </w:rPr>
        <w:t>3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บ่งบอกถึงลำดับก่อนหลังของวิชา</w:t>
      </w:r>
    </w:p>
    <w:p w:rsidR="00CE5A3A" w:rsidRDefault="00CE5A3A" w:rsidP="00CE5A3A">
      <w:pPr>
        <w:ind w:firstLine="1422"/>
        <w:rPr>
          <w:rFonts w:ascii="TH SarabunPSK" w:hAnsi="TH SarabunPSK" w:cs="TH SarabunPSK"/>
          <w:color w:val="000000"/>
          <w:sz w:val="32"/>
          <w:szCs w:val="32"/>
          <w:lang w:val="en-GB"/>
        </w:rPr>
      </w:pPr>
    </w:p>
    <w:p w:rsidR="00CE5A3A" w:rsidRDefault="00CE5A3A" w:rsidP="00CE5A3A">
      <w:pPr>
        <w:ind w:firstLine="1422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ความหมายของหมวดวิชาและหมู่วิชาในหลักสูตร</w:t>
      </w:r>
    </w:p>
    <w:p w:rsidR="00CE5A3A" w:rsidRPr="000302F2" w:rsidRDefault="00CE5A3A" w:rsidP="00CE5A3A">
      <w:pPr>
        <w:ind w:firstLine="1422"/>
        <w:rPr>
          <w:rFonts w:ascii="TH SarabunPSK" w:hAnsi="TH SarabunPSK" w:cs="TH SarabunPSK"/>
          <w:color w:val="000000"/>
          <w:cs/>
          <w:lang w:val="en-GB"/>
        </w:rPr>
      </w:pPr>
    </w:p>
    <w:tbl>
      <w:tblPr>
        <w:tblW w:w="4446" w:type="dxa"/>
        <w:tblInd w:w="1508" w:type="dxa"/>
        <w:tblLook w:val="04A0" w:firstRow="1" w:lastRow="0" w:firstColumn="1" w:lastColumn="0" w:noHBand="0" w:noVBand="1"/>
      </w:tblPr>
      <w:tblGrid>
        <w:gridCol w:w="1820"/>
        <w:gridCol w:w="2626"/>
      </w:tblGrid>
      <w:tr w:rsidR="00CE5A3A" w:rsidRPr="00DC73E6" w:rsidTr="00CE5A3A">
        <w:tc>
          <w:tcPr>
            <w:tcW w:w="1820" w:type="dxa"/>
          </w:tcPr>
          <w:p w:rsidR="00CE5A3A" w:rsidRPr="00DC73E6" w:rsidRDefault="00CE5A3A" w:rsidP="00CE5A3A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</w:t>
            </w:r>
          </w:p>
        </w:tc>
        <w:tc>
          <w:tcPr>
            <w:tcW w:w="2626" w:type="dxa"/>
          </w:tcPr>
          <w:p w:rsidR="00CE5A3A" w:rsidRPr="00DC73E6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หมู่วิชา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เทคโนโลยีสารสนเทศ</w:t>
            </w:r>
          </w:p>
        </w:tc>
      </w:tr>
      <w:tr w:rsidR="00CE5A3A" w:rsidRPr="00DC73E6" w:rsidTr="00CE5A3A">
        <w:tc>
          <w:tcPr>
            <w:tcW w:w="1820" w:type="dxa"/>
          </w:tcPr>
          <w:p w:rsidR="00CE5A3A" w:rsidRPr="00DC73E6" w:rsidRDefault="00CE5A3A" w:rsidP="00CE5A3A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SMS</w:t>
            </w:r>
          </w:p>
        </w:tc>
        <w:tc>
          <w:tcPr>
            <w:tcW w:w="2626" w:type="dxa"/>
          </w:tcPr>
          <w:p w:rsidR="00CE5A3A" w:rsidRPr="00DC73E6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หมู่วิชา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คณิตศาสตร์</w:t>
            </w:r>
          </w:p>
        </w:tc>
      </w:tr>
      <w:tr w:rsidR="00CE5A3A" w:rsidRPr="00DC73E6" w:rsidTr="00CE5A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51836">
              <w:rPr>
                <w:rFonts w:ascii="TH SarabunPSK" w:hAnsi="TH SarabunPSK" w:cs="TH SarabunPSK"/>
                <w:sz w:val="32"/>
                <w:szCs w:val="32"/>
              </w:rPr>
              <w:t>VGE</w:t>
            </w:r>
          </w:p>
          <w:p w:rsidR="00CE5A3A" w:rsidRPr="00851836" w:rsidRDefault="00CE5A3A" w:rsidP="00CE5A3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VLE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836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หมวดวิชาศึกษาทั่วไป</w:t>
            </w:r>
          </w:p>
          <w:p w:rsidR="00CE5A3A" w:rsidRPr="00851836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หมวดวิชาภาษาอังกฤษ</w:t>
            </w:r>
          </w:p>
        </w:tc>
      </w:tr>
    </w:tbl>
    <w:p w:rsidR="00CE5A3A" w:rsidRDefault="00CE5A3A" w:rsidP="00CE5A3A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954DB" w:rsidRDefault="003954DB" w:rsidP="00CE5A3A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954DB" w:rsidRDefault="003954DB" w:rsidP="00CE5A3A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E06EDF">
      <w:pPr>
        <w:pStyle w:val="af9"/>
        <w:numPr>
          <w:ilvl w:val="2"/>
          <w:numId w:val="8"/>
        </w:num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0AA8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การจัดแผน</w:t>
      </w:r>
      <w:r w:rsidRPr="003E0AA8">
        <w:rPr>
          <w:rFonts w:ascii="TH SarabunPSK" w:hAnsi="TH SarabunPSK" w:cs="TH SarabunPSK"/>
          <w:b/>
          <w:bCs/>
          <w:sz w:val="32"/>
          <w:szCs w:val="32"/>
          <w:cs/>
        </w:rPr>
        <w:t>การศึกษา</w:t>
      </w:r>
    </w:p>
    <w:p w:rsidR="00CE5A3A" w:rsidRDefault="00CE5A3A" w:rsidP="00CE5A3A">
      <w:pPr>
        <w:pStyle w:val="af9"/>
        <w:ind w:left="0"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        </w:t>
      </w:r>
      <w:r w:rsidRPr="007B55E7">
        <w:rPr>
          <w:rFonts w:ascii="TH SarabunPSK" w:hAnsi="TH SarabunPSK" w:cs="TH SarabunPSK" w:hint="cs"/>
          <w:sz w:val="32"/>
          <w:szCs w:val="32"/>
          <w:cs/>
        </w:rPr>
        <w:t>แผนการศึกษาตลอดหลักสูตร สำหรับนักศึกษาหลักสูตรวิทยา</w:t>
      </w:r>
      <w:proofErr w:type="spellStart"/>
      <w:r w:rsidRPr="007B55E7">
        <w:rPr>
          <w:rFonts w:ascii="TH SarabunPSK" w:hAnsi="TH SarabunPSK" w:cs="TH SarabunPSK" w:hint="cs"/>
          <w:sz w:val="32"/>
          <w:szCs w:val="32"/>
          <w:cs/>
        </w:rPr>
        <w:t>ศาสตร</w:t>
      </w:r>
      <w:proofErr w:type="spellEnd"/>
      <w:r w:rsidRPr="007B55E7">
        <w:rPr>
          <w:rFonts w:ascii="TH SarabunPSK" w:hAnsi="TH SarabunPSK" w:cs="TH SarabunPSK" w:hint="cs"/>
          <w:sz w:val="32"/>
          <w:szCs w:val="32"/>
          <w:cs/>
        </w:rPr>
        <w:t>บัณฑิต สาขาวิชาเทคโนโลยีสารสนเทศ</w:t>
      </w:r>
    </w:p>
    <w:p w:rsidR="00CE5A3A" w:rsidRDefault="00CE5A3A" w:rsidP="00CE5A3A">
      <w:pPr>
        <w:pStyle w:val="af9"/>
        <w:ind w:left="0"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CE5A3A" w:rsidRPr="007B55E7" w:rsidRDefault="00CE5A3A" w:rsidP="00E06EDF">
      <w:pPr>
        <w:pStyle w:val="af9"/>
        <w:numPr>
          <w:ilvl w:val="0"/>
          <w:numId w:val="24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แขนง</w:t>
      </w:r>
      <w:r w:rsidRPr="007B55E7">
        <w:rPr>
          <w:rFonts w:ascii="TH SarabunPSK" w:hAnsi="TH SarabunPSK" w:cs="TH SarabunPSK" w:hint="cs"/>
          <w:b/>
          <w:bCs/>
          <w:sz w:val="32"/>
          <w:szCs w:val="32"/>
          <w:cs/>
        </w:rPr>
        <w:t>วิชาเทคโนโลยีสารสนเทศ</w:t>
      </w:r>
    </w:p>
    <w:p w:rsidR="00CE5A3A" w:rsidRPr="000302F2" w:rsidRDefault="00CE5A3A" w:rsidP="00CE5A3A">
      <w:pPr>
        <w:pStyle w:val="af9"/>
        <w:ind w:left="700" w:firstLine="0"/>
        <w:jc w:val="thaiDistribute"/>
        <w:rPr>
          <w:rFonts w:ascii="TH SarabunPSK" w:hAnsi="TH SarabunPSK" w:cs="TH SarabunPSK"/>
          <w:b/>
          <w:bCs/>
          <w:sz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CE5A3A" w:rsidRPr="00C52558" w:rsidTr="00CE5A3A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ชั้นปีที่ 1 ภาคการศึกษาที่ 1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VGE101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  <w:t>ตามรอยพระยุคลบาท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C52558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3</w:t>
            </w: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(</w:t>
            </w:r>
            <w:r w:rsidRPr="00C52558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C52558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C52558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5</w:t>
            </w: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VGE105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  <w:t>ภาษา การสื่อสารและเทคโนโลยีสารสนเทศ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4(2-4-6)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color w:val="000000"/>
                <w:sz w:val="32"/>
                <w:szCs w:val="32"/>
              </w:rPr>
              <w:t>SMS112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คณิตศาสตร์สำหรับเทคโนโลยีสารสนเทศ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3(3-0-6)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C52558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SIT101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พื้นฐานเทคโนโลยีสารสนเทศ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3(3-0-6)</w:t>
            </w:r>
          </w:p>
        </w:tc>
      </w:tr>
      <w:tr w:rsidR="00CE5A3A" w:rsidRPr="00F4233A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3954DB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54DB">
              <w:rPr>
                <w:rFonts w:ascii="TH SarabunPSK" w:hAnsi="TH SarabunPSK" w:cs="TH SarabunPSK"/>
                <w:sz w:val="32"/>
                <w:szCs w:val="32"/>
              </w:rPr>
              <w:t>SIT104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3954DB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54D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ภาษาอังกฤษสำหรับเทคโนโลยีสารสนเทศ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5A3A" w:rsidRPr="003954DB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54DB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3(3-0-6)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3954DB" w:rsidRDefault="00CE5A3A" w:rsidP="003954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54DB">
              <w:rPr>
                <w:rFonts w:ascii="TH SarabunPSK" w:hAnsi="TH SarabunPSK" w:cs="TH SarabunPSK"/>
                <w:sz w:val="32"/>
                <w:szCs w:val="32"/>
              </w:rPr>
              <w:t>SIT10</w:t>
            </w:r>
            <w:r w:rsidR="003954DB" w:rsidRPr="003954DB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3954DB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54D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จรรยาบรรณด้านเทคโนโลยีสารสนเทศ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5A3A" w:rsidRPr="003954DB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54DB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3(3-0-6)</w:t>
            </w:r>
          </w:p>
        </w:tc>
      </w:tr>
      <w:tr w:rsidR="00CE5A3A" w:rsidRPr="00C52558" w:rsidTr="00CE5A3A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2502D0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19</w:t>
            </w:r>
          </w:p>
        </w:tc>
      </w:tr>
    </w:tbl>
    <w:p w:rsidR="00CE5A3A" w:rsidRPr="00C52558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C52558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CE5A3A" w:rsidRPr="00C52558" w:rsidTr="00CE5A3A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ชั้นปีที่ 1 ภาคการศึกษาที่ 2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</w:pPr>
            <w:r w:rsidRPr="00C52558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VGE102</w:t>
            </w:r>
          </w:p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C52558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การใช้ภาษาไทยอย่างมีวิจารณญาณเพื่อ</w:t>
            </w: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br/>
            </w:r>
            <w:r w:rsidRPr="00C52558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การสื่อสาร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C52558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3</w:t>
            </w: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(</w:t>
            </w:r>
            <w:r w:rsidRPr="00C52558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C52558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2-5</w:t>
            </w: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)</w:t>
            </w:r>
          </w:p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VGE106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C52558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นวัตกรรมและการคิดทางวิทยาศาสตร์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4(2-4-6)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SIT102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หลักการโปรแกรมและอัลกอริทึม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2-2-5</w:t>
            </w:r>
            <w:r w:rsidRPr="00C52558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558">
              <w:rPr>
                <w:rFonts w:ascii="TH SarabunPSK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C52558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SIT212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ความมั่นคงของระบบสารสนเทศ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SIT206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เทคโนโลยีเว็บ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RPr="00DC73E6" w:rsidTr="00CE5A3A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</w:p>
        </w:tc>
      </w:tr>
    </w:tbl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A3B5D" w:rsidRDefault="00FA3B5D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CE5A3A" w:rsidRPr="00C52558" w:rsidTr="00CE5A3A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ชั้นปีที่ 2 ภาคการศึกษาที่ 1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tcBorders>
              <w:bottom w:val="single" w:sz="4" w:space="0" w:color="auto"/>
            </w:tcBorders>
            <w:shd w:val="clear" w:color="auto" w:fill="auto"/>
          </w:tcPr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VGE103</w:t>
            </w:r>
          </w:p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VGE107</w:t>
            </w:r>
          </w:p>
        </w:tc>
        <w:tc>
          <w:tcPr>
            <w:tcW w:w="2348" w:type="pct"/>
            <w:tcBorders>
              <w:bottom w:val="single" w:sz="4" w:space="0" w:color="auto"/>
            </w:tcBorders>
            <w:shd w:val="clear" w:color="auto" w:fill="auto"/>
          </w:tcPr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C52558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ภาษาอังกฤษเพื่อการสื่อสาร</w:t>
            </w:r>
          </w:p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C52558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สุขภาพเพื่อคุณภาพชีวิต</w:t>
            </w:r>
          </w:p>
        </w:tc>
        <w:tc>
          <w:tcPr>
            <w:tcW w:w="729" w:type="pct"/>
            <w:tcBorders>
              <w:bottom w:val="single" w:sz="4" w:space="0" w:color="auto"/>
            </w:tcBorders>
            <w:shd w:val="clear" w:color="auto" w:fill="auto"/>
          </w:tcPr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C52558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(</w:t>
            </w:r>
            <w:r w:rsidRPr="00C52558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C52558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C52558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3</w:t>
            </w: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)</w:t>
            </w:r>
          </w:p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4(2-4-6)</w:t>
            </w:r>
          </w:p>
        </w:tc>
      </w:tr>
      <w:tr w:rsidR="00CE5A3A" w:rsidRPr="00C52558" w:rsidTr="00FA3B5D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bottom w:val="nil"/>
            </w:tcBorders>
            <w:shd w:val="clear" w:color="auto" w:fill="auto"/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SIT205</w:t>
            </w:r>
          </w:p>
        </w:tc>
        <w:tc>
          <w:tcPr>
            <w:tcW w:w="2348" w:type="pct"/>
            <w:tcBorders>
              <w:bottom w:val="nil"/>
            </w:tcBorders>
            <w:shd w:val="clear" w:color="auto" w:fill="auto"/>
            <w:vAlign w:val="bottom"/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การออกแบบเชิงวัตถุ</w:t>
            </w:r>
          </w:p>
        </w:tc>
        <w:tc>
          <w:tcPr>
            <w:tcW w:w="729" w:type="pct"/>
            <w:tcBorders>
              <w:bottom w:val="nil"/>
            </w:tcBorders>
            <w:shd w:val="clear" w:color="auto" w:fill="auto"/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RPr="00C52558" w:rsidTr="00FA3B5D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C52558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SIT207</w:t>
            </w:r>
          </w:p>
        </w:tc>
        <w:tc>
          <w:tcPr>
            <w:tcW w:w="2348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โครงสร้างข้อมูลและอัลกอริทึม</w:t>
            </w:r>
          </w:p>
        </w:tc>
        <w:tc>
          <w:tcPr>
            <w:tcW w:w="72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FA3B5D" w:rsidRPr="00C52558" w:rsidTr="00FA3B5D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3B5D" w:rsidRPr="00C52558" w:rsidRDefault="00FA3B5D" w:rsidP="00FA3B5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A3B5D" w:rsidRPr="00C52558" w:rsidRDefault="00FA3B5D" w:rsidP="00FA3B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SIT216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A3B5D" w:rsidRPr="00C52558" w:rsidRDefault="00FA3B5D" w:rsidP="00FA3B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ระบบฐานข้อมูลและการจัดการ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3B5D" w:rsidRPr="00C52558" w:rsidRDefault="00FA3B5D" w:rsidP="00FA3B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FA3B5D" w:rsidRPr="00C52558" w:rsidTr="00FA3B5D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3B5D" w:rsidRPr="00C52558" w:rsidRDefault="00FA3B5D" w:rsidP="00FA3B5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A3B5D" w:rsidRPr="00C52558" w:rsidRDefault="00FA3B5D" w:rsidP="00FA3B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SIT218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A3B5D" w:rsidRPr="00C52558" w:rsidRDefault="00FA3B5D" w:rsidP="00FA3B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หลักการออกแบบและพัฒนาเว็บไซต์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A3B5D" w:rsidRPr="00C52558" w:rsidRDefault="00FA3B5D" w:rsidP="00FA3B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FA3B5D" w:rsidRPr="00C52558" w:rsidTr="00FA3B5D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5D" w:rsidRPr="00C52558" w:rsidRDefault="00FA3B5D" w:rsidP="00FA3B5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B5D" w:rsidRPr="00C52558" w:rsidRDefault="00FA3B5D" w:rsidP="00FA3B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</w:t>
            </w:r>
            <w:r>
              <w:rPr>
                <w:rFonts w:ascii="TH SarabunPSK" w:hAnsi="TH SarabunPSK" w:cs="TH SarabunPSK"/>
                <w:sz w:val="32"/>
                <w:szCs w:val="32"/>
              </w:rPr>
              <w:t>316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B5D" w:rsidRPr="00C52558" w:rsidRDefault="00FA3B5D" w:rsidP="00FA3B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ระบบสารสนเทศเพื่อการจัดการ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B5D" w:rsidRPr="00C52558" w:rsidRDefault="00FA3B5D" w:rsidP="00FA3B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FA3B5D" w:rsidRPr="00C52558" w:rsidTr="00CE5A3A">
        <w:trPr>
          <w:jc w:val="center"/>
        </w:trPr>
        <w:tc>
          <w:tcPr>
            <w:tcW w:w="4271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5D" w:rsidRPr="00C52558" w:rsidRDefault="00FA3B5D" w:rsidP="00FA3B5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5D" w:rsidRPr="00C52558" w:rsidRDefault="00FA3B5D" w:rsidP="00FA3B5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</w:t>
            </w:r>
          </w:p>
        </w:tc>
      </w:tr>
    </w:tbl>
    <w:p w:rsidR="00CE5A3A" w:rsidRPr="006561AF" w:rsidRDefault="00CE5A3A" w:rsidP="00CE5A3A"/>
    <w:p w:rsidR="00CE5A3A" w:rsidRPr="006561AF" w:rsidRDefault="00CE5A3A" w:rsidP="00CE5A3A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CE5A3A" w:rsidRPr="00C52558" w:rsidTr="00CE5A3A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525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ชั้นปีที่ 2 ภาคการศึกษาที่ 2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C525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CE5A3A" w:rsidRPr="00C52558" w:rsidTr="00D739EB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tcBorders>
              <w:bottom w:val="single" w:sz="4" w:space="0" w:color="auto"/>
            </w:tcBorders>
            <w:shd w:val="clear" w:color="auto" w:fill="auto"/>
          </w:tcPr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VGE104</w:t>
            </w:r>
          </w:p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VGE108</w:t>
            </w:r>
          </w:p>
        </w:tc>
        <w:tc>
          <w:tcPr>
            <w:tcW w:w="2348" w:type="pct"/>
            <w:tcBorders>
              <w:bottom w:val="single" w:sz="4" w:space="0" w:color="auto"/>
            </w:tcBorders>
            <w:shd w:val="clear" w:color="auto" w:fill="auto"/>
          </w:tcPr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1276"/>
                <w:tab w:val="left" w:pos="1440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  <w:t>ภาษาอังกฤษเพื่อพัฒนาทักษะการเรียน</w:t>
            </w:r>
          </w:p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1276"/>
                <w:tab w:val="left" w:pos="1440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  <w:t>ความเป็นสากลเพื่อการดำเนินชีวิตในประชาคมอาเซียน และประชาคมโลก</w:t>
            </w: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 xml:space="preserve"> </w:t>
            </w:r>
          </w:p>
        </w:tc>
        <w:tc>
          <w:tcPr>
            <w:tcW w:w="729" w:type="pct"/>
            <w:tcBorders>
              <w:bottom w:val="single" w:sz="4" w:space="0" w:color="auto"/>
            </w:tcBorders>
            <w:shd w:val="clear" w:color="auto" w:fill="auto"/>
          </w:tcPr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  <w:t>2</w:t>
            </w: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(</w:t>
            </w:r>
            <w:r w:rsidRPr="00C52558"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  <w:t>1</w:t>
            </w: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C52558"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  <w:t>2</w:t>
            </w: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C52558"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  <w:t>3</w:t>
            </w: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)</w:t>
            </w:r>
          </w:p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4(2-4-6)</w:t>
            </w:r>
          </w:p>
        </w:tc>
      </w:tr>
      <w:tr w:rsidR="00CE5A3A" w:rsidRPr="00C52558" w:rsidTr="00B62CAE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SIT213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เครือข่ายคอมพิวเตอร์และการสื่อสารข้อมูล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RPr="00C52558" w:rsidTr="00B62CAE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(วิชาบังคับ</w:t>
            </w:r>
            <w:r w:rsidRPr="00C52558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SIT304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หลักการเขียนโปรแกรมเชิงวัตถุ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739EB" w:rsidRPr="00C52558" w:rsidTr="00B62CAE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739EB" w:rsidRPr="00C52558" w:rsidRDefault="00D739EB" w:rsidP="00D739E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D739EB" w:rsidRPr="00C52558" w:rsidRDefault="00D739EB" w:rsidP="00D739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SIT319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D739EB" w:rsidRPr="00C52558" w:rsidRDefault="00D739EB" w:rsidP="00D739E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ปฏิสัมพันธ์ระหว่างมนุษย์และคอมพิวเตอร์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D739EB" w:rsidRPr="00C52558" w:rsidRDefault="00D739EB" w:rsidP="00D739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739EB" w:rsidRPr="00C52558" w:rsidTr="00B62CAE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739EB" w:rsidRPr="00C52558" w:rsidRDefault="00D739EB" w:rsidP="00D739E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39EB" w:rsidRPr="00C52558" w:rsidRDefault="00D739EB" w:rsidP="00D739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SIT344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39EB" w:rsidRPr="00C52558" w:rsidRDefault="00D739EB" w:rsidP="00D739E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หลักการวิเคราะห์และออกแบบระบบ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39EB" w:rsidRPr="00C52558" w:rsidRDefault="00D739EB" w:rsidP="00D739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739EB" w:rsidRPr="00C52558" w:rsidTr="00CE5A3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9EB" w:rsidRDefault="00D739EB" w:rsidP="00D739E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D739EB" w:rsidRPr="00C52558" w:rsidRDefault="00D739EB" w:rsidP="00D739E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9EB" w:rsidRPr="00C52558" w:rsidRDefault="00D739EB" w:rsidP="00D739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SIT311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9EB" w:rsidRPr="00C52558" w:rsidRDefault="00D739EB" w:rsidP="00D739E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การเขียนโปรแกรมบนเว็บ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9EB" w:rsidRPr="00C52558" w:rsidRDefault="00D739EB" w:rsidP="00D739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739EB" w:rsidRPr="00C52558" w:rsidTr="00CE5A3A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9EB" w:rsidRPr="00C52558" w:rsidRDefault="00D739EB" w:rsidP="00D739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C525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9EB" w:rsidRPr="00C52558" w:rsidRDefault="00D739EB" w:rsidP="00D739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</w:t>
            </w:r>
          </w:p>
        </w:tc>
      </w:tr>
    </w:tbl>
    <w:p w:rsidR="00CE5A3A" w:rsidRPr="00C52558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C52558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C52558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C52558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C52558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C52558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C52558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C52558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C52558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CE5A3A" w:rsidRPr="00C52558" w:rsidTr="00CE5A3A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ชั้นปีที่ 3 ภาคการศึกษาที่ 1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VGE109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proofErr w:type="spellStart"/>
            <w:r w:rsidRPr="00C52558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อัต</w:t>
            </w:r>
            <w:proofErr w:type="spellEnd"/>
            <w:r w:rsidRPr="00C52558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ลักษณ์</w:t>
            </w:r>
            <w:proofErr w:type="spellStart"/>
            <w:r w:rsidRPr="00C52558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บัณฑิตว</w:t>
            </w:r>
            <w:proofErr w:type="spellEnd"/>
            <w:r w:rsidRPr="00C52558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ไลยอลงกรณ์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C52558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4</w:t>
            </w: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(</w:t>
            </w:r>
            <w:r w:rsidRPr="00C52558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C52558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4</w:t>
            </w: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C52558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6</w:t>
            </w: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A3A" w:rsidRPr="00C52558" w:rsidRDefault="00CE5A3A" w:rsidP="00CE5A3A">
            <w:pPr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หมวดวิชาเฉพาะ</w:t>
            </w:r>
            <w:r w:rsidRPr="00C52558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52558">
              <w:rPr>
                <w:rFonts w:ascii="TH SarabunPSK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C52558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SIT341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ระเบียบวิธีวิจัยทางเทคโนโลยีสารสนเทศ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0336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</w:t>
            </w:r>
            <w:r w:rsidR="00033631">
              <w:rPr>
                <w:rFonts w:ascii="TH SarabunPSK" w:hAnsi="TH SarabunPSK" w:cs="TH SarabunPSK"/>
                <w:sz w:val="32"/>
                <w:szCs w:val="32"/>
              </w:rPr>
              <w:t>208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5A3A" w:rsidRPr="00C52558" w:rsidRDefault="00033631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เทคโนโลยีอินเตอร์เน็ต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033631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SIT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209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5A3A" w:rsidRPr="00C52558" w:rsidRDefault="00033631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เครือข่ายไร้สาย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</w:t>
            </w:r>
            <w:r w:rsidR="00033631">
              <w:rPr>
                <w:rFonts w:ascii="TH SarabunPSK" w:hAnsi="TH SarabunPSK" w:cs="TH SarabunPSK"/>
                <w:sz w:val="32"/>
                <w:szCs w:val="32"/>
              </w:rPr>
              <w:t>T</w:t>
            </w:r>
            <w:r w:rsidR="00033631">
              <w:rPr>
                <w:rFonts w:ascii="TH SarabunPSK" w:hAnsi="TH SarabunPSK" w:cs="TH SarabunPSK" w:hint="cs"/>
                <w:sz w:val="32"/>
                <w:szCs w:val="32"/>
                <w:cs/>
              </w:rPr>
              <w:t>217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5A3A" w:rsidRPr="00C52558" w:rsidRDefault="00033631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หลักการวิศวกรรมซอฟต์แวร์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033631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SIT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314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5A3A" w:rsidRPr="00C52558" w:rsidRDefault="00033631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ธุรกรรมอิเล็กทรอนิกส์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RPr="00C52558" w:rsidTr="00CE5A3A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19</w:t>
            </w:r>
          </w:p>
        </w:tc>
      </w:tr>
    </w:tbl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C52558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CE5A3A" w:rsidRPr="00C52558" w:rsidTr="00CE5A3A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ชั้นปีที่ 3 ภาคการศึกษาที่ 2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bottom w:val="nil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หมวดวิชาเฉพาะ</w:t>
            </w:r>
            <w:r w:rsidRPr="00C5255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728" w:type="pct"/>
            <w:tcBorders>
              <w:bottom w:val="nil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SIT329</w:t>
            </w:r>
          </w:p>
        </w:tc>
        <w:tc>
          <w:tcPr>
            <w:tcW w:w="2348" w:type="pct"/>
            <w:tcBorders>
              <w:bottom w:val="nil"/>
            </w:tcBorders>
            <w:vAlign w:val="bottom"/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</w:t>
            </w:r>
            <w:proofErr w:type="spellStart"/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คลาวด์</w:t>
            </w:r>
            <w:proofErr w:type="spellEnd"/>
          </w:p>
        </w:tc>
        <w:tc>
          <w:tcPr>
            <w:tcW w:w="729" w:type="pct"/>
            <w:tcBorders>
              <w:bottom w:val="nil"/>
            </w:tcBorders>
            <w:vAlign w:val="bottom"/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nil"/>
              <w:bottom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558">
              <w:rPr>
                <w:rFonts w:ascii="TH SarabunPSK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C52558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SIT333</w:t>
            </w:r>
          </w:p>
        </w:tc>
        <w:tc>
          <w:tcPr>
            <w:tcW w:w="2348" w:type="pct"/>
            <w:tcBorders>
              <w:top w:val="nil"/>
              <w:bottom w:val="single" w:sz="4" w:space="0" w:color="auto"/>
            </w:tcBorders>
            <w:vAlign w:val="bottom"/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การเรียนรู้ทางเทคโนโลยีสารสนเทศโดยใช้ปัญหาเป็นสำคัญ</w:t>
            </w:r>
          </w:p>
        </w:tc>
        <w:tc>
          <w:tcPr>
            <w:tcW w:w="729" w:type="pct"/>
            <w:tcBorders>
              <w:top w:val="nil"/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033631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SIT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5A3A" w:rsidRPr="00C52558" w:rsidRDefault="00033631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การเขียนโปรแกรมคอมพิวเตอร์ทางธุรกิจ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033631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SIT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318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5A3A" w:rsidRPr="00C52558" w:rsidRDefault="00033631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การวิจัยดำเนินงาน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033631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SIT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323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A3A" w:rsidRPr="00C52558" w:rsidRDefault="00033631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เทคโนโลยีการเชื่อมต่อระหว่างเครือข่าย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558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C52558">
              <w:rPr>
                <w:rFonts w:ascii="TH SarabunPSK" w:hAnsi="TH SarabunPSK" w:cs="TH SarabunPSK"/>
                <w:sz w:val="32"/>
                <w:szCs w:val="32"/>
              </w:rPr>
              <w:t>xxxxx</w:t>
            </w:r>
            <w:proofErr w:type="spellEnd"/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เลือกเสรี </w:t>
            </w:r>
            <w:r w:rsidRPr="00C5255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C52558">
              <w:rPr>
                <w:rFonts w:ascii="TH SarabunPSK" w:hAnsi="TH SarabunPSK" w:cs="TH SarabunPSK"/>
                <w:sz w:val="32"/>
                <w:szCs w:val="32"/>
              </w:rPr>
              <w:t>xxxxx</w:t>
            </w:r>
            <w:proofErr w:type="spellEnd"/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เลือกเสรี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RPr="00C52558" w:rsidTr="00CE5A3A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</w:t>
            </w:r>
          </w:p>
        </w:tc>
      </w:tr>
    </w:tbl>
    <w:p w:rsidR="00CE5A3A" w:rsidRPr="00C52558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C52558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C52558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C52558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C52558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8797B" w:rsidRPr="00C52558" w:rsidRDefault="0078797B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C52558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CE5A3A" w:rsidRPr="00C52558" w:rsidTr="00CE5A3A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ชั้นปีที่ 4 ภาคการศึกษาที่ 1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CE5A3A" w:rsidRPr="00C52558" w:rsidTr="00D127A2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หมวดวิชาเฉพาะ</w:t>
            </w:r>
            <w:r w:rsidRPr="00C52558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C52558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SIT410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การเรียนรู้เชิงผลิตภาพสำหรับเทคโนโลยีสารสนเทศ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D127A2" w:rsidP="00D127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3(0-6</w:t>
            </w:r>
            <w:r w:rsidR="00CE5A3A" w:rsidRPr="00C52558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CE5A3A" w:rsidRPr="00C52558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หมวดวิชาเฉพาะ</w:t>
            </w:r>
            <w:r w:rsidRPr="00C5255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sz w:val="32"/>
                <w:szCs w:val="32"/>
                <w:cs/>
              </w:rPr>
              <w:t>(วิชาปฏิบัติการฯ)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SIT408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</w:t>
            </w:r>
            <w:proofErr w:type="spellStart"/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สห</w:t>
            </w:r>
            <w:proofErr w:type="spellEnd"/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กิจศึกษาสาขาวิชาเทคโนโลยีสารสนเทศ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1(45)</w:t>
            </w:r>
          </w:p>
        </w:tc>
      </w:tr>
      <w:tr w:rsidR="00CE5A3A" w:rsidRPr="00C52558" w:rsidTr="004D0449">
        <w:trPr>
          <w:trHeight w:val="194"/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AF0E4B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F0E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หรือ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5A3A" w:rsidRPr="00B342AC" w:rsidRDefault="00CE5A3A" w:rsidP="00CE5A3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SIT328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ทักษะวิชาชีพเทคโนโลยีสารสนเทศเพื่อท้องถิ่น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1(45)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SIT406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การเตรียมฝึกประสบการณ์วิชาชีพ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</w:t>
            </w: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เทคโนโลยีสารสนเทศ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C52558"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  <w:r w:rsidRPr="00C52558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CE5A3A" w:rsidRPr="00C52558" w:rsidTr="00CE5A3A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หรือ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</w:tbl>
    <w:p w:rsidR="00CE5A3A" w:rsidRPr="00C52558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C52558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CE5A3A" w:rsidRPr="00C52558" w:rsidTr="00CE5A3A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ชั้นปีที่ 4 ภาคการศึกษาที่ 2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SIT409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สห</w:t>
            </w:r>
            <w:proofErr w:type="spellEnd"/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กิจศึกษาสาขาวิชาเทคโนโลยีสารสนเทศ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6(640)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558">
              <w:rPr>
                <w:rFonts w:ascii="TH SarabunPSK" w:hAnsi="TH SarabunPSK" w:cs="TH SarabunPSK" w:hint="cs"/>
                <w:sz w:val="32"/>
                <w:szCs w:val="32"/>
                <w:cs/>
              </w:rPr>
              <w:t>(วิชาปฏิบัติการฯ)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A72DF3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D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หรือ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SIT407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ฝึกประสบการณ์วิชาชีพ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ารสนเทศ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5(450)</w:t>
            </w:r>
          </w:p>
        </w:tc>
      </w:tr>
      <w:tr w:rsidR="00CE5A3A" w:rsidRPr="00C52558" w:rsidTr="00CE5A3A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 หรือ 5</w:t>
            </w:r>
          </w:p>
        </w:tc>
      </w:tr>
    </w:tbl>
    <w:p w:rsidR="00CE5A3A" w:rsidRPr="00C52558" w:rsidRDefault="00CE5A3A" w:rsidP="00CE5A3A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C52558" w:rsidRDefault="00CE5A3A" w:rsidP="00CE5A3A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C52558" w:rsidRDefault="00CE5A3A" w:rsidP="00CE5A3A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C52558" w:rsidRDefault="00CE5A3A" w:rsidP="00CE5A3A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C52558" w:rsidRDefault="00CE5A3A" w:rsidP="00CE5A3A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C52558" w:rsidRDefault="00CE5A3A" w:rsidP="00CE5A3A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C52558" w:rsidRDefault="00CE5A3A" w:rsidP="00CE5A3A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C52558" w:rsidRDefault="00CE5A3A" w:rsidP="00CE5A3A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C52558" w:rsidRDefault="00CE5A3A" w:rsidP="00CE5A3A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C52558" w:rsidRDefault="00CE5A3A" w:rsidP="00CE5A3A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C52558" w:rsidRDefault="00CE5A3A" w:rsidP="00CE5A3A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C52558" w:rsidRDefault="00CE5A3A" w:rsidP="00CE5A3A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C52558" w:rsidRDefault="00CE5A3A" w:rsidP="00E06EDF">
      <w:pPr>
        <w:pStyle w:val="af9"/>
        <w:numPr>
          <w:ilvl w:val="0"/>
          <w:numId w:val="24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แขนง</w:t>
      </w:r>
      <w:r w:rsidRPr="00C52558">
        <w:rPr>
          <w:rFonts w:ascii="TH SarabunPSK" w:hAnsi="TH SarabunPSK" w:cs="TH SarabunPSK" w:hint="cs"/>
          <w:b/>
          <w:bCs/>
          <w:sz w:val="32"/>
          <w:szCs w:val="32"/>
          <w:cs/>
        </w:rPr>
        <w:t>วิชาเทคโนโลยีมัลติมีเดีย</w:t>
      </w:r>
    </w:p>
    <w:p w:rsidR="00CE5A3A" w:rsidRPr="00C52558" w:rsidRDefault="00CE5A3A" w:rsidP="00CE5A3A">
      <w:pPr>
        <w:pStyle w:val="af9"/>
        <w:ind w:left="700" w:firstLine="0"/>
        <w:jc w:val="thaiDistribute"/>
        <w:rPr>
          <w:rFonts w:ascii="TH SarabunPSK" w:hAnsi="TH SarabunPSK" w:cs="TH SarabunPSK"/>
          <w:b/>
          <w:bCs/>
          <w:sz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CE5A3A" w:rsidRPr="00C52558" w:rsidTr="00CE5A3A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ชั้นปีที่ 1 ภาคการศึกษาที่ 1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VGE101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  <w:t>ตามรอยพระยุคลบาท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C52558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3</w:t>
            </w: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(</w:t>
            </w:r>
            <w:r w:rsidRPr="00C52558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C52558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C52558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5</w:t>
            </w: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VGE105</w:t>
            </w:r>
          </w:p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  <w:t>ภาษา การสื่อสารและเทคโนโลยีสารสนเทศ</w:t>
            </w:r>
          </w:p>
          <w:p w:rsidR="00CE5A3A" w:rsidRPr="00C52558" w:rsidRDefault="00CE5A3A" w:rsidP="00CE5A3A">
            <w:pPr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78797B">
            <w:pPr>
              <w:jc w:val="center"/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4(2-4-6)</w:t>
            </w:r>
            <w:r w:rsidRPr="00A551FF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 xml:space="preserve"> 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SMS112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คณิตศาสตร์สำหรับเทคโนโลยีสารสนเทศ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C52558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SIT101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พื้นฐานเทคโนโลยีสารสนเทศ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3954DB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54DB">
              <w:rPr>
                <w:rFonts w:ascii="TH SarabunPSK" w:hAnsi="TH SarabunPSK" w:cs="TH SarabunPSK"/>
                <w:sz w:val="32"/>
                <w:szCs w:val="32"/>
              </w:rPr>
              <w:t>SIT104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3954DB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54DB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ภาษาอังกฤษสำหรับเทคโนโลยีสารสนเทศ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5A3A" w:rsidRPr="003954DB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54DB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3954DB" w:rsidRDefault="003954DB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SIT10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3954DB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54DB">
              <w:rPr>
                <w:rFonts w:ascii="TH SarabunPSK" w:hAnsi="TH SarabunPSK" w:cs="TH SarabunPSK"/>
                <w:sz w:val="32"/>
                <w:szCs w:val="32"/>
                <w:cs/>
              </w:rPr>
              <w:t>จรรยาบรรณด้านเทคโนโลยีสารสนเทศ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5A3A" w:rsidRPr="003954DB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54DB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CE5A3A" w:rsidRPr="00C52558" w:rsidTr="00CE5A3A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78797B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19</w:t>
            </w:r>
          </w:p>
        </w:tc>
      </w:tr>
    </w:tbl>
    <w:p w:rsidR="00CE5A3A" w:rsidRPr="00C52558" w:rsidRDefault="00CE5A3A" w:rsidP="00CE5A3A">
      <w:pPr>
        <w:pStyle w:val="af9"/>
        <w:ind w:left="700" w:firstLine="0"/>
        <w:jc w:val="thaiDistribute"/>
        <w:rPr>
          <w:rFonts w:ascii="TH SarabunPSK" w:hAnsi="TH SarabunPSK" w:cs="TH SarabunPSK"/>
          <w:b/>
          <w:bCs/>
          <w:sz w:val="28"/>
        </w:rPr>
      </w:pPr>
    </w:p>
    <w:p w:rsidR="00CE5A3A" w:rsidRPr="00C52558" w:rsidRDefault="00CE5A3A" w:rsidP="00CE5A3A">
      <w:pPr>
        <w:pStyle w:val="af9"/>
        <w:ind w:left="700" w:firstLine="0"/>
        <w:jc w:val="thaiDistribute"/>
        <w:rPr>
          <w:rFonts w:ascii="TH SarabunPSK" w:hAnsi="TH SarabunPSK" w:cs="TH SarabunPSK"/>
          <w:b/>
          <w:bCs/>
          <w:sz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CE5A3A" w:rsidRPr="00C52558" w:rsidTr="00CE5A3A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ชั้นปีที่ 1 ภาคการศึกษาที่ 2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VGE102</w:t>
            </w:r>
          </w:p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  <w:t>การใช้ภาษาไทยอย่างมีวิจารณญาณเพื่อ</w:t>
            </w:r>
            <w:r w:rsidRPr="00C52558"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  <w:br/>
              <w:t>การสื่อสาร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3(2-2-5)</w:t>
            </w:r>
          </w:p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VGE106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  <w:t>นวัตกรรมและการคิดทางวิทยาศาสตร์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4(2-4-6)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SIT102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หลักการโปรแกรมและอัลกอริทึม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C52558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SIT202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องค์ประกอบศิลป์สำหรับงานมัลติมีเดีย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SIT206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เทคโนโลยีเว็บ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SIT320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เทคโนโลยีมัลติมีเดีย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RPr="00C52558" w:rsidTr="00CE5A3A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</w:t>
            </w:r>
          </w:p>
        </w:tc>
      </w:tr>
    </w:tbl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2730F" w:rsidRDefault="0042730F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CE5A3A" w:rsidRPr="00DC73E6" w:rsidTr="00CE5A3A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ชั้นปีที่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</w:t>
            </w:r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ภาคการศึกษาที่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1</w:t>
            </w:r>
          </w:p>
        </w:tc>
      </w:tr>
      <w:tr w:rsidR="00CE5A3A" w:rsidRPr="00DC73E6" w:rsidTr="00CE5A3A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</w:pPr>
            <w:r w:rsidRPr="00C52558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shd w:val="clear" w:color="auto" w:fill="auto"/>
          </w:tcPr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VGE103</w:t>
            </w:r>
          </w:p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VGE107</w:t>
            </w:r>
          </w:p>
        </w:tc>
        <w:tc>
          <w:tcPr>
            <w:tcW w:w="2348" w:type="pct"/>
            <w:shd w:val="clear" w:color="auto" w:fill="auto"/>
          </w:tcPr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  <w:t>ภาษาอังกฤษเพื่อการสื่อสาร</w:t>
            </w:r>
          </w:p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  <w:t>สุขภาพเพื่อคุณภาพชีวิต</w:t>
            </w:r>
          </w:p>
        </w:tc>
        <w:tc>
          <w:tcPr>
            <w:tcW w:w="729" w:type="pct"/>
            <w:shd w:val="clear" w:color="auto" w:fill="auto"/>
          </w:tcPr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2(1-2-3)</w:t>
            </w:r>
          </w:p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4(2-4-6)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SIT201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การออกแบบและพัฒนาสื่อผสม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3(2-2-5</w:t>
            </w:r>
            <w:r w:rsidRPr="00C52558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C52558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SIT316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ระบบสารสนเทศเพื่อการจัดการ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SIT203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การวาดภาพเบื้องต้น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SIT2</w:t>
            </w:r>
            <w:r>
              <w:rPr>
                <w:rFonts w:ascii="TH SarabunPSK" w:hAnsi="TH SarabunPSK" w:cs="TH SarabunPSK"/>
                <w:sz w:val="32"/>
                <w:szCs w:val="32"/>
              </w:rPr>
              <w:t>04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การออกแบบกราฟิก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RPr="00C52558" w:rsidTr="00CE5A3A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</w:t>
            </w:r>
          </w:p>
        </w:tc>
      </w:tr>
    </w:tbl>
    <w:p w:rsidR="00CE5A3A" w:rsidRPr="00C52558" w:rsidRDefault="00CE5A3A" w:rsidP="00CE5A3A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C52558" w:rsidRDefault="00CE5A3A" w:rsidP="00CE5A3A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CE5A3A" w:rsidRPr="00C52558" w:rsidTr="00CE5A3A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ชั้นปีที่ 2 ภาคการศึกษาที่ 2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C52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</w:pPr>
            <w:r w:rsidRPr="00C52558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shd w:val="clear" w:color="auto" w:fill="auto"/>
          </w:tcPr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VGE103</w:t>
            </w:r>
          </w:p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VGE107</w:t>
            </w:r>
          </w:p>
        </w:tc>
        <w:tc>
          <w:tcPr>
            <w:tcW w:w="2348" w:type="pct"/>
            <w:shd w:val="clear" w:color="auto" w:fill="auto"/>
          </w:tcPr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  <w:t>ภาษาอังกฤษเพื่อการสื่อสาร</w:t>
            </w:r>
          </w:p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  <w:t>สุขภาพเพื่อคุณภาพชีวิต</w:t>
            </w:r>
          </w:p>
        </w:tc>
        <w:tc>
          <w:tcPr>
            <w:tcW w:w="729" w:type="pct"/>
            <w:shd w:val="clear" w:color="auto" w:fill="auto"/>
          </w:tcPr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2(1-2-3)</w:t>
            </w:r>
          </w:p>
          <w:p w:rsidR="00CE5A3A" w:rsidRPr="00C52558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C52558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4(2-4-6)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SIT301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การออกแบบและพัฒนางานแอนิเมชัน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558">
              <w:rPr>
                <w:rFonts w:ascii="TH SarabunPSK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C52558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SIT401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การสร้างภาพเคลื่อนไหว</w:t>
            </w:r>
            <w:r w:rsidRPr="00C52558">
              <w:rPr>
                <w:rFonts w:ascii="TH SarabunPSK" w:hAnsi="TH SarabunPSK" w:cs="TH SarabunPSK"/>
                <w:sz w:val="32"/>
                <w:szCs w:val="32"/>
              </w:rPr>
              <w:t xml:space="preserve"> 2 </w:t>
            </w: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มิติ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SIT339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การสร้างภาพระบบ</w:t>
            </w:r>
            <w:proofErr w:type="spellStart"/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ดิจิทัล</w:t>
            </w:r>
            <w:proofErr w:type="spellEnd"/>
            <w:r w:rsidRPr="00C52558">
              <w:rPr>
                <w:rFonts w:ascii="TH SarabunPSK" w:hAnsi="TH SarabunPSK" w:cs="TH SarabunPSK"/>
                <w:sz w:val="32"/>
                <w:szCs w:val="32"/>
              </w:rPr>
              <w:t>    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RPr="00C52558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SIT213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เครือข่ายคอมพิวเตอร์และการสื่อสารข้อมูล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E5A3A" w:rsidRPr="00DC73E6" w:rsidTr="00CE5A3A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86703F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18</w:t>
            </w:r>
          </w:p>
        </w:tc>
      </w:tr>
    </w:tbl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2730F" w:rsidRDefault="0042730F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CE5A3A" w:rsidRPr="00DC73E6" w:rsidTr="00CE5A3A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ชั้นปีที่ 3 ภาคการศึกษาที่ 1</w:t>
            </w:r>
          </w:p>
        </w:tc>
      </w:tr>
      <w:tr w:rsidR="00CE5A3A" w:rsidRPr="00DC73E6" w:rsidTr="00CE5A3A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CE5A3A" w:rsidRPr="00DC73E6" w:rsidTr="00CE5A3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851836" w:rsidRDefault="00CE5A3A" w:rsidP="00CE5A3A">
            <w:pPr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851836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shd w:val="clear" w:color="auto" w:fill="auto"/>
          </w:tcPr>
          <w:p w:rsidR="00CE5A3A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VGE109</w:t>
            </w:r>
          </w:p>
          <w:p w:rsidR="00CE5A3A" w:rsidRPr="00851836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348" w:type="pct"/>
            <w:shd w:val="clear" w:color="auto" w:fill="auto"/>
          </w:tcPr>
          <w:p w:rsidR="00CE5A3A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proofErr w:type="spellStart"/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อัต</w:t>
            </w:r>
            <w:proofErr w:type="spellEnd"/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ลักษณ์</w:t>
            </w:r>
            <w:proofErr w:type="spellStart"/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บัณฑิตว</w:t>
            </w:r>
            <w:proofErr w:type="spellEnd"/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ไลยอลงกรณ์</w:t>
            </w:r>
          </w:p>
          <w:p w:rsidR="00CE5A3A" w:rsidRPr="00851836" w:rsidRDefault="00CE5A3A" w:rsidP="00CE5A3A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729" w:type="pct"/>
            <w:shd w:val="clear" w:color="auto" w:fill="auto"/>
          </w:tcPr>
          <w:p w:rsidR="00CE5A3A" w:rsidRPr="00851836" w:rsidRDefault="00CE5A3A" w:rsidP="0078797B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4</w:t>
            </w:r>
            <w:r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(</w:t>
            </w: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4</w:t>
            </w:r>
            <w:r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6</w:t>
            </w:r>
            <w:r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)</w:t>
            </w:r>
          </w:p>
        </w:tc>
      </w:tr>
      <w:tr w:rsidR="00CE5A3A" w:rsidRPr="00DC73E6" w:rsidTr="00CE5A3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DC73E6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SIT338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การสร้างงานเสมือนจริง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RPr="00DC73E6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DC73E6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DC73E6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SIT341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ระเบียบวิธีวิจัยทางเทคโนโลยีสารสนเทศ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RPr="00DC73E6" w:rsidTr="00CE5A3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DC73E6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</w:t>
            </w:r>
            <w:r w:rsidR="000336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214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5A3A" w:rsidRDefault="00033631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การออกแบบและพัฒนาสื่อบนเว็บ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RPr="00DC73E6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DC73E6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</w:t>
            </w:r>
            <w:r w:rsidR="000336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302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5A3A" w:rsidRDefault="00033631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การสร้างการ์ตูน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RPr="00DC73E6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DC73E6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</w:t>
            </w:r>
            <w:r w:rsidR="000336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309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A3A" w:rsidRDefault="00033631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การออกแบบและสร้างภาพยนตร์แอนิเมชัน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RPr="00DC73E6" w:rsidTr="00CE5A3A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4C0439" w:rsidRDefault="0078797B" w:rsidP="00CE5A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19</w:t>
            </w:r>
          </w:p>
        </w:tc>
      </w:tr>
    </w:tbl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B3606F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CE5A3A" w:rsidRPr="00DC73E6" w:rsidTr="00CE5A3A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ชั้นปีที่ 3 ภาคการศึกษาที่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CE5A3A" w:rsidRPr="00DC73E6" w:rsidTr="00CE5A3A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CE5A3A" w:rsidRPr="00DC73E6" w:rsidTr="00CE5A3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CE5A3A" w:rsidRPr="00DC73E6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DC73E6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SIT333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การเรียนรู้ทางเทคโนโลยีสารสนเทศโดยใช้ปัญหาเป็นสำคัญ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RPr="00DC73E6" w:rsidTr="00CE5A3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DC73E6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</w:t>
            </w:r>
            <w:r w:rsidR="007B4D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310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5A3A" w:rsidRDefault="007B4D31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การทำเทคนิคพิเศษ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RPr="00DC73E6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DC73E6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</w:t>
            </w:r>
            <w:r w:rsidR="007B4D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326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5A3A" w:rsidRDefault="007B4D31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การพัฒนาบทเรียนคอมพิวเตอร์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RPr="00DC73E6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DC73E6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Default="007B4D31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402</w:t>
            </w:r>
          </w:p>
          <w:p w:rsidR="003F2352" w:rsidRDefault="003F2352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A3A" w:rsidRDefault="007B4D31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การสร้างภาพเคลื่อนไหว 3 มิติ</w:t>
            </w:r>
          </w:p>
          <w:p w:rsidR="003F2352" w:rsidRDefault="003F2352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352" w:rsidRDefault="00CE5A3A" w:rsidP="007B4D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RPr="00DC73E6" w:rsidTr="00CE5A3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DC73E6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xxxxxx</w:t>
            </w:r>
            <w:proofErr w:type="spellEnd"/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เลือกเสรี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RPr="00DC73E6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DC73E6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xxxxxx</w:t>
            </w:r>
            <w:proofErr w:type="spellEnd"/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เลือกเสรี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E5A3A" w:rsidRPr="00DC73E6" w:rsidTr="00CE5A3A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4C0439" w:rsidRDefault="007B4D31" w:rsidP="00CE5A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18</w:t>
            </w:r>
          </w:p>
        </w:tc>
      </w:tr>
    </w:tbl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8797B" w:rsidRDefault="0078797B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CE5A3A" w:rsidRPr="00DC73E6" w:rsidTr="00CE5A3A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ชั้นปีที่ 4 ภาคการศึกษาที่ 1</w:t>
            </w:r>
          </w:p>
        </w:tc>
      </w:tr>
      <w:tr w:rsidR="00CE5A3A" w:rsidRPr="00DC73E6" w:rsidTr="00CE5A3A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CE5A3A" w:rsidRPr="00DC73E6" w:rsidTr="00CE5A3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CE5A3A" w:rsidRPr="00DC73E6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DC73E6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SIT410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การเรียนรู้เชิงผลิตภาพสำหรับเทคโนโลยีสารสนเทศ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3(0-6-3)</w:t>
            </w:r>
          </w:p>
        </w:tc>
      </w:tr>
      <w:tr w:rsidR="00CE5A3A" w:rsidRPr="00DC73E6" w:rsidTr="00CE5A3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CE5A3A" w:rsidRPr="00DC73E6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sz w:val="32"/>
                <w:szCs w:val="32"/>
                <w:cs/>
              </w:rPr>
              <w:t>(วิชา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ปฏิบัติการฯ</w:t>
            </w:r>
            <w:r w:rsidRPr="00DC73E6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SIT408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การเตรียม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สห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กิจศึกษาสาขาวิชาเทคโนโลยีสารสนเทศ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1(45)</w:t>
            </w:r>
          </w:p>
        </w:tc>
      </w:tr>
      <w:tr w:rsidR="00CE5A3A" w:rsidRPr="00DC73E6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DC73E6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204C60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04C6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หรือ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E5A3A" w:rsidRPr="00DC73E6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DC73E6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SIT406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การเตรียมฝึกประสบการณ์วิชาชีพ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สาขาวิชา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เทคโนโลยีสารสนเทศ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90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CE5A3A" w:rsidRPr="00DC73E6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</w:rPr>
              <w:t>SIT328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C52558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ทักษะวิชาชีพ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Pr="00C52558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เทคโนโลยีสารสนเทศเพื่อท้องถิ่น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1(45)</w:t>
            </w:r>
          </w:p>
        </w:tc>
      </w:tr>
      <w:tr w:rsidR="00CE5A3A" w:rsidRPr="00DC73E6" w:rsidTr="00CE5A3A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4 หรือ </w:t>
            </w:r>
            <w:r w:rsidR="0053008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</w:tbl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B3606F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CE5A3A" w:rsidRPr="00DC73E6" w:rsidTr="00CE5A3A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ชั้นปีที่ 4 ภาคการศึกษาที่ 2</w:t>
            </w:r>
          </w:p>
        </w:tc>
      </w:tr>
      <w:tr w:rsidR="00CE5A3A" w:rsidRPr="00DC73E6" w:rsidTr="00CE5A3A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CE5A3A" w:rsidRPr="00DC73E6" w:rsidTr="00CE5A3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DC73E6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SIT409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สห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กิจศึกษาสาขาวิชาเทคโนโลยีสารสนเทศ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6(640)</w:t>
            </w:r>
          </w:p>
        </w:tc>
      </w:tr>
      <w:tr w:rsidR="00CE5A3A" w:rsidRPr="00DC73E6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DC73E6" w:rsidRDefault="00CE5A3A" w:rsidP="00CE5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73E6">
              <w:rPr>
                <w:rFonts w:ascii="TH SarabunPSK" w:hAnsi="TH SarabunPSK" w:cs="TH SarabunPSK" w:hint="cs"/>
                <w:sz w:val="32"/>
                <w:szCs w:val="32"/>
                <w:cs/>
              </w:rPr>
              <w:t>(วิชา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ปฏิบัติการฯ</w:t>
            </w:r>
            <w:r w:rsidRPr="00DC73E6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204C60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04C6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หรือ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E5A3A" w:rsidRPr="00DC73E6" w:rsidTr="00CE5A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Pr="00DC73E6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SIT407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ฝึกประสบการณ์วิชาชีพ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สาขาวิชา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เทคโนโลยีสารสนเทศ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A3A" w:rsidRDefault="00CE5A3A" w:rsidP="00CE5A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5(450)</w:t>
            </w:r>
          </w:p>
        </w:tc>
      </w:tr>
      <w:tr w:rsidR="00CE5A3A" w:rsidRPr="00DC73E6" w:rsidTr="00CE5A3A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DC7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A" w:rsidRPr="00DC73E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 หรือ 5</w:t>
            </w:r>
          </w:p>
        </w:tc>
      </w:tr>
    </w:tbl>
    <w:p w:rsidR="00CE5A3A" w:rsidRDefault="00CE5A3A" w:rsidP="00CE5A3A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/>
    <w:p w:rsidR="00CE5A3A" w:rsidRDefault="00CE5A3A" w:rsidP="00CE5A3A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8797B" w:rsidRDefault="0078797B" w:rsidP="00CE5A3A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Default="00CE5A3A" w:rsidP="00CE5A3A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E5A3A" w:rsidRPr="00231C95" w:rsidRDefault="00CE5A3A" w:rsidP="00CE5A3A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231C9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3.1.5</w:t>
      </w:r>
      <w:r w:rsidRPr="00231C9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 xml:space="preserve">คำอธิบายรายวิชา </w:t>
      </w:r>
    </w:p>
    <w:p w:rsidR="00CE5A3A" w:rsidRPr="00231C95" w:rsidRDefault="00CE5A3A" w:rsidP="00CE5A3A">
      <w:pPr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0"/>
        <w:gridCol w:w="5717"/>
        <w:gridCol w:w="1112"/>
      </w:tblGrid>
      <w:tr w:rsidR="00CE5A3A" w:rsidRPr="00231C95" w:rsidTr="00CE5A3A">
        <w:trPr>
          <w:tblHeader/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SIT101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พื้นฐานเทคโนโลยีสารสนเทศ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155588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3(3-0-6)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FF10C5" w:rsidRDefault="00FF10C5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F10C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Information Technology</w:t>
            </w:r>
            <w:r w:rsidRPr="00FF10C5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FF10C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Fundamentals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ความรู้เกี่ยวกับเทคโนโลยีสารสนเทศ องค์ประกอบของระบบคอมพิวเตอร์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การแทนค่าข้อมูลและหน่วยระบบ ระบบปฏิบัติการและโปรแกรมอรรถประโยชน์ เทคโนโลยีมัลติมีเดียและสื่อจัดเก็บข้อมูล ฐานข้อมูลและระบบสารสนเทศ พื้นฐานการสื่อสารข้อมูลและเครือข่ายคอมพิวเตอร์ การรักษาความปลอดภัย ประเด็นทางสังคมที่เกี่ยวข้องกับเทคโนโลยีสารสนเทศ และแนวโน้มของเทคโนโลยีสารสนเทศ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SIT102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หลักการโปรแกรมและอัลกอริทึม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155588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Principles of Programming and Algorithms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  <w:r w:rsidRPr="00231C95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  <w:r w:rsidRPr="00231C9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หลักการและขั้นตอนการเขียนโปรแกรม</w:t>
            </w:r>
            <w:r w:rsidRPr="00231C9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31C9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ภาษาคอมพิวเตอร์ที่ใช้ในการเขียนโปรแกรม</w:t>
            </w:r>
            <w:r w:rsidRPr="00231C9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31C9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ศึกษาและวิเคราะห์ปัญหาในการเขียนโปรแกรมแบบลำดับ แบบทางเลือก และ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231C9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แบบวนซ้ำ</w:t>
            </w:r>
            <w:r w:rsidRPr="00231C9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31C9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การออกแบบขั้นตอนวิธีด้วยรหัสเทียมและผังงาน</w:t>
            </w:r>
            <w:r w:rsidRPr="00231C9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31C9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ฝึกปฏิบัติเขียนโปรแกรมแก้ปัญหาตามที่กำหนดด้วยภาษาคอมพิวเตอร์ การเขียนโปรแกรมย่อย</w:t>
            </w:r>
            <w:r w:rsidRPr="00231C9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31C9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และการเรียกตัวเองซ้ำ การทดสอบและแก้ไขข้อผิดพลาดของโปรแกรม</w:t>
            </w:r>
          </w:p>
          <w:p w:rsidR="00CE5A3A" w:rsidRPr="00231C95" w:rsidRDefault="00CE5A3A" w:rsidP="00CE5A3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E5A3A" w:rsidRPr="003954DB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3954DB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954D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SIT104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3954DB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954D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ภาษาอังกฤษสำหรับเทคโนโลยีสารสนเทศ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3954DB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54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English for Information Technology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6C6A8C" w:rsidRDefault="00CE5A3A" w:rsidP="00CE5A3A">
            <w:pPr>
              <w:autoSpaceDE w:val="0"/>
              <w:autoSpaceDN w:val="0"/>
              <w:adjustRightInd w:val="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6C6A8C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                     ศึกษาและฝึกทักษะการอ่านภาษาอังกฤษ</w:t>
            </w:r>
            <w:r w:rsidRPr="006C6A8C">
              <w:rPr>
                <w:rFonts w:ascii="TH SarabunPSK" w:eastAsiaTheme="minorHAnsi" w:hAnsi="TH SarabunPSK" w:cs="TH SarabunPSK"/>
                <w:sz w:val="32"/>
                <w:szCs w:val="32"/>
              </w:rPr>
              <w:t xml:space="preserve"> </w:t>
            </w:r>
            <w:r w:rsidRPr="006C6A8C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โดยเน้นบทความทางวิชาการและงานวิจัยทางเทคโนโลยีสารสนเทศ</w:t>
            </w:r>
          </w:p>
        </w:tc>
      </w:tr>
      <w:tr w:rsidR="00CE5A3A" w:rsidRPr="00155588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FF10C5" w:rsidRDefault="00FF10C5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SIT105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จรรยาบรรณด้านเทคโนโลยีสารสนเทศ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FF10C5" w:rsidRDefault="00FF10C5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E5A3A" w:rsidRPr="00155588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Ethics in Information Technology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954DB" w:rsidRDefault="009B5E83" w:rsidP="007874E0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จรรยาบรรณ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และทัศนคติ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เกี่ยวกับสาขาวิชาชีพเทคโนโลยีสารสนเทศ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E5A3A"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กฎหมายและพระราชบัญญัติที่เกี่ยวข้องกับเทคโนโลยีสารสนเทศของประเทศไทย การกระทำความผิดเกี่ยวกับคอมพิวเตอร์ อาชญากรรมคอมพิวเตอร์ การละเมิดทรัพย์สินทางปัญญา การคุ้มครองข้อมูลส่วนบุคคล การนำเทคโนโลยีสารสนเทศมาประยุกต์ใช้</w:t>
            </w:r>
          </w:p>
          <w:p w:rsidR="007874E0" w:rsidRDefault="007874E0" w:rsidP="007874E0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874E0" w:rsidRDefault="007874E0" w:rsidP="007874E0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874E0" w:rsidRDefault="007874E0" w:rsidP="007874E0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874E0" w:rsidRDefault="007874E0" w:rsidP="007874E0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874E0" w:rsidRPr="00231C95" w:rsidRDefault="007874E0" w:rsidP="007874E0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SIT201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การออกแบบและพัฒนาสื่อประสม</w:t>
            </w: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155588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Multimedia Design and Development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หลักการและกระบวนการในการออกแบบและพัฒนาสื่อประสม เขียนแผนภาพระดมความคิด เขียนจำแนกหัวข้อย่อย แสดงลำดับของเนื้อหา วิธีการเลือกข้อมูลและพัฒนา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สื่อประสม การทดสอบและการประเมิน จริยธรรมในการพัฒนาสื่อประสม และการ</w:t>
            </w:r>
            <w:proofErr w:type="spellStart"/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นําเสนอ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สื่อประสม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155588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SIT202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องค์ประกอบศิลป์สำหรับงานมัลติมีเดีย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155588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Art Composition for Multimedia Production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ศึกษาทฤษฎีองค์ประกอบทางศิลปะเบื้องต้น ทฤษฎีสีและการใช้สี การออกแบบจุดและลายเส้น การจัดองค์ประกอบภาพ การจัดวางข้อความ เทคนิคของงานทัศนศิลป์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การวางรูปแบบ ขั้นตอนและวิธีการสร้างองค์ประกอบศิลป์ ฝึกปฏิบัติสร้างงานองค์ประกอบศิลป์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SIT203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การวาดภาพเบื้องต้น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155588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Basic Drawing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พื้นฐานการวาดภาพ การถ่ายทอดรูปแบบจากธรรมชาติแวดล้อมในลักษณะ </w:t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มิติและ </w:t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มิติ ลายเส้นรูปทรง แสงเงา พื้นผิว การไล่ค่าน้ำหนักอ่อนแก่ ระยะใกล้-ไกล การแก้ปัญหาทางด้านเทคนิค การเลือกวัสดุอุปกรณ์ให้เหมาะสมกับสภาพแวดล้อม ฝึกปฏิบัติการวาดภาพ</w:t>
            </w:r>
          </w:p>
          <w:p w:rsidR="00CE5A3A" w:rsidRPr="00231C95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SIT204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การออกแบบกราฟิก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Graphics Design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FF10C5">
            <w:pPr>
              <w:ind w:left="-45" w:right="-6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ขั้นตอนการออกแบบกราฟิก การสร้างงานกราฟิก การจัดองค์ประกอบและการใช้สี การจัดรูปแบบตัวอักษร การจัดวางหน้าเพื่อสร้างงานกราฟิกในหลากหลายรูปแบบ เทคนิควิธีการสร้างงานกราฟิก ฝึกปฏิบัติโปรแกรมประยุกต์ด้านการออกแบบ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SIT205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การออกแบบเชิงวัตถุ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Object-Oriented Design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22B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แนวคิดในการออกแบบระบบเชิงวัตถุ การใช้ </w:t>
            </w:r>
            <w:r w:rsidRPr="00122B48">
              <w:rPr>
                <w:rFonts w:ascii="TH SarabunPSK" w:hAnsi="TH SarabunPSK" w:cs="TH SarabunPSK"/>
                <w:sz w:val="32"/>
                <w:szCs w:val="32"/>
              </w:rPr>
              <w:t xml:space="preserve">UML </w:t>
            </w:r>
            <w:r w:rsidRPr="00122B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เป็นเครื่องมือในการออกแบบ กระบวนการออกแบบระบบเชิงวัตถุโดยใช้กรอบ </w:t>
            </w:r>
            <w:r w:rsidRPr="00122B48">
              <w:rPr>
                <w:rFonts w:ascii="TH SarabunPSK" w:hAnsi="TH SarabunPSK" w:cs="TH SarabunPSK"/>
                <w:sz w:val="32"/>
                <w:szCs w:val="32"/>
              </w:rPr>
              <w:t xml:space="preserve">Rational Unified Process </w:t>
            </w:r>
            <w:r w:rsidRPr="00122B48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การใช้รูปแบบ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22B48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 ฝึกปฏิบัติการใช้โปรแกรมสำเร็จรูปในการออกแบบระบบเชิงวัตถุ</w:t>
            </w:r>
          </w:p>
          <w:p w:rsidR="003954DB" w:rsidRDefault="003954DB" w:rsidP="00CE5A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54DB" w:rsidRDefault="003954DB" w:rsidP="00CE5A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54DB" w:rsidRDefault="003954DB" w:rsidP="00CE5A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54DB" w:rsidRPr="00231C95" w:rsidRDefault="003954DB" w:rsidP="00CE5A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SIT206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เทคโนโลยีเว็บ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Web Technology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ความรู้พื้นฐานเกี่ยวกับเทคโนโลยีเว็บ เทคโนโลยีและวิวัฒนาการของเว็บไซต์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เว็บบราวเซอร์ เว็บเซิร์ฟเวอร์ การออกแบบและการพัฒนาเว็บไซต์ เครื่องมือสำหรับการพัฒนาเว็บไซต์ ความน่าเชื่อถือและการรักษาความมั่นคงปลอดภัยของเว็บ แนวโน้มของเทคโนโลยีเว็บ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ฝึกปฏิบัติการประยุกต์ใช้เทคโนโลยีเว็บ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3E63A3" w:rsidRPr="00231C95" w:rsidRDefault="003E63A3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SIT207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โครงสร้างข้อมูลและอัลกอริทึม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Data Structures and Algorithms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ความรู้เกี่ยวกับโครงสร้างข้อมูลและอัลกอริทึม การวิเคราะห์ประสิทธิภาพของอัลกอริทึม โครงสร้างข้อมูลแบบเชิงเส้น ประกอบด้วย แถวลำดับ กองซ้อน แถวคอย ตัวชี้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รายการโยง  โครงสร้างข้อมูลไม่เชิงเส้น ประกอบด้วย ต้นไม้ กราฟ การเรียงลำดับและ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การค้นหาข้อมูล  และฝึกปฏิบัติเขียนโปรแกรมที่เกี่ยวกับโครงสร้างข้อมูล</w:t>
            </w:r>
          </w:p>
          <w:p w:rsidR="00CE5A3A" w:rsidRPr="00231C95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SIT208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เทคโนโลยีอินเทอร์เน็ต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Internet Technology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193097" w:rsidRDefault="00CE5A3A" w:rsidP="00CE5A3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                    </w:t>
            </w:r>
            <w:r w:rsidRPr="00193097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ศึกษาเทคโนโลยีที่นำมาใช้ในเครือข่ายอินเทอร์เน็ต</w:t>
            </w:r>
            <w:r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193097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และการบริการสารสนเทศ</w:t>
            </w:r>
            <w:r w:rsidRPr="00193097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193097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เวิลด์ไวลด์เว็บ</w:t>
            </w:r>
            <w:proofErr w:type="spellEnd"/>
            <w:r w:rsidRPr="00193097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193097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ระดับความปลอดภัยของข้อมูลบนเครือข่าย</w:t>
            </w:r>
            <w:r w:rsidRPr="00193097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193097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พาณิชย์อิเล็กทรอนิกส์</w:t>
            </w:r>
            <w:r w:rsidRPr="00193097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193097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ลายมือชื่ออิเล็กทรอนิกส์</w:t>
            </w:r>
            <w:r w:rsidRPr="00193097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193097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เทคโนโลยีไร้สายและเทคโนโลยีสารสนเทศ</w:t>
            </w:r>
            <w:r w:rsidRPr="00193097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193097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เทคโนโลยีมัลติมีเดียบนเครือข่าย</w:t>
            </w:r>
            <w:r w:rsidRPr="00193097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br/>
            </w:r>
            <w:r w:rsidRPr="00193097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การประยุกต์ใช้โปรแกรมที่ทำงานบนระบบอินเทอร์เน็ต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E504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04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SIT209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E504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04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เครือข่ายไร้สาย</w:t>
            </w:r>
            <w:r w:rsidRPr="002E50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2E504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Wireless Network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E504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04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437A92">
            <w:pPr>
              <w:ind w:left="-45" w:right="-6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ความรู้พื้นฐานเครือข่ายไร้สายแบบต่าง ๆ เทคโนโลยีที่ใช้ รูปแบบการติดตั้งเพื่อการใช้งาน การออกแบบเครือข่ายไร้สาย รูปแบบการใช้งาน การเชื่อมต่อความปลอดภัยสำหรับเครือข่ายไร้สาย กรณีศึกษา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SIT212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ความมั่นคงของระบบสารสนเทศ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Information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Systems </w:t>
            </w: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Security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right="-5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ความรู้เบื้องต้นเกี่ยวกับความมั่นคงของระบบสารสนเทศ ปัญหาของความมั่นคงของระบบสารสนเทศ วิธีการสร้างความมั่นคงในระบบคอมพิวเตอร์ ระบบเครือข่าย และข้อมูลจากผู้แอบเข้าถึงข้อมูลโดยไม่ได้รับอนุญาต หรือไม่ได้ตั้งใจ การลักลอบเปลี่ยนแปลงแก้ไขข้อมูล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การป้องกันเมื่อระบบปฏิเสธการให้บริการ การประเมินและการจัดการความเสี่ยง การเข้ารหัสและถอดรหัส กรรมวิธีรับรองความปลอดภัย ขอบเขตการป้องกันจากซอฟต์แวร์ที่ประสงค์ร้ายต่อระบบ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ไวรัส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คอมพิวเตอร์ อาชญากรรมคอมพิวเตอร์ การวางแผนรับสถานการณ์ฉุกเฉินและภัยธรรมชาติ 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SIT213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เครือข่ายคอมพิวเตอร์และการสื่อสารข้อมูล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04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Computer Network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CF04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and Data Communication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หลักการสื่อสารข้อมูล เครือข่ายคอมพิวเตอร์ โปรโตคอล ความปลอดภัย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การบริการบนระบบเครือข่าย การจัดการ</w:t>
            </w:r>
            <w:proofErr w:type="spellStart"/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แบนด์</w:t>
            </w:r>
            <w:proofErr w:type="spellEnd"/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วิธ การวิเคราะห์และแก้ปัญหาในระบบเครือข่ายคอมพิวเตอร์  ฝึกปฏิบัติในการเชื่อมต่อเครือข่าย การบริหาร และปรับแต่งประสิทธิภาพการทำงานของอุปกรณ์เครือข่าย</w:t>
            </w:r>
          </w:p>
          <w:p w:rsidR="003954DB" w:rsidRPr="00231C95" w:rsidRDefault="003954DB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SIT214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การออกแบบและพัฒนาสื่อบนเว็บ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Web Design and Development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การออกแบบและพัฒนาเว็บไซต์เพื่อการเผยแพร่ข้อมูลข่าวสาร การวิเคราะห์รูปแบบ การนำเสนอ การใช้โปรแกรมประยุกต์ การเชื่อมโยงกับฐานข้อมูล การทำเทคนิคพิเศษ 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การนำเสนอภาพ เสียง ภาพเคลื่อนไหว และ</w:t>
            </w:r>
            <w:proofErr w:type="spellStart"/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วีดิ</w:t>
            </w:r>
            <w:proofErr w:type="spellEnd"/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ทัศน์</w:t>
            </w: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right="-5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SIT216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155588" w:rsidRDefault="008C71D9" w:rsidP="008C71D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การจัดการ</w:t>
            </w:r>
            <w:r w:rsidR="00CE5A3A"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ฐานข้อมูล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8C71D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Database </w:t>
            </w:r>
            <w:r w:rsidR="008C71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Management</w:t>
            </w: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ฐานข้อมูลและระบบจัดการฐานข้อมูล องค์ประกอบของระบบการจัดการฐานข้อมูล สถาปัตยกรรมและรูปแบบของฐานข้อมูล การออกแบบฐานข้อมูล หลักการฐานข้อมูล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เชิงสัมพันธ์ ขั้นตอนการออกแบบและขึ้นต่อกันของฐานข้อมูลเชิงสัมพันธ์ ภาษาจัดการฐานข้อมูล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proofErr w:type="spellStart"/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เอส</w:t>
            </w:r>
            <w:proofErr w:type="spellEnd"/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คิว</w:t>
            </w:r>
            <w:proofErr w:type="spellStart"/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แอล</w:t>
            </w:r>
            <w:proofErr w:type="spellEnd"/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การรักษาความปลอดภัยสำหรับฐานข้อมูล และฝึกปฏิบัติการสร้างและจัดการฐานข้อมูล </w:t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การใช้งานโปรแกรมการจัดการ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ฐานข้อมูล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6B476E" w:rsidRDefault="006B476E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SIT217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6B476E" w:rsidRDefault="006B476E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หลักการวิศวกรรมซอฟต์แวร์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6B476E" w:rsidRDefault="006B476E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Principle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of Software Engineering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6B476E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หลักการวิศวกรรมซอฟต์แวร์ ความหมายและคุณลักษณะของซอฟต์แวร์ สถาปัตยกรรมซอฟต์แวร์ วงจรชีวิตการพัฒนาซอฟต์แวร์ วิศวกรรมความต้องการและหลักการวิเคราะห์ปัญหา หลักการออกแบบซอฟต์แวร์ หลักการพัฒนาและทดสอบซอฟต์แวร์ การใช้แบบจำลอง การจัดทำเอกสารประกอบการพัฒนาซอฟต์แวร์ การบริหารโครงการซอฟต์แวร์ มาตรฐานและการประกันคุณภาพซอฟต์แวร์ การใช้เครื่องมือเชิงวิศวกรรมซอฟต์แวร์</w:t>
            </w:r>
          </w:p>
          <w:p w:rsidR="003954DB" w:rsidRDefault="003954DB" w:rsidP="006B476E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54DB" w:rsidRDefault="003954DB" w:rsidP="006B476E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54DB" w:rsidRDefault="003954DB" w:rsidP="006B476E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54DB" w:rsidRDefault="003954DB" w:rsidP="006B476E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54DB" w:rsidRDefault="003954DB" w:rsidP="006B476E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231C95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SIT218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หลักการออกแบบและพัฒนาเว็บไซต์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Principle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of Web Development and Design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หลักการออกแบบเว็บไซต์ การใช้สี การใช้ตัวอักษร การใช้รูปภาพ การออกแบบกราฟิกและภาพเคลื่อนไหว รวมถึงสื่อประสมในรูปแบบต่างๆ เครื่องมือและวิธีการในการออกแบบและพัฒนาเว็บไซต์ ฝึกปฏิบัติการใช้โปรแกรมสำเร็จรูป เพื่อจัดการเนื้อหาบนเว็บไซต์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การใช้ </w:t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t>Cascading Style Sheet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CE5A3A" w:rsidRPr="00AF5213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AF5213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AF5213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AF5213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SIT301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การออกแบบและพัฒนางานแอนิเมชัน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Animation Design and Development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หลักพื้นฐานการเล่าเรื่อง หลักการเขียนบท การวางแนวทางโครงเรื่อง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การเขียนเนื้อเรื่อง การวางมุมกล้องที่ถ่ายทอดแนวความคิดเชิงสร้างสรรค์ สร้างบทดำเนินเรื่อง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การวางบุคลิกตัวละคร การสร้างเนื้อเรื่องให้น่าติดตาม ฝึกปฏิบัติออกแบบและพัฒนางานแอนิเมชัน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CE5A3A" w:rsidRDefault="00CE5A3A" w:rsidP="00CE5A3A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40389D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38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SIT302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40389D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389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การสร้างการ์ตูน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40389D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38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40389D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38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Cartoon Creation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0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E5A3A" w:rsidRPr="0040389D" w:rsidRDefault="00CE5A3A" w:rsidP="00CE5A3A">
            <w:pPr>
              <w:ind w:left="-45" w:right="-6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38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รายวิชา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บังคับ</w:t>
            </w:r>
            <w:r w:rsidR="00B941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ก่อน</w:t>
            </w:r>
            <w:r w:rsidRPr="004038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038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SIT202 </w:t>
            </w:r>
            <w:r w:rsidRPr="0040389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องค์ประกอบศิลป์สำหรับงานมัลติมีเดีย</w:t>
            </w:r>
          </w:p>
        </w:tc>
      </w:tr>
      <w:tr w:rsidR="00CE5A3A" w:rsidRPr="00231C95" w:rsidTr="00CE5A3A">
        <w:trPr>
          <w:trHeight w:val="1494"/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CE5A3A" w:rsidRDefault="00CE5A3A" w:rsidP="005B5A5B">
            <w:pPr>
              <w:ind w:left="-45" w:right="-61"/>
              <w:jc w:val="thaiDistribute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ศึกษาหลักการสร้างการ์ตูน เทคนิคในการวาดการ์ตูน การวาดการ์ตูนจากรูปทรงเรขาคณิต โครงสร้างการ์ตูน การเคลื่อนไหวของการ์ตูน การดัดแปลงภาพคนเป็นการ์ตูน อารมณ์ของการ์ตูน การสร้างการ์ตูนและภาพยนตร์การ์ตูน ฝึกปฏิบัติสร้างการ์ตูนด้วยโปรแกรมสำเร็จรูปที่เกี่ยวข้อง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SIT304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หลักการเขียนโปรแกรมเชิงวัตถุ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Principle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of Object Oriented Programming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หลักการและแนวคิดในการเขียนโปรแกรมเชิงวัตถุ การออกแบบโปรแกรม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เชิงวัตถุ การวิเคราะห์ปัญหา การนำโปรแกรมเชิงวัตถุไปใช้ในการแก้ไขปัญหา ด้วยการนำ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หลักการถ่ายทอดคุณสมบัติ การห่อหุ้ม กรรมวิธีโพลิ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มอฟิ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ซึม การทำโอ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เวอร์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โหลดดิง 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เวอร์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รายดิง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864E00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4E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SIT305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864E00" w:rsidRDefault="00D12825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คอมพิวเตอร์กราฟิก</w:t>
            </w:r>
            <w:r w:rsidR="00CE5A3A" w:rsidRPr="00864E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864E00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4E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4E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Computer Graphics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64E00">
              <w:rPr>
                <w:rFonts w:ascii="TH SarabunPSK" w:hAnsi="TH SarabunPSK" w:cs="TH SarabunPSK" w:hint="cs"/>
                <w:sz w:val="32"/>
                <w:szCs w:val="32"/>
                <w:cs/>
              </w:rPr>
              <w:t>ฮาร์ดแวร์และซอฟต์แวร์สำหรับการสร้างภาพด้วยคอมพิวเตอร์ พื้นฐาน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F32B3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การแสดงภาพกราฟิก</w:t>
            </w:r>
            <w:r w:rsidRPr="00864E0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แบบเวกเตอร์ และราสเตอร์ เครื่องมื</w:t>
            </w:r>
            <w:r w:rsidR="00F32B3C">
              <w:rPr>
                <w:rFonts w:ascii="TH SarabunPSK" w:hAnsi="TH SarabunPSK" w:cs="TH SarabunPSK" w:hint="cs"/>
                <w:sz w:val="32"/>
                <w:szCs w:val="32"/>
                <w:cs/>
              </w:rPr>
              <w:t>อและเทคนิคของการสร้างภาพกราฟิก</w:t>
            </w:r>
            <w:r w:rsidRPr="00864E0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 2 มิติ และ 3 มิติ การแปลงภาพ 2 มิติ และ 3 มิติ การซ่อนและการลดข้อมูลภาพ การให้สีและการแรเงา การสร้างภาพเคลื่อนไหว และการโปรแกรมที่เกี่ยวข้อง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9D5CC3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5CC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SIT306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9D5CC3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5CC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การวางแผนทรัพยากรวิสาหกิจ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9D5CC3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5CC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9D5CC3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9D5CC3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5C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Enterprise Resource Planning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ind w:left="-45" w:right="-6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แนวคิดของการวางแผนทรัพยากรวิสาหกิจ และการบูร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การสารสนเทศ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ในองค์กร หลักการสำคัญของระบบงานในการวางแผนทรัพยากรวิสาหกิจ การปรับปรุง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กระบวนการทางธุรกิจ แนวทางการเลือกและการจัดสร้างระบบ ปัจจัยที่มีผลต่อความสำเร็จ ความสัมพันธ์ระหว่างระบบการวางแผนทรัพยากรวิสาหกิจกับระบบธุรกิจอัจฉริยะ</w:t>
            </w:r>
          </w:p>
          <w:p w:rsidR="00CE5A3A" w:rsidRPr="00231C95" w:rsidRDefault="00CE5A3A" w:rsidP="00CE5A3A">
            <w:pPr>
              <w:ind w:right="-6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9D5CC3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9D5CC3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5C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SIT309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9D5CC3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5C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การออกแบบและสร้างภาพยนตร์แอนิเมชัน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9D5CC3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5C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9D5CC3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5C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Design and Creation of Animated Movies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FF37F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9D5CC3">
              <w:rPr>
                <w:rFonts w:ascii="TH SarabunPSK" w:hAnsi="TH SarabunPSK" w:cs="TH SarabunPSK"/>
                <w:sz w:val="32"/>
                <w:szCs w:val="32"/>
                <w:cs/>
              </w:rPr>
              <w:t>ศึกษาเกี่ยวกับการออกแบบและการสร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างภาพยนตร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  <w:r w:rsidRPr="009D5CC3">
              <w:rPr>
                <w:rFonts w:ascii="TH SarabunPSK" w:hAnsi="TH SarabunPSK" w:cs="TH SarabunPSK"/>
                <w:sz w:val="32"/>
                <w:szCs w:val="32"/>
                <w:cs/>
              </w:rPr>
              <w:t>แอนิเมชัน การ</w:t>
            </w:r>
            <w:proofErr w:type="spellStart"/>
            <w:r w:rsidRPr="009D5CC3">
              <w:rPr>
                <w:rFonts w:ascii="TH SarabunPSK" w:hAnsi="TH SarabunPSK" w:cs="TH SarabunPSK"/>
                <w:sz w:val="32"/>
                <w:szCs w:val="32"/>
                <w:cs/>
              </w:rPr>
              <w:t>จัดทํา</w:t>
            </w:r>
            <w:proofErr w:type="spellEnd"/>
            <w:r w:rsidRPr="009D5CC3"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D5CC3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proofErr w:type="spellStart"/>
            <w:r w:rsidRPr="009D5CC3">
              <w:rPr>
                <w:rFonts w:ascii="TH SarabunPSK" w:hAnsi="TH SarabunPSK" w:cs="TH SarabunPSK"/>
                <w:sz w:val="32"/>
                <w:szCs w:val="32"/>
                <w:cs/>
              </w:rPr>
              <w:t>จัดลําดับ</w:t>
            </w:r>
            <w:proofErr w:type="spellEnd"/>
            <w:r w:rsidRPr="009D5CC3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่าย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การเคลื่</w:t>
            </w:r>
            <w:r w:rsidRPr="009D5CC3">
              <w:rPr>
                <w:rFonts w:ascii="TH SarabunPSK" w:hAnsi="TH SarabunPSK" w:cs="TH SarabunPSK"/>
                <w:sz w:val="32"/>
                <w:szCs w:val="32"/>
                <w:cs/>
              </w:rPr>
              <w:t>อนไหวของตัวแสดงและตัวประกอบ การจัดฉาก การจัดแสงและการแรเงา การ</w:t>
            </w:r>
            <w:proofErr w:type="spellStart"/>
            <w:r w:rsidRPr="009D5CC3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9D5CC3">
              <w:rPr>
                <w:rFonts w:ascii="TH SarabunPSK" w:hAnsi="TH SarabunPSK" w:cs="TH SarabunPSK"/>
                <w:sz w:val="32"/>
                <w:szCs w:val="32"/>
                <w:cs/>
              </w:rPr>
              <w:t>เสียงประกอบ โดยใช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9D5CC3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</w:t>
            </w:r>
            <w:proofErr w:type="spellStart"/>
            <w:r w:rsidRPr="009D5CC3">
              <w:rPr>
                <w:rFonts w:ascii="TH SarabunPSK" w:hAnsi="TH SarabunPSK" w:cs="TH SarabunPSK"/>
                <w:sz w:val="32"/>
                <w:szCs w:val="32"/>
                <w:cs/>
              </w:rPr>
              <w:t>สําเร็จรูป</w:t>
            </w:r>
            <w:proofErr w:type="spellEnd"/>
            <w:r w:rsidRPr="009D5CC3">
              <w:rPr>
                <w:rFonts w:ascii="TH SarabunPSK" w:hAnsi="TH SarabunPSK" w:cs="TH SarabunPSK"/>
                <w:sz w:val="32"/>
                <w:szCs w:val="32"/>
                <w:cs/>
              </w:rPr>
              <w:t>เป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็</w:t>
            </w:r>
            <w:r w:rsidRPr="009D5CC3">
              <w:rPr>
                <w:rFonts w:ascii="TH SarabunPSK" w:hAnsi="TH SarabunPSK" w:cs="TH SarabunPSK"/>
                <w:sz w:val="32"/>
                <w:szCs w:val="32"/>
                <w:cs/>
              </w:rPr>
              <w:t>นเครื่องมือ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D5CC3">
              <w:rPr>
                <w:rFonts w:ascii="TH SarabunPSK" w:hAnsi="TH SarabunPSK" w:cs="TH SarabunPSK"/>
                <w:sz w:val="32"/>
                <w:szCs w:val="32"/>
                <w:cs/>
              </w:rPr>
              <w:t>ในการสร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้าง ภาพยนตร์</w:t>
            </w:r>
            <w:r w:rsidRPr="009D5CC3">
              <w:rPr>
                <w:rFonts w:ascii="TH SarabunPSK" w:hAnsi="TH SarabunPSK" w:cs="TH SarabunPSK"/>
                <w:sz w:val="32"/>
                <w:szCs w:val="32"/>
                <w:cs/>
              </w:rPr>
              <w:t>แอนิเมชัน</w:t>
            </w:r>
          </w:p>
          <w:p w:rsidR="00437A92" w:rsidRPr="00231C95" w:rsidRDefault="00437A92" w:rsidP="00FF37F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9D5CC3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9D5CC3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5C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SIT310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9D5CC3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5C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การทำเทคนิคพิเศษ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9D5CC3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5C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9D5CC3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9D5CC3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9D5CC3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5C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Special Effects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9D5CC3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ind w:left="-45" w:right="-6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9D5CC3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proofErr w:type="spellStart"/>
            <w:r w:rsidRPr="009D5CC3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9D5CC3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เทคนิคพิเศษในสื่อประเภทต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9D5CC3">
              <w:rPr>
                <w:rFonts w:ascii="TH SarabunPSK" w:hAnsi="TH SarabunPSK" w:cs="TH SarabunPSK"/>
                <w:sz w:val="32"/>
                <w:szCs w:val="32"/>
                <w:cs/>
              </w:rPr>
              <w:t>างๆ กระบวนการสร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้</w:t>
            </w:r>
            <w:r w:rsidRPr="009D5CC3">
              <w:rPr>
                <w:rFonts w:ascii="TH SarabunPSK" w:hAnsi="TH SarabunPSK" w:cs="TH SarabunPSK"/>
                <w:sz w:val="32"/>
                <w:szCs w:val="32"/>
                <w:cs/>
              </w:rPr>
              <w:t>างและพัฒนา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เทคนิคพิเศษบนงานคอมพิวเตอร์</w:t>
            </w:r>
            <w:r w:rsidRPr="009D5CC3">
              <w:rPr>
                <w:rFonts w:ascii="TH SarabunPSK" w:hAnsi="TH SarabunPSK" w:cs="TH SarabunPSK"/>
                <w:sz w:val="32"/>
                <w:szCs w:val="32"/>
                <w:cs/>
              </w:rPr>
              <w:t>กราฟ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ิ</w:t>
            </w:r>
            <w:r w:rsidRPr="009D5C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 การ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Pr="009D5CC3">
              <w:rPr>
                <w:rFonts w:ascii="TH SarabunPSK" w:hAnsi="TH SarabunPSK" w:cs="TH SarabunPSK"/>
                <w:sz w:val="32"/>
                <w:szCs w:val="32"/>
              </w:rPr>
              <w:t xml:space="preserve">orphing </w:t>
            </w:r>
            <w:r w:rsidRPr="009D5C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เทคนิค </w:t>
            </w:r>
            <w:r w:rsidRPr="009D5CC3">
              <w:rPr>
                <w:rFonts w:ascii="TH SarabunPSK" w:hAnsi="TH SarabunPSK" w:cs="TH SarabunPSK"/>
                <w:sz w:val="32"/>
                <w:szCs w:val="32"/>
              </w:rPr>
              <w:t xml:space="preserve">Blue Screen </w:t>
            </w:r>
            <w:r w:rsidRPr="009D5CC3">
              <w:rPr>
                <w:rFonts w:ascii="TH SarabunPSK" w:hAnsi="TH SarabunPSK" w:cs="TH SarabunPSK"/>
                <w:sz w:val="32"/>
                <w:szCs w:val="32"/>
                <w:cs/>
              </w:rPr>
              <w:t>การสร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9D5CC3">
              <w:rPr>
                <w:rFonts w:ascii="TH SarabunPSK" w:hAnsi="TH SarabunPSK" w:cs="TH SarabunPSK"/>
                <w:sz w:val="32"/>
                <w:szCs w:val="32"/>
                <w:cs/>
              </w:rPr>
              <w:t>าง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D5CC3">
              <w:rPr>
                <w:rFonts w:ascii="TH SarabunPSK" w:hAnsi="TH SarabunPSK" w:cs="TH SarabunPSK"/>
                <w:sz w:val="32"/>
                <w:szCs w:val="32"/>
                <w:cs/>
              </w:rPr>
              <w:t>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ากระเบิด เปลวไฟ และการไหลของน้ำ</w:t>
            </w:r>
          </w:p>
          <w:p w:rsidR="00CE5A3A" w:rsidRPr="00231C95" w:rsidRDefault="00CE5A3A" w:rsidP="00CE5A3A">
            <w:pPr>
              <w:ind w:left="-45" w:right="-6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SIT311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การเขียนโปรแกรมบนเว็บ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Web</w:t>
            </w:r>
            <w:r w:rsidR="005232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="005232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based</w:t>
            </w: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Programming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หลักการเขียนโปรแกรมบนเว็บ ภาษาในการพัฒนาเว็บ การเขียนโปรแกรมบนเว็บและการทำงานร่วมกับภาษา สคริปต์ การติดต่อกับฐานข้อมูลในระบบเครือข่ายคอมพิวเตอร์ การกำหนดรูปแบบและแสดงผลของข้อมูล ฝึกปฏิบัติการเขียนโปรแกรมบนเว็บและติดตั้งเพื่อใช้งาน</w:t>
            </w: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E5A3A" w:rsidRPr="006B0EB9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6B0EB9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0E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SIT312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6B0EB9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0E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การเขียนโปรแกรมคอมพิวเตอร์ทางธุรกิจ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6B0EB9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0E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6B0EB9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6B0EB9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6B0EB9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0E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Business Programming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6B0EB9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6B0EB9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6B0EB9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0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E5A3A" w:rsidRPr="006B0EB9" w:rsidRDefault="00CE5A3A" w:rsidP="00CE5A3A">
            <w:pPr>
              <w:ind w:left="-45" w:right="-6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0E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บังคับ</w:t>
            </w:r>
            <w:r w:rsidR="00D636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ก่อน</w:t>
            </w:r>
            <w:r w:rsidRPr="006B0E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: </w:t>
            </w:r>
            <w:r w:rsidRPr="006B0E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SIT102 </w:t>
            </w:r>
            <w:r w:rsidRPr="006B0E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หลักการโปรแกรมและอัลกอริทึม</w:t>
            </w: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ind w:left="-45" w:right="-6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B0EB9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ารเขียน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ชุดคําสั่ง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ภาษาคอมพิวเตอร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  <w:r w:rsidRPr="006B0EB9">
              <w:rPr>
                <w:rFonts w:ascii="TH SarabunPSK" w:hAnsi="TH SarabunPSK" w:cs="TH SarabunPSK"/>
                <w:sz w:val="32"/>
                <w:szCs w:val="32"/>
                <w:cs/>
              </w:rPr>
              <w:t>ที่นิยมใช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้ในระบบธุรกิจภาษาใดภาษาหนึ่งตามที่</w:t>
            </w:r>
            <w:proofErr w:type="spellStart"/>
            <w:r w:rsidRPr="006B0EB9">
              <w:rPr>
                <w:rFonts w:ascii="TH SarabunPSK" w:hAnsi="TH SarabunPSK" w:cs="TH SarabunPSK"/>
                <w:sz w:val="32"/>
                <w:szCs w:val="32"/>
                <w:cs/>
              </w:rPr>
              <w:t>กําหนด</w:t>
            </w:r>
            <w:proofErr w:type="spellEnd"/>
            <w:r w:rsidRPr="006B0EB9">
              <w:rPr>
                <w:rFonts w:ascii="TH SarabunPSK" w:hAnsi="TH SarabunPSK" w:cs="TH SarabunPSK"/>
                <w:sz w:val="32"/>
                <w:szCs w:val="32"/>
                <w:cs/>
              </w:rPr>
              <w:t>และเปลี่ยนแปลงตามเทคโนโลยีหรือตามความนิยมขอ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งธุรกิจ เทคนิคในการพัฒนาโปรแกรมประยุกต์</w:t>
            </w:r>
            <w:r w:rsidRPr="006B0EB9">
              <w:rPr>
                <w:rFonts w:ascii="TH SarabunPSK" w:hAnsi="TH SarabunPSK" w:cs="TH SarabunPSK"/>
                <w:sz w:val="32"/>
                <w:szCs w:val="32"/>
                <w:cs/>
              </w:rPr>
              <w:t>ทางธุรกิจ 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ละการพัฒนาโปรแกรมภาษาคอมพิวเตอร์เพื่อประยุกต์</w:t>
            </w:r>
            <w:r w:rsidRPr="006B0EB9">
              <w:rPr>
                <w:rFonts w:ascii="TH SarabunPSK" w:hAnsi="TH SarabunPSK" w:cs="TH SarabunPSK"/>
                <w:sz w:val="32"/>
                <w:szCs w:val="32"/>
                <w:cs/>
              </w:rPr>
              <w:t>ใช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้</w:t>
            </w:r>
            <w:r w:rsidRPr="006B0E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3954DB" w:rsidRDefault="003954DB" w:rsidP="00437A92">
            <w:pPr>
              <w:ind w:right="-6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54DB" w:rsidRDefault="003954DB" w:rsidP="00CE5A3A">
            <w:pPr>
              <w:ind w:left="-45" w:right="-6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231C95" w:rsidRDefault="00CE5A3A" w:rsidP="00437A92">
            <w:pPr>
              <w:ind w:right="-6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SIT314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155588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ธุรกรรมอิเล็กทรอนิกส์</w:t>
            </w:r>
            <w:r w:rsidRPr="001555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Electronic Business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es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ความรู้พื้นฐานของธุรกรรมอิเล็กทรอนิกส์ การดำเนินการธุรกิจบนเครือข่าย  เทคโนโลยีสารสนเทศกับงานธุรกรรมอิเล็กทรอนิกส์ การดำเนินงานผ่านเครือข่ายอินทราเน็ต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การวางแผนทรัพยากรธุรกิจ การบริหารลูกค้าสัมพันธ์ การบริหารห่วงโซ่</w:t>
            </w:r>
            <w:proofErr w:type="spellStart"/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อุปทาน</w:t>
            </w:r>
            <w:proofErr w:type="spellEnd"/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ปัญหาอุปสรรคของธุรกรรมอิเล็กทรอนิกส์ แนวโน้มของธุรกรรมอิเล็กทรอนิกส์และผลกระทบต่อสังคม   </w:t>
            </w:r>
          </w:p>
          <w:p w:rsidR="00CE5A3A" w:rsidRPr="00231C95" w:rsidRDefault="00CE5A3A" w:rsidP="00CE5A3A">
            <w:pPr>
              <w:ind w:right="-5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7C5916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7C5916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59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SIT315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7C5916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59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เทคโนโลยีสารสนเทศและการให้คำปรึกษาทางธุรกิจ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7C591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59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CE5A3A" w:rsidRPr="007C5916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7C5916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7C5916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C591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Information Technology Consulting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7C5916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7C5916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ind w:left="-45" w:right="-61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  <w:r w:rsidRPr="007C591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ศึกษาหลักการและวิธีการของการให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้</w:t>
            </w:r>
            <w:proofErr w:type="spellStart"/>
            <w:r w:rsidRPr="007C591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คํา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ปรึกษา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ทางธุรกิจ จรรยาบรรณของการ</w:t>
            </w:r>
            <w:r w:rsidRPr="007C591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ให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้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คําปรึกษา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การวิเคราะห์</w:t>
            </w:r>
            <w:r w:rsidRPr="007C591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ระบบธุรกิจและกระบวนการ</w:t>
            </w:r>
            <w:proofErr w:type="spellStart"/>
            <w:r w:rsidRPr="007C591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นํา</w:t>
            </w:r>
            <w:proofErr w:type="spellEnd"/>
            <w:r w:rsidRPr="007C591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เทคโนโลยีสารสนเทศมาใช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้</w:t>
            </w:r>
            <w:r w:rsidRPr="007C591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กับธุรกิจ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7C591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การออกแบบเครือข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่</w:t>
            </w:r>
            <w:r w:rsidRPr="007C591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ายบริษัท การจัดโครงการ เครื่องมือต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่</w:t>
            </w:r>
            <w:r w:rsidRPr="007C591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างๆ ตัวอย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่</w:t>
            </w:r>
            <w:r w:rsidRPr="007C591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างการใช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้</w:t>
            </w:r>
            <w:r w:rsidRPr="007C591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เทคโนโลยีสารสนเทศ ในการให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้</w:t>
            </w:r>
            <w:proofErr w:type="spellStart"/>
            <w:r w:rsidRPr="007C591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คําปรึกษา</w:t>
            </w:r>
            <w:proofErr w:type="spellEnd"/>
            <w:r w:rsidRPr="007C591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ทางธุรกิจ</w:t>
            </w:r>
          </w:p>
          <w:p w:rsidR="003954DB" w:rsidRPr="007C5916" w:rsidRDefault="003954DB" w:rsidP="00CE5A3A">
            <w:pPr>
              <w:ind w:left="-45" w:right="-6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7C5916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7C5916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591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SIT316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7C5916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591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ระบบสารสนเทศเพื่อการจัดการ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7C5916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591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3(2-2-5)</w:t>
            </w:r>
          </w:p>
        </w:tc>
      </w:tr>
      <w:tr w:rsidR="00CE5A3A" w:rsidRPr="007C5916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7C5916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7C5916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C591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Management Information Systems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7C5916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7C5916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ind w:left="-45" w:right="-61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  <w:r w:rsidRPr="007C591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ความสำคัญของระบบสารสนเทศ แนวคิดเกี่ยวกับระบบสารสนเทศเพื่อการจัดการ โครงสร้างของระบบสารสนเทศเพื่อการจัดการระบบสารสนเทศในองค์กร เทคโนโลยีใน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7C591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ระบบสารสนเทศ ระบบสนับสนุนการตัดสินใจ การลงทุนด้านเทคโนโลยี การรักษาความปลอดภัยระบบสารสนเทศ ระบบสารสนเทศในองค์การธุรกิจ  กรณีศึกษาของระบบสารสนเทศเพื่อการจัดการและการพัฒนาระบบสารสนเทศในองค์กรเพื่อนำมาใช้ประโยชน์ และแนวโน้มของระบบสารสนเทศ</w:t>
            </w:r>
          </w:p>
          <w:p w:rsidR="00CE5A3A" w:rsidRPr="007C5916" w:rsidRDefault="00CE5A3A" w:rsidP="00CE5A3A">
            <w:pPr>
              <w:ind w:left="-45" w:right="-6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CD5BA7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5BA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SIT318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CD5BA7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5BA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การวิจัยดำเนินงาน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Operational Research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ind w:left="-45" w:right="-6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หลักการเบื้องต้นเกี่ยวกับโครงสร้างและแบบจำลองทางคณิตศาสตร์ ศึกษาเกี่ยวกับสูตรของการแก้ไขปัญหา เช่น โครงสร้างของปัญหา การหาและการวิเคราะห์รูปแบบของปัญหา การเสี่ยง การยังผลให้ได้มากที่สุดหรือต่ำสุด ประสิทธิภาพที่ให้ต่ำสุดหรือสูงสุด การประมาณค่า</w:t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การตัดสินใจ รูปแบบจำลองปัญหาเกี่ยวกับการจัดสรรปันส่วน ทฤษฎีขั้นต้นเกี่ยวกับควบคุมคลังพัสดุ การโปรแกรมเชิงเส้น ปัญหาการขนส่ง การวิเคราะห์ข่ายงานพีอี</w:t>
            </w:r>
            <w:proofErr w:type="spellStart"/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อาร์</w:t>
            </w:r>
            <w:proofErr w:type="spellEnd"/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ที และซีพี</w:t>
            </w:r>
            <w:proofErr w:type="spellStart"/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เอ็ม</w:t>
            </w:r>
            <w:proofErr w:type="spellEnd"/>
          </w:p>
          <w:p w:rsidR="003954DB" w:rsidRDefault="003954DB" w:rsidP="00CE5A3A">
            <w:pPr>
              <w:ind w:left="-45" w:right="-6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54DB" w:rsidRDefault="003954DB" w:rsidP="00CE5A3A">
            <w:pPr>
              <w:ind w:left="-45" w:right="-6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54DB" w:rsidRDefault="003954DB" w:rsidP="00CE5A3A">
            <w:pPr>
              <w:ind w:left="-45" w:right="-6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54DB" w:rsidRDefault="003954DB" w:rsidP="00CE5A3A">
            <w:pPr>
              <w:ind w:left="-45" w:right="-6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54DB" w:rsidRDefault="003954DB" w:rsidP="00CE5A3A">
            <w:pPr>
              <w:ind w:left="-45" w:right="-6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3A" w:rsidRPr="00231C95" w:rsidRDefault="00CE5A3A" w:rsidP="00CE5A3A">
            <w:pPr>
              <w:ind w:left="-45" w:right="-61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CD5BA7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5BA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SIT319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CD5BA7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5BA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ปฏิสัมพันธ์ระหว่างมนุษย์และคอมพิวเตอร์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Human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and </w:t>
            </w: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Computer Interaction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แนวคิดและความสำคัญของการปฏิสัมพันธ์ระหว่างมนุษย์และคอมพิวเตอร์ </w:t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แนวทางการออกแบบระบบที่มีมนุษย์เป็นศูนย์กลาง  แบบจำลองการปฏิสัมพันธ์ของมนุษย์กับคอมพิวเตอร์  เทคโนโลยีและอุปกรณ์การออกแบบ ส่วนสนับสนุนผู้บกพร่องในการรับรู้  </w:t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ฝึกปฏิบัติการออกแบบส่วนติดต่อกับผู้ใช้ของอุปกรณ์และซอฟต์แวร์ แนวทางประเมินผล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การปฏิสัมพันธ์ของมนุษย์กับคอมพิวเตอร์  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CD5BA7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5BA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SIT320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CD5BA7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5BA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เทคโนโลยีมัลติมีเดีย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Multimedia Technology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วิวัฒนาการของมัลติมีเดีย องค์ประกอบของมัลติมีเดีย การนำเสนอข้อมูลข่าวสาร การบันทึกเสียง การประมวลภาพ การทำภาพเคลื่อนไหว อุปกรณ์นำเข้าและแสดงผลข้อมูล เครื่องมือสำหรับการพัฒนามัลติมีเดีย การบีบอัดภาพ การจัดวางภาพ ละตัวอักษร ฝึกปฏิบั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ติโปรแกรมประยุกต์ด้านมัลติมีเดี</w:t>
            </w:r>
            <w:r w:rsidR="003954DB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</w:p>
          <w:p w:rsidR="003954DB" w:rsidRPr="00231C95" w:rsidRDefault="003954DB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5C175C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5C175C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175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SIT323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5C175C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175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เทคโนโลยีการเชื่อมต่อระหว่างเครือข่าย</w:t>
            </w:r>
            <w:r w:rsidRPr="005C175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5C175C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C175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3(2-2-5)</w:t>
            </w:r>
          </w:p>
        </w:tc>
      </w:tr>
      <w:tr w:rsidR="00CE5A3A" w:rsidRPr="005C175C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5C175C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5C175C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C175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Internetworking Technology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5C175C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E5A3A" w:rsidRPr="005C175C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5C175C" w:rsidRDefault="00CE5A3A" w:rsidP="00966E37">
            <w:pPr>
              <w:ind w:left="-45" w:right="-6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  <w:t>ศึกษาเกี่ยวกับอุปกรณ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์</w:t>
            </w:r>
            <w:r w:rsidRPr="005C175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ที่ใช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้</w:t>
            </w:r>
            <w:r w:rsidRPr="005C175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ในการเชื่อมต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่</w:t>
            </w:r>
            <w:r w:rsidRPr="005C175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อระหว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่</w:t>
            </w:r>
            <w:r w:rsidRPr="005C175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างเครือข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่ายคอมพิวเตอร์</w:t>
            </w:r>
            <w:r w:rsidRPr="005C175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โปรโตคอล ความปลอดภัยบริการต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่างๆ ตลอดจนการวิเคราะห์</w:t>
            </w:r>
            <w:r w:rsidRPr="005C175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และแก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้</w:t>
            </w:r>
            <w:r w:rsidRPr="005C175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ั</w:t>
            </w:r>
            <w:r w:rsidRPr="005C175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ญหาในระบบเครือข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่าย เทคโนโลยีคอมพิวเตอร์</w:t>
            </w:r>
            <w:proofErr w:type="spellStart"/>
            <w:r w:rsidRPr="005C175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สําหรับ</w:t>
            </w:r>
            <w:proofErr w:type="spellEnd"/>
            <w:r w:rsidRPr="005C175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การเชื่อมต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่</w:t>
            </w:r>
            <w:r w:rsidRPr="005C175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อระหว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่</w:t>
            </w:r>
            <w:r w:rsidRPr="005C175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างเครือข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่าย </w:t>
            </w:r>
            <w:r w:rsidRPr="005C175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ฝ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ึ</w:t>
            </w:r>
            <w:r w:rsidRPr="005C175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กปฏิบัติในการเชื่อมต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่</w:t>
            </w:r>
            <w:r w:rsidRPr="005C175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อเครือข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่</w:t>
            </w:r>
            <w:r w:rsidRPr="005C175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าย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5C175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การบริหาร และปรับแต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่</w:t>
            </w:r>
            <w:r w:rsidRPr="005C175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งค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่าของอุปกรณ์</w:t>
            </w:r>
            <w:r w:rsidRPr="005C175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เครือข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่</w:t>
            </w:r>
            <w:r w:rsidRPr="005C175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าย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CD5BA7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CD5BA7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780944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8094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SIT325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780944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8094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การเขียนโปรแกรมคอมพิวเตอร์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780944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8094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CD5BA7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CD5BA7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8094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Computer Programming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CD5BA7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10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231C95" w:rsidRDefault="00CE5A3A" w:rsidP="0077152E">
            <w:pPr>
              <w:ind w:left="-45" w:right="-6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รายวิชาที่</w:t>
            </w:r>
            <w:r w:rsidR="0077152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บังคับ</w:t>
            </w:r>
            <w:r w:rsidRPr="0078094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่</w:t>
            </w:r>
            <w:r w:rsidRPr="0078094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อน : </w:t>
            </w:r>
            <w:r w:rsidRPr="0078094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SIT102 </w:t>
            </w:r>
            <w:r w:rsidRPr="0078094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หลักการโปรแกรมและอัลกอริทึม</w:t>
            </w:r>
          </w:p>
        </w:tc>
      </w:tr>
      <w:tr w:rsidR="00CE5A3A" w:rsidRPr="00780944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780944" w:rsidRDefault="00CE5A3A" w:rsidP="00CE5A3A">
            <w:pPr>
              <w:ind w:left="-45" w:right="-6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78094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ศึ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กษาหลักการและแนวคิดเกี่ยวกับองค์</w:t>
            </w:r>
            <w:r w:rsidRPr="0078094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ประกอบในการเขียนและออกแบบโปรแกรม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อมพิวเตอร์</w:t>
            </w:r>
            <w:r w:rsidRPr="0078094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สมัยใหม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่</w:t>
            </w:r>
            <w:r w:rsidRPr="0078094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8094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โดยใช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้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ภาษาคอมพิวเตอร์</w:t>
            </w:r>
            <w:r w:rsidRPr="0078094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ที่นิยมใช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้</w:t>
            </w:r>
            <w:r w:rsidRPr="0078094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ในป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ั</w:t>
            </w:r>
            <w:r w:rsidRPr="0078094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จจุบันภาษาใดภาษาหนึ่ง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78094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ฝ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ึกเขียน</w:t>
            </w:r>
            <w:r w:rsidRPr="0078094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โปรแกรมจัดการระบบฐานข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้</w:t>
            </w:r>
            <w:r w:rsidRPr="0078094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มูล เพื่อพัฒนาระบบงานคอมพิวเตอร์</w:t>
            </w:r>
            <w:r w:rsidRPr="0078094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ขึ้นใช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้</w:t>
            </w:r>
            <w:r w:rsidRPr="0078094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งาน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CD5BA7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CD5BA7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CD5BA7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5BA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SIT326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CD5BA7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5BA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การพัฒนาบทเรียนคอมพิวเตอร์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Development of Computer Instruction  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ศึกษาหลักการพัฒนาบทเรียนคอมพิวเต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อร์ การวิเคราะห์ ข้อดี ข้อจำกัด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ของเนื้อหาบทเรียน ออกแบบและพัฒนาบทเรียนคอมพิวเตอร์โดยใช้โปรแกรมประยุกต์ เครื่องมือ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ในการพัฒนาบทเรียนคอมพิวเตอร์ ฝึกปฏิบัติการพัฒนาบทเรียนคอมพิวเตอร์</w:t>
            </w:r>
          </w:p>
          <w:p w:rsidR="00CE5A3A" w:rsidRPr="00231C95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C5495E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C5495E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549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SIT327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C5495E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549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หลักการตัดต่อภาพดิจิตอล</w:t>
            </w:r>
            <w:r w:rsidRPr="00C549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C5495E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549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3(2-2-5)</w:t>
            </w:r>
          </w:p>
        </w:tc>
      </w:tr>
      <w:tr w:rsidR="00CE5A3A" w:rsidRPr="00C5495E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C5495E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C5495E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5495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Digital Video Editing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C5495E" w:rsidRDefault="00CE5A3A" w:rsidP="00CE5A3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C5495E">
              <w:rPr>
                <w:rFonts w:ascii="TH SarabunPSK" w:hAnsi="TH SarabunPSK" w:cs="TH SarabunPSK"/>
                <w:sz w:val="32"/>
                <w:szCs w:val="32"/>
                <w:cs/>
              </w:rPr>
              <w:t>ศึกษาหลักการตัดต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่</w:t>
            </w:r>
            <w:r w:rsidRPr="00C5495E">
              <w:rPr>
                <w:rFonts w:ascii="TH SarabunPSK" w:hAnsi="TH SarabunPSK" w:cs="TH SarabunPSK"/>
                <w:sz w:val="32"/>
                <w:szCs w:val="32"/>
                <w:cs/>
              </w:rPr>
              <w:t>อภาพวิดีโอแบบดิจิตอล การย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่</w:t>
            </w:r>
            <w:r w:rsidRPr="00C5495E">
              <w:rPr>
                <w:rFonts w:ascii="TH SarabunPSK" w:hAnsi="TH SarabunPSK" w:cs="TH SarabunPSK"/>
                <w:sz w:val="32"/>
                <w:szCs w:val="32"/>
                <w:cs/>
              </w:rPr>
              <w:t>อภาพ การผสมภาพและตัวอักษร การควบคุมการเคลื่อนไหว การเพิ่มเติมลักษณะพิเศษต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่</w:t>
            </w:r>
            <w:r w:rsidRPr="00C5495E">
              <w:rPr>
                <w:rFonts w:ascii="TH SarabunPSK" w:hAnsi="TH SarabunPSK" w:cs="TH SarabunPSK"/>
                <w:sz w:val="32"/>
                <w:szCs w:val="32"/>
                <w:cs/>
              </w:rPr>
              <w:t>างๆ และฝ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ึ</w:t>
            </w:r>
            <w:r w:rsidRPr="00C5495E">
              <w:rPr>
                <w:rFonts w:ascii="TH SarabunPSK" w:hAnsi="TH SarabunPSK" w:cs="TH SarabunPSK"/>
                <w:sz w:val="32"/>
                <w:szCs w:val="32"/>
                <w:cs/>
              </w:rPr>
              <w:t>กปฏิบัติตัดต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่</w:t>
            </w:r>
            <w:r w:rsidRPr="00C5495E">
              <w:rPr>
                <w:rFonts w:ascii="TH SarabunPSK" w:hAnsi="TH SarabunPSK" w:cs="TH SarabunPSK"/>
                <w:sz w:val="32"/>
                <w:szCs w:val="32"/>
                <w:cs/>
              </w:rPr>
              <w:t>อภาพ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right="-61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780944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780944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8094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SIT328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780944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8094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ทักษะวิชาชีพเทคโนโลยีสารสนเทศเพื่อท้องถิ่น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780944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09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1(45)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Professional Skills in Information Technology for the Local Community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จัดโครงการหรือกิจกรรม เพื่อนำความรู้ด้านเทคโนโลยีสารสนเทศเพื่อพัฒนาท้องถิ่นโดยเป็นไปตามความต้องการของท้องถิ่น มีการเขียนโครงการหรือกิจกรรม ดำเนินโครงการ ประเมินและติดตามผลการดำเนินโครงการหรือกิจกรรม และนำเสนอ</w:t>
            </w:r>
          </w:p>
          <w:p w:rsidR="003954DB" w:rsidRPr="00231C95" w:rsidRDefault="003954DB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6D4B00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highlight w:val="yellow"/>
              </w:rPr>
            </w:pPr>
            <w:r w:rsidRPr="003954D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SIT329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B073F3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073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เทคโนโลยี</w:t>
            </w:r>
            <w:proofErr w:type="spellStart"/>
            <w:r w:rsidRPr="00B073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คลาวด์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6D4B00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3954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6D4B00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B073F3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73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Cloud Technology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6D4B00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B073F3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73F3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หลักการประมวลผลการทำงานในรูปแบบการสื่อสารข้อมูล ตัวอย่างโปรแกรม วิธีการจัดเก็บ การเชื่อมต่อในรูปแบบ</w:t>
            </w:r>
            <w:proofErr w:type="spellStart"/>
            <w:r w:rsidRPr="00B073F3">
              <w:rPr>
                <w:rFonts w:ascii="TH SarabunPSK" w:hAnsi="TH SarabunPSK" w:cs="TH SarabunPSK"/>
                <w:sz w:val="32"/>
                <w:szCs w:val="32"/>
                <w:cs/>
              </w:rPr>
              <w:t>คอมมูนิตี้คลาวด์</w:t>
            </w:r>
            <w:proofErr w:type="spellEnd"/>
            <w:r w:rsidRPr="00B073F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B073F3">
              <w:rPr>
                <w:rFonts w:ascii="TH SarabunPSK" w:hAnsi="TH SarabunPSK" w:cs="TH SarabunPSK"/>
                <w:sz w:val="32"/>
                <w:szCs w:val="32"/>
                <w:cs/>
              </w:rPr>
              <w:t>พับบลิคคลาวด์</w:t>
            </w:r>
            <w:proofErr w:type="spellEnd"/>
            <w:r w:rsidRPr="00B073F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ไพรเวท</w:t>
            </w:r>
            <w:proofErr w:type="spellStart"/>
            <w:r w:rsidRPr="00B073F3">
              <w:rPr>
                <w:rFonts w:ascii="TH SarabunPSK" w:hAnsi="TH SarabunPSK" w:cs="TH SarabunPSK"/>
                <w:sz w:val="32"/>
                <w:szCs w:val="32"/>
                <w:cs/>
              </w:rPr>
              <w:t>คลาวด์</w:t>
            </w:r>
            <w:proofErr w:type="spellEnd"/>
            <w:r w:rsidRPr="00B073F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</w:t>
            </w:r>
            <w:r w:rsidRPr="00B073F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การประยุกต์ใช้เทคโนโลยี</w:t>
            </w:r>
          </w:p>
          <w:p w:rsidR="00CE5A3A" w:rsidRPr="00B073F3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3954DB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3954DB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954D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SIT330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B073F3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073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เทคโนโลยีสารสนเทศเพื่อการสื่อสารและประชาสัมพันธ์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3954DB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54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6D4B00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B073F3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73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Media Production for Advertising and Public Relations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6D4B00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B073F3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73F3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หลักการและกระบวนการผลิตสื่อ ความสำคัญของสื่อที่มีต่องานโฆษณาและงานประชาสัมพันธ์  ฝึกวิเคราะห์การเลือกใช้สื่อให้เหมาะสมกับลักษณะงาน การใช้ความคิดสร้างสรรค์ในการออกแบบและผลิตสื่อ การนำไปใช้กับงานโฆษณาและงานประชาสัมพันธ์ การประเมินคุณภาพของงาน  ฝึกปฏิบัติและผลิตสื่อ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5117A2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17A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SIT331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5117A2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17A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แนวคิดระบบปฏิบัติการ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Operating</w:t>
            </w: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System Concept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พื้นฐานระบบปฏิบัติการ สภาพแวดล้อมทางด้านฮาร์ดแวร์และซอฟต์แวร์ของเครื่องคอมพิวเตอร์ กระบวนการและการจัดการกระบวนการ การจัดการหน่วยประมวลผลกลาง 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การติดตาย การจัดการหน่วยความจำและหน่วยความจำเสมือน การจัดการหน่วยเก็บข้อมูล 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การจัดการแฟ้มข้อมูล การป้องกันและความมั่นคง แนวโน้มของการพัฒนาคอมพิวเตอร์และระบบปฏิบัติการ และฝึกปฏิบัติบนระบบปฏิบัติการ</w:t>
            </w:r>
          </w:p>
          <w:p w:rsidR="003954DB" w:rsidRPr="00231C95" w:rsidRDefault="003954DB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5117A2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17A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SIT332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5117A2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17A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การเขียนโปรแกรมสำหรับงานมัลติมีเดีย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Multimedia Programming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หลักการเขียนโปรแกรมมัลติมีเดียเบื้องต้น การเขียนโปรแกรมแบบเชิงโครงสร้าง การใช้เงื่อนไข การตัดสินใจและการวนซ้ำ การใช้ภาษาคอมพิวเตอร์สำหรับงานมัลติมีเดีย 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ฝึกปฏิบัติการเขียนโปรแกรมด้านมัลติมีเดีย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5117A2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17A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SIT333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5117A2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17A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การเรียนรู้ทางเทคโนโลยีสารสนเทศโดยใช้ปัญหาเป็นสำคัญ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Problem based Learning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 Information Technology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การประมวลความรู้พื้นฐานทางด้านเทคโนโลยีสารสนเทศที่ทันสมัย การออกแบบพัฒนาฐานข้อมูล โดยมีรูปแบบอัลกอริทึมและเขียนโปรแกรมที่เน้นการวิเคราะห์และออกแบบระบบ หรือ สื่อมัลติมีเดีย หรือ แอนิเมชัน ในการแก้ปัญหาเป็นสำคัญ เพื่อประยุกต์ในการนำเทคโนโลยีสารสนเทศ ที่รองรับระบบปฏิบัติการและเครือข่ายคอมพิวเตอร์  ไปใช้ได้อย่างมีประสิทธิภาพ</w:t>
            </w:r>
          </w:p>
          <w:p w:rsidR="003954DB" w:rsidRPr="00231C95" w:rsidRDefault="003954DB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5117A2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17A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SIT334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5117A2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17A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การจัดการฐานข้อมูลขนาดใหญ่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Big Data Management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 คุณสมบัติ แนวโน้มการจัดการฐานข้อมูลขนาดใหญ่ การประยุกต์ในเชิงธุรกิจ งานวิจัย องค์ความรู้ที่เกี่ยวข้องกับการจัดการฐานข้อมูลขนาดใหญ่ หลักการระบบฐานข้อมูล คลังข้อมูล เหมืองข้อมูล การวิเคราะห์และการสังเคราะห์ข้อมูลขนาดใหญ่ ฝึกปฏิบัติการจัดการฐานข้อมูลขนาดใหญ่</w:t>
            </w:r>
          </w:p>
          <w:p w:rsidR="00CE5A3A" w:rsidRPr="00231C95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5117A2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17A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SIT335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5117A2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117A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การจัดการธุรกิจอัจฉริยะ</w:t>
            </w:r>
            <w:r w:rsidRPr="005117A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Business Intelligence Management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ศึกษาแนวคิดและหลักการออกแบบ เครื่องมือ เทคนิคและประเด็นที่เกี่ยวข้องกับการจัดการฐานข้อมูลและคลังข้อมูล การออกแบบวิธีจัดเก็บที่เหมาะสมกับลักษณะและความต้องการใช้ข้อมูล ข้อควรคำนึงในการจัดเก็บและจัดการข้อมูลทั้งขนาดเล็กและขนาดใหญ่ การใช้เครื่องมือช่วยในการจัดทำรายงานในรูปแบบต่างๆ ที่เหมาะสมกับมุมมองในการวิเคราะห์ ช่วยค้นและเรียกข้อมูลมานำเสนอในรูปแบบที่เหมาะสม เข้าใจง่าย สะดวกต่อการใช้งาน รวมถึง </w:t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t xml:space="preserve">BI infrastructure 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ซึ่งประกอบด้วย การประมวลผลเชิงวิเคราะห์แบบออนไลน์ (</w:t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t xml:space="preserve">Online Analytical Processing 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t xml:space="preserve">OLAP) 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แผงหน้าปัด (</w:t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t xml:space="preserve">Dashboard) </w:t>
            </w:r>
            <w:proofErr w:type="spellStart"/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สกอร์</w:t>
            </w:r>
            <w:proofErr w:type="spellEnd"/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การ์ด (</w:t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t xml:space="preserve">Scorecard) 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เทคนิค รวมถึงสถิติและเครื่องมือสำหรับเสาะหาข้อมูลที่มีคุณค่าต่อธุรกิจ (</w:t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t xml:space="preserve">Data Mining) 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ตลอดจนประเด็นด้านจริยธรรมในการใช้ข้อมูล</w:t>
            </w:r>
          </w:p>
          <w:p w:rsidR="003954DB" w:rsidRDefault="003954DB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54DB" w:rsidRDefault="003954DB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54DB" w:rsidRPr="00231C95" w:rsidRDefault="003954DB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7C18A5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18A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SIT336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7C18A5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18A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การบำรุงรักษาและซ่อมคอมพิวเตอร์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Maintenance and Repairing Computer  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ศึกษาการทำงานของส่วนประกอบคอมพิวเตอร์ เลือกซื้อคอมพิวเตอร์และอุปกรณ์ที่เหมาะสม การประกอบเครื่องการคอมพิวเตอร์ การดูแลและการบำรุงรักษาคอมพิวเตอร์ </w:t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การซ่อมและแก้ไขปัญหาคอมพิวเตอร์เบื้องต้น  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7C18A5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18A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SIT337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5A3A" w:rsidRPr="007C18A5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18A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การประเมินสมรรถนะของระบบสารสนเทศ</w:t>
            </w:r>
            <w:r w:rsidRPr="007C18A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 Evaluation of Information Systems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ภาพรวมของการประเมินสมรรถนะ วิธีการประเมินสมรรถนะ เทคนิคและเครื่องมือที่ใช้ในการประเมินสมรรถนะโดยการวัดจริง เกณฑ์หรือมาตรวัด สมรรถนะ กำหนดคุณลักษณะและตัวชี้วัดของภาระในระบบการวัดดำเนินตามแนวทางการบริหาร การเก็บรวบรวมข้อมูล การวิเคราะห์ข้อมูลเพื่อประเมินระบบ การแปลความหมายของการประเมินสมรรถนะ และการปรับใช้ในองค์การ</w:t>
            </w:r>
          </w:p>
          <w:p w:rsidR="003954DB" w:rsidRPr="00231C95" w:rsidRDefault="003954DB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7C18A5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18A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SIT338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7C18A5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18A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การสร้างงานเสมือนจริง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Virtual Reality Design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D25A5D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แนวคิดและหลักการเกี่ยวกับเทคโนโลยีเสมือนจริง การใช้คอมพิวเตอร์จำลองภาพสภาวะแวดล้อมในระบบ </w:t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มิติ เครื่องมือที่ใช้ในการสร้างงานเสมือนจริง การแสดงผลเพื่อสร้างสภาวะแวดล้อมเสมือนจริง การออกแบบและสร้างงานเสมือนจริง การให้แสงสีและลวดลายบนวัตถุ โดยนำหลักการคำนวณและโปรแกรมคอมพิวเตอร์ที่เกี่ยวข้องมาประยุกต์ใช้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7C18A5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18A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SIT339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7C18A5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18A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การสร้างภาพระบบ</w:t>
            </w:r>
            <w:proofErr w:type="spellStart"/>
            <w:r w:rsidRPr="007C18A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ดิจิทัล</w:t>
            </w:r>
            <w:proofErr w:type="spellEnd"/>
            <w:r w:rsidRPr="007C18A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    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Digital Imaging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หลักการสร้างภาพบนระบบคอมพิวเตอร์แบบเวกเตอร์และราสเตอร์ ความสัมพันธ์ระหว่างจุด การสร้างลายเส้น การสร้างรูปทรงจากเส้น การสร้างพื้นผิว การสร้าง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ทคนิคพิเศษการสร้างภาพสามมิติ การเลือกเครื่องมือและโปรแกรมประยุกต์ที่เหมาะสมสำหรับการสร้างภาพ</w:t>
            </w:r>
            <w:proofErr w:type="spellStart"/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ดิจิทัล</w:t>
            </w:r>
            <w:proofErr w:type="spellEnd"/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CC5901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C59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SIT340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CC5901" w:rsidRDefault="00CE5A3A" w:rsidP="00CE5A3A">
            <w:pPr>
              <w:jc w:val="both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C59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การออกแบบสารสนเทศเพื่องานมัลติมีเดียและแอนิเมชัน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Information System Design for Multimedia and Animation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หลักการและขั้นตอนการออกแบบงานมัลติมีเดีย ประเภทของงานมัลติมีเดียและแอนิเมชัน ความคิดริเริ่มสร้างสรรค์ในการออกแบบงานมัลติมีเดียและแอนิเมชัน การวิเคราะห์และเปรียบเทียบในการออกแบบงานแอนิเมชัน การสร้างสรรค์งานแอนิเมชัน การนำคอมพิวเตอร์มาประยุกต์ใช้ในการออกแบบสารสนเทศเพื่องานมัลติมีเดียและแอนิเมชัน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CC5901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C59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SIT341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CC5901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C59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ระเบียบวิธีวิจัยทางเทคโนโลยีสารสนเทศ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Research Methodology for Information Technology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ศึกษากระบวนการขั้นตอนของการวิจัย การระบุปัญหาการศึกษา ทฤษฎีและงานวิจัยที่เกี่ยวข้องด้านเทคโนโลยีสารสนเทศ วิธีดำเนินการวิจัย วิธีการเก็บรวบรวมข้อมูล สถิติและการวิเคราะห์ข้อมูล การสรุปและอภิปรายผล การเขียนรายงานและนำเสนอผลการวิจัยด้านเทคโนโลยีสารสนเทศ และกรณีศึกษางานวิจัยด้านเทคโนโลยีสารสนเทศ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CC5901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C59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SIT342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CC5901" w:rsidRDefault="00CE5A3A" w:rsidP="00CE5A3A">
            <w:pPr>
              <w:jc w:val="both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C59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ระบบการจัดการสารสนเทศมัลติมีเดีย</w:t>
            </w:r>
            <w:r w:rsidRPr="00CC59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Multimedia Information Management System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ระบบการจัดการสารสนเทศ เทคนิคการบีบอัดข้อมูล การออกแบบฐานข้อมูลให้เหมาะสมกับการจัดเก็บและใช้งานข้อมูล ความปลอดภัยของสารสนเทศ การทำดัชนี การค้นคืน มาตรฐานต่าง ๆ ของ การจัดเก็บในสื่อประเภทต่าง ๆ แนวทางและความเหมาะสมของรูปแบบใน</w:t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การนำเสนอในแต่ละประเภทของงาน</w:t>
            </w:r>
          </w:p>
          <w:p w:rsidR="006172F5" w:rsidRPr="00231C95" w:rsidRDefault="006172F5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CC5901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C59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SIT344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CC5901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C59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หลักการวิเคราะห์และออกแบบระบบ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Principle of System Analysis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and Design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แนวคิดระบบสารสนเทศ วงจรการพัฒนาระบบสารสนเทศ แนวคิดและ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วิธี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การวิเคราะห์ระบบ 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การออกแบบระบบสารสนเทศเชิงตรรกะและเชิงกายภาพ การสร้างแบบจำลองของข้อมูลและกระบวนการทำงาน การออกแบบส่วนติดต่อกับผู้ใช้ เครื่องมือที่ใช้ในการวิเคราะห์และออกแบบระบบ การประเมินผลระบบสารสนเทศ การจัดทำคู่มือการวิเคราะห์และออกแบบระบบ กรณีศึกษาเกี่ยวกับการวิเคราะห์และออกแบบระบบ</w:t>
            </w:r>
          </w:p>
          <w:p w:rsidR="00437A92" w:rsidRPr="00231C95" w:rsidRDefault="00437A92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E0F50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E0F5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SIT345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5A3A" w:rsidRPr="002E0F50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E0F5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สารสนเทศเพื่อการตัดสินใจ</w:t>
            </w:r>
            <w:r w:rsidRPr="002E0F5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Information for Decision Making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กระบวนการตัดสินใจของมนุษย์ ประเภทของระบบสนับสนุนการตัดสินใจ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ข้อแตกต่างระหว่างสารสนเทศเพื่อการตัดสินใจ และระบบสารสนเทศทั่วไป ชนิดและสถาปัตยกรรมของสารสนเทศเพื่อการตัดสินใจ กระบวนการพัฒนาสารสนเทศเพื่อการตัดสินใจ ฮาร์ดแวร์และซอฟต์แวร์สำหรับสารสนเทศเพื่อการตัดสินใจ แบบจำลองการวิเคราะห์การตัดสินใจ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การนำสารสนเทศเพื่อการตัดสินใจไปใช้ประโยชน์ กรณีศึกษาของสารสนเทศเพื่อการตัดสินใจ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E0F50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E0F5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SIT401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E0F50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E0F5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การสร้างภาพเคลื่อนไหว</w:t>
            </w:r>
            <w:r w:rsidRPr="002E0F5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2 </w:t>
            </w:r>
            <w:r w:rsidRPr="002E0F5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มิติ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2D Animation Production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หลักการสร้างภาพเคลื่อนไหว </w:t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มิติ การนำภาพเข้าสู่คอมพิวเตอร์ การตกแต่งภาพเคลื่อนไหว </w:t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มิติ 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วิธีและเทคนิคการสร้างภาพเคลื่อนไหว การทำภาพเคลื่อนไหวเนื่อง  </w:t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ฝึกปฏิบัติการสร้างภาพเคลื่อนไหว</w:t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t xml:space="preserve"> 2 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มิติ ด้วยโปรแกรมแกรมประยุกต์ด้านงานมัลติมีเดีย</w:t>
            </w:r>
          </w:p>
          <w:p w:rsidR="006172F5" w:rsidRPr="00231C95" w:rsidRDefault="006172F5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E0F50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E0F5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SIT402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E0F50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E0F5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การสร้างภาพเคลื่อนไหว</w:t>
            </w:r>
            <w:r w:rsidRPr="002E0F5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3 </w:t>
            </w:r>
            <w:r w:rsidRPr="002E0F5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มิติ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3D Animation Production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เทคนิคการสร้างภาพเคลื่อนไหวแบบ </w:t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มิติ โดยใช้โปรแกรมในการสร้างภาพ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มิติศึกษาเฉดสีที่เปลี่ยนไป ศึกษาหลักการทำภาพ </w:t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มิติอย่างต่อเนื่อง การแปลงภาพ การย้ายตำแหน่ง การเปลี่ยนขนาดและการหมุนภาพ การปรับแต่งภาพ </w:t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มิติให้อยู่ในรูปแบบของภาพ </w:t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มิติ</w:t>
            </w:r>
          </w:p>
          <w:p w:rsidR="00CE5A3A" w:rsidRPr="00231C95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E0F50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E0F5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SIT406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2E0F50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E0F5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การเตรียมฝึกประสบการณ์วิชาชีพ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สาขาวิชา</w:t>
            </w:r>
            <w:r w:rsidRPr="002E0F5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เทคโนโลยีสารสนเทศ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2(90</w:t>
            </w: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Preparation for Professional Experience in Information Technology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จัดให้มีกิจกรรมเพื่อเตรียมความพร้อมของผู้เรียนก่อนออกฝึกประสบการณ์วิชาชีพ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เทคโนโลยีสารสนเทศ ในด้านการเรียนรู้ ลักษณะและโอกาสของการประกอบอาชีพ </w:t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การพัฒนาผู้เรียนให้มีความรู้ทักษะ เจตคติ แรงจูงใจ และคุณลักษณะที่เหมาะสมกับวิชาชีพ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E0F50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E0F5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SIT407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2E0F50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E0F5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ฝึกประสบการณ์วิชาชีพ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สาขาวิชา</w:t>
            </w:r>
            <w:r w:rsidRPr="002E0F5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เทคโนโลยีสารสนเทศ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5(450)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Field Experience in Information Technology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ให้นักศึกษาได้ฝึกประสบการณ์วิชาชีพด้านเทคโนโลยีสารสนเทศ ในองค์การหรือหน่วยงาน หรือสถานประกอบการที่เหมาะสม เพื่อให้ได้รับความรู้ทักษะเจตคติ และประสบการณ์  ในอาชีพทางเทคโนโลยีสารสนเทศ</w:t>
            </w:r>
          </w:p>
          <w:p w:rsidR="00CE5A3A" w:rsidRPr="00231C95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E0F50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E0F5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SIT408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2E0F50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E0F5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การเตรียม</w:t>
            </w:r>
            <w:proofErr w:type="spellStart"/>
            <w:r w:rsidRPr="002E0F5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สห</w:t>
            </w:r>
            <w:proofErr w:type="spellEnd"/>
            <w:r w:rsidRPr="002E0F5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กิจศึกษาสาขาวิชาเทคโนโลยีสารสนเทศ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1(45)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Preparation for Cooperative Education in Information Technology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แนวคิดเกี่ยว</w:t>
            </w:r>
            <w:proofErr w:type="spellStart"/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กับสห</w:t>
            </w:r>
            <w:proofErr w:type="spellEnd"/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กิจศึกษา กระบวนการและขั้นตอน</w:t>
            </w:r>
            <w:proofErr w:type="spellStart"/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ของสห</w:t>
            </w:r>
            <w:proofErr w:type="spellEnd"/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กิจศึกษา ระเบียบข้อบังคับที่เกี่ยวข้อง</w:t>
            </w:r>
            <w:proofErr w:type="spellStart"/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กับสห</w:t>
            </w:r>
            <w:proofErr w:type="spellEnd"/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กิจศึกษา เทคนิคในการสมัครงาน การปฏิบัติงานในสถานประกอบการ ระบบบริหารงานคุณภาพในสถานประกอบการ เทคนิคการนำเสนอโครงงาน การเขียนรายงานผลการปฏิบัติ</w:t>
            </w:r>
            <w:proofErr w:type="spellStart"/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งานสห</w:t>
            </w:r>
            <w:proofErr w:type="spellEnd"/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กิจศึกษา การพัฒนาบุคลิกภาพในสังคมการทำงาน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E0F50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E0F5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SIT409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2E0F50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2E0F5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สห</w:t>
            </w:r>
            <w:proofErr w:type="spellEnd"/>
            <w:r w:rsidRPr="002E0F5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กิจศึกษาสาขาวิชาเทคโนโลยีสารสนเทศ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6(640)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Cooperative Education in Information Technology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นักศึกษาปฏิบัติงานจริงเสมือนหนึ่งเป็นพนักงานในสถานประกอบการที่มีการดำเนินงานเกี่ยวข้องกับสาขาวิชาด้านเทคโนโลยีสารสนเทศ ไม่น้อยกว่า </w:t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t xml:space="preserve">16 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สัปดาห์ นักศึกษาต้องจัดทำรายงานผลการปฏิบัติ</w:t>
            </w:r>
            <w:proofErr w:type="spellStart"/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งานสห</w:t>
            </w:r>
            <w:proofErr w:type="spellEnd"/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กิจศึกษา และนำเสนอผลงานในการสัมมนาระหว่างนักศึกษา อาจารย์ที่ปรึกษา หรืออาจารย์นิเทศ หลังจากเสร็จสิ้นการปฏิบัติงานแล้ว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E0F50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E0F5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SIT410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2E0F50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E0F5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การเรียนรู้เชิงผลิตภาพสำหรับเทคโนโลยีสารสนเทศ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3(0-6-3)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Productive Learning for Information Technology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การสร้างผลิตภาพจากการแก้ไขปัญหาด้วยการนำเทคโนโลยีสารสนเทศไปใช้งานได้อย่างมีประสิทธิภาพ ก่อให้เกิดภูมิปัญญา ในการวิเคราะห์ ที่สร้างความสัมพันธ์ระหว่างผู้เรียนและเทคโนโลยีกับสังคมที่ทันสมัย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E0F50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E0F5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SIT411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2E0F50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E0F5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การบริหารโครงการเทคโนโลยีสารสนเทศ</w:t>
            </w:r>
            <w:r w:rsidRPr="002E0F5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Information Technology Management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แนวคิดการบริหารโครงการด้านเทคโนโลยีสารสนเทศ   การบริหารขอบเขต </w:t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การบริหารเวลา การบริหารค่าใช้จ่าย การบริหารคุณภาพโครงการ การบริหารบุคคล การบริหาร</w:t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การสื่อสาร การบริหารความเสี่ยงของโครงการ  การติดตั้งระบบ การปิดโครงการและการประเมิน  </w:t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การบริหารการเปลี่ยนแปลง ฝึกปฏิบัติการใช้ซอฟต์แวร์เพื่อการบริหารโครงการ</w:t>
            </w:r>
          </w:p>
          <w:p w:rsidR="00D5075A" w:rsidRPr="00231C95" w:rsidRDefault="00D5075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E0F50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E0F5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SIT412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3A" w:rsidRPr="002E0F50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E0F5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การพัฒนาโปรแกรมประยุกต์บน</w:t>
            </w:r>
            <w:proofErr w:type="spellStart"/>
            <w:r w:rsidRPr="002E0F5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สมาร์ทโฟน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Smartphone Application Development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8540C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ศึกษาเครื่องมือ และเทคโนโลยีที่เกี่ยวข้อง เพื่อใช้พัฒนา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แอพ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พลิ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เค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ชันบน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สมาร์ทโฟน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ศึกษาภาษาและซอฟต์แวร์ที่นิยมใช้ในปัจจุบัน และประยุกต์ใช้งานในการสร้างและออกแบบ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แอพ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พลิ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เค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ชัน 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3D299B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D29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SIT413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3D299B" w:rsidRDefault="00CE5A3A" w:rsidP="00CE5A3A">
            <w:pPr>
              <w:jc w:val="both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D29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การสื่อสารทางเสียงและภาพ</w:t>
            </w:r>
            <w:r w:rsidRPr="003D29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Audio-Visual Communication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การสื่อสารข้อมูลและความคิดโดยสื่อผ่านทางเสียงและภาพ วิเคราะห์ความสัมพันธ์ขององค์ประกอบของสื่อ สารที่ต้องการส่งต่อกระบวนการรับรู้ของมนุษย์ อิทธิพลของสื่อภาพและสื่อเสียงที่มีต่อการรับรู้ ความประทับใจ และการปรับเปลี่ยนทัศนคติ ความเชื่อ ค่านิยมของผู้รับสาร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3D299B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D29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SIT414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3D299B" w:rsidRDefault="00CE5A3A" w:rsidP="00CE5A3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D29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การออกแบบและการพัฒนาเกมเบื้องต้น</w:t>
            </w:r>
            <w:r w:rsidRPr="003D299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E5A3A" w:rsidRPr="00231C95" w:rsidTr="00CE5A3A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Introduction to Interactive Design and Game Development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5A3A" w:rsidRPr="00231C95" w:rsidTr="00CE5A3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A3A" w:rsidRPr="00231C95" w:rsidRDefault="00CE5A3A" w:rsidP="00CE5A3A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ความเป็นมาของเกม ลักษณะและประเภทของเกม ซอฟต์แวร์เชิงโต้ตอบ หลักการนำเสนอภาพและเสียง พฤติกรรมของกลุ่มผู้เล่นเกมและผู้ใช้สื่อเชิงโต้ตอบ แนวคิด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การออกแบบเกม </w:t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มิติ และ </w:t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มิติ วิธีการปฏิสัมพันธ์ระหว่างคนกับคอมพิวเตอร์</w:t>
            </w:r>
            <w:r w:rsidRPr="00231C95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31C95">
              <w:rPr>
                <w:rFonts w:ascii="TH SarabunPSK" w:hAnsi="TH SarabunPSK" w:cs="TH SarabunPSK"/>
                <w:sz w:val="32"/>
                <w:szCs w:val="32"/>
                <w:cs/>
              </w:rPr>
              <w:t>ในการออกแบบและโต้ตอบระหว่างมนุษย์กับคอมพิวเตอร์ เครื่องมือในการพัฒนาเกม ฝึกปฏิบัติการออกแบบและพัฒนาเกม</w:t>
            </w:r>
          </w:p>
        </w:tc>
      </w:tr>
      <w:tr w:rsidR="00F73083" w:rsidRPr="007A6EE1" w:rsidTr="00D627BF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73083" w:rsidRPr="007A6EE1" w:rsidRDefault="00F73083" w:rsidP="00D627B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A6EE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SMS112</w:t>
            </w: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73083" w:rsidRPr="007A6EE1" w:rsidRDefault="00F73083" w:rsidP="00D627B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A6EE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คณิตศาสตร์สำหรับเทคโนโลยีสารสนเทศ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73083" w:rsidRPr="007A6EE1" w:rsidRDefault="00F73083" w:rsidP="00D627B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A6EE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3(3-0-6)</w:t>
            </w:r>
          </w:p>
        </w:tc>
      </w:tr>
      <w:tr w:rsidR="00F73083" w:rsidRPr="007A6EE1" w:rsidTr="00D627BF">
        <w:trPr>
          <w:jc w:val="center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:rsidR="00F73083" w:rsidRPr="007A6EE1" w:rsidRDefault="00F73083" w:rsidP="00D627B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0" w:type="pct"/>
            <w:tcBorders>
              <w:top w:val="nil"/>
              <w:left w:val="nil"/>
              <w:bottom w:val="nil"/>
              <w:right w:val="nil"/>
            </w:tcBorders>
          </w:tcPr>
          <w:p w:rsidR="00F73083" w:rsidRPr="007A6EE1" w:rsidRDefault="00F73083" w:rsidP="00D627B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6EE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Mathematics for Information Technology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</w:tcPr>
          <w:p w:rsidR="00F73083" w:rsidRPr="007A6EE1" w:rsidRDefault="00F73083" w:rsidP="00D627BF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73083" w:rsidRPr="007A6EE1" w:rsidTr="00D627B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73083" w:rsidRPr="007A6EE1" w:rsidRDefault="00F73083" w:rsidP="00D627BF">
            <w:pPr>
              <w:ind w:left="-45" w:right="-6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A6EE1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7A6EE1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7A6EE1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ศึกษาพื้นฐานเกี่ยวกับตรรกศาสตร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์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พีชคณิตของ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บูลีน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เซต ความสัมพันธ์</w:t>
            </w:r>
            <w:r w:rsidRPr="007A6EE1">
              <w:rPr>
                <w:rFonts w:ascii="TH SarabunPSK" w:hAnsi="TH SarabunPSK" w:cs="TH SarabunPSK"/>
                <w:sz w:val="32"/>
                <w:szCs w:val="32"/>
                <w:cs/>
              </w:rPr>
              <w:t>และฟ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ั</w:t>
            </w:r>
            <w:r w:rsidRPr="007A6EE1">
              <w:rPr>
                <w:rFonts w:ascii="TH SarabunPSK" w:hAnsi="TH SarabunPSK" w:cs="TH SarabunPSK"/>
                <w:sz w:val="32"/>
                <w:szCs w:val="32"/>
                <w:cs/>
              </w:rPr>
              <w:t>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ชัน ระบบ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จํานวน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เวกเตอร์</w:t>
            </w:r>
            <w:r w:rsidRPr="007A6EE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ระบบเลขฐานต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่</w:t>
            </w:r>
            <w:r w:rsidRPr="007A6EE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างๆ โดยเฉพาะเลขฐาน </w:t>
            </w:r>
            <w:r w:rsidRPr="007A6EE1">
              <w:rPr>
                <w:rFonts w:ascii="TH SarabunPSK" w:hAnsi="TH SarabunPSK" w:cs="TH SarabunPSK"/>
                <w:sz w:val="32"/>
                <w:szCs w:val="32"/>
              </w:rPr>
              <w:t>2, 8, 16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เมท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ริกซ์</w:t>
            </w:r>
            <w:proofErr w:type="spellEnd"/>
            <w:r w:rsidRPr="007A6EE1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ดี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เทอร์มิแนนท์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การนับและความสัมพันธ์</w:t>
            </w:r>
            <w:r w:rsidRPr="007A6EE1">
              <w:rPr>
                <w:rFonts w:ascii="TH SarabunPSK" w:hAnsi="TH SarabunPSK" w:cs="TH SarabunPSK"/>
                <w:sz w:val="32"/>
                <w:szCs w:val="32"/>
                <w:cs/>
              </w:rPr>
              <w:t>เวียนเกิด ทฤษฎีกราฟ 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้</w:t>
            </w:r>
            <w:r w:rsidRPr="007A6EE1">
              <w:rPr>
                <w:rFonts w:ascii="TH SarabunPSK" w:hAnsi="TH SarabunPSK" w:cs="TH SarabunPSK"/>
                <w:sz w:val="32"/>
                <w:szCs w:val="32"/>
                <w:cs/>
              </w:rPr>
              <w:t>นไม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7A6E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A6EE1">
              <w:rPr>
                <w:rFonts w:ascii="TH SarabunPSK" w:hAnsi="TH SarabunPSK" w:cs="TH SarabunPSK"/>
                <w:sz w:val="32"/>
                <w:szCs w:val="32"/>
                <w:cs/>
              </w:rPr>
              <w:t>และการแยก</w:t>
            </w:r>
            <w:proofErr w:type="spellStart"/>
            <w:r w:rsidRPr="007A6EE1">
              <w:rPr>
                <w:rFonts w:ascii="TH SarabunPSK" w:hAnsi="TH SarabunPSK" w:cs="TH SarabunPSK"/>
                <w:sz w:val="32"/>
                <w:szCs w:val="32"/>
                <w:cs/>
              </w:rPr>
              <w:t>จําพวก</w:t>
            </w:r>
            <w:proofErr w:type="spellEnd"/>
            <w:r w:rsidRPr="007A6EE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A6EE1">
              <w:rPr>
                <w:rFonts w:ascii="TH SarabunPSK" w:hAnsi="TH SarabunPSK" w:cs="TH SarabunPSK"/>
                <w:sz w:val="32"/>
                <w:szCs w:val="32"/>
                <w:cs/>
              </w:rPr>
              <w:t>ข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่ายงาน</w:t>
            </w:r>
            <w:r w:rsidRPr="007A6EE1">
              <w:rPr>
                <w:rFonts w:ascii="TH SarabunPSK" w:hAnsi="TH SarabunPSK" w:cs="TH SarabunPSK"/>
                <w:sz w:val="32"/>
                <w:szCs w:val="32"/>
                <w:cs/>
              </w:rPr>
              <w:t>วงจรเชิงจัดหมู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่</w:t>
            </w:r>
          </w:p>
        </w:tc>
      </w:tr>
    </w:tbl>
    <w:p w:rsidR="00CE5A3A" w:rsidRDefault="00CE5A3A" w:rsidP="00CE5A3A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0C1D05" w:rsidRDefault="00CE5A3A" w:rsidP="00CE5A3A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1D05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0C1D0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C1D05">
        <w:rPr>
          <w:rFonts w:ascii="TH SarabunPSK" w:hAnsi="TH SarabunPSK" w:cs="TH SarabunPSK"/>
          <w:b/>
          <w:bCs/>
          <w:sz w:val="32"/>
          <w:szCs w:val="32"/>
          <w:cs/>
        </w:rPr>
        <w:t xml:space="preserve">2 </w:t>
      </w:r>
      <w:r w:rsidRPr="000C1D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C1D05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 สกุล ตำแหน่งและคุณวุฒิของอาจารย์ </w:t>
      </w:r>
    </w:p>
    <w:p w:rsidR="00CE5A3A" w:rsidRPr="000C1D05" w:rsidRDefault="00CE5A3A" w:rsidP="00CE5A3A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1D05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0C1D0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C1D05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0C1D0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C1D05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0C1D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C1D05">
        <w:rPr>
          <w:rFonts w:ascii="TH SarabunPSK" w:hAnsi="TH SarabunPSK" w:cs="TH SarabunPSK"/>
          <w:b/>
          <w:bCs/>
          <w:sz w:val="32"/>
          <w:szCs w:val="32"/>
          <w:cs/>
        </w:rPr>
        <w:t>อาจารย์</w:t>
      </w:r>
      <w:r w:rsidRPr="000C1D05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 w:rsidRPr="000C1D05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"/>
        <w:gridCol w:w="1419"/>
        <w:gridCol w:w="1037"/>
        <w:gridCol w:w="1218"/>
        <w:gridCol w:w="1519"/>
        <w:gridCol w:w="553"/>
        <w:gridCol w:w="516"/>
        <w:gridCol w:w="516"/>
        <w:gridCol w:w="500"/>
        <w:gridCol w:w="500"/>
      </w:tblGrid>
      <w:tr w:rsidR="00CE5A3A" w:rsidRPr="0014694D" w:rsidTr="00690B09">
        <w:trPr>
          <w:trHeight w:val="440"/>
          <w:tblHeader/>
          <w:jc w:val="center"/>
        </w:trPr>
        <w:tc>
          <w:tcPr>
            <w:tcW w:w="314" w:type="pct"/>
            <w:vMerge w:val="restart"/>
            <w:vAlign w:val="center"/>
          </w:tcPr>
          <w:p w:rsidR="00CE5A3A" w:rsidRPr="0014694D" w:rsidRDefault="00CE5A3A" w:rsidP="00CE5A3A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14694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</w:t>
            </w:r>
          </w:p>
        </w:tc>
        <w:tc>
          <w:tcPr>
            <w:tcW w:w="855" w:type="pct"/>
            <w:vMerge w:val="restart"/>
            <w:vAlign w:val="center"/>
          </w:tcPr>
          <w:p w:rsidR="00CE5A3A" w:rsidRPr="0014694D" w:rsidRDefault="00CE5A3A" w:rsidP="00CE5A3A">
            <w:pPr>
              <w:pStyle w:val="8"/>
              <w:snapToGrid w:val="0"/>
              <w:ind w:left="-92" w:right="-86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14694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ชื่อ–นามสกุล</w:t>
            </w:r>
          </w:p>
        </w:tc>
        <w:tc>
          <w:tcPr>
            <w:tcW w:w="625" w:type="pct"/>
            <w:vMerge w:val="restart"/>
            <w:vAlign w:val="center"/>
          </w:tcPr>
          <w:p w:rsidR="00CE5A3A" w:rsidRPr="0014694D" w:rsidRDefault="00CE5A3A" w:rsidP="00CE5A3A">
            <w:pPr>
              <w:pStyle w:val="8"/>
              <w:snapToGrid w:val="0"/>
              <w:ind w:left="-130" w:right="-7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14694D"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  <w:t>ตำแหน่งวิชาการ</w:t>
            </w:r>
          </w:p>
        </w:tc>
        <w:tc>
          <w:tcPr>
            <w:tcW w:w="734" w:type="pct"/>
            <w:vMerge w:val="restart"/>
            <w:vAlign w:val="center"/>
          </w:tcPr>
          <w:p w:rsidR="00CE5A3A" w:rsidRPr="0014694D" w:rsidRDefault="00CE5A3A" w:rsidP="00CE5A3A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14694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คุณวุฒิ</w:t>
            </w:r>
            <w:r w:rsidRPr="0014694D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-</w:t>
            </w:r>
            <w:r w:rsidRPr="0014694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สาขาวิชาเอก</w:t>
            </w:r>
          </w:p>
        </w:tc>
        <w:tc>
          <w:tcPr>
            <w:tcW w:w="915" w:type="pct"/>
            <w:vMerge w:val="restart"/>
            <w:vAlign w:val="center"/>
          </w:tcPr>
          <w:p w:rsidR="00CE5A3A" w:rsidRPr="0014694D" w:rsidRDefault="00CE5A3A" w:rsidP="00CE5A3A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 w:rsidRPr="0014694D">
              <w:rPr>
                <w:rFonts w:ascii="TH SarabunPSK" w:eastAsia="Cordia New" w:hAnsi="TH SarabunPSK" w:cs="TH SarabunPSK" w:hint="cs"/>
                <w:b/>
                <w:bCs/>
                <w:sz w:val="26"/>
                <w:szCs w:val="26"/>
                <w:cs/>
              </w:rPr>
              <w:t>สถาบัน</w:t>
            </w:r>
          </w:p>
          <w:p w:rsidR="00CE5A3A" w:rsidRPr="0014694D" w:rsidRDefault="00CE5A3A" w:rsidP="00CE5A3A">
            <w:pPr>
              <w:pStyle w:val="8"/>
              <w:ind w:right="0" w:hanging="108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</w:pPr>
            <w:r w:rsidRPr="0014694D">
              <w:rPr>
                <w:rFonts w:ascii="TH SarabunPSK" w:eastAsia="Cordia New" w:hAnsi="TH SarabunPSK" w:cs="TH SarabunPSK" w:hint="cs"/>
                <w:b/>
                <w:bCs/>
                <w:sz w:val="26"/>
                <w:szCs w:val="26"/>
                <w:cs/>
              </w:rPr>
              <w:t>การศึกษา</w:t>
            </w:r>
          </w:p>
        </w:tc>
        <w:tc>
          <w:tcPr>
            <w:tcW w:w="333" w:type="pct"/>
            <w:vMerge w:val="restart"/>
            <w:vAlign w:val="center"/>
          </w:tcPr>
          <w:p w:rsidR="00CE5A3A" w:rsidRPr="0014694D" w:rsidRDefault="00CE5A3A" w:rsidP="00CE5A3A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</w:pPr>
            <w:r w:rsidRPr="0014694D">
              <w:rPr>
                <w:rFonts w:ascii="TH SarabunPSK" w:eastAsia="Cordia New" w:hAnsi="TH SarabunPSK" w:cs="TH SarabunPSK" w:hint="cs"/>
                <w:b/>
                <w:bCs/>
                <w:sz w:val="26"/>
                <w:szCs w:val="26"/>
                <w:cs/>
              </w:rPr>
              <w:t>ปีที่จบ</w:t>
            </w:r>
          </w:p>
        </w:tc>
        <w:tc>
          <w:tcPr>
            <w:tcW w:w="1224" w:type="pct"/>
            <w:gridSpan w:val="4"/>
            <w:vAlign w:val="center"/>
          </w:tcPr>
          <w:p w:rsidR="00CE5A3A" w:rsidRPr="0014694D" w:rsidRDefault="00CE5A3A" w:rsidP="00CE5A3A">
            <w:pPr>
              <w:pStyle w:val="8"/>
              <w:snapToGrid w:val="0"/>
              <w:ind w:left="-147" w:right="-151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ภาระการสอน </w:t>
            </w:r>
            <w:r w:rsidRPr="0014694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br/>
              <w:t>(ชม./สัปดาห์)</w:t>
            </w:r>
          </w:p>
        </w:tc>
      </w:tr>
      <w:tr w:rsidR="00CE5A3A" w:rsidRPr="0014694D" w:rsidTr="00690B09">
        <w:trPr>
          <w:tblHeader/>
          <w:jc w:val="center"/>
        </w:trPr>
        <w:tc>
          <w:tcPr>
            <w:tcW w:w="314" w:type="pct"/>
            <w:vMerge/>
            <w:vAlign w:val="center"/>
          </w:tcPr>
          <w:p w:rsidR="00CE5A3A" w:rsidRPr="0014694D" w:rsidRDefault="00CE5A3A" w:rsidP="00CE5A3A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855" w:type="pct"/>
            <w:vMerge/>
            <w:vAlign w:val="center"/>
          </w:tcPr>
          <w:p w:rsidR="00CE5A3A" w:rsidRPr="0014694D" w:rsidRDefault="00CE5A3A" w:rsidP="00CE5A3A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625" w:type="pct"/>
            <w:vMerge/>
            <w:vAlign w:val="center"/>
          </w:tcPr>
          <w:p w:rsidR="00CE5A3A" w:rsidRPr="0014694D" w:rsidRDefault="00CE5A3A" w:rsidP="00CE5A3A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734" w:type="pct"/>
            <w:vMerge/>
            <w:vAlign w:val="center"/>
          </w:tcPr>
          <w:p w:rsidR="00CE5A3A" w:rsidRPr="0014694D" w:rsidRDefault="00CE5A3A" w:rsidP="00CE5A3A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915" w:type="pct"/>
            <w:vMerge/>
            <w:vAlign w:val="center"/>
          </w:tcPr>
          <w:p w:rsidR="00CE5A3A" w:rsidRPr="0014694D" w:rsidRDefault="00CE5A3A" w:rsidP="00CE5A3A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333" w:type="pct"/>
            <w:vMerge/>
            <w:vAlign w:val="center"/>
          </w:tcPr>
          <w:p w:rsidR="00CE5A3A" w:rsidRPr="0014694D" w:rsidRDefault="00CE5A3A" w:rsidP="00CE5A3A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311" w:type="pct"/>
          </w:tcPr>
          <w:p w:rsidR="00CE5A3A" w:rsidRPr="0014694D" w:rsidRDefault="00CE5A3A" w:rsidP="00CE5A3A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2560</w:t>
            </w:r>
          </w:p>
        </w:tc>
        <w:tc>
          <w:tcPr>
            <w:tcW w:w="311" w:type="pct"/>
          </w:tcPr>
          <w:p w:rsidR="00CE5A3A" w:rsidRPr="0014694D" w:rsidRDefault="00CE5A3A" w:rsidP="00CE5A3A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2561</w:t>
            </w:r>
          </w:p>
        </w:tc>
        <w:tc>
          <w:tcPr>
            <w:tcW w:w="301" w:type="pct"/>
          </w:tcPr>
          <w:p w:rsidR="00CE5A3A" w:rsidRPr="0014694D" w:rsidRDefault="00CE5A3A" w:rsidP="00CE5A3A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2562</w:t>
            </w:r>
          </w:p>
        </w:tc>
        <w:tc>
          <w:tcPr>
            <w:tcW w:w="301" w:type="pct"/>
          </w:tcPr>
          <w:p w:rsidR="00CE5A3A" w:rsidRPr="0014694D" w:rsidRDefault="00CE5A3A" w:rsidP="00CE5A3A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2563</w:t>
            </w:r>
          </w:p>
        </w:tc>
      </w:tr>
      <w:tr w:rsidR="00CE5A3A" w:rsidRPr="0014694D" w:rsidTr="00690B09">
        <w:trPr>
          <w:jc w:val="center"/>
        </w:trPr>
        <w:tc>
          <w:tcPr>
            <w:tcW w:w="314" w:type="pct"/>
          </w:tcPr>
          <w:p w:rsidR="00CE5A3A" w:rsidRPr="0014694D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855" w:type="pct"/>
          </w:tcPr>
          <w:p w:rsidR="00CE5A3A" w:rsidRPr="0014694D" w:rsidRDefault="00CE5A3A" w:rsidP="00CE5A3A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นางสาวอรรถพร  </w:t>
            </w:r>
            <w:r w:rsidRPr="0014694D">
              <w:rPr>
                <w:rFonts w:ascii="TH SarabunPSK" w:hAnsi="TH SarabunPSK" w:cs="TH SarabunPSK"/>
                <w:sz w:val="26"/>
                <w:szCs w:val="26"/>
              </w:rPr>
              <w:br/>
            </w: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ธนู</w:t>
            </w:r>
            <w:proofErr w:type="spellStart"/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เพ็ชร์</w:t>
            </w:r>
            <w:proofErr w:type="spellEnd"/>
          </w:p>
        </w:tc>
        <w:tc>
          <w:tcPr>
            <w:tcW w:w="625" w:type="pct"/>
          </w:tcPr>
          <w:p w:rsidR="00CE5A3A" w:rsidRPr="0014694D" w:rsidRDefault="00CE5A3A" w:rsidP="00CE5A3A">
            <w:pPr>
              <w:snapToGrid w:val="0"/>
              <w:ind w:left="-112" w:right="-89" w:hanging="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อาจารย์</w:t>
            </w:r>
          </w:p>
        </w:tc>
        <w:tc>
          <w:tcPr>
            <w:tcW w:w="734" w:type="pct"/>
          </w:tcPr>
          <w:p w:rsidR="00CE5A3A" w:rsidRPr="0014694D" w:rsidRDefault="00CE5A3A" w:rsidP="00CE5A3A">
            <w:pPr>
              <w:rPr>
                <w:rFonts w:ascii="TH SarabunPSK" w:hAnsi="TH SarabunPSK" w:cs="TH SarabunPSK"/>
                <w:sz w:val="26"/>
                <w:szCs w:val="26"/>
              </w:rPr>
            </w:pPr>
            <w:proofErr w:type="spellStart"/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วท</w:t>
            </w:r>
            <w:proofErr w:type="spellEnd"/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.ม. </w:t>
            </w: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(</w:t>
            </w: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เทคโนโลยีสารสนเทศ</w:t>
            </w: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)</w:t>
            </w:r>
          </w:p>
          <w:p w:rsidR="00CE5A3A" w:rsidRPr="0014694D" w:rsidRDefault="00CE5A3A" w:rsidP="00CE5A3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proofErr w:type="spellStart"/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วท</w:t>
            </w:r>
            <w:proofErr w:type="spellEnd"/>
            <w:r w:rsidRPr="0014694D">
              <w:rPr>
                <w:rFonts w:ascii="TH SarabunPSK" w:hAnsi="TH SarabunPSK" w:cs="TH SarabunPSK"/>
                <w:sz w:val="26"/>
                <w:szCs w:val="26"/>
              </w:rPr>
              <w:t>.</w:t>
            </w: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บ</w:t>
            </w:r>
            <w:r w:rsidRPr="0014694D">
              <w:rPr>
                <w:rFonts w:ascii="TH SarabunPSK" w:hAnsi="TH SarabunPSK" w:cs="TH SarabunPSK"/>
                <w:sz w:val="26"/>
                <w:szCs w:val="26"/>
              </w:rPr>
              <w:t xml:space="preserve">. </w:t>
            </w: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(เทคโนโลยีสารสนเทศ)</w:t>
            </w:r>
          </w:p>
        </w:tc>
        <w:tc>
          <w:tcPr>
            <w:tcW w:w="915" w:type="pct"/>
          </w:tcPr>
          <w:p w:rsidR="00CE5A3A" w:rsidRPr="0014694D" w:rsidRDefault="00CE5A3A" w:rsidP="00CE5A3A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มหาวิทยาลัยศรีปทุม</w:t>
            </w:r>
          </w:p>
          <w:p w:rsidR="00CE5A3A" w:rsidRPr="0014694D" w:rsidRDefault="00CE5A3A" w:rsidP="00CE5A3A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:rsidR="00CE5A3A" w:rsidRPr="0014694D" w:rsidRDefault="00CE5A3A" w:rsidP="00CE5A3A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4694D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มหาวิทยาลัยเทคโนโลยีพระจอมเกล้าธนบุรี</w:t>
            </w:r>
          </w:p>
        </w:tc>
        <w:tc>
          <w:tcPr>
            <w:tcW w:w="333" w:type="pct"/>
          </w:tcPr>
          <w:p w:rsidR="00CE5A3A" w:rsidRPr="0014694D" w:rsidRDefault="00CE5A3A" w:rsidP="00CE5A3A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2547</w:t>
            </w:r>
          </w:p>
          <w:p w:rsidR="00CE5A3A" w:rsidRPr="0014694D" w:rsidRDefault="00CE5A3A" w:rsidP="00CE5A3A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4694D" w:rsidRDefault="0014694D" w:rsidP="00CE5A3A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CE5A3A" w:rsidRPr="0014694D" w:rsidRDefault="00CE5A3A" w:rsidP="00CE5A3A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2541</w:t>
            </w:r>
          </w:p>
          <w:p w:rsidR="00CE5A3A" w:rsidRPr="0014694D" w:rsidRDefault="00CE5A3A" w:rsidP="00CE5A3A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CE5A3A" w:rsidRPr="0014694D" w:rsidRDefault="00CE5A3A" w:rsidP="00CE5A3A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11" w:type="pct"/>
          </w:tcPr>
          <w:p w:rsidR="00CE5A3A" w:rsidRPr="0014694D" w:rsidRDefault="00CE5A3A" w:rsidP="00CE5A3A">
            <w:pPr>
              <w:jc w:val="center"/>
              <w:rPr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311" w:type="pct"/>
          </w:tcPr>
          <w:p w:rsidR="00CE5A3A" w:rsidRPr="0014694D" w:rsidRDefault="00CE5A3A" w:rsidP="00CE5A3A">
            <w:pPr>
              <w:jc w:val="center"/>
              <w:rPr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301" w:type="pct"/>
          </w:tcPr>
          <w:p w:rsidR="00CE5A3A" w:rsidRPr="0014694D" w:rsidRDefault="00CE5A3A" w:rsidP="00CE5A3A">
            <w:pPr>
              <w:jc w:val="center"/>
              <w:rPr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301" w:type="pct"/>
          </w:tcPr>
          <w:p w:rsidR="00CE5A3A" w:rsidRPr="0014694D" w:rsidRDefault="00CE5A3A" w:rsidP="00CE5A3A">
            <w:pPr>
              <w:jc w:val="center"/>
              <w:rPr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</w:tr>
      <w:tr w:rsidR="00CE5A3A" w:rsidRPr="0014694D" w:rsidTr="00690B09">
        <w:trPr>
          <w:jc w:val="center"/>
        </w:trPr>
        <w:tc>
          <w:tcPr>
            <w:tcW w:w="314" w:type="pct"/>
          </w:tcPr>
          <w:p w:rsidR="00CE5A3A" w:rsidRPr="0014694D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</w:rPr>
              <w:t>2</w:t>
            </w:r>
          </w:p>
        </w:tc>
        <w:tc>
          <w:tcPr>
            <w:tcW w:w="855" w:type="pct"/>
          </w:tcPr>
          <w:p w:rsidR="00CE5A3A" w:rsidRPr="0014694D" w:rsidRDefault="00CE5A3A" w:rsidP="00CE5A3A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นางสาวอัจจิมา</w:t>
            </w:r>
          </w:p>
          <w:p w:rsidR="00CE5A3A" w:rsidRPr="0014694D" w:rsidRDefault="00CE5A3A" w:rsidP="00CE5A3A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มั่นทน</w:t>
            </w:r>
          </w:p>
          <w:p w:rsidR="00CE5A3A" w:rsidRPr="0014694D" w:rsidRDefault="00CE5A3A" w:rsidP="00CE5A3A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6"/>
                <w:szCs w:val="26"/>
                <w:rtl/>
                <w:cs/>
              </w:rPr>
            </w:pPr>
          </w:p>
        </w:tc>
        <w:tc>
          <w:tcPr>
            <w:tcW w:w="625" w:type="pct"/>
          </w:tcPr>
          <w:p w:rsidR="00CE5A3A" w:rsidRPr="0014694D" w:rsidRDefault="00CE5A3A" w:rsidP="00CE5A3A">
            <w:pPr>
              <w:ind w:left="-112" w:right="-89" w:hanging="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อาจารย์</w:t>
            </w:r>
          </w:p>
        </w:tc>
        <w:tc>
          <w:tcPr>
            <w:tcW w:w="734" w:type="pct"/>
          </w:tcPr>
          <w:p w:rsidR="00CE5A3A" w:rsidRPr="0014694D" w:rsidRDefault="00CE5A3A" w:rsidP="00CE5A3A">
            <w:pPr>
              <w:ind w:right="-108"/>
              <w:rPr>
                <w:rFonts w:ascii="TH SarabunPSK" w:hAnsi="TH SarabunPSK" w:cs="TH SarabunPSK"/>
                <w:sz w:val="26"/>
                <w:szCs w:val="26"/>
              </w:rPr>
            </w:pPr>
            <w:proofErr w:type="spellStart"/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วท</w:t>
            </w:r>
            <w:proofErr w:type="spellEnd"/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.ม. </w:t>
            </w:r>
            <w:r w:rsidRPr="0014694D">
              <w:rPr>
                <w:rFonts w:ascii="TH SarabunPSK" w:hAnsi="TH SarabunPSK" w:cs="TH SarabunPSK"/>
                <w:sz w:val="26"/>
                <w:szCs w:val="26"/>
              </w:rPr>
              <w:t>(</w:t>
            </w: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เทคโนโลยีสารสนเทศ</w:t>
            </w:r>
            <w:r w:rsidRPr="0014694D">
              <w:rPr>
                <w:rFonts w:ascii="TH SarabunPSK" w:hAnsi="TH SarabunPSK" w:cs="TH SarabunPSK"/>
                <w:sz w:val="26"/>
                <w:szCs w:val="26"/>
              </w:rPr>
              <w:t>)</w:t>
            </w:r>
          </w:p>
          <w:p w:rsidR="00CE5A3A" w:rsidRPr="0014694D" w:rsidRDefault="00CE5A3A" w:rsidP="00CE5A3A">
            <w:pPr>
              <w:ind w:right="-108"/>
              <w:rPr>
                <w:rFonts w:ascii="TH SarabunPSK" w:hAnsi="TH SarabunPSK" w:cs="TH SarabunPSK"/>
                <w:sz w:val="26"/>
                <w:szCs w:val="26"/>
              </w:rPr>
            </w:pPr>
            <w:proofErr w:type="spellStart"/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วท.บ</w:t>
            </w:r>
            <w:proofErr w:type="spellEnd"/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. </w:t>
            </w:r>
            <w:r w:rsidRPr="0014694D">
              <w:rPr>
                <w:rFonts w:ascii="TH SarabunPSK" w:hAnsi="TH SarabunPSK" w:cs="TH SarabunPSK"/>
                <w:sz w:val="26"/>
                <w:szCs w:val="26"/>
              </w:rPr>
              <w:t>(</w:t>
            </w: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เทคโนโลยี</w:t>
            </w: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br/>
            </w: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การจัดการ)</w:t>
            </w:r>
          </w:p>
        </w:tc>
        <w:tc>
          <w:tcPr>
            <w:tcW w:w="915" w:type="pct"/>
          </w:tcPr>
          <w:p w:rsidR="00CE5A3A" w:rsidRPr="0014694D" w:rsidRDefault="00CE5A3A" w:rsidP="00CE5A3A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มหาวิทยาลัยเทคโนโลยีพระจอมเกล้าธนบุรี</w:t>
            </w:r>
          </w:p>
          <w:p w:rsidR="00CE5A3A" w:rsidRPr="0014694D" w:rsidRDefault="00CE5A3A" w:rsidP="00CE5A3A">
            <w:pPr>
              <w:snapToGrid w:val="0"/>
              <w:ind w:right="-116"/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333" w:type="pct"/>
          </w:tcPr>
          <w:p w:rsidR="00CE5A3A" w:rsidRPr="0014694D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</w:rPr>
              <w:t>2546</w:t>
            </w:r>
          </w:p>
          <w:p w:rsidR="00CE5A3A" w:rsidRPr="0014694D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CE5A3A" w:rsidRPr="0014694D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CE5A3A" w:rsidRPr="0014694D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</w:rPr>
              <w:t>2543</w:t>
            </w:r>
          </w:p>
          <w:p w:rsidR="00CE5A3A" w:rsidRPr="0014694D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11" w:type="pct"/>
          </w:tcPr>
          <w:p w:rsidR="00CE5A3A" w:rsidRPr="0014694D" w:rsidRDefault="00CE5A3A" w:rsidP="00CE5A3A">
            <w:pPr>
              <w:jc w:val="center"/>
              <w:rPr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311" w:type="pct"/>
          </w:tcPr>
          <w:p w:rsidR="00CE5A3A" w:rsidRPr="0014694D" w:rsidRDefault="00CE5A3A" w:rsidP="00CE5A3A">
            <w:pPr>
              <w:jc w:val="center"/>
              <w:rPr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301" w:type="pct"/>
          </w:tcPr>
          <w:p w:rsidR="00CE5A3A" w:rsidRPr="0014694D" w:rsidRDefault="00CE5A3A" w:rsidP="00CE5A3A">
            <w:pPr>
              <w:jc w:val="center"/>
              <w:rPr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301" w:type="pct"/>
          </w:tcPr>
          <w:p w:rsidR="00CE5A3A" w:rsidRPr="0014694D" w:rsidRDefault="00CE5A3A" w:rsidP="00CE5A3A">
            <w:pPr>
              <w:jc w:val="center"/>
              <w:rPr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</w:tr>
      <w:tr w:rsidR="00CE5A3A" w:rsidRPr="0014694D" w:rsidTr="00690B09">
        <w:trPr>
          <w:jc w:val="center"/>
        </w:trPr>
        <w:tc>
          <w:tcPr>
            <w:tcW w:w="314" w:type="pct"/>
          </w:tcPr>
          <w:p w:rsidR="00CE5A3A" w:rsidRPr="0014694D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855" w:type="pct"/>
          </w:tcPr>
          <w:p w:rsidR="00CE5A3A" w:rsidRPr="0014694D" w:rsidRDefault="00CE5A3A" w:rsidP="00CE5A3A">
            <w:pPr>
              <w:snapToGrid w:val="0"/>
              <w:ind w:right="-74"/>
              <w:rPr>
                <w:rFonts w:ascii="TH SarabunPSK" w:hAnsi="TH SarabunPSK" w:cs="TH SarabunPSK"/>
                <w:sz w:val="26"/>
                <w:szCs w:val="26"/>
              </w:rPr>
            </w:pPr>
            <w:proofErr w:type="spellStart"/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นางสาวอ</w:t>
            </w:r>
            <w:proofErr w:type="spellEnd"/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มีนา </w:t>
            </w: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br/>
            </w: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ฉายสุวรรณ</w:t>
            </w:r>
          </w:p>
          <w:p w:rsidR="00CE5A3A" w:rsidRPr="0014694D" w:rsidRDefault="00CE5A3A" w:rsidP="00CE5A3A">
            <w:pPr>
              <w:snapToGrid w:val="0"/>
              <w:ind w:right="-74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CE5A3A" w:rsidRPr="0014694D" w:rsidRDefault="00CE5A3A" w:rsidP="00CE5A3A">
            <w:pPr>
              <w:snapToGrid w:val="0"/>
              <w:ind w:right="-74"/>
              <w:rPr>
                <w:rFonts w:ascii="TH SarabunPSK" w:hAnsi="TH SarabunPSK" w:cs="TH SarabunPSK"/>
                <w:sz w:val="26"/>
                <w:szCs w:val="26"/>
                <w:rtl/>
                <w:cs/>
              </w:rPr>
            </w:pPr>
          </w:p>
        </w:tc>
        <w:tc>
          <w:tcPr>
            <w:tcW w:w="625" w:type="pct"/>
          </w:tcPr>
          <w:p w:rsidR="00CE5A3A" w:rsidRPr="0014694D" w:rsidRDefault="00CE5A3A" w:rsidP="00CE5A3A">
            <w:pPr>
              <w:ind w:left="-112" w:right="-89" w:hanging="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อาจารย์</w:t>
            </w:r>
          </w:p>
        </w:tc>
        <w:tc>
          <w:tcPr>
            <w:tcW w:w="734" w:type="pct"/>
          </w:tcPr>
          <w:p w:rsidR="00CE5A3A" w:rsidRPr="0014694D" w:rsidRDefault="00CE5A3A" w:rsidP="00CE5A3A">
            <w:pPr>
              <w:ind w:right="-108"/>
              <w:rPr>
                <w:rFonts w:ascii="TH SarabunPSK" w:hAnsi="TH SarabunPSK" w:cs="TH SarabunPSK"/>
                <w:sz w:val="26"/>
                <w:szCs w:val="26"/>
              </w:rPr>
            </w:pPr>
            <w:proofErr w:type="spellStart"/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วท</w:t>
            </w:r>
            <w:proofErr w:type="spellEnd"/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.ม. (เทคโนโลยีสารสนเทศ)</w:t>
            </w:r>
          </w:p>
          <w:p w:rsidR="00CE5A3A" w:rsidRPr="0014694D" w:rsidRDefault="00CE5A3A" w:rsidP="00CE5A3A">
            <w:pPr>
              <w:ind w:right="-108"/>
              <w:rPr>
                <w:rFonts w:ascii="TH SarabunPSK" w:hAnsi="TH SarabunPSK" w:cs="TH SarabunPSK"/>
                <w:sz w:val="26"/>
                <w:szCs w:val="26"/>
              </w:rPr>
            </w:pPr>
            <w:proofErr w:type="spellStart"/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วท.บ</w:t>
            </w:r>
            <w:proofErr w:type="spellEnd"/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. (วิทยาการคอมพิวเตอร์)</w:t>
            </w:r>
          </w:p>
        </w:tc>
        <w:tc>
          <w:tcPr>
            <w:tcW w:w="915" w:type="pct"/>
          </w:tcPr>
          <w:p w:rsidR="00CE5A3A" w:rsidRPr="0014694D" w:rsidRDefault="00CE5A3A" w:rsidP="00CE5A3A">
            <w:pPr>
              <w:snapToGrid w:val="0"/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มหาวิทยาลัยรังสิต</w:t>
            </w:r>
          </w:p>
          <w:p w:rsidR="00CE5A3A" w:rsidRPr="0014694D" w:rsidRDefault="00CE5A3A" w:rsidP="00CE5A3A">
            <w:pPr>
              <w:snapToGrid w:val="0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4694D" w:rsidRDefault="0014694D" w:rsidP="00CE5A3A">
            <w:pPr>
              <w:snapToGrid w:val="0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CE5A3A" w:rsidRPr="0014694D" w:rsidRDefault="00CE5A3A" w:rsidP="00CE5A3A">
            <w:pPr>
              <w:snapToGrid w:val="0"/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สถาบันราช</w:t>
            </w:r>
            <w:proofErr w:type="spellStart"/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ภัฏ</w:t>
            </w:r>
            <w:proofErr w:type="spellEnd"/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เพชรบุรีวิทยาลง</w:t>
            </w:r>
            <w:proofErr w:type="spellStart"/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กรณ์</w:t>
            </w:r>
            <w:proofErr w:type="spellEnd"/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ในพระบรมราชูปถัมภ์</w:t>
            </w:r>
          </w:p>
        </w:tc>
        <w:tc>
          <w:tcPr>
            <w:tcW w:w="333" w:type="pct"/>
          </w:tcPr>
          <w:p w:rsidR="00CE5A3A" w:rsidRPr="0014694D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2546</w:t>
            </w:r>
          </w:p>
          <w:p w:rsidR="00CE5A3A" w:rsidRPr="0014694D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4694D" w:rsidRDefault="0014694D" w:rsidP="00CE5A3A">
            <w:pPr>
              <w:ind w:left="-76" w:right="-104" w:hanging="2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CE5A3A" w:rsidRPr="0014694D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2541</w:t>
            </w:r>
          </w:p>
        </w:tc>
        <w:tc>
          <w:tcPr>
            <w:tcW w:w="311" w:type="pct"/>
          </w:tcPr>
          <w:p w:rsidR="00CE5A3A" w:rsidRPr="0014694D" w:rsidRDefault="00CE5A3A" w:rsidP="00CE5A3A">
            <w:pPr>
              <w:jc w:val="center"/>
              <w:rPr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311" w:type="pct"/>
          </w:tcPr>
          <w:p w:rsidR="00CE5A3A" w:rsidRPr="0014694D" w:rsidRDefault="00CE5A3A" w:rsidP="00CE5A3A">
            <w:pPr>
              <w:jc w:val="center"/>
              <w:rPr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301" w:type="pct"/>
          </w:tcPr>
          <w:p w:rsidR="00CE5A3A" w:rsidRPr="0014694D" w:rsidRDefault="00CE5A3A" w:rsidP="00CE5A3A">
            <w:pPr>
              <w:jc w:val="center"/>
              <w:rPr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301" w:type="pct"/>
          </w:tcPr>
          <w:p w:rsidR="00CE5A3A" w:rsidRPr="0014694D" w:rsidRDefault="00CE5A3A" w:rsidP="00CE5A3A">
            <w:pPr>
              <w:jc w:val="center"/>
              <w:rPr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</w:tr>
      <w:tr w:rsidR="00CE5A3A" w:rsidRPr="0014694D" w:rsidTr="00690B09">
        <w:trPr>
          <w:jc w:val="center"/>
        </w:trPr>
        <w:tc>
          <w:tcPr>
            <w:tcW w:w="314" w:type="pct"/>
          </w:tcPr>
          <w:p w:rsidR="00CE5A3A" w:rsidRPr="0014694D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</w:rPr>
              <w:t>4</w:t>
            </w:r>
          </w:p>
        </w:tc>
        <w:tc>
          <w:tcPr>
            <w:tcW w:w="855" w:type="pct"/>
          </w:tcPr>
          <w:p w:rsidR="00CE5A3A" w:rsidRPr="0014694D" w:rsidRDefault="00CE5A3A" w:rsidP="00CE5A3A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นายชุมพล</w:t>
            </w:r>
          </w:p>
          <w:p w:rsidR="00CE5A3A" w:rsidRPr="0014694D" w:rsidRDefault="00CE5A3A" w:rsidP="00CE5A3A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จันทร์ฉลอง</w:t>
            </w:r>
          </w:p>
          <w:p w:rsidR="00CE5A3A" w:rsidRPr="0014694D" w:rsidRDefault="00CE5A3A" w:rsidP="00CE5A3A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6"/>
                <w:szCs w:val="26"/>
                <w:rtl/>
                <w:cs/>
              </w:rPr>
            </w:pPr>
          </w:p>
        </w:tc>
        <w:tc>
          <w:tcPr>
            <w:tcW w:w="625" w:type="pct"/>
          </w:tcPr>
          <w:p w:rsidR="00CE5A3A" w:rsidRPr="0014694D" w:rsidRDefault="00CE5A3A" w:rsidP="00CE5A3A">
            <w:pPr>
              <w:ind w:left="-112" w:right="-89" w:hanging="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อาจารย์</w:t>
            </w:r>
          </w:p>
        </w:tc>
        <w:tc>
          <w:tcPr>
            <w:tcW w:w="734" w:type="pct"/>
          </w:tcPr>
          <w:p w:rsidR="00CE5A3A" w:rsidRPr="0014694D" w:rsidRDefault="00CE5A3A" w:rsidP="00CE5A3A">
            <w:pPr>
              <w:ind w:right="-108"/>
              <w:rPr>
                <w:rFonts w:ascii="TH SarabunPSK" w:hAnsi="TH SarabunPSK" w:cs="TH SarabunPSK"/>
                <w:sz w:val="26"/>
                <w:szCs w:val="26"/>
              </w:rPr>
            </w:pPr>
            <w:proofErr w:type="spellStart"/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วท</w:t>
            </w:r>
            <w:proofErr w:type="spellEnd"/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.ม. </w:t>
            </w:r>
            <w:r w:rsidRPr="0014694D">
              <w:rPr>
                <w:rFonts w:ascii="TH SarabunPSK" w:hAnsi="TH SarabunPSK" w:cs="TH SarabunPSK"/>
                <w:sz w:val="26"/>
                <w:szCs w:val="26"/>
              </w:rPr>
              <w:t>(</w:t>
            </w: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เทคโนโลยีสารสนเทศ</w:t>
            </w:r>
            <w:r w:rsidRPr="0014694D">
              <w:rPr>
                <w:rFonts w:ascii="TH SarabunPSK" w:hAnsi="TH SarabunPSK" w:cs="TH SarabunPSK"/>
                <w:sz w:val="26"/>
                <w:szCs w:val="26"/>
              </w:rPr>
              <w:t>)</w:t>
            </w:r>
          </w:p>
          <w:p w:rsidR="00CE5A3A" w:rsidRPr="0014694D" w:rsidRDefault="00CE5A3A" w:rsidP="00CE5A3A">
            <w:pPr>
              <w:ind w:right="-108"/>
              <w:rPr>
                <w:rFonts w:ascii="TH SarabunPSK" w:hAnsi="TH SarabunPSK" w:cs="TH SarabunPSK"/>
                <w:sz w:val="26"/>
                <w:szCs w:val="26"/>
              </w:rPr>
            </w:pPr>
            <w:proofErr w:type="spellStart"/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วท.บ</w:t>
            </w:r>
            <w:proofErr w:type="spellEnd"/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. </w:t>
            </w:r>
            <w:r w:rsidRPr="0014694D">
              <w:rPr>
                <w:rFonts w:ascii="TH SarabunPSK" w:hAnsi="TH SarabunPSK" w:cs="TH SarabunPSK"/>
                <w:sz w:val="26"/>
                <w:szCs w:val="26"/>
              </w:rPr>
              <w:t>(</w:t>
            </w: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วิทยาการ</w:t>
            </w:r>
            <w:r w:rsidRPr="0014694D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</w:p>
          <w:p w:rsidR="00CE5A3A" w:rsidRPr="0014694D" w:rsidRDefault="00CE5A3A" w:rsidP="00CE5A3A">
            <w:pPr>
              <w:ind w:right="-108"/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คอมพิวเตอร์</w:t>
            </w:r>
            <w:r w:rsidRPr="0014694D">
              <w:rPr>
                <w:rFonts w:ascii="TH SarabunPSK" w:hAnsi="TH SarabunPSK" w:cs="TH SarabunPSK"/>
                <w:sz w:val="26"/>
                <w:szCs w:val="26"/>
              </w:rPr>
              <w:t>)</w:t>
            </w:r>
          </w:p>
        </w:tc>
        <w:tc>
          <w:tcPr>
            <w:tcW w:w="915" w:type="pct"/>
          </w:tcPr>
          <w:p w:rsidR="00CE5A3A" w:rsidRPr="0014694D" w:rsidRDefault="00CE5A3A" w:rsidP="00CE5A3A">
            <w:pPr>
              <w:snapToGrid w:val="0"/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มหาวิทยาลัยรังสิต</w:t>
            </w:r>
          </w:p>
          <w:p w:rsidR="00CE5A3A" w:rsidRPr="0014694D" w:rsidRDefault="00CE5A3A" w:rsidP="00CE5A3A">
            <w:pPr>
              <w:snapToGrid w:val="0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4694D" w:rsidRDefault="0014694D" w:rsidP="00CE5A3A">
            <w:pPr>
              <w:snapToGrid w:val="0"/>
              <w:ind w:right="-116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CE5A3A" w:rsidRPr="0014694D" w:rsidRDefault="00CE5A3A" w:rsidP="00CE5A3A">
            <w:pPr>
              <w:snapToGrid w:val="0"/>
              <w:ind w:right="-116"/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สถาบันราช</w:t>
            </w:r>
            <w:proofErr w:type="spellStart"/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ภัฏ</w:t>
            </w:r>
            <w:proofErr w:type="spellEnd"/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เพชรบุรีวิทยาลง</w:t>
            </w:r>
            <w:proofErr w:type="spellStart"/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กรณ์</w:t>
            </w:r>
            <w:proofErr w:type="spellEnd"/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ในพระบรมราชูปถัมภ์</w:t>
            </w:r>
          </w:p>
        </w:tc>
        <w:tc>
          <w:tcPr>
            <w:tcW w:w="333" w:type="pct"/>
          </w:tcPr>
          <w:p w:rsidR="00CE5A3A" w:rsidRPr="0014694D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</w:rPr>
              <w:t>254</w:t>
            </w: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7</w:t>
            </w:r>
          </w:p>
          <w:p w:rsidR="00CE5A3A" w:rsidRPr="0014694D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4694D" w:rsidRDefault="0014694D" w:rsidP="00CE5A3A">
            <w:pPr>
              <w:ind w:left="-76" w:right="-104" w:hanging="2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CE5A3A" w:rsidRPr="0014694D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</w:rPr>
              <w:t>254</w:t>
            </w: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311" w:type="pct"/>
          </w:tcPr>
          <w:p w:rsidR="00CE5A3A" w:rsidRPr="0014694D" w:rsidRDefault="00CE5A3A" w:rsidP="00CE5A3A">
            <w:pPr>
              <w:jc w:val="center"/>
              <w:rPr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311" w:type="pct"/>
          </w:tcPr>
          <w:p w:rsidR="00CE5A3A" w:rsidRPr="0014694D" w:rsidRDefault="00CE5A3A" w:rsidP="00CE5A3A">
            <w:pPr>
              <w:jc w:val="center"/>
              <w:rPr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301" w:type="pct"/>
          </w:tcPr>
          <w:p w:rsidR="00CE5A3A" w:rsidRPr="0014694D" w:rsidRDefault="00CE5A3A" w:rsidP="00CE5A3A">
            <w:pPr>
              <w:jc w:val="center"/>
              <w:rPr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301" w:type="pct"/>
          </w:tcPr>
          <w:p w:rsidR="00CE5A3A" w:rsidRPr="0014694D" w:rsidRDefault="00CE5A3A" w:rsidP="00CE5A3A">
            <w:pPr>
              <w:jc w:val="center"/>
              <w:rPr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</w:tr>
      <w:tr w:rsidR="00CE5A3A" w:rsidRPr="0014694D" w:rsidTr="00690B09">
        <w:trPr>
          <w:jc w:val="center"/>
        </w:trPr>
        <w:tc>
          <w:tcPr>
            <w:tcW w:w="314" w:type="pct"/>
          </w:tcPr>
          <w:p w:rsidR="00CE5A3A" w:rsidRPr="0014694D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855" w:type="pct"/>
          </w:tcPr>
          <w:p w:rsidR="00CE5A3A" w:rsidRPr="0014694D" w:rsidRDefault="00CE5A3A" w:rsidP="00CE5A3A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นางไพรินทร์</w:t>
            </w:r>
          </w:p>
          <w:p w:rsidR="00CE5A3A" w:rsidRPr="0014694D" w:rsidRDefault="00CE5A3A" w:rsidP="00CE5A3A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มีศรี</w:t>
            </w:r>
          </w:p>
          <w:p w:rsidR="00CE5A3A" w:rsidRPr="0014694D" w:rsidRDefault="00CE5A3A" w:rsidP="00CE5A3A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6"/>
                <w:szCs w:val="26"/>
                <w:rtl/>
                <w:cs/>
              </w:rPr>
            </w:pPr>
          </w:p>
        </w:tc>
        <w:tc>
          <w:tcPr>
            <w:tcW w:w="625" w:type="pct"/>
          </w:tcPr>
          <w:p w:rsidR="00CE5A3A" w:rsidRPr="0014694D" w:rsidRDefault="00CE5A3A" w:rsidP="00CE5A3A">
            <w:pPr>
              <w:ind w:left="-112" w:right="-89" w:hanging="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อาจารย์</w:t>
            </w:r>
          </w:p>
        </w:tc>
        <w:tc>
          <w:tcPr>
            <w:tcW w:w="734" w:type="pct"/>
          </w:tcPr>
          <w:p w:rsidR="00CE5A3A" w:rsidRPr="0014694D" w:rsidRDefault="00CE5A3A" w:rsidP="00CE5A3A">
            <w:pPr>
              <w:ind w:right="-108" w:hanging="18"/>
              <w:rPr>
                <w:rFonts w:ascii="TH SarabunPSK" w:hAnsi="TH SarabunPSK" w:cs="TH SarabunPSK"/>
                <w:sz w:val="26"/>
                <w:szCs w:val="26"/>
              </w:rPr>
            </w:pPr>
            <w:proofErr w:type="spellStart"/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วท</w:t>
            </w:r>
            <w:proofErr w:type="spellEnd"/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.ม. (เทคโนโลยีสารสนเทศ)</w:t>
            </w:r>
          </w:p>
          <w:p w:rsidR="00CE5A3A" w:rsidRPr="0014694D" w:rsidRDefault="00CE5A3A" w:rsidP="00CE5A3A">
            <w:pPr>
              <w:ind w:right="-108"/>
              <w:rPr>
                <w:rFonts w:ascii="TH SarabunPSK" w:hAnsi="TH SarabunPSK" w:cs="TH SarabunPSK"/>
                <w:sz w:val="26"/>
                <w:szCs w:val="26"/>
              </w:rPr>
            </w:pPr>
            <w:proofErr w:type="spellStart"/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lastRenderedPageBreak/>
              <w:t>บธ.บ</w:t>
            </w:r>
            <w:proofErr w:type="spellEnd"/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. (ระบบ</w:t>
            </w:r>
            <w:r w:rsidRPr="0014694D">
              <w:rPr>
                <w:rFonts w:ascii="TH SarabunPSK" w:hAnsi="TH SarabunPSK" w:cs="TH SarabunPSK"/>
                <w:sz w:val="26"/>
                <w:szCs w:val="26"/>
              </w:rPr>
              <w:t xml:space="preserve">  </w:t>
            </w: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สารสนเทศ)</w:t>
            </w:r>
          </w:p>
        </w:tc>
        <w:tc>
          <w:tcPr>
            <w:tcW w:w="915" w:type="pct"/>
          </w:tcPr>
          <w:p w:rsidR="00CE5A3A" w:rsidRPr="0014694D" w:rsidRDefault="00CE5A3A" w:rsidP="00CE5A3A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lastRenderedPageBreak/>
              <w:t>มหาวิทยาลัยศรีปทุม</w:t>
            </w:r>
          </w:p>
          <w:p w:rsidR="00CE5A3A" w:rsidRPr="0014694D" w:rsidRDefault="00CE5A3A" w:rsidP="00CE5A3A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CE5A3A" w:rsidRPr="0014694D" w:rsidRDefault="00CE5A3A" w:rsidP="00650E7A">
            <w:pPr>
              <w:snapToGrid w:val="0"/>
              <w:ind w:left="13" w:right="-116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lastRenderedPageBreak/>
              <w:t>สถาบันเทคโน</w:t>
            </w:r>
            <w:r w:rsidRPr="0014694D"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</w:rPr>
              <w:t>โลยี</w:t>
            </w:r>
            <w:r w:rsidRPr="0014694D">
              <w:rPr>
                <w:rFonts w:ascii="TH SarabunPSK" w:hAnsi="TH SarabunPSK" w:cs="TH SarabunPSK"/>
                <w:color w:val="000000"/>
                <w:sz w:val="26"/>
                <w:szCs w:val="26"/>
              </w:rPr>
              <w:br/>
            </w:r>
            <w:r w:rsidRPr="0014694D"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</w:rPr>
              <w:t>ราชมงคล</w:t>
            </w:r>
            <w:r w:rsidR="00650E7A"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</w:rPr>
              <w:t>ธัญบุรี</w:t>
            </w:r>
            <w:r w:rsidR="0031149E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br/>
            </w:r>
          </w:p>
        </w:tc>
        <w:tc>
          <w:tcPr>
            <w:tcW w:w="333" w:type="pct"/>
          </w:tcPr>
          <w:p w:rsidR="00CE5A3A" w:rsidRPr="0014694D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</w:rPr>
              <w:lastRenderedPageBreak/>
              <w:t>2548</w:t>
            </w:r>
          </w:p>
          <w:p w:rsidR="00CE5A3A" w:rsidRPr="0014694D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4694D" w:rsidRDefault="0014694D" w:rsidP="00CE5A3A">
            <w:pPr>
              <w:ind w:left="-76" w:right="-104" w:hanging="2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CE5A3A" w:rsidRPr="0014694D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</w:rPr>
              <w:lastRenderedPageBreak/>
              <w:t>2545</w:t>
            </w:r>
          </w:p>
        </w:tc>
        <w:tc>
          <w:tcPr>
            <w:tcW w:w="311" w:type="pct"/>
          </w:tcPr>
          <w:p w:rsidR="00CE5A3A" w:rsidRPr="0014694D" w:rsidRDefault="00CE5A3A" w:rsidP="00CE5A3A">
            <w:pPr>
              <w:jc w:val="center"/>
              <w:rPr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lastRenderedPageBreak/>
              <w:t>12</w:t>
            </w:r>
          </w:p>
        </w:tc>
        <w:tc>
          <w:tcPr>
            <w:tcW w:w="311" w:type="pct"/>
          </w:tcPr>
          <w:p w:rsidR="00CE5A3A" w:rsidRPr="0014694D" w:rsidRDefault="00CE5A3A" w:rsidP="00CE5A3A">
            <w:pPr>
              <w:jc w:val="center"/>
              <w:rPr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301" w:type="pct"/>
          </w:tcPr>
          <w:p w:rsidR="00CE5A3A" w:rsidRPr="0014694D" w:rsidRDefault="00CE5A3A" w:rsidP="00CE5A3A">
            <w:pPr>
              <w:jc w:val="center"/>
              <w:rPr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301" w:type="pct"/>
          </w:tcPr>
          <w:p w:rsidR="00CE5A3A" w:rsidRPr="0014694D" w:rsidRDefault="00CE5A3A" w:rsidP="00CE5A3A">
            <w:pPr>
              <w:jc w:val="center"/>
              <w:rPr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</w:tr>
      <w:tr w:rsidR="00CE5A3A" w:rsidRPr="0014694D" w:rsidTr="00690B09">
        <w:trPr>
          <w:jc w:val="center"/>
        </w:trPr>
        <w:tc>
          <w:tcPr>
            <w:tcW w:w="314" w:type="pct"/>
          </w:tcPr>
          <w:p w:rsidR="00CE5A3A" w:rsidRPr="0014694D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</w:rPr>
              <w:t>6</w:t>
            </w:r>
          </w:p>
        </w:tc>
        <w:tc>
          <w:tcPr>
            <w:tcW w:w="855" w:type="pct"/>
          </w:tcPr>
          <w:p w:rsidR="00CE5A3A" w:rsidRPr="0014694D" w:rsidRDefault="00CE5A3A" w:rsidP="00CE5A3A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นาง</w:t>
            </w: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กมลมาศ</w:t>
            </w:r>
          </w:p>
          <w:p w:rsidR="00CE5A3A" w:rsidRPr="0014694D" w:rsidRDefault="00CE5A3A" w:rsidP="00CE5A3A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วงษ์ใหญ่</w:t>
            </w:r>
            <w:r w:rsidRPr="0014694D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</w:p>
          <w:p w:rsidR="00CE5A3A" w:rsidRPr="0014694D" w:rsidRDefault="00CE5A3A" w:rsidP="00CE5A3A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25" w:type="pct"/>
          </w:tcPr>
          <w:p w:rsidR="00CE5A3A" w:rsidRPr="0014694D" w:rsidRDefault="00CE5A3A" w:rsidP="00CE5A3A">
            <w:pPr>
              <w:ind w:left="-152" w:right="-109" w:firstLine="1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ผู้ช่วย</w:t>
            </w:r>
          </w:p>
          <w:p w:rsidR="00CE5A3A" w:rsidRPr="0014694D" w:rsidRDefault="00CE5A3A" w:rsidP="00CE5A3A">
            <w:pPr>
              <w:ind w:left="-112" w:right="-89" w:hanging="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ศาสตราจารย์</w:t>
            </w:r>
          </w:p>
        </w:tc>
        <w:tc>
          <w:tcPr>
            <w:tcW w:w="734" w:type="pct"/>
          </w:tcPr>
          <w:p w:rsidR="00CE5A3A" w:rsidRPr="0014694D" w:rsidRDefault="00CE5A3A" w:rsidP="00CE5A3A">
            <w:pPr>
              <w:ind w:right="54" w:hanging="12"/>
              <w:rPr>
                <w:rFonts w:ascii="TH SarabunPSK" w:hAnsi="TH SarabunPSK" w:cs="TH SarabunPSK"/>
                <w:spacing w:val="-8"/>
                <w:sz w:val="26"/>
                <w:szCs w:val="26"/>
              </w:rPr>
            </w:pPr>
            <w:proofErr w:type="spellStart"/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ว</w:t>
            </w: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ท</w:t>
            </w:r>
            <w:proofErr w:type="spellEnd"/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.ม. </w:t>
            </w:r>
            <w:r w:rsidRPr="0014694D">
              <w:rPr>
                <w:rFonts w:ascii="TH SarabunPSK" w:hAnsi="TH SarabunPSK" w:cs="TH SarabunPSK"/>
                <w:sz w:val="26"/>
                <w:szCs w:val="26"/>
              </w:rPr>
              <w:t>(</w:t>
            </w: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วิทยาการ</w:t>
            </w:r>
            <w:r w:rsidRPr="0014694D">
              <w:rPr>
                <w:rFonts w:ascii="TH SarabunPSK" w:hAnsi="TH SarabunPSK" w:cs="TH SarabunPSK"/>
                <w:spacing w:val="-8"/>
                <w:sz w:val="26"/>
                <w:szCs w:val="26"/>
                <w:cs/>
              </w:rPr>
              <w:t>คอมพิวเตอร์</w:t>
            </w:r>
            <w:r w:rsidRPr="0014694D">
              <w:rPr>
                <w:rFonts w:ascii="TH SarabunPSK" w:hAnsi="TH SarabunPSK" w:cs="TH SarabunPSK"/>
                <w:spacing w:val="-8"/>
                <w:sz w:val="26"/>
                <w:szCs w:val="26"/>
              </w:rPr>
              <w:t>)</w:t>
            </w:r>
          </w:p>
          <w:p w:rsidR="00CE5A3A" w:rsidRPr="0014694D" w:rsidRDefault="00CE5A3A" w:rsidP="00CE5A3A">
            <w:pPr>
              <w:ind w:right="54" w:hanging="12"/>
              <w:rPr>
                <w:rFonts w:ascii="TH SarabunPSK" w:hAnsi="TH SarabunPSK" w:cs="TH SarabunPSK"/>
                <w:sz w:val="26"/>
                <w:szCs w:val="26"/>
              </w:rPr>
            </w:pPr>
            <w:proofErr w:type="spellStart"/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บ</w:t>
            </w:r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>ธ.บ</w:t>
            </w:r>
            <w:proofErr w:type="spellEnd"/>
            <w:r w:rsidRPr="0014694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. </w:t>
            </w:r>
            <w:r w:rsidRPr="0014694D">
              <w:rPr>
                <w:rFonts w:ascii="TH SarabunPSK" w:hAnsi="TH SarabunPSK" w:cs="TH SarabunPSK"/>
                <w:sz w:val="26"/>
                <w:szCs w:val="26"/>
              </w:rPr>
              <w:t>(</w:t>
            </w: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คอมพิวเตอร์ธุรกิจ</w:t>
            </w:r>
            <w:r w:rsidRPr="0014694D">
              <w:rPr>
                <w:rFonts w:ascii="TH SarabunPSK" w:hAnsi="TH SarabunPSK" w:cs="TH SarabunPSK"/>
                <w:sz w:val="26"/>
                <w:szCs w:val="26"/>
              </w:rPr>
              <w:t>)</w:t>
            </w:r>
          </w:p>
        </w:tc>
        <w:tc>
          <w:tcPr>
            <w:tcW w:w="915" w:type="pct"/>
          </w:tcPr>
          <w:p w:rsidR="00CE5A3A" w:rsidRPr="0014694D" w:rsidRDefault="00CE5A3A" w:rsidP="00CE5A3A">
            <w:pPr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มหาวิทยาลัยรังสิต</w:t>
            </w:r>
          </w:p>
          <w:p w:rsidR="00CE5A3A" w:rsidRPr="0014694D" w:rsidRDefault="00CE5A3A" w:rsidP="00CE5A3A">
            <w:pPr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CE5A3A" w:rsidRPr="0014694D" w:rsidRDefault="00CE5A3A" w:rsidP="00CE5A3A">
            <w:pPr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CE5A3A" w:rsidRPr="0014694D" w:rsidRDefault="00CE5A3A" w:rsidP="000140E3">
            <w:pPr>
              <w:snapToGrid w:val="0"/>
              <w:ind w:right="73"/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</w:t>
            </w:r>
            <w:r w:rsidR="000140E3" w:rsidRPr="0014694D">
              <w:rPr>
                <w:rFonts w:ascii="TH SarabunPSK" w:hAnsi="TH SarabunPSK" w:cs="TH SarabunPSK"/>
                <w:sz w:val="26"/>
                <w:szCs w:val="26"/>
              </w:rPr>
              <w:br/>
            </w: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ศรีปทุม</w:t>
            </w:r>
          </w:p>
        </w:tc>
        <w:tc>
          <w:tcPr>
            <w:tcW w:w="333" w:type="pct"/>
          </w:tcPr>
          <w:p w:rsidR="00CE5A3A" w:rsidRPr="0014694D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</w:rPr>
              <w:t>2545</w:t>
            </w:r>
          </w:p>
          <w:p w:rsidR="00CE5A3A" w:rsidRPr="0014694D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CE5A3A" w:rsidRPr="0014694D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4694D" w:rsidRPr="0014694D" w:rsidRDefault="0014694D" w:rsidP="00CE5A3A">
            <w:pPr>
              <w:ind w:left="-76" w:right="-104" w:hanging="2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CE5A3A" w:rsidRPr="0014694D" w:rsidRDefault="00CE5A3A" w:rsidP="00CE5A3A">
            <w:pPr>
              <w:ind w:left="-76" w:right="-104" w:hanging="2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</w:rPr>
              <w:t>2539</w:t>
            </w:r>
          </w:p>
        </w:tc>
        <w:tc>
          <w:tcPr>
            <w:tcW w:w="311" w:type="pct"/>
          </w:tcPr>
          <w:p w:rsidR="00CE5A3A" w:rsidRPr="0014694D" w:rsidRDefault="00CE5A3A" w:rsidP="00CE5A3A">
            <w:pPr>
              <w:jc w:val="center"/>
              <w:rPr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311" w:type="pct"/>
          </w:tcPr>
          <w:p w:rsidR="00CE5A3A" w:rsidRPr="0014694D" w:rsidRDefault="00CE5A3A" w:rsidP="00CE5A3A">
            <w:pPr>
              <w:jc w:val="center"/>
              <w:rPr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301" w:type="pct"/>
          </w:tcPr>
          <w:p w:rsidR="00CE5A3A" w:rsidRPr="0014694D" w:rsidRDefault="00CE5A3A" w:rsidP="00CE5A3A">
            <w:pPr>
              <w:jc w:val="center"/>
              <w:rPr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301" w:type="pct"/>
          </w:tcPr>
          <w:p w:rsidR="00CE5A3A" w:rsidRPr="0014694D" w:rsidRDefault="00CE5A3A" w:rsidP="00CE5A3A">
            <w:pPr>
              <w:jc w:val="center"/>
              <w:rPr>
                <w:sz w:val="26"/>
                <w:szCs w:val="26"/>
              </w:rPr>
            </w:pPr>
            <w:r w:rsidRPr="0014694D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</w:tr>
    </w:tbl>
    <w:p w:rsidR="0014694D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CE5A3A" w:rsidRPr="00C92FF4" w:rsidRDefault="00CE5A3A" w:rsidP="00CE5A3A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3.2.2 </w:t>
      </w:r>
      <w:r w:rsidRPr="00C92FF4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</w:t>
      </w:r>
      <w:r w:rsidRPr="00C92FF4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</w:p>
    <w:p w:rsidR="00CE5A3A" w:rsidRPr="00822900" w:rsidRDefault="00CE5A3A" w:rsidP="00CE5A3A">
      <w:pPr>
        <w:ind w:left="360" w:firstLine="360"/>
        <w:jc w:val="thaiDistribute"/>
        <w:rPr>
          <w:rFonts w:ascii="TH SarabunPSK" w:hAnsi="TH SarabunPSK" w:cs="TH SarabunPSK"/>
          <w:b/>
          <w:bCs/>
          <w:color w:val="FF0000"/>
        </w:rPr>
      </w:pPr>
    </w:p>
    <w:tbl>
      <w:tblPr>
        <w:tblW w:w="51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8"/>
        <w:gridCol w:w="1659"/>
        <w:gridCol w:w="1118"/>
        <w:gridCol w:w="1513"/>
        <w:gridCol w:w="1750"/>
        <w:gridCol w:w="526"/>
        <w:gridCol w:w="526"/>
        <w:gridCol w:w="526"/>
        <w:gridCol w:w="480"/>
      </w:tblGrid>
      <w:tr w:rsidR="00BE486B" w:rsidRPr="00602BFE" w:rsidTr="0014694D">
        <w:trPr>
          <w:trHeight w:val="440"/>
          <w:tblHeader/>
          <w:jc w:val="center"/>
        </w:trPr>
        <w:tc>
          <w:tcPr>
            <w:tcW w:w="257" w:type="pct"/>
            <w:vMerge w:val="restart"/>
            <w:vAlign w:val="center"/>
          </w:tcPr>
          <w:p w:rsidR="00CE5A3A" w:rsidRPr="00602BFE" w:rsidRDefault="00CE5A3A" w:rsidP="00CE5A3A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02BF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972" w:type="pct"/>
            <w:vMerge w:val="restart"/>
            <w:vAlign w:val="center"/>
          </w:tcPr>
          <w:p w:rsidR="00CE5A3A" w:rsidRPr="00602BFE" w:rsidRDefault="00CE5A3A" w:rsidP="00CE5A3A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02BF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ชื่อ–นามสกุล</w:t>
            </w:r>
          </w:p>
        </w:tc>
        <w:tc>
          <w:tcPr>
            <w:tcW w:w="655" w:type="pct"/>
            <w:vMerge w:val="restart"/>
            <w:vAlign w:val="center"/>
          </w:tcPr>
          <w:p w:rsidR="00CE5A3A" w:rsidRPr="00602BFE" w:rsidRDefault="00CE5A3A" w:rsidP="000140E3">
            <w:pPr>
              <w:pStyle w:val="8"/>
              <w:snapToGrid w:val="0"/>
              <w:ind w:right="17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602BFE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ตำแหน่ง</w:t>
            </w:r>
          </w:p>
          <w:p w:rsidR="00CE5A3A" w:rsidRPr="00602BFE" w:rsidRDefault="00CE5A3A" w:rsidP="000140E3">
            <w:pPr>
              <w:pStyle w:val="8"/>
              <w:snapToGrid w:val="0"/>
              <w:ind w:right="17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02BFE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วิชาการ</w:t>
            </w:r>
          </w:p>
        </w:tc>
        <w:tc>
          <w:tcPr>
            <w:tcW w:w="886" w:type="pct"/>
            <w:vMerge w:val="restart"/>
            <w:vAlign w:val="center"/>
          </w:tcPr>
          <w:p w:rsidR="00CE5A3A" w:rsidRPr="00602BFE" w:rsidRDefault="00CE5A3A" w:rsidP="00CE5A3A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02BFE">
              <w:rPr>
                <w:rFonts w:ascii="TH SarabunPSK" w:hAnsi="TH SarabunPSK" w:cs="TH SarabunPSK"/>
                <w:b/>
                <w:bCs/>
                <w:cs/>
              </w:rPr>
              <w:t>คุณวุฒิ</w:t>
            </w:r>
            <w:r w:rsidRPr="00602BFE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  <w:r w:rsidRPr="00602BFE">
              <w:rPr>
                <w:rFonts w:ascii="TH SarabunPSK" w:hAnsi="TH SarabunPSK" w:cs="TH SarabunPSK"/>
                <w:b/>
                <w:bCs/>
                <w:cs/>
              </w:rPr>
              <w:t>สาขาวิชาเอก</w:t>
            </w:r>
          </w:p>
        </w:tc>
        <w:tc>
          <w:tcPr>
            <w:tcW w:w="1025" w:type="pct"/>
            <w:vMerge w:val="restart"/>
            <w:vAlign w:val="center"/>
          </w:tcPr>
          <w:p w:rsidR="00CE5A3A" w:rsidRPr="00602BFE" w:rsidRDefault="00CE5A3A" w:rsidP="000140E3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</w:rPr>
            </w:pPr>
            <w:r w:rsidRPr="00602BFE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สถาบัน</w:t>
            </w:r>
          </w:p>
          <w:p w:rsidR="00CE5A3A" w:rsidRPr="00602BFE" w:rsidRDefault="00CE5A3A" w:rsidP="000140E3">
            <w:pPr>
              <w:pStyle w:val="8"/>
              <w:ind w:right="0" w:hanging="108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602BFE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1205" w:type="pct"/>
            <w:gridSpan w:val="4"/>
            <w:vAlign w:val="center"/>
          </w:tcPr>
          <w:p w:rsidR="00CE5A3A" w:rsidRPr="00602BFE" w:rsidRDefault="00CE5A3A" w:rsidP="00CE5A3A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02BF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ภาระการสอน (ชม./สัปดาห์)</w:t>
            </w:r>
          </w:p>
        </w:tc>
      </w:tr>
      <w:tr w:rsidR="00BE486B" w:rsidRPr="00602BFE" w:rsidTr="0014694D">
        <w:trPr>
          <w:tblHeader/>
          <w:jc w:val="center"/>
        </w:trPr>
        <w:tc>
          <w:tcPr>
            <w:tcW w:w="257" w:type="pct"/>
            <w:vMerge/>
            <w:vAlign w:val="center"/>
          </w:tcPr>
          <w:p w:rsidR="00CE5A3A" w:rsidRPr="00602BFE" w:rsidRDefault="00CE5A3A" w:rsidP="00CE5A3A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72" w:type="pct"/>
            <w:vMerge/>
            <w:vAlign w:val="center"/>
          </w:tcPr>
          <w:p w:rsidR="00CE5A3A" w:rsidRPr="00602BFE" w:rsidRDefault="00CE5A3A" w:rsidP="00CE5A3A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55" w:type="pct"/>
            <w:vMerge/>
            <w:vAlign w:val="center"/>
          </w:tcPr>
          <w:p w:rsidR="00CE5A3A" w:rsidRPr="00602BFE" w:rsidRDefault="00CE5A3A" w:rsidP="000140E3">
            <w:pPr>
              <w:ind w:right="17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86" w:type="pct"/>
            <w:vMerge/>
            <w:vAlign w:val="center"/>
          </w:tcPr>
          <w:p w:rsidR="00CE5A3A" w:rsidRPr="00602BFE" w:rsidRDefault="00CE5A3A" w:rsidP="00CE5A3A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25" w:type="pct"/>
            <w:vMerge/>
            <w:vAlign w:val="center"/>
          </w:tcPr>
          <w:p w:rsidR="00CE5A3A" w:rsidRPr="00602BFE" w:rsidRDefault="00CE5A3A" w:rsidP="000140E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08" w:type="pct"/>
          </w:tcPr>
          <w:p w:rsidR="00CE5A3A" w:rsidRPr="00602BFE" w:rsidRDefault="00CE5A3A" w:rsidP="00CE5A3A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2560</w:t>
            </w:r>
          </w:p>
        </w:tc>
        <w:tc>
          <w:tcPr>
            <w:tcW w:w="308" w:type="pct"/>
          </w:tcPr>
          <w:p w:rsidR="00CE5A3A" w:rsidRPr="00602BFE" w:rsidRDefault="00CE5A3A" w:rsidP="00CE5A3A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2561</w:t>
            </w:r>
          </w:p>
        </w:tc>
        <w:tc>
          <w:tcPr>
            <w:tcW w:w="308" w:type="pct"/>
          </w:tcPr>
          <w:p w:rsidR="00CE5A3A" w:rsidRPr="00602BFE" w:rsidRDefault="00CE5A3A" w:rsidP="00CE5A3A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2562</w:t>
            </w:r>
          </w:p>
        </w:tc>
        <w:tc>
          <w:tcPr>
            <w:tcW w:w="281" w:type="pct"/>
          </w:tcPr>
          <w:p w:rsidR="00CE5A3A" w:rsidRPr="00602BFE" w:rsidRDefault="00CE5A3A" w:rsidP="00CE5A3A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2563</w:t>
            </w:r>
          </w:p>
        </w:tc>
      </w:tr>
      <w:tr w:rsidR="00BE486B" w:rsidRPr="00602BFE" w:rsidTr="0014694D">
        <w:trPr>
          <w:jc w:val="center"/>
        </w:trPr>
        <w:tc>
          <w:tcPr>
            <w:tcW w:w="257" w:type="pct"/>
          </w:tcPr>
          <w:p w:rsidR="00CE5A3A" w:rsidRPr="000C1D05" w:rsidRDefault="00CE5A3A" w:rsidP="00CE5A3A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0C1D05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972" w:type="pct"/>
          </w:tcPr>
          <w:p w:rsidR="00CE5A3A" w:rsidRPr="000C1D05" w:rsidRDefault="00CE5A3A" w:rsidP="00CE5A3A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นางสาว</w:t>
            </w:r>
            <w:r w:rsidRPr="000C1D05">
              <w:rPr>
                <w:rFonts w:ascii="TH SarabunPSK" w:hAnsi="TH SarabunPSK" w:cs="TH SarabunPSK" w:hint="cs"/>
                <w:cs/>
              </w:rPr>
              <w:t xml:space="preserve">อรรถพร  </w:t>
            </w:r>
            <w:r>
              <w:rPr>
                <w:rFonts w:ascii="TH SarabunPSK" w:hAnsi="TH SarabunPSK" w:cs="TH SarabunPSK"/>
              </w:rPr>
              <w:br/>
            </w:r>
            <w:r w:rsidRPr="000C1D05">
              <w:rPr>
                <w:rFonts w:ascii="TH SarabunPSK" w:hAnsi="TH SarabunPSK" w:cs="TH SarabunPSK" w:hint="cs"/>
                <w:cs/>
              </w:rPr>
              <w:t>ธนู</w:t>
            </w:r>
            <w:proofErr w:type="spellStart"/>
            <w:r w:rsidRPr="000C1D05">
              <w:rPr>
                <w:rFonts w:ascii="TH SarabunPSK" w:hAnsi="TH SarabunPSK" w:cs="TH SarabunPSK" w:hint="cs"/>
                <w:cs/>
              </w:rPr>
              <w:t>เพ็ชร์</w:t>
            </w:r>
            <w:proofErr w:type="spellEnd"/>
          </w:p>
        </w:tc>
        <w:tc>
          <w:tcPr>
            <w:tcW w:w="655" w:type="pct"/>
          </w:tcPr>
          <w:p w:rsidR="00CE5A3A" w:rsidRPr="000C1D05" w:rsidRDefault="00CE5A3A" w:rsidP="000140E3">
            <w:pPr>
              <w:snapToGrid w:val="0"/>
              <w:ind w:left="-112" w:right="17" w:hanging="9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อาจารย์</w:t>
            </w:r>
          </w:p>
        </w:tc>
        <w:tc>
          <w:tcPr>
            <w:tcW w:w="886" w:type="pct"/>
          </w:tcPr>
          <w:p w:rsidR="00CE5A3A" w:rsidRDefault="00CE5A3A" w:rsidP="000140E3">
            <w:pPr>
              <w:rPr>
                <w:rFonts w:ascii="TH SarabunPSK" w:hAnsi="TH SarabunPSK" w:cs="TH SarabunPSK"/>
              </w:rPr>
            </w:pPr>
            <w:proofErr w:type="spellStart"/>
            <w:r w:rsidRPr="003F23C9">
              <w:rPr>
                <w:rFonts w:ascii="TH SarabunPSK" w:hAnsi="TH SarabunPSK" w:cs="TH SarabunPSK"/>
                <w:cs/>
              </w:rPr>
              <w:t>วท</w:t>
            </w:r>
            <w:proofErr w:type="spellEnd"/>
            <w:r w:rsidRPr="003F23C9">
              <w:rPr>
                <w:rFonts w:ascii="TH SarabunPSK" w:hAnsi="TH SarabunPSK" w:cs="TH SarabunPSK"/>
                <w:cs/>
              </w:rPr>
              <w:t xml:space="preserve">.ม. </w:t>
            </w:r>
            <w:r w:rsidRPr="003F23C9">
              <w:rPr>
                <w:rFonts w:ascii="TH SarabunPSK" w:hAnsi="TH SarabunPSK" w:cs="TH SarabunPSK" w:hint="cs"/>
                <w:cs/>
              </w:rPr>
              <w:t>(</w:t>
            </w:r>
            <w:r w:rsidRPr="003F23C9">
              <w:rPr>
                <w:rFonts w:ascii="TH SarabunPSK" w:hAnsi="TH SarabunPSK" w:cs="TH SarabunPSK"/>
                <w:cs/>
              </w:rPr>
              <w:t>เทคโนโลยีสารสนเทศ</w:t>
            </w:r>
            <w:r w:rsidRPr="003F23C9">
              <w:rPr>
                <w:rFonts w:ascii="TH SarabunPSK" w:hAnsi="TH SarabunPSK" w:cs="TH SarabunPSK" w:hint="cs"/>
                <w:cs/>
              </w:rPr>
              <w:t>)</w:t>
            </w:r>
          </w:p>
          <w:p w:rsidR="00CE5A3A" w:rsidRPr="003F23C9" w:rsidRDefault="00CE5A3A" w:rsidP="000140E3">
            <w:pPr>
              <w:rPr>
                <w:rFonts w:ascii="TH SarabunPSK" w:hAnsi="TH SarabunPSK" w:cs="TH SarabunPSK"/>
                <w:cs/>
              </w:rPr>
            </w:pPr>
            <w:proofErr w:type="spellStart"/>
            <w:r w:rsidRPr="003F23C9">
              <w:rPr>
                <w:rFonts w:ascii="TH SarabunPSK" w:hAnsi="TH SarabunPSK" w:cs="TH SarabunPSK"/>
                <w:cs/>
              </w:rPr>
              <w:t>วท</w:t>
            </w:r>
            <w:proofErr w:type="spellEnd"/>
            <w:r w:rsidRPr="003F23C9">
              <w:rPr>
                <w:rFonts w:ascii="TH SarabunPSK" w:hAnsi="TH SarabunPSK" w:cs="TH SarabunPSK"/>
              </w:rPr>
              <w:t>.</w:t>
            </w:r>
            <w:r w:rsidRPr="003F23C9">
              <w:rPr>
                <w:rFonts w:ascii="TH SarabunPSK" w:hAnsi="TH SarabunPSK" w:cs="TH SarabunPSK" w:hint="cs"/>
                <w:cs/>
              </w:rPr>
              <w:t>บ</w:t>
            </w:r>
            <w:r w:rsidRPr="003F23C9">
              <w:rPr>
                <w:rFonts w:ascii="TH SarabunPSK" w:hAnsi="TH SarabunPSK" w:cs="TH SarabunPSK"/>
              </w:rPr>
              <w:t xml:space="preserve">. </w:t>
            </w:r>
            <w:r w:rsidRPr="003F23C9">
              <w:rPr>
                <w:rFonts w:ascii="TH SarabunPSK" w:hAnsi="TH SarabunPSK" w:cs="TH SarabunPSK" w:hint="cs"/>
                <w:cs/>
              </w:rPr>
              <w:t>(</w:t>
            </w:r>
            <w:r>
              <w:rPr>
                <w:rFonts w:ascii="TH SarabunPSK" w:hAnsi="TH SarabunPSK" w:cs="TH SarabunPSK" w:hint="cs"/>
                <w:cs/>
              </w:rPr>
              <w:t>เทคโนโลยีสารสนเทศ</w:t>
            </w:r>
            <w:r w:rsidRPr="003F23C9"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1025" w:type="pct"/>
          </w:tcPr>
          <w:p w:rsidR="00CE5A3A" w:rsidRDefault="00CE5A3A" w:rsidP="000140E3">
            <w:pPr>
              <w:rPr>
                <w:rFonts w:ascii="TH SarabunPSK" w:hAnsi="TH SarabunPSK" w:cs="TH SarabunPSK"/>
                <w:color w:val="000000" w:themeColor="text1"/>
              </w:rPr>
            </w:pPr>
            <w:r w:rsidRPr="003F23C9">
              <w:rPr>
                <w:rFonts w:ascii="TH SarabunPSK" w:hAnsi="TH SarabunPSK" w:cs="TH SarabunPSK"/>
                <w:color w:val="000000" w:themeColor="text1"/>
                <w:cs/>
              </w:rPr>
              <w:t>มหาวิทยาลัยศรีปทุม</w:t>
            </w:r>
          </w:p>
          <w:p w:rsidR="00CE5A3A" w:rsidRDefault="00CE5A3A" w:rsidP="000140E3">
            <w:pPr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มหาวิทยาลัยเทคโนโลยี </w:t>
            </w:r>
          </w:p>
          <w:p w:rsidR="00CE5A3A" w:rsidRPr="003F23C9" w:rsidRDefault="00CE5A3A" w:rsidP="000140E3">
            <w:pPr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พระจอมเกล้าธนบุรี</w:t>
            </w:r>
          </w:p>
        </w:tc>
        <w:tc>
          <w:tcPr>
            <w:tcW w:w="308" w:type="pct"/>
          </w:tcPr>
          <w:p w:rsidR="00CE5A3A" w:rsidRDefault="00CE5A3A" w:rsidP="00CE5A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08" w:type="pct"/>
          </w:tcPr>
          <w:p w:rsidR="00CE5A3A" w:rsidRDefault="00CE5A3A" w:rsidP="00CE5A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08" w:type="pct"/>
          </w:tcPr>
          <w:p w:rsidR="00CE5A3A" w:rsidRDefault="00CE5A3A" w:rsidP="00CE5A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81" w:type="pct"/>
          </w:tcPr>
          <w:p w:rsidR="00CE5A3A" w:rsidRDefault="00CE5A3A" w:rsidP="00CE5A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BE486B" w:rsidRPr="00602BFE" w:rsidTr="0014694D">
        <w:trPr>
          <w:jc w:val="center"/>
        </w:trPr>
        <w:tc>
          <w:tcPr>
            <w:tcW w:w="257" w:type="pct"/>
          </w:tcPr>
          <w:p w:rsidR="00CE5A3A" w:rsidRPr="000C1D05" w:rsidRDefault="00CE5A3A" w:rsidP="00CE5A3A">
            <w:pPr>
              <w:snapToGrid w:val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972" w:type="pct"/>
          </w:tcPr>
          <w:p w:rsidR="00CE5A3A" w:rsidRPr="00242318" w:rsidRDefault="00CE5A3A" w:rsidP="00CE5A3A">
            <w:pPr>
              <w:rPr>
                <w:rFonts w:ascii="TH SarabunPSK" w:hAnsi="TH SarabunPSK" w:cs="TH SarabunPSK"/>
              </w:rPr>
            </w:pPr>
            <w:r w:rsidRPr="00242318">
              <w:rPr>
                <w:rFonts w:ascii="TH SarabunPSK" w:hAnsi="TH SarabunPSK" w:cs="TH SarabunPSK" w:hint="cs"/>
                <w:cs/>
              </w:rPr>
              <w:t>นาง</w:t>
            </w:r>
            <w:r w:rsidRPr="00242318">
              <w:rPr>
                <w:rFonts w:ascii="TH SarabunPSK" w:hAnsi="TH SarabunPSK" w:cs="TH SarabunPSK"/>
                <w:cs/>
              </w:rPr>
              <w:t>กมลมาศ</w:t>
            </w:r>
          </w:p>
          <w:p w:rsidR="00CE5A3A" w:rsidRPr="00242318" w:rsidRDefault="00CE5A3A" w:rsidP="00CE5A3A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  <w:r w:rsidRPr="00242318">
              <w:rPr>
                <w:rFonts w:ascii="TH SarabunPSK" w:hAnsi="TH SarabunPSK" w:cs="TH SarabunPSK"/>
                <w:cs/>
              </w:rPr>
              <w:t>วงษ์ใหญ่</w:t>
            </w:r>
            <w:r w:rsidRPr="00242318">
              <w:rPr>
                <w:rFonts w:ascii="TH SarabunPSK" w:hAnsi="TH SarabunPSK" w:cs="TH SarabunPSK"/>
              </w:rPr>
              <w:t xml:space="preserve"> </w:t>
            </w:r>
          </w:p>
          <w:p w:rsidR="00CE5A3A" w:rsidRPr="00242318" w:rsidRDefault="00CE5A3A" w:rsidP="00CE5A3A">
            <w:pPr>
              <w:snapToGrid w:val="0"/>
              <w:ind w:right="-74"/>
              <w:jc w:val="both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655" w:type="pct"/>
          </w:tcPr>
          <w:p w:rsidR="00CE5A3A" w:rsidRPr="00242318" w:rsidRDefault="00CE5A3A" w:rsidP="000140E3">
            <w:pPr>
              <w:ind w:left="-152" w:right="17" w:firstLine="1"/>
              <w:jc w:val="center"/>
              <w:rPr>
                <w:rFonts w:ascii="TH SarabunPSK" w:hAnsi="TH SarabunPSK" w:cs="TH SarabunPSK"/>
              </w:rPr>
            </w:pPr>
            <w:r w:rsidRPr="00242318">
              <w:rPr>
                <w:rFonts w:ascii="TH SarabunPSK" w:hAnsi="TH SarabunPSK" w:cs="TH SarabunPSK" w:hint="cs"/>
                <w:cs/>
              </w:rPr>
              <w:t>ผู้ช่วย</w:t>
            </w:r>
          </w:p>
          <w:p w:rsidR="00CE5A3A" w:rsidRPr="00242318" w:rsidRDefault="00CE5A3A" w:rsidP="000140E3">
            <w:pPr>
              <w:ind w:left="-112" w:right="17" w:hanging="9"/>
              <w:jc w:val="center"/>
              <w:rPr>
                <w:rFonts w:ascii="TH SarabunPSK" w:hAnsi="TH SarabunPSK" w:cs="TH SarabunPSK"/>
              </w:rPr>
            </w:pPr>
            <w:r w:rsidRPr="00242318">
              <w:rPr>
                <w:rFonts w:ascii="TH SarabunPSK" w:hAnsi="TH SarabunPSK" w:cs="TH SarabunPSK" w:hint="cs"/>
                <w:cs/>
              </w:rPr>
              <w:t>ศาสตราจารย์</w:t>
            </w:r>
          </w:p>
        </w:tc>
        <w:tc>
          <w:tcPr>
            <w:tcW w:w="886" w:type="pct"/>
          </w:tcPr>
          <w:p w:rsidR="00CE5A3A" w:rsidRPr="00242318" w:rsidRDefault="00CE5A3A" w:rsidP="000140E3">
            <w:pPr>
              <w:ind w:right="54" w:hanging="12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  <w:cs/>
              </w:rPr>
              <w:t>ว</w:t>
            </w:r>
            <w:r>
              <w:rPr>
                <w:rFonts w:ascii="TH SarabunPSK" w:hAnsi="TH SarabunPSK" w:cs="TH SarabunPSK" w:hint="cs"/>
                <w:cs/>
              </w:rPr>
              <w:t>ท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.ม. </w:t>
            </w:r>
            <w:r w:rsidRPr="00242318">
              <w:rPr>
                <w:rFonts w:ascii="TH SarabunPSK" w:hAnsi="TH SarabunPSK" w:cs="TH SarabunPSK"/>
              </w:rPr>
              <w:t>(</w:t>
            </w:r>
            <w:r w:rsidRPr="00242318">
              <w:rPr>
                <w:rFonts w:ascii="TH SarabunPSK" w:hAnsi="TH SarabunPSK" w:cs="TH SarabunPSK"/>
                <w:cs/>
              </w:rPr>
              <w:t>วิทยาการคอมพิวเตอร์</w:t>
            </w:r>
            <w:r w:rsidRPr="00242318">
              <w:rPr>
                <w:rFonts w:ascii="TH SarabunPSK" w:hAnsi="TH SarabunPSK" w:cs="TH SarabunPSK"/>
              </w:rPr>
              <w:t>)</w:t>
            </w:r>
          </w:p>
          <w:p w:rsidR="00CE5A3A" w:rsidRPr="00242318" w:rsidRDefault="00CE5A3A" w:rsidP="000140E3">
            <w:pPr>
              <w:ind w:right="54" w:hanging="12"/>
              <w:rPr>
                <w:rFonts w:ascii="TH SarabunPSK" w:hAnsi="TH SarabunPSK" w:cs="TH SarabunPSK"/>
              </w:rPr>
            </w:pPr>
            <w:proofErr w:type="spellStart"/>
            <w:r w:rsidRPr="00242318">
              <w:rPr>
                <w:rFonts w:ascii="TH SarabunPSK" w:hAnsi="TH SarabunPSK" w:cs="TH SarabunPSK"/>
                <w:cs/>
              </w:rPr>
              <w:t>บ</w:t>
            </w:r>
            <w:r>
              <w:rPr>
                <w:rFonts w:ascii="TH SarabunPSK" w:hAnsi="TH SarabunPSK" w:cs="TH SarabunPSK" w:hint="cs"/>
                <w:cs/>
              </w:rPr>
              <w:t>ธ.บ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 (ค</w:t>
            </w:r>
            <w:r w:rsidRPr="00242318">
              <w:rPr>
                <w:rFonts w:ascii="TH SarabunPSK" w:hAnsi="TH SarabunPSK" w:cs="TH SarabunPSK"/>
                <w:cs/>
              </w:rPr>
              <w:t>อมพิวเตอร์ธุรกิจ</w:t>
            </w:r>
            <w:r w:rsidRPr="00242318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1025" w:type="pct"/>
          </w:tcPr>
          <w:p w:rsidR="00CE5A3A" w:rsidRDefault="00CE5A3A" w:rsidP="000140E3">
            <w:pPr>
              <w:jc w:val="both"/>
              <w:rPr>
                <w:rFonts w:ascii="TH SarabunPSK" w:hAnsi="TH SarabunPSK" w:cs="TH SarabunPSK"/>
              </w:rPr>
            </w:pPr>
            <w:r w:rsidRPr="00242318">
              <w:rPr>
                <w:rFonts w:ascii="TH SarabunPSK" w:hAnsi="TH SarabunPSK" w:cs="TH SarabunPSK"/>
                <w:cs/>
              </w:rPr>
              <w:t>มหาวิทยาลัยรังสิต</w:t>
            </w:r>
          </w:p>
          <w:p w:rsidR="00CE5A3A" w:rsidRDefault="00CE5A3A" w:rsidP="000140E3">
            <w:pPr>
              <w:jc w:val="both"/>
              <w:rPr>
                <w:rFonts w:ascii="TH SarabunPSK" w:hAnsi="TH SarabunPSK" w:cs="TH SarabunPSK"/>
              </w:rPr>
            </w:pPr>
          </w:p>
          <w:p w:rsidR="00CE5A3A" w:rsidRPr="00242318" w:rsidRDefault="00CE5A3A" w:rsidP="000140E3">
            <w:pPr>
              <w:snapToGrid w:val="0"/>
              <w:rPr>
                <w:rFonts w:ascii="TH SarabunPSK" w:hAnsi="TH SarabunPSK" w:cs="TH SarabunPSK"/>
              </w:rPr>
            </w:pPr>
            <w:r w:rsidRPr="00242318">
              <w:rPr>
                <w:rFonts w:ascii="TH SarabunPSK" w:hAnsi="TH SarabunPSK" w:cs="TH SarabunPSK"/>
                <w:cs/>
              </w:rPr>
              <w:t>มหาวิทยาลัย</w:t>
            </w:r>
            <w:r w:rsidR="000140E3">
              <w:rPr>
                <w:rFonts w:ascii="TH SarabunPSK" w:hAnsi="TH SarabunPSK" w:cs="TH SarabunPSK"/>
              </w:rPr>
              <w:br/>
            </w:r>
            <w:r w:rsidRPr="00242318">
              <w:rPr>
                <w:rFonts w:ascii="TH SarabunPSK" w:hAnsi="TH SarabunPSK" w:cs="TH SarabunPSK"/>
                <w:cs/>
              </w:rPr>
              <w:t>ศรีปทุม</w:t>
            </w:r>
          </w:p>
        </w:tc>
        <w:tc>
          <w:tcPr>
            <w:tcW w:w="308" w:type="pct"/>
          </w:tcPr>
          <w:p w:rsidR="00CE5A3A" w:rsidRDefault="00CE5A3A" w:rsidP="00CE5A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08" w:type="pct"/>
          </w:tcPr>
          <w:p w:rsidR="00CE5A3A" w:rsidRDefault="00CE5A3A" w:rsidP="00CE5A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08" w:type="pct"/>
          </w:tcPr>
          <w:p w:rsidR="00CE5A3A" w:rsidRDefault="00CE5A3A" w:rsidP="00CE5A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81" w:type="pct"/>
          </w:tcPr>
          <w:p w:rsidR="00CE5A3A" w:rsidRDefault="00CE5A3A" w:rsidP="00CE5A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BE486B" w:rsidRPr="00602BFE" w:rsidTr="0014694D">
        <w:trPr>
          <w:jc w:val="center"/>
        </w:trPr>
        <w:tc>
          <w:tcPr>
            <w:tcW w:w="257" w:type="pct"/>
          </w:tcPr>
          <w:p w:rsidR="00CE5A3A" w:rsidRDefault="00CE5A3A" w:rsidP="00CE5A3A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72" w:type="pct"/>
          </w:tcPr>
          <w:p w:rsidR="00CE5A3A" w:rsidRPr="00252EA1" w:rsidRDefault="00CE5A3A" w:rsidP="00CE5A3A">
            <w:pPr>
              <w:rPr>
                <w:rFonts w:ascii="TH SarabunPSK" w:hAnsi="TH SarabunPSK" w:cs="TH SarabunPSK"/>
              </w:rPr>
            </w:pPr>
            <w:r w:rsidRPr="00252EA1">
              <w:rPr>
                <w:rFonts w:ascii="TH SarabunPSK" w:hAnsi="TH SarabunPSK" w:cs="TH SarabunPSK" w:hint="cs"/>
                <w:cs/>
              </w:rPr>
              <w:t>นางสาวอัจจิมา</w:t>
            </w:r>
          </w:p>
          <w:p w:rsidR="00CE5A3A" w:rsidRPr="00252EA1" w:rsidRDefault="00CE5A3A" w:rsidP="00CE5A3A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  <w:r w:rsidRPr="00252EA1">
              <w:rPr>
                <w:rFonts w:ascii="TH SarabunPSK" w:hAnsi="TH SarabunPSK" w:cs="TH SarabunPSK" w:hint="cs"/>
                <w:cs/>
              </w:rPr>
              <w:t>มั่นทน</w:t>
            </w:r>
          </w:p>
          <w:p w:rsidR="00CE5A3A" w:rsidRPr="00252EA1" w:rsidRDefault="00CE5A3A" w:rsidP="00CE5A3A">
            <w:pPr>
              <w:snapToGrid w:val="0"/>
              <w:ind w:right="-74"/>
              <w:jc w:val="both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655" w:type="pct"/>
          </w:tcPr>
          <w:p w:rsidR="00CE5A3A" w:rsidRPr="00252EA1" w:rsidRDefault="00CE5A3A" w:rsidP="000140E3">
            <w:pPr>
              <w:ind w:left="-112" w:right="17" w:hanging="9"/>
              <w:jc w:val="center"/>
              <w:rPr>
                <w:rFonts w:ascii="TH SarabunPSK" w:hAnsi="TH SarabunPSK" w:cs="TH SarabunPSK"/>
              </w:rPr>
            </w:pPr>
            <w:r w:rsidRPr="00252EA1">
              <w:rPr>
                <w:rFonts w:ascii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886" w:type="pct"/>
          </w:tcPr>
          <w:p w:rsidR="00CE5A3A" w:rsidRDefault="00CE5A3A" w:rsidP="000140E3">
            <w:pPr>
              <w:ind w:right="-108" w:hanging="18"/>
              <w:rPr>
                <w:rFonts w:ascii="TH SarabunPSK" w:hAnsi="TH SarabunPSK" w:cs="TH SarabunPSK"/>
              </w:rPr>
            </w:pPr>
            <w:proofErr w:type="spellStart"/>
            <w:r w:rsidRPr="00252EA1">
              <w:rPr>
                <w:rFonts w:ascii="TH SarabunPSK" w:hAnsi="TH SarabunPSK" w:cs="TH SarabunPSK" w:hint="cs"/>
                <w:cs/>
              </w:rPr>
              <w:t>วท</w:t>
            </w:r>
            <w:proofErr w:type="spellEnd"/>
            <w:r w:rsidRPr="00252EA1">
              <w:rPr>
                <w:rFonts w:ascii="TH SarabunPSK" w:hAnsi="TH SarabunPSK" w:cs="TH SarabunPSK" w:hint="cs"/>
                <w:cs/>
              </w:rPr>
              <w:t>.ม.</w:t>
            </w:r>
            <w:r>
              <w:rPr>
                <w:rFonts w:ascii="TH SarabunPSK" w:hAnsi="TH SarabunPSK" w:cs="TH SarabunPSK"/>
                <w:cs/>
              </w:rPr>
              <w:t xml:space="preserve"> (</w:t>
            </w:r>
            <w:r w:rsidRPr="00252EA1">
              <w:rPr>
                <w:rFonts w:ascii="TH SarabunPSK" w:hAnsi="TH SarabunPSK" w:cs="TH SarabunPSK" w:hint="cs"/>
                <w:cs/>
              </w:rPr>
              <w:t>เทคโนโลยีสารสนเทศ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  <w:p w:rsidR="00CE5A3A" w:rsidRPr="00252EA1" w:rsidRDefault="00CE5A3A" w:rsidP="000140E3">
            <w:pPr>
              <w:ind w:right="-108" w:hanging="18"/>
              <w:rPr>
                <w:rFonts w:ascii="TH SarabunPSK" w:hAnsi="TH SarabunPSK" w:cs="TH SarabunPSK"/>
              </w:rPr>
            </w:pPr>
          </w:p>
          <w:p w:rsidR="00CE5A3A" w:rsidRPr="00252EA1" w:rsidRDefault="00CE5A3A" w:rsidP="000140E3">
            <w:pPr>
              <w:ind w:right="-108"/>
              <w:rPr>
                <w:rFonts w:ascii="TH SarabunPSK" w:hAnsi="TH SarabunPSK" w:cs="TH SarabunPSK"/>
              </w:rPr>
            </w:pPr>
            <w:proofErr w:type="spellStart"/>
            <w:r w:rsidRPr="00252EA1">
              <w:rPr>
                <w:rFonts w:ascii="TH SarabunPSK" w:hAnsi="TH SarabunPSK" w:cs="TH SarabunPSK" w:hint="cs"/>
                <w:cs/>
              </w:rPr>
              <w:t>วท.บ</w:t>
            </w:r>
            <w:proofErr w:type="spellEnd"/>
            <w:r w:rsidRPr="00252EA1">
              <w:rPr>
                <w:rFonts w:ascii="TH SarabunPSK" w:hAnsi="TH SarabunPSK" w:cs="TH SarabunPSK" w:hint="cs"/>
                <w:cs/>
              </w:rPr>
              <w:t xml:space="preserve">. </w:t>
            </w:r>
            <w:r>
              <w:rPr>
                <w:rFonts w:ascii="TH SarabunPSK" w:hAnsi="TH SarabunPSK" w:cs="TH SarabunPSK"/>
                <w:cs/>
              </w:rPr>
              <w:t>(</w:t>
            </w:r>
            <w:r w:rsidRPr="00252EA1">
              <w:rPr>
                <w:rFonts w:ascii="TH SarabunPSK" w:hAnsi="TH SarabunPSK" w:cs="TH SarabunPSK" w:hint="cs"/>
                <w:cs/>
              </w:rPr>
              <w:t>เทคโนโลยี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252EA1">
              <w:rPr>
                <w:rFonts w:ascii="TH SarabunPSK" w:hAnsi="TH SarabunPSK" w:cs="TH SarabunPSK" w:hint="cs"/>
                <w:cs/>
              </w:rPr>
              <w:t>การจัดการ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1025" w:type="pct"/>
          </w:tcPr>
          <w:p w:rsidR="00CE5A3A" w:rsidRPr="00700727" w:rsidRDefault="00CE5A3A" w:rsidP="000140E3">
            <w:pPr>
              <w:rPr>
                <w:rFonts w:ascii="TH SarabunPSK" w:hAnsi="TH SarabunPSK" w:cs="TH SarabunPSK"/>
              </w:rPr>
            </w:pPr>
            <w:r w:rsidRPr="00700727">
              <w:rPr>
                <w:rFonts w:ascii="TH SarabunPSK" w:hAnsi="TH SarabunPSK" w:cs="TH SarabunPSK" w:hint="cs"/>
                <w:cs/>
              </w:rPr>
              <w:t>มหาวิทยาลัยเทคโนโลยีพระจอมเกล้าธนบุรี</w:t>
            </w:r>
          </w:p>
          <w:p w:rsidR="00CE5A3A" w:rsidRPr="00700727" w:rsidRDefault="00CE5A3A" w:rsidP="000140E3">
            <w:pPr>
              <w:snapToGrid w:val="0"/>
              <w:rPr>
                <w:rFonts w:ascii="TH SarabunPSK" w:hAnsi="TH SarabunPSK" w:cs="TH SarabunPSK"/>
              </w:rPr>
            </w:pPr>
            <w:r w:rsidRPr="00700727">
              <w:rPr>
                <w:rFonts w:ascii="TH SarabunPSK" w:hAnsi="TH SarabunPSK" w:cs="TH SarabunPSK" w:hint="cs"/>
                <w:cs/>
              </w:rPr>
              <w:t>สถาบันเทคโนโลยีพระจอมเกล้า</w:t>
            </w:r>
            <w:r>
              <w:rPr>
                <w:rFonts w:ascii="TH SarabunPSK" w:hAnsi="TH SarabunPSK" w:cs="TH SarabunPSK" w:hint="cs"/>
                <w:cs/>
              </w:rPr>
              <w:t>เจ้าคุณทหาร</w:t>
            </w:r>
            <w:r w:rsidRPr="00700727">
              <w:rPr>
                <w:rFonts w:ascii="TH SarabunPSK" w:hAnsi="TH SarabunPSK" w:cs="TH SarabunPSK" w:hint="cs"/>
                <w:cs/>
              </w:rPr>
              <w:t>ลาดกระบัง</w:t>
            </w:r>
          </w:p>
        </w:tc>
        <w:tc>
          <w:tcPr>
            <w:tcW w:w="308" w:type="pct"/>
          </w:tcPr>
          <w:p w:rsidR="00CE5A3A" w:rsidRDefault="00CE5A3A" w:rsidP="00CE5A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08" w:type="pct"/>
          </w:tcPr>
          <w:p w:rsidR="00CE5A3A" w:rsidRDefault="00CE5A3A" w:rsidP="00CE5A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08" w:type="pct"/>
          </w:tcPr>
          <w:p w:rsidR="00CE5A3A" w:rsidRDefault="00CE5A3A" w:rsidP="00CE5A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81" w:type="pct"/>
          </w:tcPr>
          <w:p w:rsidR="00CE5A3A" w:rsidRDefault="00CE5A3A" w:rsidP="00CE5A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BE486B" w:rsidRPr="00602BFE" w:rsidTr="0014694D">
        <w:trPr>
          <w:jc w:val="center"/>
        </w:trPr>
        <w:tc>
          <w:tcPr>
            <w:tcW w:w="257" w:type="pct"/>
          </w:tcPr>
          <w:p w:rsidR="00CE5A3A" w:rsidRDefault="00CE5A3A" w:rsidP="00CE5A3A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72" w:type="pct"/>
          </w:tcPr>
          <w:p w:rsidR="00CE5A3A" w:rsidRDefault="00CE5A3A" w:rsidP="00CE5A3A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</w:rPr>
              <w:t>นางสาวอ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มีนา</w:t>
            </w:r>
          </w:p>
          <w:p w:rsidR="00CE5A3A" w:rsidRPr="003E6B9C" w:rsidRDefault="00CE5A3A" w:rsidP="00CE5A3A">
            <w:pPr>
              <w:snapToGrid w:val="0"/>
              <w:ind w:right="-74"/>
              <w:jc w:val="both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ฉายสุวรรณ</w:t>
            </w:r>
          </w:p>
          <w:p w:rsidR="00CE5A3A" w:rsidRPr="003E6B9C" w:rsidRDefault="00CE5A3A" w:rsidP="00CE5A3A">
            <w:pPr>
              <w:snapToGrid w:val="0"/>
              <w:ind w:right="-74"/>
              <w:jc w:val="both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655" w:type="pct"/>
          </w:tcPr>
          <w:p w:rsidR="00CE5A3A" w:rsidRDefault="00CE5A3A" w:rsidP="000140E3">
            <w:pPr>
              <w:ind w:right="17"/>
              <w:jc w:val="center"/>
            </w:pPr>
            <w:r>
              <w:rPr>
                <w:rFonts w:ascii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886" w:type="pct"/>
          </w:tcPr>
          <w:p w:rsidR="00CE5A3A" w:rsidRDefault="00CE5A3A" w:rsidP="000140E3">
            <w:pPr>
              <w:ind w:left="31" w:right="-108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</w:rPr>
              <w:t>วท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.ม. (เทคโนโลยีสารสนเทศ</w:t>
            </w:r>
          </w:p>
          <w:p w:rsidR="00CE5A3A" w:rsidRDefault="00CE5A3A" w:rsidP="000140E3">
            <w:pPr>
              <w:ind w:left="31" w:right="-108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</w:rPr>
              <w:t>วท.บ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 (วิทยาการคอมพิวเตอร์)</w:t>
            </w:r>
          </w:p>
          <w:p w:rsidR="00CE5A3A" w:rsidRPr="003E6B9C" w:rsidRDefault="00CE5A3A" w:rsidP="000140E3">
            <w:pPr>
              <w:ind w:left="31" w:right="-108"/>
              <w:rPr>
                <w:rFonts w:ascii="TH SarabunPSK" w:hAnsi="TH SarabunPSK" w:cs="TH SarabunPSK"/>
              </w:rPr>
            </w:pPr>
          </w:p>
        </w:tc>
        <w:tc>
          <w:tcPr>
            <w:tcW w:w="1025" w:type="pct"/>
          </w:tcPr>
          <w:p w:rsidR="00CE5A3A" w:rsidRDefault="00CE5A3A" w:rsidP="000140E3">
            <w:pPr>
              <w:ind w:left="31"/>
              <w:rPr>
                <w:rFonts w:ascii="TH SarabunPSK" w:hAnsi="TH SarabunPSK" w:cs="TH SarabunPSK"/>
              </w:rPr>
            </w:pPr>
            <w:r w:rsidRPr="00064B94">
              <w:rPr>
                <w:rFonts w:ascii="TH SarabunPSK" w:hAnsi="TH SarabunPSK" w:cs="TH SarabunPSK"/>
                <w:cs/>
              </w:rPr>
              <w:t>มหาวิทยาลัยรังสิต</w:t>
            </w:r>
          </w:p>
          <w:p w:rsidR="00CE5A3A" w:rsidRPr="00064B94" w:rsidRDefault="00CE5A3A" w:rsidP="000140E3">
            <w:pPr>
              <w:ind w:left="31"/>
              <w:rPr>
                <w:rFonts w:ascii="TH SarabunPSK" w:hAnsi="TH SarabunPSK" w:cs="TH SarabunPSK"/>
              </w:rPr>
            </w:pPr>
          </w:p>
          <w:p w:rsidR="00CE5A3A" w:rsidRPr="003E0AA8" w:rsidRDefault="00CE5A3A" w:rsidP="000140E3">
            <w:pPr>
              <w:snapToGrid w:val="0"/>
              <w:rPr>
                <w:rFonts w:ascii="TH SarabunPSK" w:hAnsi="TH SarabunPSK" w:cs="TH SarabunPSK"/>
              </w:rPr>
            </w:pPr>
            <w:r w:rsidRPr="00064B94">
              <w:rPr>
                <w:rFonts w:ascii="TH SarabunPSK" w:hAnsi="TH SarabunPSK" w:cs="TH SarabunPSK"/>
                <w:cs/>
              </w:rPr>
              <w:t>สถาบันราช</w:t>
            </w:r>
            <w:proofErr w:type="spellStart"/>
            <w:r w:rsidRPr="00064B94">
              <w:rPr>
                <w:rFonts w:ascii="TH SarabunPSK" w:hAnsi="TH SarabunPSK" w:cs="TH SarabunPSK"/>
                <w:cs/>
              </w:rPr>
              <w:t>ภัฏ</w:t>
            </w:r>
            <w:proofErr w:type="spellEnd"/>
            <w:r w:rsidRPr="00064B94">
              <w:rPr>
                <w:rFonts w:ascii="TH SarabunPSK" w:hAnsi="TH SarabunPSK" w:cs="TH SarabunPSK"/>
                <w:cs/>
              </w:rPr>
              <w:t>เพชรบุรีวิทยาลง</w:t>
            </w:r>
            <w:proofErr w:type="spellStart"/>
            <w:r w:rsidRPr="00064B94">
              <w:rPr>
                <w:rFonts w:ascii="TH SarabunPSK" w:hAnsi="TH SarabunPSK" w:cs="TH SarabunPSK"/>
                <w:cs/>
              </w:rPr>
              <w:t>กรณ์</w:t>
            </w:r>
            <w:proofErr w:type="spellEnd"/>
            <w:r w:rsidR="000140E3">
              <w:rPr>
                <w:rFonts w:ascii="TH SarabunPSK" w:hAnsi="TH SarabunPSK" w:cs="TH SarabunPSK"/>
              </w:rPr>
              <w:t xml:space="preserve"> </w:t>
            </w:r>
            <w:r w:rsidR="000140E3">
              <w:rPr>
                <w:rFonts w:ascii="TH SarabunPSK" w:hAnsi="TH SarabunPSK" w:cs="TH SarabunPSK"/>
              </w:rPr>
              <w:br/>
            </w:r>
            <w:r>
              <w:rPr>
                <w:rFonts w:ascii="TH SarabunPSK" w:hAnsi="TH SarabunPSK" w:cs="TH SarabunPSK" w:hint="cs"/>
                <w:cs/>
              </w:rPr>
              <w:t>ในพระบรมราชูปถัมภ์</w:t>
            </w:r>
          </w:p>
        </w:tc>
        <w:tc>
          <w:tcPr>
            <w:tcW w:w="308" w:type="pct"/>
          </w:tcPr>
          <w:p w:rsidR="00CE5A3A" w:rsidRDefault="00CE5A3A" w:rsidP="00CE5A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08" w:type="pct"/>
          </w:tcPr>
          <w:p w:rsidR="00CE5A3A" w:rsidRDefault="00CE5A3A" w:rsidP="00CE5A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08" w:type="pct"/>
          </w:tcPr>
          <w:p w:rsidR="00CE5A3A" w:rsidRDefault="00CE5A3A" w:rsidP="00CE5A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81" w:type="pct"/>
          </w:tcPr>
          <w:p w:rsidR="00CE5A3A" w:rsidRDefault="00CE5A3A" w:rsidP="00CE5A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BE486B" w:rsidRPr="00602BFE" w:rsidTr="0014694D">
        <w:trPr>
          <w:jc w:val="center"/>
        </w:trPr>
        <w:tc>
          <w:tcPr>
            <w:tcW w:w="257" w:type="pct"/>
          </w:tcPr>
          <w:p w:rsidR="00CE5A3A" w:rsidRDefault="00CE5A3A" w:rsidP="00CE5A3A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lastRenderedPageBreak/>
              <w:t>5</w:t>
            </w:r>
          </w:p>
        </w:tc>
        <w:tc>
          <w:tcPr>
            <w:tcW w:w="972" w:type="pct"/>
          </w:tcPr>
          <w:p w:rsidR="00CE5A3A" w:rsidRDefault="00CE5A3A" w:rsidP="00CE5A3A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นายชุมพล</w:t>
            </w:r>
          </w:p>
          <w:p w:rsidR="00CE5A3A" w:rsidRPr="003E6B9C" w:rsidRDefault="00CE5A3A" w:rsidP="00CE5A3A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จันทร์ฉลอง</w:t>
            </w:r>
          </w:p>
          <w:p w:rsidR="00CE5A3A" w:rsidRPr="003E6B9C" w:rsidRDefault="00CE5A3A" w:rsidP="00CE5A3A">
            <w:pPr>
              <w:snapToGrid w:val="0"/>
              <w:ind w:right="-74"/>
              <w:jc w:val="both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655" w:type="pct"/>
          </w:tcPr>
          <w:p w:rsidR="00CE5A3A" w:rsidRDefault="00CE5A3A" w:rsidP="000140E3">
            <w:pPr>
              <w:ind w:right="17"/>
              <w:jc w:val="center"/>
            </w:pPr>
            <w:r>
              <w:rPr>
                <w:rFonts w:ascii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886" w:type="pct"/>
          </w:tcPr>
          <w:p w:rsidR="00CE5A3A" w:rsidRDefault="00CE5A3A" w:rsidP="000140E3">
            <w:pPr>
              <w:ind w:left="31" w:right="-108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</w:rPr>
              <w:t>วท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.ม. (เทคโนโลยีสารสนเทศ)</w:t>
            </w:r>
          </w:p>
          <w:p w:rsidR="00CE5A3A" w:rsidRPr="003E6B9C" w:rsidRDefault="00CE5A3A" w:rsidP="000140E3">
            <w:pPr>
              <w:ind w:left="31" w:right="-108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</w:rPr>
              <w:t>วท.บ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 (วิทยาการคอมพิวเตอร์)</w:t>
            </w:r>
          </w:p>
        </w:tc>
        <w:tc>
          <w:tcPr>
            <w:tcW w:w="1025" w:type="pct"/>
          </w:tcPr>
          <w:p w:rsidR="00CE5A3A" w:rsidRDefault="00CE5A3A" w:rsidP="000140E3">
            <w:pPr>
              <w:snapToGri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มหาวิทยาลัยรังสิต</w:t>
            </w:r>
          </w:p>
          <w:p w:rsidR="00CE5A3A" w:rsidRDefault="00CE5A3A" w:rsidP="000140E3">
            <w:pPr>
              <w:snapToGrid w:val="0"/>
              <w:rPr>
                <w:rFonts w:ascii="TH SarabunPSK" w:hAnsi="TH SarabunPSK" w:cs="TH SarabunPSK"/>
              </w:rPr>
            </w:pPr>
          </w:p>
          <w:p w:rsidR="00CE5A3A" w:rsidRDefault="00CE5A3A" w:rsidP="000140E3">
            <w:pPr>
              <w:snapToGrid w:val="0"/>
              <w:rPr>
                <w:rFonts w:ascii="TH SarabunPSK" w:hAnsi="TH SarabunPSK" w:cs="TH SarabunPSK"/>
              </w:rPr>
            </w:pPr>
            <w:r w:rsidRPr="00064B94">
              <w:rPr>
                <w:rFonts w:ascii="TH SarabunPSK" w:hAnsi="TH SarabunPSK" w:cs="TH SarabunPSK"/>
                <w:cs/>
              </w:rPr>
              <w:t>สถาบันราช</w:t>
            </w:r>
            <w:proofErr w:type="spellStart"/>
            <w:r w:rsidRPr="00064B94">
              <w:rPr>
                <w:rFonts w:ascii="TH SarabunPSK" w:hAnsi="TH SarabunPSK" w:cs="TH SarabunPSK"/>
                <w:cs/>
              </w:rPr>
              <w:t>ภัฏ</w:t>
            </w:r>
            <w:proofErr w:type="spellEnd"/>
            <w:r w:rsidRPr="00064B94">
              <w:rPr>
                <w:rFonts w:ascii="TH SarabunPSK" w:hAnsi="TH SarabunPSK" w:cs="TH SarabunPSK"/>
                <w:cs/>
              </w:rPr>
              <w:t>เพชรบุรีวิทยาลง</w:t>
            </w:r>
            <w:proofErr w:type="spellStart"/>
            <w:r w:rsidRPr="00064B94">
              <w:rPr>
                <w:rFonts w:ascii="TH SarabunPSK" w:hAnsi="TH SarabunPSK" w:cs="TH SarabunPSK"/>
                <w:cs/>
              </w:rPr>
              <w:t>กรณ์</w:t>
            </w:r>
            <w:proofErr w:type="spellEnd"/>
          </w:p>
          <w:p w:rsidR="00CE5A3A" w:rsidRPr="003E0AA8" w:rsidRDefault="00CE5A3A" w:rsidP="000140E3">
            <w:pPr>
              <w:snapToGri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ในพระบรมราชูปถัมภ์</w:t>
            </w:r>
          </w:p>
        </w:tc>
        <w:tc>
          <w:tcPr>
            <w:tcW w:w="308" w:type="pct"/>
          </w:tcPr>
          <w:p w:rsidR="00CE5A3A" w:rsidRDefault="00CE5A3A" w:rsidP="00CE5A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08" w:type="pct"/>
          </w:tcPr>
          <w:p w:rsidR="00CE5A3A" w:rsidRDefault="00CE5A3A" w:rsidP="00CE5A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08" w:type="pct"/>
          </w:tcPr>
          <w:p w:rsidR="00CE5A3A" w:rsidRDefault="00CE5A3A" w:rsidP="00CE5A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81" w:type="pct"/>
          </w:tcPr>
          <w:p w:rsidR="00CE5A3A" w:rsidRDefault="00CE5A3A" w:rsidP="00CE5A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BE486B" w:rsidRPr="00602BFE" w:rsidTr="0014694D">
        <w:trPr>
          <w:jc w:val="center"/>
        </w:trPr>
        <w:tc>
          <w:tcPr>
            <w:tcW w:w="257" w:type="pct"/>
          </w:tcPr>
          <w:p w:rsidR="00CE5A3A" w:rsidRDefault="00CE5A3A" w:rsidP="00CE5A3A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6</w:t>
            </w:r>
          </w:p>
        </w:tc>
        <w:tc>
          <w:tcPr>
            <w:tcW w:w="972" w:type="pct"/>
          </w:tcPr>
          <w:p w:rsidR="00CE5A3A" w:rsidRPr="00283732" w:rsidRDefault="00CE5A3A" w:rsidP="00CE5A3A">
            <w:pPr>
              <w:rPr>
                <w:rFonts w:ascii="TH SarabunPSK" w:hAnsi="TH SarabunPSK" w:cs="TH SarabunPSK"/>
              </w:rPr>
            </w:pPr>
            <w:r w:rsidRPr="00283732">
              <w:rPr>
                <w:rFonts w:ascii="TH SarabunPSK" w:hAnsi="TH SarabunPSK" w:cs="TH SarabunPSK" w:hint="cs"/>
                <w:cs/>
              </w:rPr>
              <w:t>นางไพรินทร์</w:t>
            </w:r>
          </w:p>
          <w:p w:rsidR="00CE5A3A" w:rsidRPr="00283732" w:rsidRDefault="00CE5A3A" w:rsidP="00CE5A3A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  <w:r w:rsidRPr="00283732">
              <w:rPr>
                <w:rFonts w:ascii="TH SarabunPSK" w:hAnsi="TH SarabunPSK" w:cs="TH SarabunPSK" w:hint="cs"/>
                <w:cs/>
              </w:rPr>
              <w:t>มีศรี</w:t>
            </w:r>
          </w:p>
          <w:p w:rsidR="00CE5A3A" w:rsidRPr="00283732" w:rsidRDefault="00CE5A3A" w:rsidP="00CE5A3A">
            <w:pPr>
              <w:snapToGrid w:val="0"/>
              <w:ind w:right="-74"/>
              <w:jc w:val="both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655" w:type="pct"/>
          </w:tcPr>
          <w:p w:rsidR="00CE5A3A" w:rsidRPr="00283732" w:rsidRDefault="00CE5A3A" w:rsidP="000140E3">
            <w:pPr>
              <w:ind w:left="-112" w:right="17" w:hanging="9"/>
              <w:jc w:val="center"/>
              <w:rPr>
                <w:rFonts w:ascii="TH SarabunPSK" w:hAnsi="TH SarabunPSK" w:cs="TH SarabunPSK"/>
              </w:rPr>
            </w:pPr>
            <w:r w:rsidRPr="00283732">
              <w:rPr>
                <w:rFonts w:ascii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886" w:type="pct"/>
          </w:tcPr>
          <w:p w:rsidR="00CE5A3A" w:rsidRPr="00283732" w:rsidRDefault="00CE5A3A" w:rsidP="000140E3">
            <w:pPr>
              <w:ind w:right="-108" w:hanging="18"/>
              <w:rPr>
                <w:rFonts w:ascii="TH SarabunPSK" w:hAnsi="TH SarabunPSK" w:cs="TH SarabunPSK"/>
              </w:rPr>
            </w:pPr>
            <w:proofErr w:type="spellStart"/>
            <w:r w:rsidRPr="00283732">
              <w:rPr>
                <w:rFonts w:ascii="TH SarabunPSK" w:hAnsi="TH SarabunPSK" w:cs="TH SarabunPSK" w:hint="cs"/>
                <w:cs/>
              </w:rPr>
              <w:t>วท</w:t>
            </w:r>
            <w:proofErr w:type="spellEnd"/>
            <w:r w:rsidRPr="00283732">
              <w:rPr>
                <w:rFonts w:ascii="TH SarabunPSK" w:hAnsi="TH SarabunPSK" w:cs="TH SarabunPSK" w:hint="cs"/>
                <w:cs/>
              </w:rPr>
              <w:t>.ม. (เทคโนโลยีสารสนเทศ)</w:t>
            </w:r>
          </w:p>
          <w:p w:rsidR="00CE5A3A" w:rsidRPr="00283732" w:rsidRDefault="00CE5A3A" w:rsidP="000140E3">
            <w:pPr>
              <w:ind w:right="-108"/>
              <w:rPr>
                <w:rFonts w:ascii="TH SarabunPSK" w:hAnsi="TH SarabunPSK" w:cs="TH SarabunPSK"/>
              </w:rPr>
            </w:pPr>
            <w:proofErr w:type="spellStart"/>
            <w:r w:rsidRPr="00283732">
              <w:rPr>
                <w:rFonts w:ascii="TH SarabunPSK" w:hAnsi="TH SarabunPSK" w:cs="TH SarabunPSK" w:hint="cs"/>
                <w:cs/>
              </w:rPr>
              <w:t>บธ.บ</w:t>
            </w:r>
            <w:proofErr w:type="spellEnd"/>
            <w:r w:rsidRPr="00283732">
              <w:rPr>
                <w:rFonts w:ascii="TH SarabunPSK" w:hAnsi="TH SarabunPSK" w:cs="TH SarabunPSK" w:hint="cs"/>
                <w:cs/>
              </w:rPr>
              <w:t>. (ระบบ</w:t>
            </w:r>
            <w:r w:rsidRPr="00283732">
              <w:rPr>
                <w:rFonts w:ascii="TH SarabunPSK" w:hAnsi="TH SarabunPSK" w:cs="TH SarabunPSK"/>
              </w:rPr>
              <w:t xml:space="preserve">  </w:t>
            </w:r>
            <w:r w:rsidRPr="00283732">
              <w:rPr>
                <w:rFonts w:ascii="TH SarabunPSK" w:hAnsi="TH SarabunPSK" w:cs="TH SarabunPSK" w:hint="cs"/>
                <w:cs/>
              </w:rPr>
              <w:t>สารสนเทศ)</w:t>
            </w:r>
          </w:p>
        </w:tc>
        <w:tc>
          <w:tcPr>
            <w:tcW w:w="1025" w:type="pct"/>
          </w:tcPr>
          <w:p w:rsidR="00CE5A3A" w:rsidRDefault="00CE5A3A" w:rsidP="000140E3">
            <w:pPr>
              <w:rPr>
                <w:rFonts w:ascii="TH SarabunPSK" w:hAnsi="TH SarabunPSK" w:cs="TH SarabunPSK"/>
              </w:rPr>
            </w:pPr>
            <w:r w:rsidRPr="00283732">
              <w:rPr>
                <w:rFonts w:ascii="TH SarabunPSK" w:hAnsi="TH SarabunPSK" w:cs="TH SarabunPSK" w:hint="cs"/>
                <w:cs/>
              </w:rPr>
              <w:t>มหาวิทยาลัยศรีปทุม</w:t>
            </w:r>
          </w:p>
          <w:p w:rsidR="00CE5A3A" w:rsidRPr="00283732" w:rsidRDefault="00CE5A3A" w:rsidP="000140E3">
            <w:pPr>
              <w:rPr>
                <w:rFonts w:ascii="TH SarabunPSK" w:hAnsi="TH SarabunPSK" w:cs="TH SarabunPSK"/>
              </w:rPr>
            </w:pPr>
          </w:p>
          <w:p w:rsidR="00CE5A3A" w:rsidRPr="00283732" w:rsidRDefault="00CE5A3A" w:rsidP="000140E3">
            <w:pPr>
              <w:snapToGrid w:val="0"/>
              <w:ind w:left="13"/>
              <w:rPr>
                <w:rFonts w:ascii="TH SarabunPSK" w:hAnsi="TH SarabunPSK" w:cs="TH SarabunPSK"/>
              </w:rPr>
            </w:pPr>
            <w:r w:rsidRPr="00283732">
              <w:rPr>
                <w:rFonts w:ascii="TH SarabunPSK" w:hAnsi="TH SarabunPSK" w:cs="TH SarabunPSK" w:hint="cs"/>
                <w:cs/>
              </w:rPr>
              <w:t>สถาบันเทคโน</w:t>
            </w:r>
            <w:r w:rsidRPr="00283732">
              <w:rPr>
                <w:rFonts w:ascii="TH SarabunPSK" w:hAnsi="TH SarabunPSK" w:cs="TH SarabunPSK" w:hint="cs"/>
                <w:color w:val="000000"/>
                <w:cs/>
              </w:rPr>
              <w:t>โลยีราชมงคล</w:t>
            </w:r>
            <w:r w:rsidR="00EF5FAB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="0031149E"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</w:rPr>
              <w:t>จ.ปทุมธานี</w:t>
            </w:r>
          </w:p>
        </w:tc>
        <w:tc>
          <w:tcPr>
            <w:tcW w:w="308" w:type="pct"/>
          </w:tcPr>
          <w:p w:rsidR="00CE5A3A" w:rsidRDefault="00CE5A3A" w:rsidP="00CE5A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08" w:type="pct"/>
          </w:tcPr>
          <w:p w:rsidR="00CE5A3A" w:rsidRDefault="00CE5A3A" w:rsidP="00CE5A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08" w:type="pct"/>
          </w:tcPr>
          <w:p w:rsidR="00CE5A3A" w:rsidRDefault="00CE5A3A" w:rsidP="00CE5A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81" w:type="pct"/>
          </w:tcPr>
          <w:p w:rsidR="00CE5A3A" w:rsidRDefault="00CE5A3A" w:rsidP="00CE5A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89273A" w:rsidRPr="00602BFE" w:rsidTr="0014694D">
        <w:trPr>
          <w:jc w:val="center"/>
        </w:trPr>
        <w:tc>
          <w:tcPr>
            <w:tcW w:w="257" w:type="pct"/>
          </w:tcPr>
          <w:p w:rsidR="0089273A" w:rsidRPr="000C1D05" w:rsidRDefault="00BE6555" w:rsidP="0089273A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</w:t>
            </w:r>
          </w:p>
        </w:tc>
        <w:tc>
          <w:tcPr>
            <w:tcW w:w="972" w:type="pct"/>
          </w:tcPr>
          <w:p w:rsidR="0089273A" w:rsidRPr="000C1D05" w:rsidRDefault="0089273A" w:rsidP="0089273A">
            <w:pPr>
              <w:snapToGrid w:val="0"/>
              <w:ind w:right="-74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นาย</w:t>
            </w:r>
            <w:r w:rsidRPr="000C1D05">
              <w:rPr>
                <w:rFonts w:ascii="TH SarabunPSK" w:hAnsi="TH SarabunPSK" w:cs="TH SarabunPSK" w:hint="cs"/>
                <w:cs/>
              </w:rPr>
              <w:t xml:space="preserve">ไชย  </w:t>
            </w:r>
            <w:r>
              <w:rPr>
                <w:rFonts w:ascii="TH SarabunPSK" w:hAnsi="TH SarabunPSK" w:cs="TH SarabunPSK"/>
              </w:rPr>
              <w:br/>
            </w:r>
            <w:r w:rsidRPr="000C1D05">
              <w:rPr>
                <w:rFonts w:ascii="TH SarabunPSK" w:hAnsi="TH SarabunPSK" w:cs="TH SarabunPSK" w:hint="cs"/>
                <w:cs/>
              </w:rPr>
              <w:t>มีหนองหว้า</w:t>
            </w:r>
          </w:p>
          <w:p w:rsidR="0089273A" w:rsidRPr="000C1D05" w:rsidRDefault="0089273A" w:rsidP="0089273A">
            <w:pPr>
              <w:pStyle w:val="af9"/>
              <w:snapToGrid w:val="0"/>
              <w:ind w:left="360" w:right="-74" w:firstLine="0"/>
              <w:rPr>
                <w:rFonts w:ascii="TH SarabunPSK" w:eastAsia="Times New Roman" w:hAnsi="TH SarabunPSK" w:cs="TH SarabunPSK"/>
                <w:szCs w:val="24"/>
              </w:rPr>
            </w:pPr>
          </w:p>
        </w:tc>
        <w:tc>
          <w:tcPr>
            <w:tcW w:w="655" w:type="pct"/>
          </w:tcPr>
          <w:p w:rsidR="0089273A" w:rsidRPr="000C1D05" w:rsidRDefault="0089273A" w:rsidP="0089273A">
            <w:pPr>
              <w:ind w:left="-112" w:right="17" w:hanging="9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อาจารย์</w:t>
            </w:r>
          </w:p>
        </w:tc>
        <w:tc>
          <w:tcPr>
            <w:tcW w:w="886" w:type="pct"/>
          </w:tcPr>
          <w:p w:rsidR="0089273A" w:rsidRDefault="0089273A" w:rsidP="0089273A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>M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</w:rPr>
              <w:t xml:space="preserve">S.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</w:rPr>
              <w:t>Computer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)</w:t>
            </w:r>
          </w:p>
          <w:p w:rsidR="0089273A" w:rsidRPr="003F23C9" w:rsidRDefault="0089273A" w:rsidP="0089273A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proofErr w:type="spellStart"/>
            <w:r>
              <w:rPr>
                <w:rFonts w:ascii="TH SarabunPSK" w:hAnsi="TH SarabunPSK" w:cs="TH SarabunPSK"/>
                <w:color w:val="000000" w:themeColor="text1"/>
                <w:cs/>
              </w:rPr>
              <w:t>วท.บ</w:t>
            </w:r>
            <w:proofErr w:type="spellEnd"/>
            <w:r>
              <w:rPr>
                <w:rFonts w:ascii="TH SarabunPSK" w:hAnsi="TH SarabunPSK" w:cs="TH SarabunPSK"/>
                <w:color w:val="000000" w:themeColor="text1"/>
                <w:cs/>
              </w:rPr>
              <w:t>.(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คอมพิวเตอร์</w:t>
            </w:r>
            <w:r w:rsidRPr="003F23C9">
              <w:rPr>
                <w:rFonts w:ascii="TH SarabunPSK" w:hAnsi="TH SarabunPSK" w:cs="TH SarabunPSK"/>
                <w:color w:val="000000" w:themeColor="text1"/>
                <w:cs/>
              </w:rPr>
              <w:t xml:space="preserve">) </w:t>
            </w:r>
          </w:p>
        </w:tc>
        <w:tc>
          <w:tcPr>
            <w:tcW w:w="1025" w:type="pct"/>
          </w:tcPr>
          <w:p w:rsidR="0089273A" w:rsidRDefault="0089273A" w:rsidP="0089273A">
            <w:pPr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>Asian Institute of Technology</w:t>
            </w:r>
          </w:p>
          <w:p w:rsidR="0089273A" w:rsidRPr="00557EC4" w:rsidRDefault="0089273A" w:rsidP="0089273A">
            <w:pPr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มหาวิทยาลัย</w:t>
            </w:r>
            <w:r>
              <w:rPr>
                <w:rFonts w:ascii="TH SarabunPSK" w:hAnsi="TH SarabunPSK" w:cs="TH SarabunPSK"/>
                <w:color w:val="000000" w:themeColor="text1"/>
              </w:rPr>
              <w:br/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ขอนแก่น</w:t>
            </w:r>
          </w:p>
        </w:tc>
        <w:tc>
          <w:tcPr>
            <w:tcW w:w="308" w:type="pct"/>
          </w:tcPr>
          <w:p w:rsidR="0089273A" w:rsidRDefault="0089273A" w:rsidP="008927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08" w:type="pct"/>
          </w:tcPr>
          <w:p w:rsidR="0089273A" w:rsidRDefault="0089273A" w:rsidP="008927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08" w:type="pct"/>
          </w:tcPr>
          <w:p w:rsidR="0089273A" w:rsidRDefault="0089273A" w:rsidP="008927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81" w:type="pct"/>
          </w:tcPr>
          <w:p w:rsidR="0089273A" w:rsidRDefault="0089273A" w:rsidP="008927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89273A" w:rsidRPr="00602BFE" w:rsidTr="0014694D">
        <w:trPr>
          <w:jc w:val="center"/>
        </w:trPr>
        <w:tc>
          <w:tcPr>
            <w:tcW w:w="257" w:type="pct"/>
          </w:tcPr>
          <w:p w:rsidR="0089273A" w:rsidRDefault="00BE6555" w:rsidP="0089273A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8</w:t>
            </w:r>
          </w:p>
        </w:tc>
        <w:tc>
          <w:tcPr>
            <w:tcW w:w="972" w:type="pct"/>
          </w:tcPr>
          <w:p w:rsidR="0089273A" w:rsidRPr="00A83D31" w:rsidRDefault="0089273A" w:rsidP="0089273A">
            <w:pPr>
              <w:rPr>
                <w:rFonts w:ascii="TH SarabunPSK" w:hAnsi="TH SarabunPSK" w:cs="TH SarabunPSK"/>
              </w:rPr>
            </w:pPr>
            <w:r w:rsidRPr="00A83D31">
              <w:rPr>
                <w:rFonts w:ascii="TH SarabunPSK" w:hAnsi="TH SarabunPSK" w:cs="TH SarabunPSK" w:hint="cs"/>
                <w:cs/>
              </w:rPr>
              <w:t>นาง</w:t>
            </w:r>
            <w:proofErr w:type="spellStart"/>
            <w:r w:rsidRPr="00A83D31">
              <w:rPr>
                <w:rFonts w:ascii="TH SarabunPSK" w:hAnsi="TH SarabunPSK" w:cs="TH SarabunPSK" w:hint="cs"/>
                <w:cs/>
              </w:rPr>
              <w:t>มัชฌ</w:t>
            </w:r>
            <w:proofErr w:type="spellEnd"/>
            <w:r w:rsidRPr="00A83D31">
              <w:rPr>
                <w:rFonts w:ascii="TH SarabunPSK" w:hAnsi="TH SarabunPSK" w:cs="TH SarabunPSK" w:hint="cs"/>
                <w:cs/>
              </w:rPr>
              <w:t>กานต์</w:t>
            </w:r>
          </w:p>
          <w:p w:rsidR="0089273A" w:rsidRPr="00A83D31" w:rsidRDefault="0089273A" w:rsidP="0089273A">
            <w:pPr>
              <w:snapToGrid w:val="0"/>
              <w:ind w:right="-74"/>
              <w:jc w:val="both"/>
              <w:rPr>
                <w:rFonts w:ascii="TH SarabunPSK" w:hAnsi="TH SarabunPSK" w:cs="TH SarabunPSK"/>
                <w:cs/>
              </w:rPr>
            </w:pPr>
            <w:r w:rsidRPr="00A83D31">
              <w:rPr>
                <w:rFonts w:ascii="TH SarabunPSK" w:hAnsi="TH SarabunPSK" w:cs="TH SarabunPSK" w:hint="cs"/>
                <w:cs/>
              </w:rPr>
              <w:t>เผ่าสวัสดิ์</w:t>
            </w:r>
          </w:p>
          <w:p w:rsidR="0089273A" w:rsidRPr="00A83D31" w:rsidRDefault="0089273A" w:rsidP="0089273A">
            <w:pPr>
              <w:snapToGrid w:val="0"/>
              <w:ind w:right="-74"/>
              <w:jc w:val="both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655" w:type="pct"/>
          </w:tcPr>
          <w:p w:rsidR="0089273A" w:rsidRPr="00A83D31" w:rsidRDefault="0089273A" w:rsidP="0089273A">
            <w:pPr>
              <w:ind w:left="-112" w:right="17" w:hanging="9"/>
              <w:jc w:val="center"/>
              <w:rPr>
                <w:rFonts w:ascii="TH SarabunPSK" w:hAnsi="TH SarabunPSK" w:cs="TH SarabunPSK"/>
              </w:rPr>
            </w:pPr>
            <w:r w:rsidRPr="00A83D31">
              <w:rPr>
                <w:rFonts w:ascii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886" w:type="pct"/>
          </w:tcPr>
          <w:p w:rsidR="0089273A" w:rsidRPr="00A83D31" w:rsidRDefault="0089273A" w:rsidP="0089273A">
            <w:pPr>
              <w:ind w:right="-108"/>
              <w:rPr>
                <w:rFonts w:ascii="TH SarabunPSK" w:hAnsi="TH SarabunPSK" w:cs="TH SarabunPSK"/>
              </w:rPr>
            </w:pPr>
            <w:proofErr w:type="spellStart"/>
            <w:r w:rsidRPr="00A83D31">
              <w:rPr>
                <w:rFonts w:ascii="TH SarabunPSK" w:hAnsi="TH SarabunPSK" w:cs="TH SarabunPSK" w:hint="cs"/>
                <w:cs/>
              </w:rPr>
              <w:t>วท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</w:t>
            </w:r>
            <w:r w:rsidRPr="00A83D31">
              <w:rPr>
                <w:rFonts w:ascii="TH SarabunPSK" w:hAnsi="TH SarabunPSK" w:cs="TH SarabunPSK" w:hint="cs"/>
                <w:cs/>
              </w:rPr>
              <w:t xml:space="preserve">ม. </w:t>
            </w:r>
            <w:r w:rsidRPr="00A83D31">
              <w:rPr>
                <w:rFonts w:ascii="TH SarabunPSK" w:hAnsi="TH SarabunPSK" w:cs="TH SarabunPSK"/>
              </w:rPr>
              <w:t>(</w:t>
            </w:r>
            <w:r w:rsidRPr="00A83D31">
              <w:rPr>
                <w:rFonts w:ascii="TH SarabunPSK" w:hAnsi="TH SarabunPSK" w:cs="TH SarabunPSK" w:hint="cs"/>
                <w:cs/>
              </w:rPr>
              <w:t>เทคโนโลยีสารสนเทศ</w:t>
            </w:r>
            <w:r w:rsidRPr="00A83D31">
              <w:rPr>
                <w:rFonts w:ascii="TH SarabunPSK" w:hAnsi="TH SarabunPSK" w:cs="TH SarabunPSK"/>
              </w:rPr>
              <w:t>)</w:t>
            </w:r>
          </w:p>
          <w:p w:rsidR="0089273A" w:rsidRDefault="0089273A" w:rsidP="0089273A">
            <w:pPr>
              <w:ind w:right="-108"/>
              <w:rPr>
                <w:rFonts w:ascii="TH SarabunPSK" w:hAnsi="TH SarabunPSK" w:cs="TH SarabunPSK"/>
              </w:rPr>
            </w:pPr>
            <w:proofErr w:type="spellStart"/>
            <w:r w:rsidRPr="00A83D31">
              <w:rPr>
                <w:rFonts w:ascii="TH SarabunPSK" w:hAnsi="TH SarabunPSK" w:cs="TH SarabunPSK" w:hint="cs"/>
                <w:cs/>
              </w:rPr>
              <w:t>วท</w:t>
            </w:r>
            <w:r>
              <w:rPr>
                <w:rFonts w:ascii="TH SarabunPSK" w:hAnsi="TH SarabunPSK" w:cs="TH SarabunPSK" w:hint="cs"/>
                <w:cs/>
              </w:rPr>
              <w:t>.</w:t>
            </w:r>
            <w:r w:rsidRPr="00A83D31">
              <w:rPr>
                <w:rFonts w:ascii="TH SarabunPSK" w:hAnsi="TH SarabunPSK" w:cs="TH SarabunPSK" w:hint="cs"/>
                <w:cs/>
              </w:rPr>
              <w:t>บ</w:t>
            </w:r>
            <w:proofErr w:type="spellEnd"/>
            <w:r w:rsidRPr="00A83D31">
              <w:rPr>
                <w:rFonts w:ascii="TH SarabunPSK" w:hAnsi="TH SarabunPSK" w:cs="TH SarabunPSK" w:hint="cs"/>
                <w:cs/>
              </w:rPr>
              <w:t xml:space="preserve">. </w:t>
            </w:r>
            <w:r w:rsidRPr="00A83D31">
              <w:rPr>
                <w:rFonts w:ascii="TH SarabunPSK" w:hAnsi="TH SarabunPSK" w:cs="TH SarabunPSK"/>
              </w:rPr>
              <w:t>(</w:t>
            </w:r>
            <w:r w:rsidRPr="00A83D31">
              <w:rPr>
                <w:rFonts w:ascii="TH SarabunPSK" w:hAnsi="TH SarabunPSK" w:cs="TH SarabunPSK" w:hint="cs"/>
                <w:cs/>
              </w:rPr>
              <w:t>วิทยาการ</w:t>
            </w:r>
            <w:r w:rsidRPr="00A83D31">
              <w:rPr>
                <w:rFonts w:ascii="TH SarabunPSK" w:hAnsi="TH SarabunPSK" w:cs="TH SarabunPSK"/>
              </w:rPr>
              <w:t xml:space="preserve"> </w:t>
            </w:r>
          </w:p>
          <w:p w:rsidR="0089273A" w:rsidRPr="00A83D31" w:rsidRDefault="0089273A" w:rsidP="0089273A">
            <w:pPr>
              <w:ind w:right="-108"/>
              <w:rPr>
                <w:rFonts w:ascii="TH SarabunPSK" w:hAnsi="TH SarabunPSK" w:cs="TH SarabunPSK"/>
              </w:rPr>
            </w:pPr>
            <w:r w:rsidRPr="00A83D31">
              <w:rPr>
                <w:rFonts w:ascii="TH SarabunPSK" w:hAnsi="TH SarabunPSK" w:cs="TH SarabunPSK" w:hint="cs"/>
                <w:cs/>
              </w:rPr>
              <w:t>คอมพิวเตอร์</w:t>
            </w:r>
            <w:r w:rsidRPr="00A83D31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1025" w:type="pct"/>
          </w:tcPr>
          <w:p w:rsidR="0089273A" w:rsidRDefault="0089273A" w:rsidP="0089273A">
            <w:pPr>
              <w:jc w:val="both"/>
              <w:rPr>
                <w:rFonts w:ascii="TH SarabunPSK" w:hAnsi="TH SarabunPSK" w:cs="TH SarabunPSK"/>
              </w:rPr>
            </w:pPr>
            <w:r w:rsidRPr="00A83D31">
              <w:rPr>
                <w:rFonts w:ascii="TH SarabunPSK" w:hAnsi="TH SarabunPSK" w:cs="TH SarabunPSK" w:hint="cs"/>
                <w:cs/>
              </w:rPr>
              <w:t>มหาวิทยาลัยศรีปทุม</w:t>
            </w:r>
          </w:p>
          <w:p w:rsidR="0089273A" w:rsidRPr="00A83D31" w:rsidRDefault="0089273A" w:rsidP="0089273A">
            <w:pPr>
              <w:jc w:val="both"/>
              <w:rPr>
                <w:rFonts w:ascii="TH SarabunPSK" w:hAnsi="TH SarabunPSK" w:cs="TH SarabunPSK"/>
              </w:rPr>
            </w:pPr>
          </w:p>
          <w:p w:rsidR="0089273A" w:rsidRPr="00A83D31" w:rsidRDefault="0089273A" w:rsidP="0089273A">
            <w:pPr>
              <w:snapToGrid w:val="0"/>
              <w:rPr>
                <w:rFonts w:ascii="TH SarabunPSK" w:hAnsi="TH SarabunPSK" w:cs="TH SarabunPSK"/>
              </w:rPr>
            </w:pPr>
            <w:r w:rsidRPr="00A83D31">
              <w:rPr>
                <w:rFonts w:ascii="TH SarabunPSK" w:hAnsi="TH SarabunPSK" w:cs="TH SarabunPSK" w:hint="cs"/>
                <w:cs/>
              </w:rPr>
              <w:t>สถาบันราช</w:t>
            </w:r>
            <w:proofErr w:type="spellStart"/>
            <w:r w:rsidRPr="00A83D31">
              <w:rPr>
                <w:rFonts w:ascii="TH SarabunPSK" w:hAnsi="TH SarabunPSK" w:cs="TH SarabunPSK" w:hint="cs"/>
                <w:cs/>
              </w:rPr>
              <w:t>ภัฏ</w:t>
            </w:r>
            <w:proofErr w:type="spellEnd"/>
            <w:r>
              <w:rPr>
                <w:rFonts w:ascii="TH SarabunPSK" w:hAnsi="TH SarabunPSK" w:cs="TH SarabunPSK"/>
              </w:rPr>
              <w:br/>
            </w:r>
            <w:r w:rsidRPr="00A83D31">
              <w:rPr>
                <w:rFonts w:ascii="TH SarabunPSK" w:hAnsi="TH SarabunPSK" w:cs="TH SarabunPSK" w:hint="cs"/>
                <w:cs/>
              </w:rPr>
              <w:t>เทพสตรี</w:t>
            </w:r>
          </w:p>
        </w:tc>
        <w:tc>
          <w:tcPr>
            <w:tcW w:w="308" w:type="pct"/>
          </w:tcPr>
          <w:p w:rsidR="0089273A" w:rsidRDefault="0089273A" w:rsidP="008927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08" w:type="pct"/>
          </w:tcPr>
          <w:p w:rsidR="0089273A" w:rsidRDefault="0089273A" w:rsidP="008927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08" w:type="pct"/>
          </w:tcPr>
          <w:p w:rsidR="0089273A" w:rsidRDefault="0089273A" w:rsidP="008927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81" w:type="pct"/>
          </w:tcPr>
          <w:p w:rsidR="0089273A" w:rsidRDefault="0089273A" w:rsidP="008927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89273A" w:rsidRPr="00602BFE" w:rsidTr="0014694D">
        <w:trPr>
          <w:jc w:val="center"/>
        </w:trPr>
        <w:tc>
          <w:tcPr>
            <w:tcW w:w="257" w:type="pct"/>
          </w:tcPr>
          <w:p w:rsidR="0089273A" w:rsidRDefault="00BE6555" w:rsidP="0089273A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9</w:t>
            </w:r>
          </w:p>
        </w:tc>
        <w:tc>
          <w:tcPr>
            <w:tcW w:w="972" w:type="pct"/>
          </w:tcPr>
          <w:p w:rsidR="0089273A" w:rsidRPr="000C1D05" w:rsidRDefault="0089273A" w:rsidP="0089273A">
            <w:pPr>
              <w:snapToGri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นางสาว</w:t>
            </w:r>
            <w:proofErr w:type="spellStart"/>
            <w:r w:rsidRPr="000C1D05">
              <w:rPr>
                <w:rFonts w:ascii="TH SarabunPSK" w:hAnsi="TH SarabunPSK" w:cs="TH SarabunPSK"/>
                <w:cs/>
              </w:rPr>
              <w:t>ปัณณ</w:t>
            </w:r>
            <w:proofErr w:type="spellEnd"/>
            <w:r w:rsidRPr="000C1D05">
              <w:rPr>
                <w:rFonts w:ascii="TH SarabunPSK" w:hAnsi="TH SarabunPSK" w:cs="TH SarabunPSK"/>
                <w:cs/>
              </w:rPr>
              <w:t xml:space="preserve">รัตน์  </w:t>
            </w:r>
          </w:p>
          <w:p w:rsidR="0089273A" w:rsidRPr="000C1D05" w:rsidRDefault="0089273A" w:rsidP="0089273A">
            <w:pPr>
              <w:snapToGrid w:val="0"/>
              <w:ind w:right="-74"/>
              <w:rPr>
                <w:rFonts w:ascii="TH SarabunPSK" w:hAnsi="TH SarabunPSK" w:cs="TH SarabunPSK"/>
              </w:rPr>
            </w:pPr>
            <w:r w:rsidRPr="000C1D05">
              <w:rPr>
                <w:rFonts w:ascii="TH SarabunPSK" w:hAnsi="TH SarabunPSK" w:cs="TH SarabunPSK"/>
                <w:cs/>
              </w:rPr>
              <w:t>วงศ์พัฒนานิภาส</w:t>
            </w:r>
          </w:p>
          <w:p w:rsidR="0089273A" w:rsidRPr="000C1D05" w:rsidRDefault="0089273A" w:rsidP="0089273A">
            <w:pPr>
              <w:snapToGrid w:val="0"/>
              <w:ind w:right="-74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655" w:type="pct"/>
          </w:tcPr>
          <w:p w:rsidR="0089273A" w:rsidRPr="000C1D05" w:rsidRDefault="0089273A" w:rsidP="0089273A">
            <w:pPr>
              <w:ind w:left="-112" w:right="17" w:hanging="9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อาจารย์</w:t>
            </w:r>
          </w:p>
        </w:tc>
        <w:tc>
          <w:tcPr>
            <w:tcW w:w="886" w:type="pct"/>
          </w:tcPr>
          <w:p w:rsidR="0089273A" w:rsidRPr="000C1D05" w:rsidRDefault="0089273A" w:rsidP="0089273A">
            <w:pPr>
              <w:ind w:right="-89"/>
              <w:rPr>
                <w:rFonts w:ascii="TH SarabunPSK" w:hAnsi="TH SarabunPSK" w:cs="TH SarabunPSK"/>
              </w:rPr>
            </w:pPr>
            <w:proofErr w:type="spellStart"/>
            <w:r w:rsidRPr="000C1D05">
              <w:rPr>
                <w:rFonts w:ascii="TH SarabunPSK" w:hAnsi="TH SarabunPSK" w:cs="TH SarabunPSK"/>
                <w:cs/>
              </w:rPr>
              <w:t>วท</w:t>
            </w:r>
            <w:proofErr w:type="spellEnd"/>
            <w:r w:rsidRPr="000C1D05">
              <w:rPr>
                <w:rFonts w:ascii="TH SarabunPSK" w:hAnsi="TH SarabunPSK" w:cs="TH SarabunPSK"/>
                <w:cs/>
              </w:rPr>
              <w:t>.ม. (การศึกษาวิทยาศาสตร์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0C1D05">
              <w:rPr>
                <w:rFonts w:ascii="TH SarabunPSK" w:hAnsi="TH SarabunPSK" w:cs="TH SarabunPSK"/>
                <w:cs/>
              </w:rPr>
              <w:t>เอกคอมพิวเตอร์)</w:t>
            </w:r>
          </w:p>
          <w:p w:rsidR="0089273A" w:rsidRPr="000C1D05" w:rsidRDefault="0089273A" w:rsidP="0089273A">
            <w:pPr>
              <w:ind w:right="-108"/>
              <w:rPr>
                <w:rFonts w:ascii="TH SarabunPSK" w:hAnsi="TH SarabunPSK" w:cs="TH SarabunPSK"/>
              </w:rPr>
            </w:pPr>
            <w:proofErr w:type="spellStart"/>
            <w:r w:rsidRPr="000C1D05">
              <w:rPr>
                <w:rFonts w:ascii="TH SarabunPSK" w:hAnsi="TH SarabunPSK" w:cs="TH SarabunPSK"/>
                <w:cs/>
              </w:rPr>
              <w:t>คอ.บ</w:t>
            </w:r>
            <w:proofErr w:type="spellEnd"/>
            <w:r w:rsidRPr="000C1D05">
              <w:rPr>
                <w:rFonts w:ascii="TH SarabunPSK" w:hAnsi="TH SarabunPSK" w:cs="TH SarabunPSK"/>
                <w:cs/>
              </w:rPr>
              <w:t>. (อิเล็กทรอนิกส์และคอมพิวเตอร์)</w:t>
            </w:r>
          </w:p>
        </w:tc>
        <w:tc>
          <w:tcPr>
            <w:tcW w:w="1025" w:type="pct"/>
          </w:tcPr>
          <w:p w:rsidR="0089273A" w:rsidRPr="003F23C9" w:rsidRDefault="0089273A" w:rsidP="0089273A">
            <w:pPr>
              <w:rPr>
                <w:rFonts w:ascii="TH SarabunPSK" w:hAnsi="TH SarabunPSK" w:cs="TH SarabunPSK"/>
                <w:color w:val="000000" w:themeColor="text1"/>
              </w:rPr>
            </w:pPr>
            <w:r w:rsidRPr="00C56E64">
              <w:rPr>
                <w:rFonts w:ascii="TH SarabunPSK" w:hAnsi="TH SarabunPSK" w:cs="TH SarabunPSK"/>
                <w:color w:val="000000" w:themeColor="text1"/>
                <w:cs/>
              </w:rPr>
              <w:t>สถาบันเทคโนโลยีพระจอมเกล้าเจ้าคุณทหารลาดกระบัง</w:t>
            </w:r>
          </w:p>
          <w:p w:rsidR="0089273A" w:rsidRPr="000C1D05" w:rsidRDefault="0089273A" w:rsidP="0089273A">
            <w:pPr>
              <w:snapToGrid w:val="0"/>
              <w:rPr>
                <w:rFonts w:ascii="TH SarabunPSK" w:hAnsi="TH SarabunPSK" w:cs="TH SarabunPSK"/>
              </w:rPr>
            </w:pPr>
            <w:r w:rsidRPr="00C56E64">
              <w:rPr>
                <w:rFonts w:ascii="TH SarabunPSK" w:hAnsi="TH SarabunPSK" w:cs="TH SarabunPSK"/>
                <w:color w:val="000000" w:themeColor="text1"/>
                <w:cs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308" w:type="pct"/>
          </w:tcPr>
          <w:p w:rsidR="0089273A" w:rsidRDefault="0089273A" w:rsidP="008927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08" w:type="pct"/>
          </w:tcPr>
          <w:p w:rsidR="0089273A" w:rsidRDefault="0089273A" w:rsidP="008927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08" w:type="pct"/>
          </w:tcPr>
          <w:p w:rsidR="0089273A" w:rsidRDefault="0089273A" w:rsidP="008927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81" w:type="pct"/>
          </w:tcPr>
          <w:p w:rsidR="0089273A" w:rsidRDefault="0089273A" w:rsidP="008927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89273A" w:rsidRPr="00602BFE" w:rsidTr="0014694D">
        <w:trPr>
          <w:jc w:val="center"/>
        </w:trPr>
        <w:tc>
          <w:tcPr>
            <w:tcW w:w="257" w:type="pct"/>
          </w:tcPr>
          <w:p w:rsidR="0089273A" w:rsidRDefault="0089273A" w:rsidP="00BE6555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1</w:t>
            </w:r>
            <w:r w:rsidR="00BE6555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972" w:type="pct"/>
          </w:tcPr>
          <w:p w:rsidR="0089273A" w:rsidRPr="00F7451C" w:rsidRDefault="0089273A" w:rsidP="0089273A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  <w:r w:rsidRPr="00F7451C">
              <w:rPr>
                <w:rFonts w:ascii="TH SarabunPSK" w:hAnsi="TH SarabunPSK" w:cs="TH SarabunPSK" w:hint="cs"/>
                <w:cs/>
              </w:rPr>
              <w:t>นายกิตติศักดิ์</w:t>
            </w:r>
          </w:p>
          <w:p w:rsidR="0089273A" w:rsidRPr="00F7451C" w:rsidRDefault="0089273A" w:rsidP="0089273A">
            <w:pPr>
              <w:snapToGrid w:val="0"/>
              <w:ind w:right="-74"/>
              <w:jc w:val="both"/>
              <w:rPr>
                <w:rFonts w:ascii="TH SarabunPSK" w:hAnsi="TH SarabunPSK" w:cs="TH SarabunPSK"/>
                <w:cs/>
              </w:rPr>
            </w:pPr>
            <w:r w:rsidRPr="00F7451C">
              <w:rPr>
                <w:rFonts w:ascii="TH SarabunPSK" w:hAnsi="TH SarabunPSK" w:cs="TH SarabunPSK" w:hint="cs"/>
                <w:cs/>
              </w:rPr>
              <w:t>สิงห์สูงเนิน</w:t>
            </w:r>
          </w:p>
        </w:tc>
        <w:tc>
          <w:tcPr>
            <w:tcW w:w="655" w:type="pct"/>
          </w:tcPr>
          <w:p w:rsidR="0089273A" w:rsidRPr="00F7451C" w:rsidRDefault="0089273A" w:rsidP="0089273A">
            <w:pPr>
              <w:ind w:right="17"/>
              <w:jc w:val="center"/>
              <w:rPr>
                <w:rFonts w:ascii="TH SarabunPSK" w:hAnsi="TH SarabunPSK" w:cs="TH SarabunPSK"/>
                <w:cs/>
              </w:rPr>
            </w:pPr>
            <w:r w:rsidRPr="00F7451C">
              <w:rPr>
                <w:rFonts w:ascii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886" w:type="pct"/>
          </w:tcPr>
          <w:p w:rsidR="0089273A" w:rsidRPr="00F7451C" w:rsidRDefault="0089273A" w:rsidP="0089273A">
            <w:pPr>
              <w:ind w:left="31" w:right="-108"/>
              <w:rPr>
                <w:rFonts w:ascii="TH SarabunPSK" w:hAnsi="TH SarabunPSK" w:cs="TH SarabunPSK"/>
              </w:rPr>
            </w:pPr>
            <w:proofErr w:type="spellStart"/>
            <w:r w:rsidRPr="00F7451C">
              <w:rPr>
                <w:rFonts w:ascii="TH SarabunPSK" w:hAnsi="TH SarabunPSK" w:cs="TH SarabunPSK" w:hint="cs"/>
                <w:cs/>
              </w:rPr>
              <w:t>วท</w:t>
            </w:r>
            <w:proofErr w:type="spellEnd"/>
            <w:r w:rsidRPr="00F7451C">
              <w:rPr>
                <w:rFonts w:ascii="TH SarabunPSK" w:hAnsi="TH SarabunPSK" w:cs="TH SarabunPSK" w:hint="cs"/>
                <w:cs/>
              </w:rPr>
              <w:t>.ม. การศึกษาวิทยาศาสตร์ (คอมพิวเตอร์)</w:t>
            </w:r>
          </w:p>
          <w:p w:rsidR="0089273A" w:rsidRPr="00F7451C" w:rsidRDefault="0089273A" w:rsidP="0089273A">
            <w:pPr>
              <w:ind w:left="31" w:right="-108"/>
              <w:rPr>
                <w:rFonts w:ascii="TH SarabunPSK" w:hAnsi="TH SarabunPSK" w:cs="TH SarabunPSK"/>
                <w:cs/>
              </w:rPr>
            </w:pPr>
            <w:proofErr w:type="spellStart"/>
            <w:r w:rsidRPr="00F7451C">
              <w:rPr>
                <w:rFonts w:ascii="TH SarabunPSK" w:hAnsi="TH SarabunPSK" w:cs="TH SarabunPSK" w:hint="cs"/>
                <w:cs/>
              </w:rPr>
              <w:t>คอ.บ</w:t>
            </w:r>
            <w:proofErr w:type="spellEnd"/>
            <w:r w:rsidRPr="00F7451C">
              <w:rPr>
                <w:rFonts w:ascii="TH SarabunPSK" w:hAnsi="TH SarabunPSK" w:cs="TH SarabunPSK" w:hint="cs"/>
                <w:cs/>
              </w:rPr>
              <w:t>. อิเล็กทรอนิกส์และคอมพิวเตอร์</w:t>
            </w:r>
          </w:p>
        </w:tc>
        <w:tc>
          <w:tcPr>
            <w:tcW w:w="1025" w:type="pct"/>
          </w:tcPr>
          <w:p w:rsidR="0089273A" w:rsidRPr="00F7451C" w:rsidRDefault="0089273A" w:rsidP="0089273A">
            <w:pPr>
              <w:snapToGrid w:val="0"/>
              <w:rPr>
                <w:rFonts w:ascii="TH SarabunPSK" w:hAnsi="TH SarabunPSK" w:cs="TH SarabunPSK"/>
              </w:rPr>
            </w:pPr>
            <w:r w:rsidRPr="00F7451C">
              <w:rPr>
                <w:rFonts w:ascii="TH SarabunPSK" w:hAnsi="TH SarabunPSK" w:cs="TH SarabunPSK" w:hint="cs"/>
                <w:cs/>
              </w:rPr>
              <w:t>สถาบันเทคโนโลยีพระจอมเกล้าเจ้าคุณทหารลาดกระบัง</w:t>
            </w:r>
          </w:p>
          <w:p w:rsidR="0089273A" w:rsidRPr="00F7451C" w:rsidRDefault="0089273A" w:rsidP="0089273A">
            <w:pPr>
              <w:snapToGrid w:val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7451C">
              <w:rPr>
                <w:rFonts w:ascii="TH SarabunPSK" w:hAnsi="TH SarabunPSK" w:cs="TH SarabunPSK" w:hint="cs"/>
                <w:cs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308" w:type="pct"/>
          </w:tcPr>
          <w:p w:rsidR="0089273A" w:rsidRPr="00602BFE" w:rsidRDefault="0089273A" w:rsidP="0089273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08" w:type="pct"/>
          </w:tcPr>
          <w:p w:rsidR="0089273A" w:rsidRDefault="0089273A" w:rsidP="0089273A">
            <w:pPr>
              <w:jc w:val="center"/>
            </w:pPr>
            <w:r w:rsidRPr="00482ECC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08" w:type="pct"/>
          </w:tcPr>
          <w:p w:rsidR="0089273A" w:rsidRDefault="0089273A" w:rsidP="0089273A">
            <w:pPr>
              <w:jc w:val="center"/>
            </w:pPr>
            <w:r w:rsidRPr="00482ECC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81" w:type="pct"/>
          </w:tcPr>
          <w:p w:rsidR="0089273A" w:rsidRDefault="0089273A" w:rsidP="0089273A">
            <w:pPr>
              <w:jc w:val="center"/>
            </w:pPr>
            <w:r w:rsidRPr="00482ECC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89273A" w:rsidRPr="00602BFE" w:rsidTr="0014694D">
        <w:trPr>
          <w:jc w:val="center"/>
        </w:trPr>
        <w:tc>
          <w:tcPr>
            <w:tcW w:w="257" w:type="pct"/>
          </w:tcPr>
          <w:p w:rsidR="0089273A" w:rsidRPr="000C1D05" w:rsidRDefault="0089273A" w:rsidP="00BE6555">
            <w:pPr>
              <w:snapToGrid w:val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1</w:t>
            </w:r>
            <w:r w:rsidR="00BE6555"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972" w:type="pct"/>
          </w:tcPr>
          <w:p w:rsidR="0089273A" w:rsidRDefault="0089273A" w:rsidP="0089273A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นางสาวสุรินทร์</w:t>
            </w:r>
          </w:p>
          <w:p w:rsidR="0089273A" w:rsidRDefault="0089273A" w:rsidP="0089273A">
            <w:pPr>
              <w:snapToGrid w:val="0"/>
              <w:ind w:right="-74"/>
              <w:jc w:val="both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อุ่นแสน</w:t>
            </w:r>
          </w:p>
        </w:tc>
        <w:tc>
          <w:tcPr>
            <w:tcW w:w="655" w:type="pct"/>
          </w:tcPr>
          <w:p w:rsidR="0089273A" w:rsidRDefault="0089273A" w:rsidP="0089273A">
            <w:pPr>
              <w:ind w:right="17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886" w:type="pct"/>
          </w:tcPr>
          <w:p w:rsidR="0089273A" w:rsidRDefault="0089273A" w:rsidP="0089273A">
            <w:pPr>
              <w:ind w:left="31" w:right="-108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</w:rPr>
              <w:t>วท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.ม. (</w:t>
            </w:r>
            <w:r>
              <w:rPr>
                <w:rFonts w:ascii="TH SarabunPSK" w:hAnsi="TH SarabunPSK" w:cs="TH SarabunPSK"/>
                <w:cs/>
              </w:rPr>
              <w:t>การจัด</w:t>
            </w:r>
            <w:r>
              <w:rPr>
                <w:rFonts w:ascii="TH SarabunPSK" w:hAnsi="TH SarabunPSK" w:cs="TH SarabunPSK" w:hint="cs"/>
                <w:cs/>
              </w:rPr>
              <w:t>การเทคโนโลยี</w:t>
            </w:r>
            <w:r>
              <w:rPr>
                <w:rFonts w:ascii="TH SarabunPSK" w:hAnsi="TH SarabunPSK" w:cs="TH SarabunPSK"/>
                <w:cs/>
              </w:rPr>
              <w:br/>
            </w:r>
            <w:r>
              <w:rPr>
                <w:rFonts w:ascii="TH SarabunPSK" w:hAnsi="TH SarabunPSK" w:cs="TH SarabunPSK" w:hint="cs"/>
                <w:cs/>
              </w:rPr>
              <w:t>สารสนเทศ)</w:t>
            </w:r>
          </w:p>
          <w:p w:rsidR="0089273A" w:rsidRDefault="0089273A" w:rsidP="0089273A">
            <w:pPr>
              <w:ind w:left="31" w:right="-108"/>
              <w:rPr>
                <w:rFonts w:ascii="TH SarabunPSK" w:hAnsi="TH SarabunPSK" w:cs="TH SarabunPSK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</w:rPr>
              <w:t>วท.บ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. </w:t>
            </w:r>
            <w:r>
              <w:rPr>
                <w:rFonts w:ascii="TH SarabunPSK" w:hAnsi="TH SarabunPSK" w:cs="TH SarabunPSK"/>
                <w:cs/>
              </w:rPr>
              <w:t>(เทคโนโลยีสารสนเทศ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1025" w:type="pct"/>
          </w:tcPr>
          <w:p w:rsidR="0089273A" w:rsidRDefault="0089273A" w:rsidP="0089273A">
            <w:pPr>
              <w:snapToGrid w:val="0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มหาวิทยาลัยมหิดล</w:t>
            </w:r>
          </w:p>
          <w:p w:rsidR="0089273A" w:rsidRDefault="0089273A" w:rsidP="0089273A">
            <w:pPr>
              <w:snapToGrid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9273A" w:rsidRDefault="0089273A" w:rsidP="0089273A">
            <w:pPr>
              <w:snapToGrid w:val="0"/>
              <w:rPr>
                <w:rFonts w:ascii="TH SarabunPSK" w:hAnsi="TH SarabunPSK" w:cs="TH SarabunPSK"/>
                <w:color w:val="000000" w:themeColor="text1"/>
              </w:rPr>
            </w:pPr>
          </w:p>
          <w:p w:rsidR="0089273A" w:rsidRDefault="0089273A" w:rsidP="0089273A">
            <w:pPr>
              <w:snapToGrid w:val="0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มหาวิทยาลัยแม่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โจ้</w:t>
            </w:r>
            <w:proofErr w:type="spellEnd"/>
          </w:p>
          <w:p w:rsidR="0089273A" w:rsidRPr="00C56E64" w:rsidRDefault="0089273A" w:rsidP="0089273A">
            <w:pPr>
              <w:snapToGrid w:val="0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308" w:type="pct"/>
          </w:tcPr>
          <w:p w:rsidR="0089273A" w:rsidRDefault="0089273A" w:rsidP="008927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08" w:type="pct"/>
          </w:tcPr>
          <w:p w:rsidR="0089273A" w:rsidRDefault="0089273A" w:rsidP="008927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08" w:type="pct"/>
          </w:tcPr>
          <w:p w:rsidR="0089273A" w:rsidRDefault="0089273A" w:rsidP="008927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81" w:type="pct"/>
          </w:tcPr>
          <w:p w:rsidR="0089273A" w:rsidRDefault="0089273A" w:rsidP="0089273A">
            <w:pPr>
              <w:jc w:val="center"/>
            </w:pPr>
            <w:r w:rsidRPr="002045A4">
              <w:rPr>
                <w:rFonts w:ascii="TH SarabunPSK" w:hAnsi="TH SarabunPSK" w:cs="TH SarabunPSK"/>
                <w:cs/>
              </w:rPr>
              <w:t>12</w:t>
            </w:r>
          </w:p>
        </w:tc>
      </w:tr>
    </w:tbl>
    <w:p w:rsidR="00CE5A3A" w:rsidRDefault="00CE5A3A" w:rsidP="00CE5A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E6555" w:rsidRDefault="00BE6555" w:rsidP="00CE5A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A3A" w:rsidRPr="007C0C4A" w:rsidRDefault="00CE5A3A" w:rsidP="00CE5A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0C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3.2.3</w:t>
      </w:r>
      <w:r w:rsidRPr="007C0C4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C0C4A">
        <w:rPr>
          <w:rFonts w:ascii="TH SarabunPSK" w:hAnsi="TH SarabunPSK" w:cs="TH SarabunPSK"/>
          <w:b/>
          <w:bCs/>
          <w:sz w:val="32"/>
          <w:szCs w:val="32"/>
          <w:cs/>
        </w:rPr>
        <w:t>อาจารย์พิเศษ</w:t>
      </w:r>
      <w:r w:rsidRPr="007C0C4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E5A3A" w:rsidRDefault="00CE5A3A" w:rsidP="00CE5A3A">
      <w:pPr>
        <w:ind w:left="1278" w:hanging="558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</w:t>
      </w:r>
      <w:r w:rsidRPr="007C0C4A">
        <w:rPr>
          <w:rFonts w:ascii="TH SarabunPSK" w:hAnsi="TH SarabunPSK" w:cs="TH SarabunPSK"/>
          <w:cs/>
        </w:rPr>
        <w:t>ไม่มี</w:t>
      </w:r>
    </w:p>
    <w:p w:rsidR="00CE5A3A" w:rsidRPr="003C7835" w:rsidRDefault="00CE5A3A" w:rsidP="00CE5A3A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7835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3C783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C7835">
        <w:rPr>
          <w:rFonts w:ascii="TH SarabunPSK" w:hAnsi="TH SarabunPSK" w:cs="TH SarabunPSK"/>
          <w:b/>
          <w:bCs/>
          <w:sz w:val="32"/>
          <w:szCs w:val="32"/>
        </w:rPr>
        <w:tab/>
      </w:r>
      <w:r w:rsidRPr="003C7835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องค์ประกอบเกี่ยวกับประสบการณ์ภาคสนาม (</w:t>
      </w:r>
      <w:proofErr w:type="spellStart"/>
      <w:r w:rsidRPr="003C7835">
        <w:rPr>
          <w:rFonts w:ascii="TH SarabunPSK" w:hAnsi="TH SarabunPSK" w:cs="TH SarabunPSK"/>
          <w:b/>
          <w:bCs/>
          <w:sz w:val="32"/>
          <w:szCs w:val="32"/>
          <w:cs/>
        </w:rPr>
        <w:t>สห</w:t>
      </w:r>
      <w:proofErr w:type="spellEnd"/>
      <w:r w:rsidRPr="003C7835">
        <w:rPr>
          <w:rFonts w:ascii="TH SarabunPSK" w:hAnsi="TH SarabunPSK" w:cs="TH SarabunPSK"/>
          <w:b/>
          <w:bCs/>
          <w:sz w:val="32"/>
          <w:szCs w:val="32"/>
          <w:cs/>
        </w:rPr>
        <w:t>กิจศึกษา</w:t>
      </w:r>
      <w:r w:rsidRPr="003C7835"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Pr="003C7835">
        <w:rPr>
          <w:rFonts w:ascii="TH SarabunPSK" w:hAnsi="TH SarabunPSK" w:cs="TH SarabunPSK"/>
          <w:b/>
          <w:bCs/>
          <w:sz w:val="32"/>
          <w:szCs w:val="32"/>
          <w:cs/>
        </w:rPr>
        <w:t>การฝึก</w:t>
      </w:r>
      <w:r w:rsidRPr="003C783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ประสบการณ์วิชาชีพ</w:t>
      </w:r>
      <w:r w:rsidRPr="003C7835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:rsidR="00CE5A3A" w:rsidRPr="003C7835" w:rsidRDefault="00CE5A3A" w:rsidP="00CE5A3A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7835">
        <w:rPr>
          <w:rFonts w:ascii="TH SarabunPSK" w:hAnsi="TH SarabunPSK" w:cs="TH SarabunPSK"/>
          <w:sz w:val="32"/>
          <w:szCs w:val="32"/>
          <w:cs/>
        </w:rPr>
        <w:t>จากความต้องการที่บัณฑิตควรมีประสบการณ์ในวิชาชีพก่อนเข้าสู่การทำงานจริง ดังนั้นหลักสูตร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เทคโนโลยีสารสนเทศ</w:t>
      </w:r>
      <w:r w:rsidR="00BE65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7835">
        <w:rPr>
          <w:rFonts w:ascii="TH SarabunPSK" w:hAnsi="TH SarabunPSK" w:cs="TH SarabunPSK"/>
          <w:sz w:val="32"/>
          <w:szCs w:val="32"/>
          <w:cs/>
        </w:rPr>
        <w:t>ได้กำหนด</w:t>
      </w:r>
      <w:r w:rsidRPr="003C7835">
        <w:rPr>
          <w:rFonts w:ascii="TH SarabunPSK" w:hAnsi="TH SarabunPSK" w:cs="TH SarabunPSK" w:hint="cs"/>
          <w:sz w:val="32"/>
          <w:szCs w:val="32"/>
          <w:cs/>
        </w:rPr>
        <w:t>กลุ่ม</w:t>
      </w:r>
      <w:r w:rsidRPr="003C7835">
        <w:rPr>
          <w:rFonts w:ascii="TH SarabunPSK" w:hAnsi="TH SarabunPSK" w:cs="TH SarabunPSK"/>
          <w:sz w:val="32"/>
          <w:szCs w:val="32"/>
          <w:cs/>
        </w:rPr>
        <w:t>วิชา</w:t>
      </w:r>
      <w:r w:rsidRPr="003C7835">
        <w:rPr>
          <w:rFonts w:ascii="TH SarabunPSK" w:hAnsi="TH SarabunPSK" w:cs="TH SarabunPSK" w:hint="cs"/>
          <w:sz w:val="32"/>
          <w:szCs w:val="32"/>
          <w:cs/>
        </w:rPr>
        <w:t>ปฏิบัติการ</w:t>
      </w:r>
      <w:r w:rsidR="00BE65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7835">
        <w:rPr>
          <w:rFonts w:ascii="TH SarabunPSK" w:hAnsi="TH SarabunPSK" w:cs="TH SarabunPSK" w:hint="cs"/>
          <w:sz w:val="32"/>
          <w:szCs w:val="32"/>
          <w:cs/>
        </w:rPr>
        <w:t>และฝึกประสบการณ์วิชาชีพ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เทคโนโลยีสารสนเทศซึ่งจัดอยู่ในกลุ่มวิชาประสบการณ์ภาคสนาม</w:t>
      </w:r>
    </w:p>
    <w:p w:rsidR="00CE5A3A" w:rsidRPr="003C7835" w:rsidRDefault="00CE5A3A" w:rsidP="00CE5A3A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7835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3C783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C7835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3C783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C7835">
        <w:rPr>
          <w:rFonts w:ascii="TH SarabunPSK" w:hAnsi="TH SarabunPSK" w:cs="TH SarabunPSK"/>
          <w:b/>
          <w:bCs/>
          <w:sz w:val="32"/>
          <w:szCs w:val="32"/>
          <w:cs/>
        </w:rPr>
        <w:t>มาตรฐานผลการเรียนรู้ของประสบการณ์ภาคสนาม</w:t>
      </w:r>
      <w:r w:rsidRPr="003C783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E5A3A" w:rsidRPr="003C7835" w:rsidRDefault="00CE5A3A" w:rsidP="00CE5A3A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3C7835">
        <w:rPr>
          <w:rFonts w:ascii="TH SarabunPSK" w:hAnsi="TH SarabunPSK" w:cs="TH SarabunPSK"/>
          <w:sz w:val="32"/>
          <w:szCs w:val="32"/>
          <w:cs/>
        </w:rPr>
        <w:t>ความคาดหวังในผลการเรียนรู้ประสบการณ์ภาคสนามของนักศึกษา มีดังนี้</w:t>
      </w:r>
    </w:p>
    <w:p w:rsidR="00CE5A3A" w:rsidRPr="003C7835" w:rsidRDefault="00CE5A3A" w:rsidP="00CE5A3A">
      <w:pPr>
        <w:tabs>
          <w:tab w:val="left" w:pos="126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3C7835">
        <w:rPr>
          <w:rFonts w:ascii="TH SarabunPSK" w:hAnsi="TH SarabunPSK" w:cs="TH SarabunPSK"/>
          <w:sz w:val="32"/>
          <w:szCs w:val="32"/>
        </w:rPr>
        <w:t>4.1.1</w:t>
      </w:r>
      <w:r w:rsidRPr="003C78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7835">
        <w:rPr>
          <w:rFonts w:ascii="TH SarabunPSK" w:hAnsi="TH SarabunPSK" w:cs="TH SarabunPSK"/>
          <w:sz w:val="32"/>
          <w:szCs w:val="32"/>
          <w:cs/>
        </w:rPr>
        <w:t>ทักษะในการปฏิบัติงานจากสถานประกอบการ</w:t>
      </w:r>
      <w:r w:rsidRPr="003C7835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7835">
        <w:rPr>
          <w:rFonts w:ascii="TH SarabunPSK" w:hAnsi="TH SarabunPSK" w:cs="TH SarabunPSK"/>
          <w:sz w:val="32"/>
          <w:szCs w:val="32"/>
          <w:cs/>
        </w:rPr>
        <w:t>ตลอดจนมีความเข้าใจในหลักการ ความจำเป็นในการเรียนรู้ทฤษฎีมากยิ่งขึ้น</w:t>
      </w:r>
    </w:p>
    <w:p w:rsidR="00CE5A3A" w:rsidRPr="003C7835" w:rsidRDefault="00CE5A3A" w:rsidP="00CE5A3A">
      <w:pPr>
        <w:tabs>
          <w:tab w:val="left" w:pos="126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3C7835">
        <w:rPr>
          <w:rFonts w:ascii="TH SarabunPSK" w:hAnsi="TH SarabunPSK" w:cs="TH SarabunPSK"/>
          <w:sz w:val="32"/>
          <w:szCs w:val="32"/>
        </w:rPr>
        <w:t xml:space="preserve">4.1.2 </w:t>
      </w:r>
      <w:proofErr w:type="spellStart"/>
      <w:r w:rsidRPr="003C7835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3C7835">
        <w:rPr>
          <w:rFonts w:ascii="TH SarabunPSK" w:hAnsi="TH SarabunPSK" w:cs="TH SarabunPSK"/>
          <w:sz w:val="32"/>
          <w:szCs w:val="32"/>
          <w:cs/>
        </w:rPr>
        <w:t>การความรู้ที่เรียนมาเพื่อนำไปแก้ปัญหาทางธุรกิจโดยใช้เทคโนโลยีสารสนเทศเป็นเครื่องมือได้อย่างเหมาะสม</w:t>
      </w:r>
    </w:p>
    <w:p w:rsidR="00CE5A3A" w:rsidRPr="003C7835" w:rsidRDefault="00CE5A3A" w:rsidP="00CE5A3A">
      <w:pPr>
        <w:tabs>
          <w:tab w:val="left" w:pos="993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3C7835">
        <w:rPr>
          <w:rFonts w:ascii="TH SarabunPSK" w:hAnsi="TH SarabunPSK" w:cs="TH SarabunPSK" w:hint="cs"/>
          <w:sz w:val="32"/>
          <w:szCs w:val="32"/>
          <w:cs/>
        </w:rPr>
        <w:t xml:space="preserve">4.1.3 </w:t>
      </w:r>
      <w:r w:rsidRPr="003C7835">
        <w:rPr>
          <w:rFonts w:ascii="TH SarabunPSK" w:hAnsi="TH SarabunPSK" w:cs="TH SarabunPSK"/>
          <w:sz w:val="32"/>
          <w:szCs w:val="32"/>
          <w:cs/>
        </w:rPr>
        <w:t>มี</w:t>
      </w:r>
      <w:proofErr w:type="spellStart"/>
      <w:r w:rsidRPr="003C7835">
        <w:rPr>
          <w:rFonts w:ascii="TH SarabunPSK" w:hAnsi="TH SarabunPSK" w:cs="TH SarabunPSK"/>
          <w:sz w:val="32"/>
          <w:szCs w:val="32"/>
          <w:cs/>
        </w:rPr>
        <w:t>มนุษย</w:t>
      </w:r>
      <w:proofErr w:type="spellEnd"/>
      <w:r w:rsidRPr="003C7835">
        <w:rPr>
          <w:rFonts w:ascii="TH SarabunPSK" w:hAnsi="TH SarabunPSK" w:cs="TH SarabunPSK"/>
          <w:sz w:val="32"/>
          <w:szCs w:val="32"/>
          <w:cs/>
        </w:rPr>
        <w:t>สัมพันธ์และสามารถทำงานร่วมกับผู้อื่นได้ดี</w:t>
      </w:r>
    </w:p>
    <w:p w:rsidR="00CE5A3A" w:rsidRPr="003C7835" w:rsidRDefault="00CE5A3A" w:rsidP="00CE5A3A">
      <w:pPr>
        <w:tabs>
          <w:tab w:val="left" w:pos="993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3C7835">
        <w:rPr>
          <w:rFonts w:ascii="TH SarabunPSK" w:hAnsi="TH SarabunPSK" w:cs="TH SarabunPSK" w:hint="cs"/>
          <w:sz w:val="32"/>
          <w:szCs w:val="32"/>
          <w:cs/>
        </w:rPr>
        <w:t xml:space="preserve">4.1.4 </w:t>
      </w:r>
      <w:r w:rsidRPr="003C7835">
        <w:rPr>
          <w:rFonts w:ascii="TH SarabunPSK" w:hAnsi="TH SarabunPSK" w:cs="TH SarabunPSK"/>
          <w:spacing w:val="-6"/>
          <w:sz w:val="32"/>
          <w:szCs w:val="32"/>
          <w:cs/>
        </w:rPr>
        <w:t>มีระเบียบวินัย</w:t>
      </w:r>
      <w:r w:rsidRPr="003C7835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3C7835">
        <w:rPr>
          <w:rFonts w:ascii="TH SarabunPSK" w:hAnsi="TH SarabunPSK" w:cs="TH SarabunPSK"/>
          <w:spacing w:val="-6"/>
          <w:sz w:val="32"/>
          <w:szCs w:val="32"/>
          <w:cs/>
        </w:rPr>
        <w:t>ตรงเวลา</w:t>
      </w:r>
      <w:r w:rsidRPr="003C7835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3C7835">
        <w:rPr>
          <w:rFonts w:ascii="TH SarabunPSK" w:hAnsi="TH SarabunPSK" w:cs="TH SarabunPSK"/>
          <w:spacing w:val="-6"/>
          <w:sz w:val="32"/>
          <w:szCs w:val="32"/>
          <w:cs/>
        </w:rPr>
        <w:t>เข้าใจวัฒนธรรมและสามารถปรับตัวเข้ากับสถานประกอบการได้</w:t>
      </w:r>
    </w:p>
    <w:p w:rsidR="00CE5A3A" w:rsidRPr="003C7835" w:rsidRDefault="00CE5A3A" w:rsidP="00CE5A3A">
      <w:pPr>
        <w:tabs>
          <w:tab w:val="left" w:pos="993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3C7835">
        <w:rPr>
          <w:rFonts w:ascii="TH SarabunPSK" w:hAnsi="TH SarabunPSK" w:cs="TH SarabunPSK"/>
          <w:sz w:val="32"/>
          <w:szCs w:val="32"/>
        </w:rPr>
        <w:t xml:space="preserve">4.1.5 </w:t>
      </w:r>
      <w:r w:rsidRPr="003C7835">
        <w:rPr>
          <w:rFonts w:ascii="TH SarabunPSK" w:hAnsi="TH SarabunPSK" w:cs="TH SarabunPSK"/>
          <w:sz w:val="32"/>
          <w:szCs w:val="32"/>
          <w:cs/>
        </w:rPr>
        <w:t>มีความกล้าในการแสดงออก และนำความคิดสร้างสรรค์ไปใช้ประโยชน์ในงานได้</w:t>
      </w:r>
    </w:p>
    <w:p w:rsidR="00CE5A3A" w:rsidRPr="003C7835" w:rsidRDefault="00CE5A3A" w:rsidP="00CE5A3A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7835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3C783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C7835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3C783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C7835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ช่วงเวลา </w:t>
      </w:r>
    </w:p>
    <w:p w:rsidR="00CE5A3A" w:rsidRDefault="00CE5A3A" w:rsidP="00CE5A3A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3C7835">
        <w:rPr>
          <w:rFonts w:ascii="TH SarabunPSK" w:hAnsi="TH SarabunPSK" w:cs="TH SarabunPSK"/>
          <w:sz w:val="32"/>
          <w:szCs w:val="32"/>
          <w:cs/>
        </w:rPr>
        <w:t xml:space="preserve">ภาคการศึกษาที่ </w:t>
      </w:r>
      <w:r w:rsidR="00BE6555">
        <w:rPr>
          <w:rFonts w:ascii="TH SarabunPSK" w:hAnsi="TH SarabunPSK" w:cs="TH SarabunPSK" w:hint="cs"/>
          <w:sz w:val="32"/>
          <w:szCs w:val="32"/>
          <w:cs/>
        </w:rPr>
        <w:t>2</w:t>
      </w:r>
      <w:r w:rsidRPr="003C783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3C7835">
        <w:rPr>
          <w:rFonts w:ascii="TH SarabunPSK" w:hAnsi="TH SarabunPSK" w:cs="TH SarabunPSK" w:hint="cs"/>
          <w:sz w:val="32"/>
          <w:szCs w:val="32"/>
          <w:cs/>
        </w:rPr>
        <w:t>ชั้นปีที่</w:t>
      </w:r>
      <w:r w:rsidRPr="003C7835">
        <w:rPr>
          <w:rFonts w:ascii="TH SarabunPSK" w:hAnsi="TH SarabunPSK" w:cs="TH SarabunPSK"/>
          <w:sz w:val="32"/>
          <w:szCs w:val="32"/>
          <w:cs/>
        </w:rPr>
        <w:t xml:space="preserve"> 4</w:t>
      </w:r>
      <w:r w:rsidRPr="003C7835">
        <w:rPr>
          <w:rFonts w:ascii="TH SarabunPSK" w:hAnsi="TH SarabunPSK" w:cs="TH SarabunPSK"/>
          <w:sz w:val="32"/>
          <w:szCs w:val="32"/>
        </w:rPr>
        <w:t xml:space="preserve"> </w:t>
      </w:r>
    </w:p>
    <w:p w:rsidR="00FF2EBB" w:rsidRPr="003C7835" w:rsidRDefault="00FF2EBB" w:rsidP="00CE5A3A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CE5A3A" w:rsidRPr="003C7835" w:rsidRDefault="00CE5A3A" w:rsidP="00CE5A3A">
      <w:pPr>
        <w:ind w:left="700" w:hanging="3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7835">
        <w:rPr>
          <w:rFonts w:ascii="TH SarabunPSK" w:hAnsi="TH SarabunPSK" w:cs="TH SarabunPSK"/>
          <w:b/>
          <w:bCs/>
          <w:sz w:val="32"/>
          <w:szCs w:val="32"/>
          <w:cs/>
        </w:rPr>
        <w:t>4.3</w:t>
      </w:r>
      <w:r w:rsidRPr="003C783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C783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การจัดเวลาและตารางสอน </w:t>
      </w:r>
    </w:p>
    <w:p w:rsidR="00CE5A3A" w:rsidRPr="003C7835" w:rsidRDefault="00CE5A3A" w:rsidP="00CE5A3A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3C7835">
        <w:rPr>
          <w:rFonts w:ascii="TH SarabunPSK" w:hAnsi="TH SarabunPSK" w:cs="TH SarabunPSK"/>
          <w:sz w:val="32"/>
          <w:szCs w:val="32"/>
          <w:cs/>
        </w:rPr>
        <w:t>จัดเต็มเวลาใน 1 ภาคการศึกษา</w:t>
      </w:r>
    </w:p>
    <w:p w:rsidR="00CE5A3A" w:rsidRPr="003C7835" w:rsidRDefault="00CE5A3A" w:rsidP="00CE5A3A">
      <w:pPr>
        <w:ind w:firstLine="612"/>
        <w:jc w:val="thaiDistribute"/>
        <w:rPr>
          <w:rFonts w:ascii="TH SarabunPSK" w:hAnsi="TH SarabunPSK" w:cs="TH SarabunPSK"/>
        </w:rPr>
      </w:pPr>
    </w:p>
    <w:p w:rsidR="00CE5A3A" w:rsidRPr="003C7835" w:rsidRDefault="00CE5A3A" w:rsidP="00CE5A3A">
      <w:pPr>
        <w:rPr>
          <w:rFonts w:ascii="TH SarabunPSK" w:hAnsi="TH SarabunPSK" w:cs="TH SarabunPSK"/>
          <w:b/>
          <w:bCs/>
          <w:sz w:val="32"/>
          <w:szCs w:val="32"/>
        </w:rPr>
      </w:pPr>
      <w:r w:rsidRPr="003C7835">
        <w:rPr>
          <w:rFonts w:ascii="TH SarabunPSK" w:hAnsi="TH SarabunPSK" w:cs="TH SarabunPSK"/>
          <w:b/>
          <w:bCs/>
          <w:sz w:val="32"/>
          <w:szCs w:val="32"/>
          <w:cs/>
        </w:rPr>
        <w:t xml:space="preserve">5. ข้อกำหนดเกี่ยวกับการทำโครงงานหรืองานวิจัย </w:t>
      </w:r>
    </w:p>
    <w:p w:rsidR="00CE5A3A" w:rsidRPr="003C7835" w:rsidRDefault="00CE5A3A" w:rsidP="00CE5A3A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3C7835">
        <w:rPr>
          <w:rFonts w:ascii="TH SarabunPSK" w:hAnsi="TH SarabunPSK" w:cs="TH SarabunPSK"/>
          <w:sz w:val="32"/>
          <w:szCs w:val="32"/>
          <w:cs/>
        </w:rPr>
        <w:t>ข้อกำหนดในการทำโครงงาน</w:t>
      </w:r>
      <w:r w:rsidRPr="003C7835">
        <w:rPr>
          <w:rFonts w:ascii="TH SarabunPSK" w:hAnsi="TH SarabunPSK" w:cs="TH SarabunPSK" w:hint="cs"/>
          <w:sz w:val="32"/>
          <w:szCs w:val="32"/>
          <w:cs/>
        </w:rPr>
        <w:t xml:space="preserve"> หรืองานวิจัย</w:t>
      </w:r>
      <w:r w:rsidRPr="003C783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ต้อง</w:t>
      </w:r>
      <w:r w:rsidRPr="003C7835">
        <w:rPr>
          <w:rFonts w:ascii="TH SarabunPSK" w:hAnsi="TH SarabunPSK" w:cs="TH SarabunPSK"/>
          <w:sz w:val="32"/>
          <w:szCs w:val="32"/>
          <w:cs/>
        </w:rPr>
        <w:t>เป็นหัวข้อที่เกี่ยวข้องกับการประยุกต์เทคโนโลยี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>สารสนเทศ มีเอกสาร รายงานที่ต้องนำส่งตามรูปแบบและระยะเวลาที่กำหนดอย่างเคร่งครัด</w:t>
      </w:r>
      <w:r w:rsidRPr="003C7835">
        <w:rPr>
          <w:rFonts w:ascii="TH SarabunPSK" w:hAnsi="TH SarabunPSK" w:cs="TH SarabunPSK"/>
          <w:sz w:val="32"/>
          <w:szCs w:val="32"/>
          <w:cs/>
        </w:rPr>
        <w:t>หรือเป็นโครงงานที่มุ่งเน้นการสร้างผลงานวิจัย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7835">
        <w:rPr>
          <w:rFonts w:ascii="TH SarabunPSK" w:hAnsi="TH SarabunPSK" w:cs="TH SarabunPSK"/>
          <w:sz w:val="32"/>
          <w:szCs w:val="32"/>
          <w:cs/>
        </w:rPr>
        <w:t>เพื่อพัฒนางาน</w:t>
      </w:r>
      <w:r>
        <w:rPr>
          <w:rFonts w:ascii="TH SarabunPSK" w:hAnsi="TH SarabunPSK" w:cs="TH SarabunPSK" w:hint="cs"/>
          <w:sz w:val="32"/>
          <w:szCs w:val="32"/>
          <w:cs/>
        </w:rPr>
        <w:t>ด้านเทคโนโลยีสารสนเทศ</w:t>
      </w:r>
    </w:p>
    <w:p w:rsidR="00CE5A3A" w:rsidRPr="003C7835" w:rsidRDefault="00CE5A3A" w:rsidP="00CE5A3A">
      <w:pPr>
        <w:ind w:left="2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7835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3C783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C7835">
        <w:rPr>
          <w:rFonts w:ascii="TH SarabunPSK" w:hAnsi="TH SarabunPSK" w:cs="TH SarabunPSK"/>
          <w:b/>
          <w:bCs/>
          <w:sz w:val="32"/>
          <w:szCs w:val="32"/>
          <w:cs/>
        </w:rPr>
        <w:t xml:space="preserve">1 คำอธิบายโดยย่อ </w:t>
      </w:r>
    </w:p>
    <w:p w:rsidR="00CE5A3A" w:rsidRPr="003C7835" w:rsidRDefault="00CE5A3A" w:rsidP="00CE5A3A">
      <w:pPr>
        <w:ind w:firstLine="67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7835">
        <w:rPr>
          <w:rFonts w:ascii="TH SarabunPSK" w:hAnsi="TH SarabunPSK" w:cs="TH SarabunPSK"/>
          <w:sz w:val="32"/>
          <w:szCs w:val="32"/>
          <w:cs/>
        </w:rPr>
        <w:t>โครงงาน</w:t>
      </w:r>
      <w:r>
        <w:rPr>
          <w:rFonts w:ascii="TH SarabunPSK" w:hAnsi="TH SarabunPSK" w:cs="TH SarabunPSK" w:hint="cs"/>
          <w:sz w:val="32"/>
          <w:szCs w:val="32"/>
          <w:cs/>
        </w:rPr>
        <w:t>หรืองานวิจัยด้านเทคโนโลยีสารสนเทศที่นักศึกษาสนใจ สามารถนำ</w:t>
      </w:r>
      <w:r w:rsidRPr="003C7835">
        <w:rPr>
          <w:rFonts w:ascii="TH SarabunPSK" w:hAnsi="TH SarabunPSK" w:cs="TH SarabunPSK"/>
          <w:sz w:val="32"/>
          <w:szCs w:val="32"/>
          <w:cs/>
        </w:rPr>
        <w:t>ทฤษฎีที่นำมา</w:t>
      </w:r>
      <w:r>
        <w:rPr>
          <w:rFonts w:ascii="TH SarabunPSK" w:hAnsi="TH SarabunPSK" w:cs="TH SarabunPSK" w:hint="cs"/>
          <w:sz w:val="32"/>
          <w:szCs w:val="32"/>
          <w:cs/>
        </w:rPr>
        <w:t>ประยุกต์</w:t>
      </w:r>
      <w:r w:rsidRPr="003C7835">
        <w:rPr>
          <w:rFonts w:ascii="TH SarabunPSK" w:hAnsi="TH SarabunPSK" w:cs="TH SarabunPSK"/>
          <w:sz w:val="32"/>
          <w:szCs w:val="32"/>
          <w:cs/>
        </w:rPr>
        <w:t>ใช้ในการ</w:t>
      </w:r>
      <w:r>
        <w:rPr>
          <w:rFonts w:ascii="TH SarabunPSK" w:hAnsi="TH SarabunPSK" w:cs="TH SarabunPSK" w:hint="cs"/>
          <w:sz w:val="32"/>
          <w:szCs w:val="32"/>
          <w:cs/>
        </w:rPr>
        <w:t>สืบค้นข้อมูล วางแผน วิเคราะห์ ดำเนินงาน และสรุปผลการทำโครงงานหรืองานวิจัย</w:t>
      </w:r>
    </w:p>
    <w:p w:rsidR="00CE5A3A" w:rsidRPr="003C7835" w:rsidRDefault="00CE5A3A" w:rsidP="00CE5A3A">
      <w:pPr>
        <w:ind w:left="2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C7835">
        <w:rPr>
          <w:rFonts w:ascii="TH SarabunPSK" w:hAnsi="TH SarabunPSK" w:cs="TH SarabunPSK"/>
          <w:b/>
          <w:bCs/>
          <w:sz w:val="32"/>
          <w:szCs w:val="32"/>
          <w:cs/>
        </w:rPr>
        <w:t xml:space="preserve">5.2 มาตรฐานผลการเรียนรู้ </w:t>
      </w:r>
    </w:p>
    <w:p w:rsidR="00CE5A3A" w:rsidRDefault="00CE5A3A" w:rsidP="00CE5A3A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3C7835">
        <w:rPr>
          <w:rFonts w:ascii="TH SarabunPSK" w:hAnsi="TH SarabunPSK" w:cs="TH SarabunPSK"/>
          <w:spacing w:val="-10"/>
          <w:sz w:val="32"/>
          <w:szCs w:val="32"/>
          <w:cs/>
        </w:rPr>
        <w:t>นักศึกษาสามารถทำงานเป็นทีม มีความเชี่ยวชาญในการใช้เครื่องมือ โปรแกรม ในการทำโครงงาน</w:t>
      </w:r>
      <w:r w:rsidRPr="003C7835">
        <w:rPr>
          <w:rFonts w:ascii="TH SarabunPSK" w:hAnsi="TH SarabunPSK" w:cs="TH SarabunPSK"/>
          <w:sz w:val="32"/>
          <w:szCs w:val="32"/>
          <w:cs/>
        </w:rPr>
        <w:t xml:space="preserve"> โครงงานสามารถเป็นต้นแบบในการพัฒนาต่อได้</w:t>
      </w:r>
    </w:p>
    <w:p w:rsidR="00CE5A3A" w:rsidRPr="003C7835" w:rsidRDefault="00CE5A3A" w:rsidP="00CE5A3A">
      <w:pPr>
        <w:ind w:left="294" w:firstLine="2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7835">
        <w:rPr>
          <w:rFonts w:ascii="TH SarabunPSK" w:hAnsi="TH SarabunPSK" w:cs="TH SarabunPSK"/>
          <w:b/>
          <w:bCs/>
          <w:sz w:val="32"/>
          <w:szCs w:val="32"/>
          <w:cs/>
        </w:rPr>
        <w:t xml:space="preserve">5.3 ช่วงเวลา </w:t>
      </w:r>
    </w:p>
    <w:p w:rsidR="00CE5A3A" w:rsidRDefault="00CE5A3A" w:rsidP="00CE5A3A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3C7835">
        <w:rPr>
          <w:rFonts w:ascii="TH SarabunPSK" w:hAnsi="TH SarabunPSK" w:cs="TH SarabunPSK"/>
          <w:sz w:val="32"/>
          <w:szCs w:val="32"/>
          <w:cs/>
        </w:rPr>
        <w:t xml:space="preserve">ภาคการศึกษาที่ </w:t>
      </w:r>
      <w:r w:rsidRPr="003C7835">
        <w:rPr>
          <w:rFonts w:ascii="TH SarabunPSK" w:hAnsi="TH SarabunPSK" w:cs="TH SarabunPSK" w:hint="cs"/>
          <w:sz w:val="32"/>
          <w:szCs w:val="32"/>
          <w:cs/>
        </w:rPr>
        <w:t>2</w:t>
      </w:r>
      <w:r w:rsidRPr="003C783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องปีการศึกษาที่ 3 หรือ</w:t>
      </w:r>
    </w:p>
    <w:p w:rsidR="00CE5A3A" w:rsidRDefault="00CE5A3A" w:rsidP="00CE5A3A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</w:t>
      </w:r>
      <w:r w:rsidRPr="003C7835">
        <w:rPr>
          <w:rFonts w:ascii="TH SarabunPSK" w:hAnsi="TH SarabunPSK" w:cs="TH SarabunPSK"/>
          <w:sz w:val="32"/>
          <w:szCs w:val="32"/>
          <w:cs/>
        </w:rPr>
        <w:t xml:space="preserve">าคการศึกษาที่ </w:t>
      </w:r>
      <w:r w:rsidRPr="003C7835">
        <w:rPr>
          <w:rFonts w:ascii="TH SarabunPSK" w:hAnsi="TH SarabunPSK" w:cs="TH SarabunPSK" w:hint="cs"/>
          <w:sz w:val="32"/>
          <w:szCs w:val="32"/>
          <w:cs/>
        </w:rPr>
        <w:t>1</w:t>
      </w:r>
      <w:r w:rsidRPr="003C7835">
        <w:rPr>
          <w:rFonts w:ascii="TH SarabunPSK" w:hAnsi="TH SarabunPSK" w:cs="TH SarabunPSK"/>
          <w:sz w:val="32"/>
          <w:szCs w:val="32"/>
          <w:cs/>
        </w:rPr>
        <w:t xml:space="preserve"> ของ</w:t>
      </w:r>
      <w:r w:rsidRPr="003C7835">
        <w:rPr>
          <w:rFonts w:ascii="TH SarabunPSK" w:hAnsi="TH SarabunPSK" w:cs="TH SarabunPSK" w:hint="cs"/>
          <w:sz w:val="32"/>
          <w:szCs w:val="32"/>
          <w:cs/>
        </w:rPr>
        <w:t>ชั้นปีที่</w:t>
      </w:r>
      <w:r w:rsidRPr="003C7835">
        <w:rPr>
          <w:rFonts w:ascii="TH SarabunPSK" w:hAnsi="TH SarabunPSK" w:cs="TH SarabunPSK"/>
          <w:sz w:val="32"/>
          <w:szCs w:val="32"/>
          <w:cs/>
        </w:rPr>
        <w:t xml:space="preserve"> 4</w:t>
      </w:r>
      <w:r w:rsidRPr="003C783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E6555" w:rsidRPr="003C7835" w:rsidRDefault="00BE6555" w:rsidP="00CE5A3A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CE5A3A" w:rsidRDefault="00CE5A3A" w:rsidP="00CE5A3A">
      <w:pPr>
        <w:ind w:left="3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783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5</w:t>
      </w:r>
      <w:r w:rsidRPr="003C783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C7835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3C783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C7835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</w:t>
      </w:r>
      <w:proofErr w:type="spellStart"/>
      <w:r w:rsidRPr="003C7835">
        <w:rPr>
          <w:rFonts w:ascii="TH SarabunPSK" w:hAnsi="TH SarabunPSK" w:cs="TH SarabunPSK"/>
          <w:b/>
          <w:bCs/>
          <w:sz w:val="32"/>
          <w:szCs w:val="32"/>
          <w:cs/>
        </w:rPr>
        <w:t>กิต</w:t>
      </w:r>
      <w:proofErr w:type="spellEnd"/>
    </w:p>
    <w:p w:rsidR="00CE5A3A" w:rsidRPr="003C7835" w:rsidRDefault="00CE5A3A" w:rsidP="00CE5A3A">
      <w:pPr>
        <w:ind w:left="336" w:firstLine="37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หลักสูตรได้กำหนดรายวิชา จำนวน 2 วิชา ให้นักศึกษาเรียนเพื่อจัดทำโครงงาน ได้แก่</w:t>
      </w:r>
    </w:p>
    <w:p w:rsidR="00CE5A3A" w:rsidRDefault="00CE5A3A" w:rsidP="00E06EDF">
      <w:pPr>
        <w:pStyle w:val="af9"/>
        <w:numPr>
          <w:ilvl w:val="0"/>
          <w:numId w:val="2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3C7835">
        <w:rPr>
          <w:rFonts w:ascii="TH SarabunPSK" w:hAnsi="TH SarabunPSK" w:cs="TH SarabunPSK"/>
          <w:sz w:val="32"/>
          <w:szCs w:val="32"/>
          <w:cs/>
        </w:rPr>
        <w:t>การเรียนรู้ทางเทค</w:t>
      </w:r>
      <w:r>
        <w:rPr>
          <w:rFonts w:ascii="TH SarabunPSK" w:hAnsi="TH SarabunPSK" w:cs="TH SarabunPSK"/>
          <w:sz w:val="32"/>
          <w:szCs w:val="32"/>
          <w:cs/>
        </w:rPr>
        <w:t xml:space="preserve">โนโลยีสารสนเทศโดยใช้ปัญหาเป็นสำคัญ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C7835">
        <w:rPr>
          <w:rFonts w:ascii="TH SarabunPSK" w:hAnsi="TH SarabunPSK" w:cs="TH SarabunPSK"/>
          <w:sz w:val="32"/>
          <w:szCs w:val="32"/>
          <w:cs/>
        </w:rPr>
        <w:t>จำนวน 3 หน่วย</w:t>
      </w:r>
      <w:proofErr w:type="spellStart"/>
      <w:r w:rsidRPr="003C7835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CE5A3A" w:rsidRPr="003C7835" w:rsidRDefault="00CE5A3A" w:rsidP="00E06EDF">
      <w:pPr>
        <w:pStyle w:val="af9"/>
        <w:numPr>
          <w:ilvl w:val="0"/>
          <w:numId w:val="2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วิชาการเรียนรู้เชิงผลิตภาพสำหรับเทคโนโลยีสารสนเทศ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3 หน่วย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กิต</w:t>
      </w:r>
      <w:proofErr w:type="spellEnd"/>
    </w:p>
    <w:p w:rsidR="00CE5A3A" w:rsidRPr="003C7835" w:rsidRDefault="00CE5A3A" w:rsidP="00CE5A3A">
      <w:pPr>
        <w:ind w:left="35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7835">
        <w:rPr>
          <w:rFonts w:ascii="TH SarabunPSK" w:hAnsi="TH SarabunPSK" w:cs="TH SarabunPSK"/>
          <w:b/>
          <w:bCs/>
          <w:sz w:val="32"/>
          <w:szCs w:val="32"/>
          <w:cs/>
        </w:rPr>
        <w:t xml:space="preserve">5.5 การเตรียมการ </w:t>
      </w:r>
    </w:p>
    <w:p w:rsidR="00CE5A3A" w:rsidRDefault="00CE5A3A" w:rsidP="00CE5A3A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5.5.1 มีการกำหนดอาจารย์ที่ปรึกษาโครงงานหรืองานวิจัย</w:t>
      </w:r>
    </w:p>
    <w:p w:rsidR="00CE5A3A" w:rsidRDefault="00CE5A3A" w:rsidP="00CE5A3A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5.5.2 มีการกำหนดชั่วโมงการให้คำปรึกษาด้านการสืบค้นข้อมูล การวางแผน การดำเนินงาน การวิเคราะห์ข้อมูล การจัดทำรายงานของโครงงานหรืองานวิจัย</w:t>
      </w:r>
    </w:p>
    <w:p w:rsidR="00CE5A3A" w:rsidRPr="003C7835" w:rsidRDefault="00CE5A3A" w:rsidP="00CE5A3A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7835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3C783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C7835">
        <w:rPr>
          <w:rFonts w:ascii="TH SarabunPSK" w:hAnsi="TH SarabunPSK" w:cs="TH SarabunPSK"/>
          <w:b/>
          <w:bCs/>
          <w:sz w:val="32"/>
          <w:szCs w:val="32"/>
          <w:cs/>
        </w:rPr>
        <w:t>6 กระบวนการประเมินผล</w:t>
      </w:r>
      <w:r w:rsidRPr="003C783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E5A3A" w:rsidRPr="003C7835" w:rsidRDefault="00CE5A3A" w:rsidP="00CE5A3A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7835">
        <w:rPr>
          <w:rFonts w:ascii="TH SarabunPSK" w:hAnsi="TH SarabunPSK" w:cs="TH SarabunPSK"/>
          <w:spacing w:val="-10"/>
          <w:sz w:val="32"/>
          <w:szCs w:val="32"/>
          <w:cs/>
        </w:rPr>
        <w:t>ประเมินผลจากความก้าวหน้าในการทำโครงงาน</w:t>
      </w:r>
      <w:r>
        <w:rPr>
          <w:rFonts w:ascii="TH SarabunPSK" w:hAnsi="TH SarabunPSK" w:cs="TH SarabunPSK"/>
          <w:spacing w:val="-10"/>
          <w:sz w:val="32"/>
          <w:szCs w:val="32"/>
          <w:cs/>
        </w:rPr>
        <w:t>หรืองานวิจัย ประเมินผลจากผลงานและเอกสารรายงานที่ได้กำหนดรูปแบบการนำเสนอตามระยะเวลา</w:t>
      </w:r>
    </w:p>
    <w:p w:rsidR="0089273A" w:rsidRDefault="0089273A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5235" w:rsidRDefault="00F55235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5235" w:rsidRDefault="00F55235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5235" w:rsidRDefault="00F55235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5235" w:rsidRDefault="00F55235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5235" w:rsidRDefault="00F55235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5235" w:rsidRDefault="00F55235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5235" w:rsidRDefault="00F55235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5235" w:rsidRDefault="00F55235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5235" w:rsidRDefault="00F55235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5235" w:rsidRDefault="00F55235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5235" w:rsidRDefault="00F55235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5235" w:rsidRDefault="00F55235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5235" w:rsidRDefault="00F55235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5235" w:rsidRDefault="00F55235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5235" w:rsidRDefault="00F55235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5235" w:rsidRDefault="00F55235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5235" w:rsidRDefault="00F55235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5235" w:rsidRDefault="00F55235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5235" w:rsidRDefault="00F55235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5235" w:rsidRDefault="00F55235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5235" w:rsidRDefault="00F55235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5235" w:rsidRDefault="00F55235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5235" w:rsidRDefault="00F55235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9273A" w:rsidRPr="009F32F8" w:rsidRDefault="0089273A" w:rsidP="00CE5A3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E486B" w:rsidRPr="00D31B78" w:rsidRDefault="00BE486B" w:rsidP="00BE486B">
      <w:pPr>
        <w:pStyle w:val="a6"/>
        <w:tabs>
          <w:tab w:val="left" w:pos="720"/>
        </w:tabs>
        <w:jc w:val="center"/>
        <w:rPr>
          <w:rFonts w:ascii="TH SarabunPSK" w:hAnsi="TH SarabunPSK" w:cs="TH SarabunPSK"/>
          <w:bCs/>
          <w:sz w:val="32"/>
          <w:szCs w:val="32"/>
        </w:rPr>
      </w:pPr>
      <w:r w:rsidRPr="00D31B78">
        <w:rPr>
          <w:rFonts w:ascii="TH SarabunPSK" w:hAnsi="TH SarabunPSK" w:cs="TH SarabunPSK"/>
          <w:bCs/>
          <w:sz w:val="32"/>
          <w:szCs w:val="32"/>
          <w:cs/>
        </w:rPr>
        <w:lastRenderedPageBreak/>
        <w:t>หมวดที่ 4</w:t>
      </w:r>
      <w:r w:rsidRPr="00D31B78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D31B78">
        <w:rPr>
          <w:rFonts w:ascii="TH SarabunPSK" w:hAnsi="TH SarabunPSK" w:cs="TH SarabunPSK"/>
          <w:bCs/>
          <w:sz w:val="32"/>
          <w:szCs w:val="32"/>
          <w:cs/>
        </w:rPr>
        <w:t>ผลการเรียนรู้ กลยุทธ์การสอนและการประเมินผล</w:t>
      </w:r>
    </w:p>
    <w:p w:rsidR="00BE486B" w:rsidRPr="00FF2EBB" w:rsidRDefault="00BE486B" w:rsidP="00BE486B">
      <w:pPr>
        <w:pStyle w:val="a6"/>
        <w:tabs>
          <w:tab w:val="left" w:pos="720"/>
        </w:tabs>
        <w:jc w:val="center"/>
        <w:rPr>
          <w:rFonts w:ascii="TH SarabunPSK" w:hAnsi="TH SarabunPSK" w:cs="TH SarabunPSK"/>
          <w:bCs/>
          <w:sz w:val="20"/>
          <w:szCs w:val="20"/>
        </w:rPr>
      </w:pPr>
    </w:p>
    <w:p w:rsidR="00BE486B" w:rsidRDefault="00BE486B" w:rsidP="00BE486B">
      <w:pPr>
        <w:rPr>
          <w:rFonts w:ascii="TH SarabunPSK" w:hAnsi="TH SarabunPSK" w:cs="TH SarabunPSK"/>
          <w:b/>
          <w:bCs/>
          <w:sz w:val="32"/>
          <w:szCs w:val="32"/>
        </w:rPr>
      </w:pPr>
      <w:r w:rsidRPr="00E83186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8318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E83186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การพัฒนาคุณลักษณะพิเศษของนักศึกษา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161"/>
      </w:tblGrid>
      <w:tr w:rsidR="00BE486B" w:rsidRPr="00E83186" w:rsidTr="00616190">
        <w:trPr>
          <w:tblHeader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6B" w:rsidRPr="00E83186" w:rsidRDefault="00BE486B" w:rsidP="00616190">
            <w:pPr>
              <w:tabs>
                <w:tab w:val="left" w:pos="717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831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คุณลักษณะพิเศษ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6B" w:rsidRPr="00E83186" w:rsidRDefault="00BE486B" w:rsidP="00616190">
            <w:pPr>
              <w:tabs>
                <w:tab w:val="left" w:pos="717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831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กลยุทธ์หรือกิจกรรมของนักศึกษา</w:t>
            </w:r>
          </w:p>
        </w:tc>
      </w:tr>
      <w:tr w:rsidR="00BE486B" w:rsidRPr="00E83186" w:rsidTr="0061619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6B" w:rsidRPr="00E83186" w:rsidRDefault="00BE486B" w:rsidP="00E06EDF">
            <w:pPr>
              <w:numPr>
                <w:ilvl w:val="0"/>
                <w:numId w:val="26"/>
              </w:numPr>
              <w:tabs>
                <w:tab w:val="left" w:pos="270"/>
              </w:tabs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831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มีคุณธรรม จริยธรรม จรรยาบรรณ มีวินัย ตรงต่อเวลา มีความรับผิดชอบ ต่อตนเองและสังคม เสียสละ ซื่อสัตย์ สุจริต 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6B" w:rsidRDefault="00BE486B" w:rsidP="00616190">
            <w:pPr>
              <w:tabs>
                <w:tab w:val="left" w:pos="717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E831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ส่งเสริมความรู้ให้นักศึกษามีคุณธรรม จริยธรรม จรรยาบรรณต่อวิชาชีพและสังคม โดยสอดแทรกในเนื้อหารายวิชาต่างๆ </w:t>
            </w:r>
          </w:p>
          <w:p w:rsidR="00BE486B" w:rsidRPr="009B01FE" w:rsidRDefault="00BE486B" w:rsidP="00616190">
            <w:pPr>
              <w:tabs>
                <w:tab w:val="left" w:pos="717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B01F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จัดกิจกรรมอบรม</w:t>
            </w:r>
            <w:r w:rsidRPr="009B01FE">
              <w:rPr>
                <w:rFonts w:ascii="TH SarabunPSK" w:hAnsi="TH SarabunPSK" w:cs="TH SarabunPSK"/>
                <w:sz w:val="32"/>
                <w:szCs w:val="32"/>
                <w:cs/>
              </w:rPr>
              <w:t>ให้นักศึกษารู้ถึงข้อกฎหมายที่เกี่ยวข้องกับจริยธรรมทางวิชาชีพ</w:t>
            </w:r>
            <w:r w:rsidRPr="009B01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BE486B" w:rsidRPr="00E83186" w:rsidTr="0061619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6B" w:rsidRPr="00E83186" w:rsidRDefault="00BE486B" w:rsidP="00E06EDF">
            <w:pPr>
              <w:numPr>
                <w:ilvl w:val="0"/>
                <w:numId w:val="26"/>
              </w:numPr>
              <w:tabs>
                <w:tab w:val="left" w:pos="270"/>
              </w:tabs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83186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ความรู้</w:t>
            </w:r>
            <w:r w:rsidRPr="00E83186">
              <w:rPr>
                <w:rFonts w:ascii="TH SarabunPSK" w:hAnsi="TH SarabunPSK" w:cs="TH SarabunPSK"/>
                <w:sz w:val="32"/>
                <w:szCs w:val="32"/>
                <w:cs/>
              </w:rPr>
              <w:t>มาใช้ในวิเคราะห์ระบบสารสนเทศต่างๆ หรือ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พัฒนาระบบสารสนเทศ</w:t>
            </w:r>
            <w:r w:rsidRPr="00E83186">
              <w:rPr>
                <w:rFonts w:ascii="TH SarabunPSK" w:hAnsi="TH SarabunPSK" w:cs="TH SarabunPSK"/>
                <w:sz w:val="32"/>
                <w:szCs w:val="32"/>
                <w:cs/>
              </w:rPr>
              <w:t>ให้มีความสามารถเพิ่มขึ้น เช่น การพัฒนา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</w:t>
            </w:r>
            <w:r w:rsidRPr="00E831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สารสนเทศในองค์กร 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6B" w:rsidRPr="00E83186" w:rsidRDefault="00BE486B" w:rsidP="00616190">
            <w:pPr>
              <w:tabs>
                <w:tab w:val="left" w:pos="717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83186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จัดกิจกรรมส่งเสริมการเรียนรู้เพื่อส่งเสริม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831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เข้าใจและสามารถประยุกต์ใช้องค์ความรู้ทางด้านเทคโนโลยีสารสนเทศเพื่อพัฒนาระบบสารสนเทศและเทคโนโลยีสารสนเทศในองค์กรให้มีการใช้งานได้อย่างคุ้มค่า </w:t>
            </w:r>
          </w:p>
        </w:tc>
      </w:tr>
      <w:tr w:rsidR="00BE486B" w:rsidRPr="00E83186" w:rsidTr="0061619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6B" w:rsidRPr="00E83186" w:rsidRDefault="00BE486B" w:rsidP="00E06EDF">
            <w:pPr>
              <w:numPr>
                <w:ilvl w:val="0"/>
                <w:numId w:val="26"/>
              </w:numPr>
              <w:tabs>
                <w:tab w:val="left" w:pos="270"/>
              </w:tabs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831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มีความรู้อันทันสมัย มีความใฝ่รู้ และมีความสามารถพัฒนาความรู้ เพื่อพัฒนาตนเอง พัฒนาสังคม พัฒนางานระบบสารสนเทศและเทคโนโลยีสารสนเทศ 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6B" w:rsidRPr="00E83186" w:rsidRDefault="00BE486B" w:rsidP="00616190">
            <w:pPr>
              <w:tabs>
                <w:tab w:val="left" w:pos="717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831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วิชาที่เปิดสอนต้องเป็นวิชาสามารถปรับองค์ความรู้ตามวิวัฒนาการของระบบสารสนเทศและเทคโนโลยีสารสนเทศได้ และสามารถนำองค์ความรู้ที่ได้ไปพัฒนาต่อยอดสู่การเรียนรู้ในระดับสูงขึ้นไปได้อย่างมีประสิทธิภาพ  </w:t>
            </w:r>
          </w:p>
        </w:tc>
      </w:tr>
      <w:tr w:rsidR="00BE486B" w:rsidRPr="00E83186" w:rsidTr="00616190">
        <w:trPr>
          <w:trHeight w:val="2038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6B" w:rsidRPr="00E83186" w:rsidRDefault="00BE486B" w:rsidP="00E06EDF">
            <w:pPr>
              <w:numPr>
                <w:ilvl w:val="0"/>
                <w:numId w:val="26"/>
              </w:numPr>
              <w:tabs>
                <w:tab w:val="left" w:pos="270"/>
              </w:tabs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83186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สามารถวิเคราะห์และเลือกวิธีการแก้ไขปัญหาของระบบสารสนเทศได้อย่างเหมาะสมและเป็นระบบ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6B" w:rsidRPr="00E83186" w:rsidRDefault="00BE486B" w:rsidP="00616190">
            <w:pPr>
              <w:tabs>
                <w:tab w:val="left" w:pos="717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83186">
              <w:rPr>
                <w:rFonts w:ascii="TH SarabunPSK" w:hAnsi="TH SarabunPSK" w:cs="TH SarabunPSK"/>
                <w:sz w:val="32"/>
                <w:szCs w:val="32"/>
                <w:cs/>
              </w:rPr>
              <w:t>รายวิชาที่เปิดสอนต้องมีการวิเคราะห์หรือปฏิบัติ เพื่อให้นักศึกษาสามารถทำการฝึกเพื่อแก้ปัญหาในระบบสารสนเทศ และสามารถนำไปประยุกต์ใช้กับระบบสารสนเทศอื่นๆ ได้อย่างเหมาะสม</w:t>
            </w:r>
          </w:p>
        </w:tc>
      </w:tr>
      <w:tr w:rsidR="00BE486B" w:rsidRPr="00E83186" w:rsidTr="00616190">
        <w:trPr>
          <w:trHeight w:val="1258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E486B" w:rsidRPr="00E83186" w:rsidRDefault="00BE486B" w:rsidP="00E06EDF">
            <w:pPr>
              <w:numPr>
                <w:ilvl w:val="0"/>
                <w:numId w:val="26"/>
              </w:numPr>
              <w:tabs>
                <w:tab w:val="left" w:pos="270"/>
              </w:tabs>
              <w:ind w:left="0"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31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ด้านภาวะผู้นำ มีทักษะการบริหารจัดการมีความรับผิดชอบตลอดจนมีวินัยในตนเอง และสามารถทำงานร่วมกับผู้อื่นได้ 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E486B" w:rsidRPr="00E83186" w:rsidRDefault="00BE486B" w:rsidP="00616190">
            <w:pPr>
              <w:tabs>
                <w:tab w:val="left" w:pos="717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31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ในรายวิชาที่เปิดสอนต้องมีการฝึกให้นักศึกษามีการทำงานแบบเป็นหมู่คณะเพื่อให้รู้จักความรับผิดชอบ การแบ่งงานกันทำ มีทักษะความเป็นผู้นำ มีทักษะการมีส่วนร่วมในกลุ่ม </w:t>
            </w:r>
          </w:p>
        </w:tc>
      </w:tr>
      <w:tr w:rsidR="00BE486B" w:rsidRPr="00E83186" w:rsidTr="0061619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6B" w:rsidRDefault="00BE486B" w:rsidP="00E06EDF">
            <w:pPr>
              <w:numPr>
                <w:ilvl w:val="0"/>
                <w:numId w:val="26"/>
              </w:numPr>
              <w:tabs>
                <w:tab w:val="left" w:pos="270"/>
              </w:tabs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83186">
              <w:rPr>
                <w:rFonts w:ascii="TH SarabunPSK" w:hAnsi="TH SarabunPSK" w:cs="TH SarabunPSK"/>
                <w:sz w:val="32"/>
                <w:szCs w:val="32"/>
                <w:cs/>
              </w:rPr>
              <w:t>รู้จักแสวงหาความรู้ด้วยตนเองและสามารถติดต่อสื่อสารกับผู้อื่นได้ดี</w:t>
            </w:r>
          </w:p>
          <w:p w:rsidR="00BE486B" w:rsidRPr="00FE2599" w:rsidRDefault="00BE486B" w:rsidP="00616190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6B" w:rsidRPr="00984562" w:rsidRDefault="00BE486B" w:rsidP="00616190">
            <w:pPr>
              <w:tabs>
                <w:tab w:val="left" w:pos="71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83186">
              <w:rPr>
                <w:rFonts w:ascii="TH SarabunPSK" w:hAnsi="TH SarabunPSK" w:cs="TH SarabunPSK"/>
                <w:sz w:val="32"/>
                <w:szCs w:val="32"/>
                <w:cs/>
              </w:rPr>
              <w:t>มีการฝึกอบรมนักศึกษาในการค้นคว้าข้อมูล และการมี</w:t>
            </w:r>
            <w:proofErr w:type="spellStart"/>
            <w:r w:rsidRPr="00E83186">
              <w:rPr>
                <w:rFonts w:ascii="TH SarabunPSK" w:hAnsi="TH SarabunPSK" w:cs="TH SarabunPSK"/>
                <w:sz w:val="32"/>
                <w:szCs w:val="32"/>
                <w:cs/>
              </w:rPr>
              <w:t>มนุษย</w:t>
            </w:r>
            <w:proofErr w:type="spellEnd"/>
            <w:r w:rsidRPr="00E831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สัมพันธ์กับบุคคลอื่นๆ ในองค์กร </w:t>
            </w:r>
          </w:p>
        </w:tc>
      </w:tr>
      <w:tr w:rsidR="00BE486B" w:rsidRPr="00E83186" w:rsidTr="0061619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6B" w:rsidRPr="009B01FE" w:rsidRDefault="00BE486B" w:rsidP="00E06EDF">
            <w:pPr>
              <w:numPr>
                <w:ilvl w:val="0"/>
                <w:numId w:val="26"/>
              </w:numPr>
              <w:tabs>
                <w:tab w:val="left" w:pos="270"/>
              </w:tabs>
              <w:ind w:left="0"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831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มีความกล้าแสดงออกและสามารถเสนอความคิดเห็นของตนเอง 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6B" w:rsidRPr="009B01FE" w:rsidRDefault="00BE486B" w:rsidP="00616190">
            <w:pPr>
              <w:tabs>
                <w:tab w:val="left" w:pos="71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83186">
              <w:rPr>
                <w:rFonts w:ascii="TH SarabunPSK" w:hAnsi="TH SarabunPSK" w:cs="TH SarabunPSK"/>
                <w:sz w:val="32"/>
                <w:szCs w:val="32"/>
                <w:cs/>
              </w:rPr>
              <w:t>มีการกำหนดให้นักศึกษาทำรายงานหรือโครงการเพื่อนำเสนอในห้องเรียน และมี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83186">
              <w:rPr>
                <w:rFonts w:ascii="TH SarabunPSK" w:hAnsi="TH SarabunPSK" w:cs="TH SarabunPSK"/>
                <w:sz w:val="32"/>
                <w:szCs w:val="32"/>
                <w:cs/>
              </w:rPr>
              <w:t>การซักถามข้อสงสัยและแสดงความคิดเห็นในเรื่องนั้นๆ โดยใช้เทคโนโลยีในการนำเสนอ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83186">
              <w:rPr>
                <w:rFonts w:ascii="TH SarabunPSK" w:hAnsi="TH SarabunPSK" w:cs="TH SarabunPSK"/>
                <w:sz w:val="32"/>
                <w:szCs w:val="32"/>
                <w:cs/>
              </w:rPr>
              <w:t>อย่างเหมาะสม</w:t>
            </w:r>
          </w:p>
        </w:tc>
      </w:tr>
    </w:tbl>
    <w:p w:rsidR="00BE486B" w:rsidRPr="00EB7E21" w:rsidRDefault="00BE486B" w:rsidP="00BE486B">
      <w:pPr>
        <w:pStyle w:val="a6"/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EB7E2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</w:t>
      </w:r>
      <w:r w:rsidRPr="00EB7E21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EB7E21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การพัฒนาผลการเรียนรู้ในแต่ละด้าน</w:t>
      </w:r>
    </w:p>
    <w:p w:rsidR="00BE486B" w:rsidRPr="00EB7E21" w:rsidRDefault="00BE486B" w:rsidP="00BE486B">
      <w:pPr>
        <w:pStyle w:val="a6"/>
        <w:tabs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EB7E21">
        <w:rPr>
          <w:rFonts w:ascii="TH SarabunPSK" w:hAnsi="TH SarabunPSK" w:cs="TH SarabunPSK"/>
          <w:b/>
          <w:bCs/>
          <w:sz w:val="32"/>
          <w:szCs w:val="32"/>
          <w:cs/>
        </w:rPr>
        <w:t>2.1 คุณธรรมจริยธรรม</w:t>
      </w:r>
    </w:p>
    <w:p w:rsidR="00BE486B" w:rsidRPr="00EB7E21" w:rsidRDefault="00BE486B" w:rsidP="00BE486B">
      <w:pPr>
        <w:pStyle w:val="a6"/>
        <w:tabs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B7E21">
        <w:rPr>
          <w:rFonts w:ascii="TH SarabunPSK" w:hAnsi="TH SarabunPSK" w:cs="TH SarabunPSK"/>
          <w:b/>
          <w:bCs/>
          <w:sz w:val="32"/>
          <w:szCs w:val="32"/>
          <w:cs/>
        </w:rPr>
        <w:t>2.1.1 ผลการเรียนรู้ด้านคุณธรรม จริยธรรม</w:t>
      </w:r>
    </w:p>
    <w:p w:rsidR="00BE486B" w:rsidRPr="00E83186" w:rsidRDefault="00BE486B" w:rsidP="00BE486B">
      <w:pPr>
        <w:jc w:val="thaiDistribute"/>
        <w:rPr>
          <w:rFonts w:ascii="TH SarabunPSK" w:eastAsia="BrowalliaNew" w:hAnsi="TH SarabunPSK" w:cs="TH SarabunPSK"/>
          <w:sz w:val="32"/>
          <w:szCs w:val="32"/>
          <w:cs/>
        </w:rPr>
      </w:pPr>
      <w:r w:rsidRPr="00FF28C4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</w:t>
      </w:r>
      <w:r w:rsidRPr="00E83186">
        <w:rPr>
          <w:rFonts w:ascii="TH SarabunPSK" w:eastAsia="BrowalliaNew" w:hAnsi="TH SarabunPSK" w:cs="TH SarabunPSK"/>
          <w:sz w:val="32"/>
          <w:szCs w:val="32"/>
          <w:cs/>
        </w:rPr>
        <w:t>นักศึกษาต้องมีคุณธรรม จริยธรรมเพื่อให้สามารถดำเนินชีวิตร่วมกับผู้อื่นในสังคมอย่างราบรื่น</w:t>
      </w:r>
      <w:r w:rsidRPr="00E8318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83186">
        <w:rPr>
          <w:rFonts w:ascii="TH SarabunPSK" w:eastAsia="BrowalliaNew" w:hAnsi="TH SarabunPSK" w:cs="TH SarabunPSK"/>
          <w:sz w:val="32"/>
          <w:szCs w:val="32"/>
          <w:cs/>
        </w:rPr>
        <w:t>และเป็นประโยชน์ต่อส่วนรวม</w:t>
      </w:r>
      <w:r w:rsidRPr="00E8318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83186">
        <w:rPr>
          <w:rFonts w:ascii="TH SarabunPSK" w:eastAsia="BrowalliaNew" w:hAnsi="TH SarabunPSK" w:cs="TH SarabunPSK"/>
          <w:sz w:val="32"/>
          <w:szCs w:val="32"/>
          <w:cs/>
        </w:rPr>
        <w:t>เพราะปัจจุบันเทคโนโลยีสารสนเทศมีความสำคัญในทุกๆ ด้าน ไม่ว่าจะเป็นการดำเนินชีวิต หรือในด้านของการประกอบธุรกิจ นอกจากนี้ยังมีความเกี่ยวข้องกับบุคคลทุกเพศ ทุกวัย ดังนั้น ผู้ใช้งานในระบบเทคโนโลยีสารสนเทศ จึงจำเป็นต้องมีความรับผิดชอบในด้านของคุณธรรมและจริยธรรม ในการนำระบบเทคโนโลยีสารสนเทศไปใช้ อาจารย์ที่สอนในแต่ละวิชาต้องพยายามสอดแทรกเรื่องที่เกี่ยวกับคุณธรรม จริยธรรม ดังต่อไปนี้</w:t>
      </w:r>
    </w:p>
    <w:p w:rsidR="00BE486B" w:rsidRPr="00D5075A" w:rsidRDefault="00BE486B" w:rsidP="00E06EDF">
      <w:pPr>
        <w:pStyle w:val="af9"/>
        <w:numPr>
          <w:ilvl w:val="0"/>
          <w:numId w:val="28"/>
        </w:numPr>
        <w:tabs>
          <w:tab w:val="left" w:pos="1560"/>
        </w:tabs>
        <w:ind w:left="0" w:firstLine="1276"/>
        <w:jc w:val="thaiDistribute"/>
        <w:rPr>
          <w:rFonts w:ascii="TH SarabunPSK" w:eastAsia="BrowalliaNew" w:hAnsi="TH SarabunPSK" w:cs="TH SarabunPSK"/>
          <w:sz w:val="32"/>
          <w:szCs w:val="32"/>
          <w:lang w:bidi="ar-SA"/>
        </w:rPr>
      </w:pPr>
      <w:r w:rsidRPr="00D5075A">
        <w:rPr>
          <w:rFonts w:ascii="TH SarabunPSK" w:eastAsia="BrowalliaNew" w:hAnsi="TH SarabunPSK" w:cs="TH SarabunPSK" w:hint="cs"/>
          <w:sz w:val="32"/>
          <w:szCs w:val="32"/>
          <w:cs/>
        </w:rPr>
        <w:t>ปฏิบัติตนเป็นผู้มี</w:t>
      </w:r>
      <w:r w:rsidRPr="00D5075A">
        <w:rPr>
          <w:rFonts w:ascii="TH SarabunPSK" w:eastAsia="BrowalliaNew" w:hAnsi="TH SarabunPSK" w:cs="TH SarabunPSK"/>
          <w:sz w:val="32"/>
          <w:szCs w:val="32"/>
          <w:cs/>
        </w:rPr>
        <w:t>คุณธรรม</w:t>
      </w:r>
      <w:r w:rsidRPr="00D5075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5075A">
        <w:rPr>
          <w:rFonts w:ascii="TH SarabunPSK" w:eastAsia="BrowalliaNew" w:hAnsi="TH SarabunPSK" w:cs="TH SarabunPSK"/>
          <w:sz w:val="32"/>
          <w:szCs w:val="32"/>
          <w:cs/>
        </w:rPr>
        <w:t xml:space="preserve">จริยธรรม </w:t>
      </w:r>
      <w:r w:rsidRPr="00D5075A">
        <w:rPr>
          <w:rFonts w:ascii="TH SarabunPSK" w:eastAsia="TH SarabunPSK" w:hAnsi="TH SarabunPSK" w:cs="TH SarabunPSK"/>
          <w:sz w:val="32"/>
          <w:szCs w:val="32"/>
          <w:cs/>
        </w:rPr>
        <w:t xml:space="preserve">ในด้านความซื่อสัตย์สุจริต เสียสละ มีวินัย ตรงต่อเวลา และมีความรับผิดชอบต่อตนเอง   </w:t>
      </w:r>
    </w:p>
    <w:p w:rsidR="00BE486B" w:rsidRPr="00D5075A" w:rsidRDefault="00BE486B" w:rsidP="00E06EDF">
      <w:pPr>
        <w:pStyle w:val="af9"/>
        <w:numPr>
          <w:ilvl w:val="0"/>
          <w:numId w:val="28"/>
        </w:numPr>
        <w:tabs>
          <w:tab w:val="left" w:pos="1560"/>
        </w:tabs>
        <w:ind w:left="0" w:firstLine="1276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D5075A">
        <w:rPr>
          <w:rFonts w:ascii="TH SarabunPSK" w:eastAsia="TH SarabunPSK" w:hAnsi="TH SarabunPSK" w:cs="TH SarabunPSK"/>
          <w:sz w:val="32"/>
          <w:szCs w:val="32"/>
          <w:cs/>
        </w:rPr>
        <w:t xml:space="preserve">ปฏิบัติตนเป็นผู้มีจิตอาสา </w:t>
      </w:r>
      <w:r w:rsidRPr="00D5075A">
        <w:rPr>
          <w:rFonts w:ascii="TH SarabunPSK" w:eastAsia="THSarabunPSK" w:hAnsi="TH SarabunPSK" w:cs="TH SarabunPSK"/>
          <w:sz w:val="32"/>
          <w:szCs w:val="32"/>
          <w:cs/>
        </w:rPr>
        <w:t>มีวินัยตรงต่อเวลาและความรับผิดชอบต่อตนเองและสังคม</w:t>
      </w:r>
    </w:p>
    <w:p w:rsidR="00BE486B" w:rsidRPr="00D5075A" w:rsidRDefault="00BE486B" w:rsidP="00E06EDF">
      <w:pPr>
        <w:pStyle w:val="af9"/>
        <w:numPr>
          <w:ilvl w:val="0"/>
          <w:numId w:val="28"/>
        </w:numPr>
        <w:tabs>
          <w:tab w:val="left" w:pos="1560"/>
        </w:tabs>
        <w:ind w:left="0" w:firstLine="1276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D5075A">
        <w:rPr>
          <w:rFonts w:ascii="TH SarabunPSK" w:eastAsia="BrowalliaNew" w:hAnsi="TH SarabunPSK" w:cs="TH SarabunPSK"/>
          <w:sz w:val="32"/>
          <w:szCs w:val="32"/>
          <w:cs/>
        </w:rPr>
        <w:t>มีภาวะความเป็นผู้นำและผู้ตาม</w:t>
      </w:r>
      <w:r w:rsidRPr="00D5075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5075A">
        <w:rPr>
          <w:rFonts w:ascii="TH SarabunPSK" w:eastAsia="BrowalliaNew" w:hAnsi="TH SarabunPSK" w:cs="TH SarabunPSK"/>
          <w:sz w:val="32"/>
          <w:szCs w:val="32"/>
          <w:cs/>
        </w:rPr>
        <w:t>สามารถทำงานเป็นทีมและสามารถแก้ไขข้</w:t>
      </w:r>
      <w:r w:rsidRPr="00D5075A">
        <w:rPr>
          <w:rFonts w:ascii="TH SarabunPSK" w:eastAsia="BrowalliaNew" w:hAnsi="TH SarabunPSK" w:cs="TH SarabunPSK" w:hint="cs"/>
          <w:sz w:val="32"/>
          <w:szCs w:val="32"/>
          <w:cs/>
        </w:rPr>
        <w:t>อ</w:t>
      </w:r>
      <w:r w:rsidRPr="00D5075A">
        <w:rPr>
          <w:rFonts w:ascii="TH SarabunPSK" w:eastAsia="BrowalliaNew" w:hAnsi="TH SarabunPSK" w:cs="TH SarabunPSK"/>
          <w:sz w:val="32"/>
          <w:szCs w:val="32"/>
          <w:cs/>
        </w:rPr>
        <w:t>ขัดแย้งและลำดับความสำคัญ</w:t>
      </w:r>
    </w:p>
    <w:p w:rsidR="00BE486B" w:rsidRPr="00D5075A" w:rsidRDefault="00BE486B" w:rsidP="00E06EDF">
      <w:pPr>
        <w:pStyle w:val="af9"/>
        <w:numPr>
          <w:ilvl w:val="0"/>
          <w:numId w:val="28"/>
        </w:numPr>
        <w:tabs>
          <w:tab w:val="left" w:pos="1560"/>
        </w:tabs>
        <w:ind w:left="0" w:firstLine="1276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D5075A">
        <w:rPr>
          <w:rFonts w:ascii="TH SarabunPSK" w:eastAsia="BrowalliaNew" w:hAnsi="TH SarabunPSK" w:cs="TH SarabunPSK"/>
          <w:sz w:val="32"/>
          <w:szCs w:val="32"/>
          <w:cs/>
        </w:rPr>
        <w:t>เคารพสิทธิและรับฟังความคิดเห็นของผู้อื่น</w:t>
      </w:r>
      <w:r w:rsidRPr="00D5075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5075A">
        <w:rPr>
          <w:rFonts w:ascii="TH SarabunPSK" w:eastAsia="BrowalliaNew" w:hAnsi="TH SarabunPSK" w:cs="TH SarabunPSK"/>
          <w:sz w:val="32"/>
          <w:szCs w:val="32"/>
          <w:cs/>
        </w:rPr>
        <w:t>รวมทั้งเคารพในคุณค่าและศักดิ์ศรีของความเป็นมนุษย์</w:t>
      </w:r>
    </w:p>
    <w:p w:rsidR="00BE486B" w:rsidRPr="00D5075A" w:rsidRDefault="00BE486B" w:rsidP="00E06EDF">
      <w:pPr>
        <w:pStyle w:val="af9"/>
        <w:numPr>
          <w:ilvl w:val="0"/>
          <w:numId w:val="28"/>
        </w:numPr>
        <w:tabs>
          <w:tab w:val="left" w:pos="1560"/>
        </w:tabs>
        <w:ind w:left="0" w:firstLine="1276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D5075A">
        <w:rPr>
          <w:rFonts w:ascii="TH SarabunPSK" w:eastAsia="BrowalliaNew" w:hAnsi="TH SarabunPSK" w:cs="TH SarabunPSK"/>
          <w:sz w:val="32"/>
          <w:szCs w:val="32"/>
          <w:cs/>
        </w:rPr>
        <w:t>เคารพกฎระเบียบและข้อบังคับต่าง</w:t>
      </w:r>
      <w:r w:rsidRPr="00D5075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5075A">
        <w:rPr>
          <w:rFonts w:ascii="TH SarabunPSK" w:eastAsia="BrowalliaNew" w:hAnsi="TH SarabunPSK" w:cs="TH SarabunPSK"/>
          <w:sz w:val="32"/>
          <w:szCs w:val="32"/>
          <w:cs/>
        </w:rPr>
        <w:t>ๆ ขององค์กรและสังคม</w:t>
      </w:r>
    </w:p>
    <w:p w:rsidR="00BE486B" w:rsidRPr="00D5075A" w:rsidRDefault="00BE486B" w:rsidP="00E06EDF">
      <w:pPr>
        <w:pStyle w:val="af9"/>
        <w:numPr>
          <w:ilvl w:val="0"/>
          <w:numId w:val="28"/>
        </w:numPr>
        <w:tabs>
          <w:tab w:val="left" w:pos="1560"/>
        </w:tabs>
        <w:ind w:left="0" w:firstLine="1276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D5075A">
        <w:rPr>
          <w:rFonts w:ascii="TH SarabunPSK" w:eastAsia="BrowalliaNew" w:hAnsi="TH SarabunPSK" w:cs="TH SarabunPSK"/>
          <w:sz w:val="32"/>
          <w:szCs w:val="32"/>
          <w:cs/>
        </w:rPr>
        <w:t>สามารถวิเคราะห์ผลกระทบจาก</w:t>
      </w:r>
      <w:r w:rsidRPr="00D5075A">
        <w:rPr>
          <w:rFonts w:ascii="TH SarabunPSK" w:eastAsia="BrowalliaNew" w:hAnsi="TH SarabunPSK" w:cs="TH SarabunPSK" w:hint="cs"/>
          <w:sz w:val="32"/>
          <w:szCs w:val="32"/>
          <w:cs/>
        </w:rPr>
        <w:t>เทคโนโลยี</w:t>
      </w:r>
      <w:r w:rsidRPr="00D5075A">
        <w:rPr>
          <w:rFonts w:ascii="TH SarabunPSK" w:eastAsia="BrowalliaNew" w:hAnsi="TH SarabunPSK" w:cs="TH SarabunPSK"/>
          <w:sz w:val="32"/>
          <w:szCs w:val="32"/>
          <w:cs/>
        </w:rPr>
        <w:t>ต่อบุคคล</w:t>
      </w:r>
      <w:r w:rsidRPr="00D5075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5075A">
        <w:rPr>
          <w:rFonts w:ascii="TH SarabunPSK" w:eastAsia="BrowalliaNew" w:hAnsi="TH SarabunPSK" w:cs="TH SarabunPSK"/>
          <w:sz w:val="32"/>
          <w:szCs w:val="32"/>
          <w:cs/>
        </w:rPr>
        <w:t>องค์กรและสังคม</w:t>
      </w:r>
      <w:r w:rsidRPr="00D5075A">
        <w:rPr>
          <w:rFonts w:ascii="TH SarabunPSK" w:eastAsia="BrowalliaNew" w:hAnsi="TH SarabunPSK" w:cs="TH SarabunPSK"/>
          <w:sz w:val="32"/>
          <w:szCs w:val="32"/>
          <w:cs/>
        </w:rPr>
        <w:br/>
        <w:t>มีจรรยาบรรณทางวิชาการและวิชาชีพ</w:t>
      </w:r>
      <w:r w:rsidRPr="00D5075A">
        <w:rPr>
          <w:rFonts w:ascii="TH SarabunPSK" w:hAnsi="TH SarabunPSK" w:cs="TH SarabunPSK"/>
          <w:sz w:val="32"/>
          <w:szCs w:val="32"/>
        </w:rPr>
        <w:t xml:space="preserve"> </w:t>
      </w:r>
      <w:r w:rsidRPr="00D5075A">
        <w:rPr>
          <w:rFonts w:ascii="TH SarabunPSK" w:hAnsi="TH SarabunPSK" w:cs="TH SarabunPSK"/>
          <w:sz w:val="32"/>
          <w:szCs w:val="32"/>
          <w:cs/>
        </w:rPr>
        <w:t>ทั้งต่อตนเองและสังคม</w:t>
      </w:r>
    </w:p>
    <w:p w:rsidR="005205EC" w:rsidRPr="00D5075A" w:rsidRDefault="005205EC" w:rsidP="00E06EDF">
      <w:pPr>
        <w:pStyle w:val="af9"/>
        <w:numPr>
          <w:ilvl w:val="0"/>
          <w:numId w:val="28"/>
        </w:numPr>
        <w:tabs>
          <w:tab w:val="left" w:pos="1560"/>
        </w:tabs>
        <w:ind w:left="0" w:firstLine="1276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D5075A">
        <w:rPr>
          <w:rFonts w:ascii="TH SarabunPSK" w:hAnsi="TH SarabunPSK" w:cs="TH SarabunPSK" w:hint="cs"/>
          <w:sz w:val="32"/>
          <w:szCs w:val="32"/>
          <w:cs/>
        </w:rPr>
        <w:t>มีจรรยาบรรณทางวิชาการและวิชาชีพ</w:t>
      </w:r>
    </w:p>
    <w:p w:rsidR="00BE486B" w:rsidRPr="00AC4B9A" w:rsidRDefault="00BE486B" w:rsidP="00BE486B">
      <w:pPr>
        <w:tabs>
          <w:tab w:val="left" w:pos="567"/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C4B9A">
        <w:rPr>
          <w:rFonts w:ascii="TH SarabunPSK" w:hAnsi="TH SarabunPSK" w:cs="TH SarabunPSK"/>
          <w:b/>
          <w:bCs/>
          <w:sz w:val="32"/>
          <w:szCs w:val="32"/>
          <w:cs/>
        </w:rPr>
        <w:t>2.1.2 กลยุทธ์การสอนที่ใช้พัฒนาการเรียนรู้ด้านคุณธรรม จริยธรรม</w:t>
      </w:r>
    </w:p>
    <w:p w:rsidR="00BE486B" w:rsidRPr="00AC4B9A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  <w:cs/>
        </w:rPr>
        <w:tab/>
      </w:r>
      <w:r>
        <w:rPr>
          <w:rFonts w:ascii="TH SarabunPSK" w:eastAsia="BrowalliaNew" w:hAnsi="TH SarabunPSK" w:cs="TH SarabunPSK"/>
          <w:sz w:val="32"/>
          <w:szCs w:val="32"/>
          <w:cs/>
        </w:rPr>
        <w:tab/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      </w:t>
      </w:r>
      <w:r w:rsidRPr="00AC4B9A">
        <w:rPr>
          <w:rFonts w:ascii="TH SarabunPSK" w:eastAsia="BrowalliaNew" w:hAnsi="TH SarabunPSK" w:cs="TH SarabunPSK" w:hint="cs"/>
          <w:sz w:val="32"/>
          <w:szCs w:val="32"/>
          <w:cs/>
        </w:rPr>
        <w:t xml:space="preserve">1)  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 xml:space="preserve">กำหนดให้มีวัฒนธรรมองค์กร เพื่อเป็นการปลูกฝังให้นักศึกษามีระเบียบวินัย </w:t>
      </w:r>
      <w:r>
        <w:rPr>
          <w:rFonts w:ascii="TH SarabunPSK" w:eastAsia="BrowalliaNew" w:hAnsi="TH SarabunPSK" w:cs="TH SarabunPSK"/>
          <w:sz w:val="32"/>
          <w:szCs w:val="32"/>
          <w:cs/>
        </w:rPr>
        <w:br/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 xml:space="preserve">โดยเน้นการเข้าชั้นเรียนให้ตรงเวลาตลอดจนการแต่งกายที่เป็นไปตามระเบียบของมหาวิทยาลัย </w:t>
      </w:r>
    </w:p>
    <w:p w:rsidR="00BE486B" w:rsidRPr="00AC4B9A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                 </w:t>
      </w:r>
      <w:r w:rsidRPr="00AC4B9A">
        <w:rPr>
          <w:rFonts w:ascii="TH SarabunPSK" w:eastAsia="BrowalliaNew" w:hAnsi="TH SarabunPSK" w:cs="TH SarabunPSK" w:hint="cs"/>
          <w:sz w:val="32"/>
          <w:szCs w:val="32"/>
          <w:cs/>
        </w:rPr>
        <w:t xml:space="preserve">2)  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นักศึกษาต้องมีความรับผิดชอบโดยในการทำงานกลุ่มนั้นต้องฝึกให้รู้หน้าที่ของ</w:t>
      </w:r>
      <w:r>
        <w:rPr>
          <w:rFonts w:ascii="TH SarabunPSK" w:eastAsia="BrowalliaNew" w:hAnsi="TH SarabunPSK" w:cs="TH SarabunPSK"/>
          <w:sz w:val="32"/>
          <w:szCs w:val="32"/>
          <w:cs/>
        </w:rPr>
        <w:br/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 xml:space="preserve">การเป็นผู้นำกลุ่มและการเป็นสมาชิกกลุ่ม </w:t>
      </w:r>
    </w:p>
    <w:p w:rsidR="00BE486B" w:rsidRPr="00AC4B9A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                 </w:t>
      </w:r>
      <w:r w:rsidRPr="00AC4B9A">
        <w:rPr>
          <w:rFonts w:ascii="TH SarabunPSK" w:eastAsia="BrowalliaNew" w:hAnsi="TH SarabunPSK" w:cs="TH SarabunPSK" w:hint="cs"/>
          <w:sz w:val="32"/>
          <w:szCs w:val="32"/>
          <w:cs/>
        </w:rPr>
        <w:t xml:space="preserve">3)  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มีความซื่อสัตย์โดยต้องไม่กระทำการทุจริตในการสอบ</w:t>
      </w:r>
      <w:r w:rsidRPr="00AC4B9A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หรือลอกการบ้าน</w:t>
      </w:r>
      <w:r w:rsidRPr="00AC4B9A">
        <w:rPr>
          <w:rFonts w:ascii="TH SarabunPSK" w:eastAsia="BrowalliaNew" w:hAnsi="TH SarabunPSK" w:cs="TH SarabunPSK" w:hint="cs"/>
          <w:sz w:val="32"/>
          <w:szCs w:val="32"/>
          <w:cs/>
        </w:rPr>
        <w:t xml:space="preserve"> หรือ</w:t>
      </w:r>
      <w:r>
        <w:rPr>
          <w:rFonts w:ascii="TH SarabunPSK" w:eastAsia="BrowalliaNew" w:hAnsi="TH SarabunPSK" w:cs="TH SarabunPSK"/>
          <w:sz w:val="32"/>
          <w:szCs w:val="32"/>
          <w:cs/>
        </w:rPr>
        <w:br/>
      </w:r>
      <w:r w:rsidRPr="00AC4B9A">
        <w:rPr>
          <w:rFonts w:ascii="TH SarabunPSK" w:eastAsia="BrowalliaNew" w:hAnsi="TH SarabunPSK" w:cs="TH SarabunPSK" w:hint="cs"/>
          <w:sz w:val="32"/>
          <w:szCs w:val="32"/>
          <w:cs/>
        </w:rPr>
        <w:t>ลอกงาน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 xml:space="preserve">ของผู้อื่น เป็นต้น </w:t>
      </w:r>
    </w:p>
    <w:p w:rsidR="00BE486B" w:rsidRPr="00AC4B9A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Cs/>
          <w:sz w:val="32"/>
          <w:szCs w:val="32"/>
          <w:cs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                 </w:t>
      </w:r>
      <w:r w:rsidRPr="00AC4B9A">
        <w:rPr>
          <w:rFonts w:ascii="TH SarabunPSK" w:eastAsia="BrowalliaNew" w:hAnsi="TH SarabunPSK" w:cs="TH SarabunPSK" w:hint="cs"/>
          <w:sz w:val="32"/>
          <w:szCs w:val="32"/>
          <w:cs/>
        </w:rPr>
        <w:t xml:space="preserve">4)  กำหนดให้นักศึกษามีการเข้าร่วมกิจกรรมที่มีจิตอาสา 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นอกจากนี้อาจารย์ผู้สอน</w:t>
      </w:r>
      <w:r>
        <w:rPr>
          <w:rFonts w:ascii="TH SarabunPSK" w:eastAsia="BrowalliaNew" w:hAnsi="TH SarabunPSK" w:cs="TH SarabunPSK"/>
          <w:sz w:val="32"/>
          <w:szCs w:val="32"/>
          <w:cs/>
        </w:rPr>
        <w:br/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ทุกคนต้องสอดแทรกเรื่องคุณธรรม จริยธรรมในการสอนทุกรายวิชา รวมทั้งมีการจัดกิจกรรมส่งเสริมคุณธรรม จริยธรรม เช่น การยกย่องนักศึกษาที่ทำดี ทำประโยชน์แก่ส่วนรวม เสียสละ</w:t>
      </w:r>
    </w:p>
    <w:p w:rsidR="00BE486B" w:rsidRPr="00D02538" w:rsidRDefault="00BE486B" w:rsidP="00BE486B">
      <w:pPr>
        <w:tabs>
          <w:tab w:val="left" w:pos="567"/>
          <w:tab w:val="left" w:pos="720"/>
        </w:tabs>
        <w:rPr>
          <w:rFonts w:ascii="TH SarabunPSK" w:eastAsia="BrowalliaNew-Bold" w:hAnsi="TH SarabunPSK" w:cs="TH SarabunPSK"/>
          <w:b/>
          <w:bCs/>
          <w:sz w:val="32"/>
          <w:szCs w:val="32"/>
          <w:lang w:bidi="ar-SA"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2.1.3 </w:t>
      </w:r>
      <w:r w:rsidRPr="00D02538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กลยุทธ์การประเมินผลการเรียนรู้ด้านคุณธรรม</w:t>
      </w:r>
      <w:r w:rsidRPr="00D02538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D02538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จริยธรรม</w:t>
      </w:r>
    </w:p>
    <w:p w:rsidR="00BE486B" w:rsidRPr="00D02538" w:rsidRDefault="00BE486B" w:rsidP="00BE486B">
      <w:pPr>
        <w:tabs>
          <w:tab w:val="left" w:pos="567"/>
          <w:tab w:val="left" w:pos="720"/>
        </w:tabs>
        <w:ind w:firstLine="1276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1) </w:t>
      </w:r>
      <w:r w:rsidRPr="00D02538">
        <w:rPr>
          <w:rFonts w:ascii="TH SarabunPSK" w:eastAsia="BrowalliaNew" w:hAnsi="TH SarabunPSK" w:cs="TH SarabunPSK"/>
          <w:sz w:val="32"/>
          <w:szCs w:val="32"/>
          <w:cs/>
        </w:rPr>
        <w:t>ประเมินจากการตรงเวลาของนักศึกษาในการเข้าชั้นเรียน</w:t>
      </w:r>
      <w:r w:rsidRPr="00D02538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02538">
        <w:rPr>
          <w:rFonts w:ascii="TH SarabunPSK" w:eastAsia="BrowalliaNew" w:hAnsi="TH SarabunPSK" w:cs="TH SarabunPSK"/>
          <w:sz w:val="32"/>
          <w:szCs w:val="32"/>
          <w:cs/>
        </w:rPr>
        <w:t>การส่งงานตามกำหนดระยะเวลาที่มอบหมาย และการร่วมกิจกรรม</w:t>
      </w:r>
    </w:p>
    <w:p w:rsidR="00BE486B" w:rsidRPr="00D02538" w:rsidRDefault="00BE486B" w:rsidP="00BE486B">
      <w:pPr>
        <w:tabs>
          <w:tab w:val="left" w:pos="567"/>
          <w:tab w:val="left" w:pos="720"/>
        </w:tabs>
        <w:ind w:firstLine="1276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2) </w:t>
      </w:r>
      <w:r w:rsidRPr="00D02538">
        <w:rPr>
          <w:rFonts w:ascii="TH SarabunPSK" w:eastAsia="BrowalliaNew" w:hAnsi="TH SarabunPSK" w:cs="TH SarabunPSK"/>
          <w:sz w:val="32"/>
          <w:szCs w:val="32"/>
          <w:cs/>
        </w:rPr>
        <w:t>ประเมินจากการมีวินัยและพร้อมเพรียงของนักศึกษาในการเข้าร่วมกิจกรรมเสริมหลักสูตร</w:t>
      </w:r>
    </w:p>
    <w:p w:rsidR="00BE486B" w:rsidRPr="00D02538" w:rsidRDefault="00BE486B" w:rsidP="00BE486B">
      <w:pPr>
        <w:tabs>
          <w:tab w:val="left" w:pos="567"/>
          <w:tab w:val="left" w:pos="720"/>
        </w:tabs>
        <w:ind w:firstLine="1276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lastRenderedPageBreak/>
        <w:t xml:space="preserve">3) </w:t>
      </w:r>
      <w:r w:rsidRPr="00D02538">
        <w:rPr>
          <w:rFonts w:ascii="TH SarabunPSK" w:eastAsia="BrowalliaNew" w:hAnsi="TH SarabunPSK" w:cs="TH SarabunPSK" w:hint="cs"/>
          <w:sz w:val="32"/>
          <w:szCs w:val="32"/>
          <w:cs/>
        </w:rPr>
        <w:t>ประเมินการกระทำทุจริตในการสอบและคัดลอกงาน</w:t>
      </w:r>
    </w:p>
    <w:p w:rsidR="00BE486B" w:rsidRPr="00D02538" w:rsidRDefault="00BE486B" w:rsidP="00BE486B">
      <w:pPr>
        <w:tabs>
          <w:tab w:val="left" w:pos="567"/>
          <w:tab w:val="left" w:pos="720"/>
        </w:tabs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4) </w:t>
      </w:r>
      <w:r w:rsidRPr="00D02538">
        <w:rPr>
          <w:rFonts w:ascii="TH SarabunPSK" w:eastAsia="BrowalliaNew" w:hAnsi="TH SarabunPSK" w:cs="TH SarabunPSK"/>
          <w:sz w:val="32"/>
          <w:szCs w:val="32"/>
          <w:cs/>
        </w:rPr>
        <w:t>ประเมินจากความรับผิดชอบในหน้าที่ที่ได้รับมอบหมาย</w:t>
      </w:r>
    </w:p>
    <w:p w:rsidR="00BE486B" w:rsidRPr="00D02538" w:rsidRDefault="00BE486B" w:rsidP="00BE486B">
      <w:pPr>
        <w:tabs>
          <w:tab w:val="left" w:pos="567"/>
          <w:tab w:val="left" w:pos="720"/>
        </w:tabs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5) </w:t>
      </w:r>
      <w:r w:rsidRPr="00D02538">
        <w:rPr>
          <w:rFonts w:ascii="TH SarabunPSK" w:eastAsia="BrowalliaNew" w:hAnsi="TH SarabunPSK" w:cs="TH SarabunPSK" w:hint="cs"/>
          <w:sz w:val="32"/>
          <w:szCs w:val="32"/>
          <w:cs/>
        </w:rPr>
        <w:t>ประเมินจากการเข้าร่วมกิจกรรมที่มีจิตอาสา</w:t>
      </w:r>
    </w:p>
    <w:p w:rsidR="00BE486B" w:rsidRPr="00AC4B9A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AC4B9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2.2</w:t>
      </w:r>
      <w:r w:rsidRPr="00AC4B9A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. </w:t>
      </w:r>
      <w:r w:rsidRPr="00AC4B9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ความรู้</w:t>
      </w:r>
    </w:p>
    <w:p w:rsidR="00BE486B" w:rsidRPr="00AC4B9A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AC4B9A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               </w:t>
      </w:r>
      <w:r w:rsidRPr="00AC4B9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2.2.1 การเรียนรู้ด้านความรู้</w:t>
      </w:r>
    </w:p>
    <w:p w:rsidR="00BE486B" w:rsidRPr="00AC4B9A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ind w:firstLine="144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AC4B9A">
        <w:rPr>
          <w:rFonts w:ascii="TH SarabunPSK" w:eastAsia="BrowalliaNew" w:hAnsi="TH SarabunPSK" w:cs="TH SarabunPSK" w:hint="cs"/>
          <w:sz w:val="32"/>
          <w:szCs w:val="32"/>
          <w:cs/>
        </w:rPr>
        <w:t xml:space="preserve">    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นักศึกษาต้องมีความรู้เกี่ยวกับเทคโนโลยีสารสนเทศ มีคุณธรรม จริยธรรม และความรู้เกี่ยวกับสาขาวิชาที่ศึกษานั้นต้องเป็นสิ่งที่นักศึกษาต้องรู้เพื่อใช้ประกอบอาชีพและช่วยพัฒนาสังคม ดังนั้นมาตรฐานความรู้ต้องครอบคลุมสิ่งต่อไปนี้</w:t>
      </w:r>
    </w:p>
    <w:p w:rsidR="00BE486B" w:rsidRDefault="00BE486B" w:rsidP="00BE486B">
      <w:pPr>
        <w:tabs>
          <w:tab w:val="left" w:pos="567"/>
          <w:tab w:val="left" w:pos="1701"/>
        </w:tabs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ab/>
        <w:t xml:space="preserve">1) 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มีความรู้</w:t>
      </w:r>
      <w:r w:rsidRPr="00AC4B9A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ความเข้าใจ</w:t>
      </w:r>
      <w:r w:rsidRPr="00AC4B9A">
        <w:rPr>
          <w:rFonts w:ascii="TH SarabunPSK" w:eastAsia="BrowalliaNew" w:hAnsi="TH SarabunPSK" w:cs="TH SarabunPSK" w:hint="cs"/>
          <w:sz w:val="32"/>
          <w:szCs w:val="32"/>
          <w:cs/>
        </w:rPr>
        <w:t>และสามารถอธิบาย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หลักการและทฤษฎีที่สำคัญ</w:t>
      </w:r>
      <w:r w:rsidRPr="00AC4B9A">
        <w:rPr>
          <w:rFonts w:ascii="TH SarabunPSK" w:eastAsia="BrowalliaNew" w:hAnsi="TH SarabunPSK" w:cs="TH SarabunPSK" w:hint="cs"/>
          <w:sz w:val="32"/>
          <w:szCs w:val="32"/>
          <w:cs/>
        </w:rPr>
        <w:t>ของ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เนื้อหาสาขาวิชาเทคโนโลยีสารสนเทศ</w:t>
      </w:r>
    </w:p>
    <w:p w:rsidR="00BE486B" w:rsidRPr="00AC4B9A" w:rsidRDefault="00BE486B" w:rsidP="00BE486B">
      <w:pPr>
        <w:tabs>
          <w:tab w:val="left" w:pos="567"/>
          <w:tab w:val="left" w:pos="1701"/>
        </w:tabs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ab/>
        <w:t xml:space="preserve">2) 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สามารถวิเคราะห์ปัญหา เข้าใจและอธิบายความต้องการ</w:t>
      </w:r>
      <w:r w:rsidRPr="00AC4B9A">
        <w:rPr>
          <w:rFonts w:ascii="TH SarabunPSK" w:eastAsia="BrowalliaNew" w:hAnsi="TH SarabunPSK" w:cs="TH SarabunPSK" w:hint="cs"/>
          <w:sz w:val="32"/>
          <w:szCs w:val="32"/>
          <w:cs/>
        </w:rPr>
        <w:t>เนื้อหาสาขาวิชาเทคโนโลยีสารสนเทศ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 xml:space="preserve"> รวมทั้งประยุกต์ความรู้ ทักษะ และการใช้เครื่องมือที่เหมาะสมกับการแก้ไขปัญหา</w:t>
      </w:r>
    </w:p>
    <w:p w:rsidR="00BE486B" w:rsidRPr="00AC4B9A" w:rsidRDefault="00BE486B" w:rsidP="00BE486B">
      <w:pPr>
        <w:tabs>
          <w:tab w:val="left" w:pos="567"/>
          <w:tab w:val="left" w:pos="1701"/>
        </w:tabs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ab/>
        <w:t xml:space="preserve">3) 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สามารถวิเคราะห์ ออกแบบ ติดตั้ง ปรับปรุงและ</w:t>
      </w:r>
      <w:r w:rsidRPr="00AC4B9A">
        <w:rPr>
          <w:rFonts w:ascii="TH SarabunPSK" w:eastAsia="BrowalliaNew" w:hAnsi="TH SarabunPSK" w:cs="TH SarabunPSK"/>
          <w:sz w:val="32"/>
          <w:szCs w:val="32"/>
        </w:rPr>
        <w:t>/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 xml:space="preserve"> หรือประเมินระบบองค์ประกอบต่าง ๆ ของระบบ</w:t>
      </w:r>
      <w:r w:rsidRPr="00AC4B9A">
        <w:rPr>
          <w:rFonts w:ascii="TH SarabunPSK" w:eastAsia="BrowalliaNew" w:hAnsi="TH SarabunPSK" w:cs="TH SarabunPSK" w:hint="cs"/>
          <w:sz w:val="32"/>
          <w:szCs w:val="32"/>
          <w:cs/>
        </w:rPr>
        <w:t>งานที่เกี่ยวข้องในสาขา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เทคโนโลยีสารสนเทศให้ตรงตามข้อกำหนด</w:t>
      </w:r>
    </w:p>
    <w:p w:rsidR="00BE486B" w:rsidRPr="00AC4B9A" w:rsidRDefault="00BE486B" w:rsidP="00BE486B">
      <w:pPr>
        <w:tabs>
          <w:tab w:val="left" w:pos="567"/>
          <w:tab w:val="left" w:pos="1701"/>
        </w:tabs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ab/>
        <w:t>4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) </w:t>
      </w:r>
      <w:r w:rsidRPr="00AC4B9A">
        <w:rPr>
          <w:rFonts w:ascii="TH SarabunPSK" w:eastAsia="TH SarabunPSK" w:hAnsi="TH SarabunPSK" w:cs="TH SarabunPSK"/>
          <w:sz w:val="32"/>
          <w:szCs w:val="32"/>
          <w:cs/>
        </w:rPr>
        <w:t>สามารถติดตามความก้าวหน้าทางวิชาการและวิวัฒนาการของ</w:t>
      </w:r>
      <w:r>
        <w:rPr>
          <w:rFonts w:ascii="TH SarabunPSK" w:eastAsia="TH SarabunPSK" w:hAnsi="TH SarabunPSK" w:cs="TH SarabunPSK"/>
          <w:sz w:val="32"/>
          <w:szCs w:val="32"/>
        </w:rPr>
        <w:br/>
      </w:r>
      <w:r w:rsidRPr="00AC4B9A">
        <w:rPr>
          <w:rFonts w:ascii="TH SarabunPSK" w:eastAsia="TH SarabunPSK" w:hAnsi="TH SarabunPSK" w:cs="TH SarabunPSK"/>
          <w:sz w:val="32"/>
          <w:szCs w:val="32"/>
          <w:cs/>
        </w:rPr>
        <w:t>สาขาเทคโนโลยีสารสนเทศ รวมทั้งการนำไปประยุกต์</w:t>
      </w:r>
    </w:p>
    <w:p w:rsidR="00BE486B" w:rsidRPr="00AC4B9A" w:rsidRDefault="00BE486B" w:rsidP="00BE486B">
      <w:pPr>
        <w:tabs>
          <w:tab w:val="left" w:pos="567"/>
          <w:tab w:val="left" w:pos="1701"/>
        </w:tabs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bidi="ar-SA"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5) 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รู้ </w:t>
      </w:r>
      <w:r w:rsidRPr="00AC4B9A">
        <w:rPr>
          <w:rFonts w:ascii="TH SarabunPSK" w:eastAsia="TH SarabunPSK" w:hAnsi="TH SarabunPSK" w:cs="TH SarabunPSK"/>
          <w:sz w:val="32"/>
          <w:szCs w:val="32"/>
          <w:cs/>
        </w:rPr>
        <w:t>เข้าใจและสนใจพัฒนาความรู้ ความชำนาญในสาขาวิชาเทคโนโลยีสารสนเทศได้อย่างต่อเนื่อง</w:t>
      </w:r>
    </w:p>
    <w:p w:rsidR="00BE486B" w:rsidRPr="00AC4B9A" w:rsidRDefault="00BE486B" w:rsidP="00BE486B">
      <w:pPr>
        <w:tabs>
          <w:tab w:val="left" w:pos="567"/>
          <w:tab w:val="left" w:pos="1701"/>
        </w:tabs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  <w:cs/>
        </w:rPr>
        <w:tab/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6) 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มีความรู้ในแนวกว้างของเนื้อหาสาขาวิชาเทคโนโลยีสารสนเทศ เพื่อให้เล็งเห็น</w:t>
      </w:r>
      <w:r>
        <w:rPr>
          <w:rFonts w:ascii="TH SarabunPSK" w:eastAsia="BrowalliaNew" w:hAnsi="TH SarabunPSK" w:cs="TH SarabunPSK"/>
          <w:sz w:val="32"/>
          <w:szCs w:val="32"/>
          <w:cs/>
        </w:rPr>
        <w:br/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การเปลี่ยนแปลงและเข้าใจผลกระทบของเทคโนโลยีใหม่</w:t>
      </w:r>
      <w:r w:rsidRPr="00AC4B9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ๆ ที่เกี่ยวข้อง</w:t>
      </w:r>
    </w:p>
    <w:p w:rsidR="00BE486B" w:rsidRPr="00AC4B9A" w:rsidRDefault="00BE486B" w:rsidP="00BE486B">
      <w:pPr>
        <w:tabs>
          <w:tab w:val="left" w:pos="567"/>
          <w:tab w:val="left" w:pos="1701"/>
        </w:tabs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  <w:cs/>
        </w:rPr>
        <w:tab/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7) </w:t>
      </w:r>
      <w:r w:rsidRPr="00AC4B9A">
        <w:rPr>
          <w:rFonts w:ascii="TH SarabunPSK" w:eastAsia="BrowalliaNew" w:hAnsi="TH SarabunPSK" w:cs="TH SarabunPSK" w:hint="cs"/>
          <w:sz w:val="32"/>
          <w:szCs w:val="32"/>
          <w:cs/>
        </w:rPr>
        <w:t>มี</w:t>
      </w:r>
      <w:r w:rsidRPr="00AC4B9A">
        <w:rPr>
          <w:rFonts w:ascii="TH SarabunPSK" w:eastAsia="TH SarabunPSK" w:hAnsi="TH SarabunPSK" w:cs="TH SarabunPSK"/>
          <w:sz w:val="32"/>
          <w:szCs w:val="32"/>
          <w:cs/>
        </w:rPr>
        <w:t>ประสบการณ์ในการพัฒนาและ</w:t>
      </w:r>
      <w:r w:rsidRPr="00AC4B9A">
        <w:rPr>
          <w:rFonts w:ascii="TH SarabunPSK" w:eastAsia="TH SarabunPSK" w:hAnsi="TH SarabunPSK" w:cs="TH SarabunPSK"/>
          <w:sz w:val="32"/>
          <w:szCs w:val="32"/>
        </w:rPr>
        <w:t>/</w:t>
      </w:r>
      <w:r w:rsidRPr="00AC4B9A">
        <w:rPr>
          <w:rFonts w:ascii="TH SarabunPSK" w:eastAsia="TH SarabunPSK" w:hAnsi="TH SarabunPSK" w:cs="TH SarabunPSK"/>
          <w:sz w:val="32"/>
          <w:szCs w:val="32"/>
          <w:cs/>
        </w:rPr>
        <w:t>หรือการประยุกต์เครื่องมือที่เกี่ยวข้องกับงานจริงได้</w:t>
      </w:r>
    </w:p>
    <w:p w:rsidR="00BE486B" w:rsidRDefault="00BE486B" w:rsidP="00BE486B">
      <w:pPr>
        <w:tabs>
          <w:tab w:val="left" w:pos="567"/>
          <w:tab w:val="left" w:pos="1701"/>
        </w:tabs>
        <w:autoSpaceDE w:val="0"/>
        <w:autoSpaceDN w:val="0"/>
        <w:adjustRightInd w:val="0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8) </w:t>
      </w:r>
      <w:r w:rsidRPr="00AC4B9A">
        <w:rPr>
          <w:rFonts w:ascii="TH SarabunPSK" w:eastAsia="TH SarabunPSK" w:hAnsi="TH SarabunPSK" w:cs="TH SarabunPSK"/>
          <w:sz w:val="32"/>
          <w:szCs w:val="32"/>
          <w:cs/>
        </w:rPr>
        <w:t>สามารถ</w:t>
      </w:r>
      <w:proofErr w:type="spellStart"/>
      <w:r w:rsidRPr="00AC4B9A">
        <w:rPr>
          <w:rFonts w:ascii="TH SarabunPSK" w:eastAsia="TH SarabunPSK" w:hAnsi="TH SarabunPSK" w:cs="TH SarabunPSK"/>
          <w:sz w:val="32"/>
          <w:szCs w:val="32"/>
          <w:cs/>
        </w:rPr>
        <w:t>บูรณา</w:t>
      </w:r>
      <w:proofErr w:type="spellEnd"/>
      <w:r w:rsidRPr="00AC4B9A">
        <w:rPr>
          <w:rFonts w:ascii="TH SarabunPSK" w:eastAsia="TH SarabunPSK" w:hAnsi="TH SarabunPSK" w:cs="TH SarabunPSK"/>
          <w:sz w:val="32"/>
          <w:szCs w:val="32"/>
          <w:cs/>
        </w:rPr>
        <w:t>การความรู้ในเนื้อหาสาขาวิชาเทคโนโลยีสารสนเทศกับความรู้ในศาสตร์อื่น</w:t>
      </w:r>
      <w:r w:rsidRPr="00AC4B9A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C4B9A">
        <w:rPr>
          <w:rFonts w:ascii="TH SarabunPSK" w:eastAsia="TH SarabunPSK" w:hAnsi="TH SarabunPSK" w:cs="TH SarabunPSK"/>
          <w:sz w:val="32"/>
          <w:szCs w:val="32"/>
          <w:cs/>
        </w:rPr>
        <w:t>ๆ ที่เกี่ยวข้อง</w:t>
      </w:r>
    </w:p>
    <w:p w:rsidR="00BE486B" w:rsidRDefault="00BE486B" w:rsidP="00BE486B">
      <w:pPr>
        <w:tabs>
          <w:tab w:val="left" w:pos="567"/>
          <w:tab w:val="left" w:pos="1701"/>
        </w:tabs>
        <w:autoSpaceDE w:val="0"/>
        <w:autoSpaceDN w:val="0"/>
        <w:adjustRightInd w:val="0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BE486B" w:rsidRDefault="00BE486B" w:rsidP="00BE486B">
      <w:pPr>
        <w:tabs>
          <w:tab w:val="left" w:pos="567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  <w:cs/>
        </w:rPr>
        <w:tab/>
      </w:r>
      <w:r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AC4B9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2.2.2 กลยุทธ์การสอนที่ใช้พัฒนาการเรียนรู้ด้านความรู้</w:t>
      </w:r>
    </w:p>
    <w:p w:rsidR="00BE486B" w:rsidRDefault="00BE486B" w:rsidP="00BE486B">
      <w:pPr>
        <w:tabs>
          <w:tab w:val="left" w:pos="567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       </w:t>
      </w:r>
      <w:r w:rsidRPr="00AC4B9A">
        <w:rPr>
          <w:rFonts w:ascii="TH SarabunPSK" w:eastAsia="TH SarabunPSK" w:hAnsi="TH SarabunPSK" w:cs="TH SarabunPSK"/>
          <w:sz w:val="32"/>
          <w:szCs w:val="32"/>
          <w:cs/>
        </w:rPr>
        <w:t>ใช้การเรียนการสอนในหลากหลายรูปแบบ โดย</w:t>
      </w:r>
      <w:r w:rsidRPr="00AC4B9A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ประยุกต์ใช้กระบวนการเรียนรู้เชิงผลิตภาพ </w:t>
      </w:r>
      <w:r w:rsidRPr="00AC4B9A">
        <w:rPr>
          <w:rFonts w:ascii="TH SarabunPSK" w:eastAsia="TH SarabunPSK" w:hAnsi="TH SarabunPSK" w:cs="TH SarabunPSK"/>
          <w:sz w:val="32"/>
          <w:szCs w:val="32"/>
        </w:rPr>
        <w:t xml:space="preserve">(Productivity-Based-Learning) </w:t>
      </w:r>
      <w:r w:rsidRPr="00AC4B9A">
        <w:rPr>
          <w:rFonts w:ascii="TH SarabunPSK" w:eastAsia="TH SarabunPSK" w:hAnsi="TH SarabunPSK" w:cs="TH SarabunPSK" w:hint="cs"/>
          <w:sz w:val="32"/>
          <w:szCs w:val="32"/>
          <w:cs/>
        </w:rPr>
        <w:t>เข้ากับ</w:t>
      </w:r>
      <w:r w:rsidRPr="00AC4B9A">
        <w:rPr>
          <w:rFonts w:ascii="TH SarabunPSK" w:eastAsia="TH SarabunPSK" w:hAnsi="TH SarabunPSK" w:cs="TH SarabunPSK"/>
          <w:sz w:val="32"/>
          <w:szCs w:val="32"/>
          <w:cs/>
        </w:rPr>
        <w:t>หลักการทางทฤษฎี</w:t>
      </w:r>
      <w:r w:rsidRPr="00AC4B9A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เน้นการ</w:t>
      </w:r>
      <w:r w:rsidRPr="00AC4B9A">
        <w:rPr>
          <w:rFonts w:ascii="TH SarabunPSK" w:eastAsia="TH SarabunPSK" w:hAnsi="TH SarabunPSK" w:cs="TH SarabunPSK"/>
          <w:sz w:val="32"/>
          <w:szCs w:val="32"/>
          <w:cs/>
        </w:rPr>
        <w:t>ปฏิบัติในสภาพแวดล้อมจริงโดยทันต่อการเปลี่ยนแปลงทางเทคโนโลยี ทั้งนี้ให้เป็นไปตามลักษณะของรายวิชาตลอดจนเนื้อหาสาระของรายวิชานั้น</w:t>
      </w:r>
      <w:r w:rsidRPr="00AC4B9A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C4B9A">
        <w:rPr>
          <w:rFonts w:ascii="TH SarabunPSK" w:eastAsia="TH SarabunPSK" w:hAnsi="TH SarabunPSK" w:cs="TH SarabunPSK"/>
          <w:sz w:val="32"/>
          <w:szCs w:val="32"/>
          <w:cs/>
        </w:rPr>
        <w:t>ๆ การแนะนำบทเรียนในชั้นปีแรกและเน้นย้ำในชั้นปีที่สูงขึ้น  ทบทวนบทเรียนเดิมและเชื่อมโยงสู่บทเรียนใหม่ นอกจากนี้จัดให้มีการเรียนรู้จากสถานการณ์จริงโดยการศึกษาดูงานหรือเชิญผู้เชี่ยวชาญที่มีประสบการณ์ตรงมาเป็นวิทยากรพิเศษเฉพาะเรื่อง ตลอดจนการฝึกปฏิบัติงานในสถานประกอบการ</w:t>
      </w:r>
    </w:p>
    <w:p w:rsidR="00FF2EBB" w:rsidRDefault="00FF2EBB" w:rsidP="00BE486B">
      <w:pPr>
        <w:tabs>
          <w:tab w:val="left" w:pos="567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3A1ED0" w:rsidRDefault="003A1ED0" w:rsidP="00BE486B">
      <w:pPr>
        <w:tabs>
          <w:tab w:val="left" w:pos="567"/>
          <w:tab w:val="left" w:pos="720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BE486B" w:rsidRPr="00AC4B9A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 w:rsidRPr="00AC4B9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2.2.3 กลยุทธ์การประเมินผลการเรียนรู้ด้านความรู้</w:t>
      </w:r>
    </w:p>
    <w:p w:rsidR="00BE486B" w:rsidRPr="00AC4B9A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  <w:cs/>
        </w:rPr>
        <w:tab/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        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ประเมินจากผลสัมฤทธิ์ทางการเรียนและการปฏิบัติของนักศึกษา ในด้าน</w:t>
      </w:r>
      <w:r>
        <w:rPr>
          <w:rFonts w:ascii="TH SarabunPSK" w:eastAsia="BrowalliaNew" w:hAnsi="TH SarabunPSK" w:cs="TH SarabunPSK"/>
          <w:sz w:val="32"/>
          <w:szCs w:val="32"/>
        </w:rPr>
        <w:br/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ต่าง ๆ คือ</w:t>
      </w:r>
    </w:p>
    <w:p w:rsidR="00BE486B" w:rsidRPr="00D02538" w:rsidRDefault="00BE486B" w:rsidP="00E06EDF">
      <w:pPr>
        <w:pStyle w:val="af9"/>
        <w:numPr>
          <w:ilvl w:val="0"/>
          <w:numId w:val="29"/>
        </w:numPr>
        <w:tabs>
          <w:tab w:val="left" w:pos="567"/>
          <w:tab w:val="left" w:pos="720"/>
          <w:tab w:val="left" w:pos="1560"/>
        </w:tabs>
        <w:autoSpaceDE w:val="0"/>
        <w:autoSpaceDN w:val="0"/>
        <w:adjustRightInd w:val="0"/>
        <w:ind w:left="0" w:firstLine="1276"/>
        <w:rPr>
          <w:rFonts w:ascii="TH SarabunPSK" w:eastAsia="BrowalliaNew" w:hAnsi="TH SarabunPSK" w:cs="TH SarabunPSK"/>
          <w:sz w:val="32"/>
          <w:szCs w:val="32"/>
        </w:rPr>
      </w:pPr>
      <w:r w:rsidRPr="00D02538">
        <w:rPr>
          <w:rFonts w:ascii="TH SarabunPSK" w:eastAsia="BrowalliaNew" w:hAnsi="TH SarabunPSK" w:cs="TH SarabunPSK"/>
          <w:sz w:val="32"/>
          <w:szCs w:val="32"/>
          <w:cs/>
        </w:rPr>
        <w:t>การทดสอบย่อย</w:t>
      </w:r>
    </w:p>
    <w:p w:rsidR="00BE486B" w:rsidRPr="00D02538" w:rsidRDefault="00BE486B" w:rsidP="00E06EDF">
      <w:pPr>
        <w:pStyle w:val="af9"/>
        <w:numPr>
          <w:ilvl w:val="0"/>
          <w:numId w:val="29"/>
        </w:numPr>
        <w:tabs>
          <w:tab w:val="left" w:pos="567"/>
          <w:tab w:val="left" w:pos="720"/>
          <w:tab w:val="left" w:pos="1560"/>
        </w:tabs>
        <w:autoSpaceDE w:val="0"/>
        <w:autoSpaceDN w:val="0"/>
        <w:adjustRightInd w:val="0"/>
        <w:ind w:left="0" w:firstLine="1276"/>
        <w:rPr>
          <w:rFonts w:ascii="TH SarabunPSK" w:eastAsia="BrowalliaNew" w:hAnsi="TH SarabunPSK" w:cs="TH SarabunPSK"/>
          <w:sz w:val="32"/>
          <w:szCs w:val="32"/>
        </w:rPr>
      </w:pPr>
      <w:r w:rsidRPr="00D02538">
        <w:rPr>
          <w:rFonts w:ascii="TH SarabunPSK" w:eastAsia="BrowalliaNew" w:hAnsi="TH SarabunPSK" w:cs="TH SarabunPSK"/>
          <w:sz w:val="32"/>
          <w:szCs w:val="32"/>
          <w:cs/>
        </w:rPr>
        <w:t>การสอบกลางภาคเรียนและปลายภาคเรียน</w:t>
      </w:r>
    </w:p>
    <w:p w:rsidR="00BE486B" w:rsidRPr="00D02538" w:rsidRDefault="00BE486B" w:rsidP="00E06EDF">
      <w:pPr>
        <w:pStyle w:val="af9"/>
        <w:numPr>
          <w:ilvl w:val="0"/>
          <w:numId w:val="29"/>
        </w:numPr>
        <w:tabs>
          <w:tab w:val="left" w:pos="567"/>
          <w:tab w:val="left" w:pos="720"/>
          <w:tab w:val="left" w:pos="1560"/>
        </w:tabs>
        <w:autoSpaceDE w:val="0"/>
        <w:autoSpaceDN w:val="0"/>
        <w:adjustRightInd w:val="0"/>
        <w:ind w:left="0" w:firstLine="1276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D02538">
        <w:rPr>
          <w:rFonts w:ascii="TH SarabunPSK" w:eastAsia="BrowalliaNew" w:hAnsi="TH SarabunPSK" w:cs="TH SarabunPSK"/>
          <w:sz w:val="32"/>
          <w:szCs w:val="32"/>
          <w:cs/>
        </w:rPr>
        <w:t>ประเมินจากรายงานการค้นคว้าและการอ้างอิงเอกสารในรายงานค้นคว้าที่นักศึกษาจัดทำ</w:t>
      </w:r>
    </w:p>
    <w:p w:rsidR="00BE486B" w:rsidRPr="00D02538" w:rsidRDefault="00BE486B" w:rsidP="00E06EDF">
      <w:pPr>
        <w:pStyle w:val="af9"/>
        <w:numPr>
          <w:ilvl w:val="0"/>
          <w:numId w:val="29"/>
        </w:numPr>
        <w:tabs>
          <w:tab w:val="left" w:pos="567"/>
          <w:tab w:val="left" w:pos="720"/>
          <w:tab w:val="left" w:pos="1560"/>
        </w:tabs>
        <w:autoSpaceDE w:val="0"/>
        <w:autoSpaceDN w:val="0"/>
        <w:adjustRightInd w:val="0"/>
        <w:ind w:left="0" w:firstLine="1276"/>
        <w:rPr>
          <w:rFonts w:ascii="TH SarabunPSK" w:eastAsia="BrowalliaNew" w:hAnsi="TH SarabunPSK" w:cs="TH SarabunPSK"/>
          <w:sz w:val="32"/>
          <w:szCs w:val="32"/>
        </w:rPr>
      </w:pPr>
      <w:r w:rsidRPr="00D02538">
        <w:rPr>
          <w:rFonts w:ascii="TH SarabunPSK" w:eastAsia="TH SarabunPSK" w:hAnsi="TH SarabunPSK" w:cs="TH SarabunPSK"/>
          <w:sz w:val="32"/>
          <w:szCs w:val="32"/>
          <w:cs/>
        </w:rPr>
        <w:t>ประเมินผลการทำงานที่ได้รับมอบหมาย</w:t>
      </w:r>
    </w:p>
    <w:p w:rsidR="00BE486B" w:rsidRPr="00D02538" w:rsidRDefault="00BE486B" w:rsidP="00E06EDF">
      <w:pPr>
        <w:pStyle w:val="af9"/>
        <w:numPr>
          <w:ilvl w:val="0"/>
          <w:numId w:val="29"/>
        </w:numPr>
        <w:tabs>
          <w:tab w:val="left" w:pos="567"/>
          <w:tab w:val="left" w:pos="720"/>
          <w:tab w:val="left" w:pos="1560"/>
        </w:tabs>
        <w:autoSpaceDE w:val="0"/>
        <w:autoSpaceDN w:val="0"/>
        <w:adjustRightInd w:val="0"/>
        <w:ind w:left="0" w:firstLine="1276"/>
        <w:rPr>
          <w:rFonts w:ascii="TH SarabunPSK" w:eastAsia="BrowalliaNew" w:hAnsi="TH SarabunPSK" w:cs="TH SarabunPSK"/>
          <w:sz w:val="32"/>
          <w:szCs w:val="32"/>
        </w:rPr>
      </w:pPr>
      <w:r w:rsidRPr="00D02538">
        <w:rPr>
          <w:rFonts w:ascii="TH SarabunPSK" w:eastAsia="BrowalliaNew" w:hAnsi="TH SarabunPSK" w:cs="TH SarabunPSK"/>
          <w:sz w:val="32"/>
          <w:szCs w:val="32"/>
          <w:cs/>
        </w:rPr>
        <w:t>ประเมินจากรายวิชาการฝึกประสบการณ์วิชาชีพหรือ</w:t>
      </w:r>
      <w:r w:rsidRPr="00D02538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proofErr w:type="spellStart"/>
      <w:r w:rsidRPr="00D02538">
        <w:rPr>
          <w:rFonts w:ascii="TH SarabunPSK" w:eastAsia="BrowalliaNew" w:hAnsi="TH SarabunPSK" w:cs="TH SarabunPSK"/>
          <w:sz w:val="32"/>
          <w:szCs w:val="32"/>
          <w:cs/>
        </w:rPr>
        <w:t>สห</w:t>
      </w:r>
      <w:proofErr w:type="spellEnd"/>
      <w:r w:rsidRPr="00D02538">
        <w:rPr>
          <w:rFonts w:ascii="TH SarabunPSK" w:eastAsia="BrowalliaNew" w:hAnsi="TH SarabunPSK" w:cs="TH SarabunPSK"/>
          <w:sz w:val="32"/>
          <w:szCs w:val="32"/>
          <w:cs/>
        </w:rPr>
        <w:t>กิจศึกษา</w:t>
      </w:r>
    </w:p>
    <w:p w:rsidR="00BE486B" w:rsidRPr="00D02538" w:rsidRDefault="00BE486B" w:rsidP="00E06EDF">
      <w:pPr>
        <w:pStyle w:val="af9"/>
        <w:numPr>
          <w:ilvl w:val="0"/>
          <w:numId w:val="29"/>
        </w:numPr>
        <w:tabs>
          <w:tab w:val="left" w:pos="567"/>
          <w:tab w:val="left" w:pos="720"/>
          <w:tab w:val="left" w:pos="1560"/>
        </w:tabs>
        <w:autoSpaceDE w:val="0"/>
        <w:autoSpaceDN w:val="0"/>
        <w:adjustRightInd w:val="0"/>
        <w:ind w:left="0" w:firstLine="1276"/>
        <w:rPr>
          <w:rFonts w:ascii="TH SarabunPSK" w:eastAsia="BrowalliaNew" w:hAnsi="TH SarabunPSK" w:cs="TH SarabunPSK"/>
          <w:sz w:val="32"/>
          <w:szCs w:val="32"/>
        </w:rPr>
      </w:pPr>
      <w:r w:rsidRPr="00D02538">
        <w:rPr>
          <w:rFonts w:ascii="TH SarabunPSK" w:eastAsia="BrowalliaNew" w:hAnsi="TH SarabunPSK" w:cs="TH SarabunPSK"/>
          <w:sz w:val="32"/>
          <w:szCs w:val="32"/>
          <w:cs/>
        </w:rPr>
        <w:t>ตรวจสอบกระบวนการทำงาน ผลผลิตและผลลัพธ์ของงาน</w:t>
      </w:r>
    </w:p>
    <w:p w:rsidR="00BE486B" w:rsidRPr="00AC4B9A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    </w:t>
      </w:r>
      <w:r w:rsidRPr="00AC4B9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2.3 ทักษะทางปัญญา</w:t>
      </w:r>
    </w:p>
    <w:p w:rsidR="00BE486B" w:rsidRPr="00AC4B9A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 w:rsidRPr="00AC4B9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2.3.1 การเรียนรู้ด้านทักษะทางปัญญา</w:t>
      </w:r>
    </w:p>
    <w:p w:rsidR="00BE486B" w:rsidRPr="00AC4B9A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                 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นักศึกษาต้องสามารถพัฒนาตนเองและประกอบวิชาชีพได้โดยพึ่งตนเองได้เมื่อ</w:t>
      </w:r>
      <w:r>
        <w:rPr>
          <w:rFonts w:ascii="TH SarabunPSK" w:eastAsia="BrowalliaNew" w:hAnsi="TH SarabunPSK" w:cs="TH SarabunPSK"/>
          <w:sz w:val="32"/>
          <w:szCs w:val="32"/>
          <w:cs/>
        </w:rPr>
        <w:br/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จบการศึกษาแล้ว ดังนั้น นักศึกษาจำเป็นต้องได้รับการพัฒนาทักษะทางปัญญาไปพร้อมกับคุณธรรม จริยธรรม และความรู้เกี่ยวกับสาขาวิชาเทคโนโลยีสารสนเทศ ในขณะที่สอนนักศึกษา อาจารย์ต้องเน้นให้นักศึกษาวิเคราะห์ คิดหาเหตุผล เข้าใจที่มาและสาเหตุของปัญหา วิธีการแก้ปัญหารวมทั้งแนวคิดด้วยตนเอง ไม่สอนในลักษณะท่องจำ นักศึกษาต้องมีคุณสมบัติต่าง ๆ จากการสอนเพื่อให้เกิดทักษะทางปัญญาดังนี้</w:t>
      </w:r>
    </w:p>
    <w:p w:rsidR="00BE486B" w:rsidRPr="00536A28" w:rsidRDefault="00BE486B" w:rsidP="00E06EDF">
      <w:pPr>
        <w:pStyle w:val="af9"/>
        <w:numPr>
          <w:ilvl w:val="0"/>
          <w:numId w:val="30"/>
        </w:numPr>
        <w:tabs>
          <w:tab w:val="left" w:pos="567"/>
          <w:tab w:val="left" w:pos="720"/>
          <w:tab w:val="left" w:pos="1560"/>
        </w:tabs>
        <w:autoSpaceDE w:val="0"/>
        <w:autoSpaceDN w:val="0"/>
        <w:adjustRightInd w:val="0"/>
        <w:ind w:left="0" w:firstLine="1276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536A28">
        <w:rPr>
          <w:rFonts w:ascii="TH SarabunPSK" w:eastAsia="BrowalliaNew" w:hAnsi="TH SarabunPSK" w:cs="TH SarabunPSK"/>
          <w:sz w:val="32"/>
          <w:szCs w:val="32"/>
          <w:cs/>
        </w:rPr>
        <w:t>คิดอย่างมีวิจารณญาณอย่าง</w:t>
      </w:r>
      <w:r w:rsidRPr="00536A28">
        <w:rPr>
          <w:rFonts w:ascii="TH SarabunPSK" w:eastAsia="BrowalliaNew" w:hAnsi="TH SarabunPSK" w:cs="TH SarabunPSK" w:hint="cs"/>
          <w:sz w:val="32"/>
          <w:szCs w:val="32"/>
          <w:cs/>
        </w:rPr>
        <w:t>สม่ำเสมอและอย่าง</w:t>
      </w:r>
      <w:r w:rsidRPr="00536A28">
        <w:rPr>
          <w:rFonts w:ascii="TH SarabunPSK" w:eastAsia="BrowalliaNew" w:hAnsi="TH SarabunPSK" w:cs="TH SarabunPSK"/>
          <w:sz w:val="32"/>
          <w:szCs w:val="32"/>
          <w:cs/>
        </w:rPr>
        <w:t>เป็นระบบ</w:t>
      </w:r>
    </w:p>
    <w:p w:rsidR="00BE486B" w:rsidRPr="00536A28" w:rsidRDefault="00BE486B" w:rsidP="00E06EDF">
      <w:pPr>
        <w:pStyle w:val="af9"/>
        <w:numPr>
          <w:ilvl w:val="0"/>
          <w:numId w:val="30"/>
        </w:numPr>
        <w:tabs>
          <w:tab w:val="left" w:pos="567"/>
          <w:tab w:val="left" w:pos="720"/>
          <w:tab w:val="left" w:pos="1560"/>
        </w:tabs>
        <w:autoSpaceDE w:val="0"/>
        <w:autoSpaceDN w:val="0"/>
        <w:adjustRightInd w:val="0"/>
        <w:ind w:left="0" w:firstLine="1276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536A28">
        <w:rPr>
          <w:rFonts w:ascii="TH SarabunPSK" w:eastAsia="BrowalliaNew" w:hAnsi="TH SarabunPSK" w:cs="TH SarabunPSK"/>
          <w:sz w:val="32"/>
          <w:szCs w:val="32"/>
          <w:cs/>
        </w:rPr>
        <w:t xml:space="preserve">สามารถสืบค้น </w:t>
      </w:r>
      <w:r w:rsidRPr="00536A28">
        <w:rPr>
          <w:rFonts w:ascii="TH SarabunPSK" w:eastAsia="BrowalliaNew" w:hAnsi="TH SarabunPSK" w:cs="TH SarabunPSK" w:hint="cs"/>
          <w:sz w:val="32"/>
          <w:szCs w:val="32"/>
          <w:cs/>
        </w:rPr>
        <w:t>วิเคราะห์ สังเคราะห์ ตีความ</w:t>
      </w:r>
      <w:r w:rsidRPr="00536A28">
        <w:rPr>
          <w:rFonts w:ascii="TH SarabunPSK" w:eastAsia="BrowalliaNew" w:hAnsi="TH SarabunPSK" w:cs="TH SarabunPSK"/>
          <w:sz w:val="32"/>
          <w:szCs w:val="32"/>
          <w:cs/>
        </w:rPr>
        <w:t xml:space="preserve"> และประเมินสารสนเทศ </w:t>
      </w:r>
      <w:r>
        <w:rPr>
          <w:rFonts w:ascii="TH SarabunPSK" w:eastAsia="BrowalliaNew" w:hAnsi="TH SarabunPSK" w:cs="TH SarabunPSK"/>
          <w:sz w:val="32"/>
          <w:szCs w:val="32"/>
          <w:cs/>
        </w:rPr>
        <w:br/>
      </w:r>
      <w:r w:rsidRPr="00536A28">
        <w:rPr>
          <w:rFonts w:ascii="TH SarabunPSK" w:eastAsia="BrowalliaNew" w:hAnsi="TH SarabunPSK" w:cs="TH SarabunPSK"/>
          <w:sz w:val="32"/>
          <w:szCs w:val="32"/>
          <w:cs/>
        </w:rPr>
        <w:t>เพื่อใช้ในการแก้ไขปัญหาอย่างสร้างสรรค์</w:t>
      </w:r>
    </w:p>
    <w:p w:rsidR="00BE486B" w:rsidRPr="00536A28" w:rsidRDefault="00BE486B" w:rsidP="00E06EDF">
      <w:pPr>
        <w:pStyle w:val="af9"/>
        <w:numPr>
          <w:ilvl w:val="0"/>
          <w:numId w:val="30"/>
        </w:numPr>
        <w:tabs>
          <w:tab w:val="left" w:pos="567"/>
          <w:tab w:val="left" w:pos="720"/>
          <w:tab w:val="left" w:pos="1560"/>
        </w:tabs>
        <w:autoSpaceDE w:val="0"/>
        <w:autoSpaceDN w:val="0"/>
        <w:adjustRightInd w:val="0"/>
        <w:ind w:left="0" w:firstLine="1276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536A28">
        <w:rPr>
          <w:rFonts w:ascii="TH SarabunPSK" w:eastAsia="BrowalliaNew" w:hAnsi="TH SarabunPSK" w:cs="TH SarabunPSK"/>
          <w:sz w:val="32"/>
          <w:szCs w:val="32"/>
          <w:cs/>
        </w:rPr>
        <w:t>สามารถรวบรวม ศึกษา วิเคราะห์ และสรุปประเด็นปัญหาและความต้องการ</w:t>
      </w:r>
    </w:p>
    <w:p w:rsidR="00BE486B" w:rsidRPr="00536A28" w:rsidRDefault="00BE486B" w:rsidP="00E06EDF">
      <w:pPr>
        <w:pStyle w:val="af9"/>
        <w:numPr>
          <w:ilvl w:val="0"/>
          <w:numId w:val="30"/>
        </w:numPr>
        <w:tabs>
          <w:tab w:val="left" w:pos="567"/>
          <w:tab w:val="left" w:pos="720"/>
          <w:tab w:val="left" w:pos="1560"/>
        </w:tabs>
        <w:autoSpaceDE w:val="0"/>
        <w:autoSpaceDN w:val="0"/>
        <w:adjustRightInd w:val="0"/>
        <w:ind w:left="0" w:firstLine="1276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536A28">
        <w:rPr>
          <w:rFonts w:ascii="TH SarabunPSK" w:eastAsia="BrowalliaNew" w:hAnsi="TH SarabunPSK" w:cs="TH SarabunPSK"/>
          <w:sz w:val="32"/>
          <w:szCs w:val="32"/>
          <w:cs/>
        </w:rPr>
        <w:t>สามารถประยุกต์ความรู้และทักษะกับการแก้ไขปัญหาทาง</w:t>
      </w:r>
      <w:r w:rsidRPr="00536A28">
        <w:rPr>
          <w:rFonts w:ascii="TH SarabunPSK" w:eastAsia="BrowalliaNew" w:hAnsi="TH SarabunPSK" w:cs="TH SarabunPSK" w:hint="cs"/>
          <w:sz w:val="32"/>
          <w:szCs w:val="32"/>
          <w:cs/>
        </w:rPr>
        <w:t>เทคโนโลยีสารสนเทศ</w:t>
      </w:r>
      <w:r w:rsidRPr="00536A28">
        <w:rPr>
          <w:rFonts w:ascii="TH SarabunPSK" w:eastAsia="BrowalliaNew" w:hAnsi="TH SarabunPSK" w:cs="TH SarabunPSK"/>
          <w:sz w:val="32"/>
          <w:szCs w:val="32"/>
          <w:cs/>
        </w:rPr>
        <w:t>ได้อย่างเหมาะสม</w:t>
      </w:r>
    </w:p>
    <w:p w:rsidR="00BE486B" w:rsidRPr="00AC4B9A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ind w:firstLine="1440"/>
        <w:jc w:val="thaiDistribute"/>
        <w:rPr>
          <w:rFonts w:ascii="TH SarabunPSK" w:eastAsia="Times New Roman" w:hAnsi="TH SarabunPSK" w:cs="TH SarabunPSK"/>
          <w:bCs/>
          <w:sz w:val="32"/>
          <w:szCs w:val="32"/>
        </w:rPr>
      </w:pPr>
      <w:r w:rsidRPr="00AC4B9A">
        <w:rPr>
          <w:rFonts w:ascii="TH SarabunPSK" w:eastAsia="BrowalliaNew" w:hAnsi="TH SarabunPSK" w:cs="TH SarabunPSK"/>
          <w:sz w:val="32"/>
          <w:szCs w:val="32"/>
          <w:cs/>
        </w:rPr>
        <w:t xml:space="preserve">การวัดมาตรฐานในข้อนี้สามารถทำได้โดยการออกข้อสอบที่ให้นักศึกษาแก้ปัญหา อธิบายแนวคิดของการแก้ปัญหา และวิธีการแก้ปัญหาโดยการประยุกต์ความรู้ที่เรียนมา </w:t>
      </w:r>
      <w:r>
        <w:rPr>
          <w:rFonts w:ascii="TH SarabunPSK" w:eastAsia="BrowalliaNew" w:hAnsi="TH SarabunPSK" w:cs="TH SarabunPSK"/>
          <w:sz w:val="32"/>
          <w:szCs w:val="32"/>
          <w:cs/>
        </w:rPr>
        <w:br/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หลีกเลี่ยงข้อสอบที่เป็นการเลือกคำตอบที่ถูกมาคำตอบเดียวจากกลุ่มคำตอบที่ให้มา ไม่ควรมีคำถามเกี่ยวกับนิยามต่าง ๆ</w:t>
      </w:r>
    </w:p>
    <w:p w:rsidR="00BE486B" w:rsidRPr="00AC4B9A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 w:rsidRPr="00AC4B9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2.3.2 กลยุทธ์การสอนที่ใช้ในการพัฒนาการเรียนรู้ด้านทักษะทางปัญญา</w:t>
      </w:r>
    </w:p>
    <w:p w:rsidR="00BE486B" w:rsidRPr="00536A28" w:rsidRDefault="00BE486B" w:rsidP="00E06EDF">
      <w:pPr>
        <w:pStyle w:val="af9"/>
        <w:numPr>
          <w:ilvl w:val="0"/>
          <w:numId w:val="31"/>
        </w:numPr>
        <w:tabs>
          <w:tab w:val="left" w:pos="567"/>
          <w:tab w:val="left" w:pos="720"/>
          <w:tab w:val="left" w:pos="1560"/>
        </w:tabs>
        <w:autoSpaceDE w:val="0"/>
        <w:autoSpaceDN w:val="0"/>
        <w:adjustRightInd w:val="0"/>
        <w:ind w:left="0" w:firstLine="1276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536A28">
        <w:rPr>
          <w:rFonts w:ascii="TH SarabunPSK" w:eastAsia="BrowalliaNew" w:hAnsi="TH SarabunPSK" w:cs="TH SarabunPSK" w:hint="cs"/>
          <w:sz w:val="32"/>
          <w:szCs w:val="32"/>
          <w:cs/>
        </w:rPr>
        <w:t>การมอบหมายงาน ให้คิดวิเคราะห์ กรณีศึกษาหรือโครงงาน ทางเทคโนโลยีสารสนเทศ</w:t>
      </w:r>
    </w:p>
    <w:p w:rsidR="00BE486B" w:rsidRPr="00536A28" w:rsidRDefault="00BE486B" w:rsidP="00E06EDF">
      <w:pPr>
        <w:pStyle w:val="af9"/>
        <w:numPr>
          <w:ilvl w:val="0"/>
          <w:numId w:val="31"/>
        </w:numPr>
        <w:tabs>
          <w:tab w:val="left" w:pos="567"/>
          <w:tab w:val="left" w:pos="720"/>
          <w:tab w:val="left" w:pos="1560"/>
        </w:tabs>
        <w:autoSpaceDE w:val="0"/>
        <w:autoSpaceDN w:val="0"/>
        <w:adjustRightInd w:val="0"/>
        <w:ind w:left="0" w:firstLine="1276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536A28">
        <w:rPr>
          <w:rFonts w:ascii="TH SarabunPSK" w:eastAsia="BrowalliaNew" w:hAnsi="TH SarabunPSK" w:cs="TH SarabunPSK"/>
          <w:sz w:val="32"/>
          <w:szCs w:val="32"/>
          <w:cs/>
        </w:rPr>
        <w:t xml:space="preserve">การอภิปรายกลุ่ม การวิเคราะห์ </w:t>
      </w:r>
      <w:r w:rsidRPr="00536A28">
        <w:rPr>
          <w:rFonts w:ascii="TH SarabunPSK" w:eastAsia="BrowalliaNew" w:hAnsi="TH SarabunPSK" w:cs="TH SarabunPSK" w:hint="cs"/>
          <w:sz w:val="32"/>
          <w:szCs w:val="32"/>
          <w:cs/>
        </w:rPr>
        <w:t>สังเคราะห์ การเชื่อมโยง ความรู้และการสรุปผลการเรียนรู้</w:t>
      </w:r>
    </w:p>
    <w:p w:rsidR="00BE486B" w:rsidRDefault="00BE486B" w:rsidP="00E06EDF">
      <w:pPr>
        <w:pStyle w:val="af9"/>
        <w:numPr>
          <w:ilvl w:val="0"/>
          <w:numId w:val="31"/>
        </w:numPr>
        <w:tabs>
          <w:tab w:val="left" w:pos="567"/>
          <w:tab w:val="left" w:pos="720"/>
          <w:tab w:val="left" w:pos="1560"/>
        </w:tabs>
        <w:autoSpaceDE w:val="0"/>
        <w:autoSpaceDN w:val="0"/>
        <w:adjustRightInd w:val="0"/>
        <w:ind w:left="0" w:firstLine="1276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536A28">
        <w:rPr>
          <w:rFonts w:ascii="TH SarabunPSK" w:eastAsia="BrowalliaNew" w:hAnsi="TH SarabunPSK" w:cs="TH SarabunPSK" w:hint="cs"/>
          <w:sz w:val="32"/>
          <w:szCs w:val="32"/>
          <w:cs/>
        </w:rPr>
        <w:t>ให้นักศึกษา</w:t>
      </w:r>
      <w:r w:rsidRPr="00536A28">
        <w:rPr>
          <w:rFonts w:ascii="TH SarabunPSK" w:eastAsia="BrowalliaNew" w:hAnsi="TH SarabunPSK" w:cs="TH SarabunPSK"/>
          <w:sz w:val="32"/>
          <w:szCs w:val="32"/>
          <w:cs/>
        </w:rPr>
        <w:t xml:space="preserve">ปฏิบัติงานจริง </w:t>
      </w:r>
    </w:p>
    <w:p w:rsidR="00FF2EBB" w:rsidRDefault="00FF2EBB" w:rsidP="00FF2EBB">
      <w:pPr>
        <w:tabs>
          <w:tab w:val="left" w:pos="567"/>
          <w:tab w:val="left" w:pos="720"/>
          <w:tab w:val="left" w:pos="156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</w:p>
    <w:p w:rsidR="00FF2EBB" w:rsidRPr="00FF2EBB" w:rsidRDefault="00FF2EBB" w:rsidP="00FF2EBB">
      <w:pPr>
        <w:tabs>
          <w:tab w:val="left" w:pos="567"/>
          <w:tab w:val="left" w:pos="720"/>
          <w:tab w:val="left" w:pos="156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</w:p>
    <w:p w:rsidR="00BE486B" w:rsidRPr="00AC4B9A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 w:rsidRPr="00AC4B9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2.3.3 กลยุทธ์การประเมินผลการเรียนรู้ด้านทักษะทางปัญญา</w:t>
      </w:r>
    </w:p>
    <w:p w:rsidR="00BE486B" w:rsidRPr="00AC4B9A" w:rsidRDefault="00BE486B" w:rsidP="00BE486B">
      <w:pPr>
        <w:tabs>
          <w:tab w:val="left" w:pos="567"/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C4B9A">
        <w:rPr>
          <w:rFonts w:ascii="TH SarabunPSK" w:hAnsi="TH SarabunPSK" w:cs="TH SarabunPSK"/>
          <w:sz w:val="32"/>
          <w:szCs w:val="32"/>
          <w:cs/>
        </w:rPr>
        <w:t>ประเมินตามสภาพจริงจากผลงานและการปฏิบัติ</w:t>
      </w:r>
      <w:r w:rsidRPr="00AC4B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4B9A">
        <w:rPr>
          <w:rFonts w:ascii="TH SarabunPSK" w:hAnsi="TH SarabunPSK" w:cs="TH SarabunPSK"/>
          <w:sz w:val="32"/>
          <w:szCs w:val="32"/>
          <w:cs/>
        </w:rPr>
        <w:t xml:space="preserve">การคิดวิเคราะห์ สังเคราะห์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AC4B9A">
        <w:rPr>
          <w:rFonts w:ascii="TH SarabunPSK" w:hAnsi="TH SarabunPSK" w:cs="TH SarabunPSK"/>
          <w:sz w:val="32"/>
          <w:szCs w:val="32"/>
          <w:cs/>
        </w:rPr>
        <w:t>การเชื่อมโยงความรู้และการสรุปผลการเรียนรู้ของนักศึกษา เช่น ประเมินจากผลงานและการนำเสนอรายงานในชั้นเรียน ประเมินจากโครงการทางเทคโนโลยีสารสนเทศ</w:t>
      </w:r>
      <w:r w:rsidRPr="00AC4B9A">
        <w:rPr>
          <w:rFonts w:ascii="TH SarabunPSK" w:hAnsi="TH SarabunPSK" w:cs="TH SarabunPSK"/>
          <w:sz w:val="32"/>
          <w:szCs w:val="32"/>
        </w:rPr>
        <w:t xml:space="preserve"> </w:t>
      </w:r>
      <w:r w:rsidRPr="00AC4B9A">
        <w:rPr>
          <w:rFonts w:ascii="TH SarabunPSK" w:hAnsi="TH SarabunPSK" w:cs="TH SarabunPSK"/>
          <w:sz w:val="32"/>
          <w:szCs w:val="32"/>
          <w:cs/>
        </w:rPr>
        <w:t>การทดสอบโดยใช้แบบทดสอบหรือสัมภาษณ์</w:t>
      </w:r>
      <w:r w:rsidRPr="00AC4B9A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AC4B9A">
        <w:rPr>
          <w:rFonts w:ascii="TH SarabunPSK" w:hAnsi="TH SarabunPSK" w:cs="TH SarabunPSK"/>
          <w:sz w:val="32"/>
          <w:szCs w:val="32"/>
          <w:cs/>
        </w:rPr>
        <w:t xml:space="preserve"> เป็นต้น</w:t>
      </w:r>
    </w:p>
    <w:p w:rsidR="00BE486B" w:rsidRPr="00AC4B9A" w:rsidRDefault="00BE486B" w:rsidP="00BE486B">
      <w:pPr>
        <w:pStyle w:val="a6"/>
        <w:tabs>
          <w:tab w:val="left" w:pos="567"/>
          <w:tab w:val="left" w:pos="720"/>
        </w:tabs>
        <w:rPr>
          <w:rFonts w:ascii="TH SarabunPSK" w:hAnsi="TH SarabunPSK" w:cs="TH SarabunPSK"/>
          <w:bCs/>
          <w:sz w:val="32"/>
          <w:szCs w:val="32"/>
        </w:rPr>
      </w:pP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    </w:t>
      </w:r>
      <w:r w:rsidRPr="00AC4B9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2.4 ทักษะความสัมพันธ์ระหว่างบุคคลและความรับผิดชอบ</w:t>
      </w:r>
    </w:p>
    <w:p w:rsidR="00BE486B" w:rsidRPr="00AC4B9A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 w:rsidRPr="00AC4B9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2.4.1 การเรียนรู้ด้านทักษะความสัมพันธ์ระหว่างตัวบุคคลและความรับผิดชอบ</w:t>
      </w:r>
    </w:p>
    <w:p w:rsidR="00BE486B" w:rsidRPr="00AC4B9A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                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 xml:space="preserve">นักศึกษาต้องออกไปประกอบอาชีพซึ่งส่วนใหญ่ต้องเกี่ยวข้องกับคนที่ไม่รู้จักมาก่อน คนที่มาจากสถาบันอื่น ๆ และคนที่จะมาเป็นผู้บังคับบัญชา หรือคนที่จะมาอยู่ใต้บังคับบัญชา ความสามารถที่จะปรับตัวให้เข้ากับกลุ่มคนต่าง ๆเป็นเรื่องจำเป็นอย่างยิ่ง ดังนั้นอาจารย์ต้องสอดแทรกวิธีการที่เกี่ยวข้องกับคุณสมบัติต่างๆ ต่อไปนี้ให้นักศึกษาระหว่างที่สอนวิชา </w:t>
      </w:r>
    </w:p>
    <w:p w:rsidR="00BE486B" w:rsidRPr="00AC4B9A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  <w:cs/>
        </w:rPr>
        <w:tab/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        1) 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สามารถสื่อสารทั้งภาษาไทยและภาษาต่างประเทศกับกลุ่มคนหลากหลายได้อย่างมีประสิทธิภาพ</w:t>
      </w:r>
    </w:p>
    <w:p w:rsidR="00BE486B" w:rsidRPr="00AC4B9A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                2) 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สามารถให้ความช่วยเหลือและอำนวยความสะดวกในการแก้ปัญหาสถานการณ์</w:t>
      </w:r>
      <w:r>
        <w:rPr>
          <w:rFonts w:ascii="TH SarabunPSK" w:eastAsia="BrowalliaNew" w:hAnsi="TH SarabunPSK" w:cs="TH SarabunPSK"/>
          <w:sz w:val="32"/>
          <w:szCs w:val="32"/>
          <w:cs/>
        </w:rPr>
        <w:br/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ต่าง ๆ ทั้งในบทบาทของผู้นำ หรือในบทบาทของผู้ร่วมทีมทำงาน</w:t>
      </w:r>
      <w:r w:rsidRPr="00AC4B9A">
        <w:rPr>
          <w:rFonts w:ascii="TH SarabunPSK" w:eastAsia="BrowalliaNew" w:hAnsi="TH SarabunPSK" w:cs="TH SarabunPSK" w:hint="cs"/>
          <w:sz w:val="32"/>
          <w:szCs w:val="32"/>
          <w:cs/>
        </w:rPr>
        <w:t>ได้อย่างเหมาะสมกับบทบาทและสถานการณ์</w:t>
      </w:r>
    </w:p>
    <w:p w:rsidR="00BE486B" w:rsidRPr="00AC4B9A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                3) </w:t>
      </w:r>
      <w:r w:rsidRPr="00AC4B9A">
        <w:rPr>
          <w:rFonts w:ascii="TH SarabunPSK" w:eastAsia="BrowalliaNew" w:hAnsi="TH SarabunPSK" w:cs="TH SarabunPSK" w:hint="cs"/>
          <w:sz w:val="32"/>
          <w:szCs w:val="32"/>
          <w:cs/>
        </w:rPr>
        <w:t>สามารถใช้ความรู้ในสาขาเทคโนโลยีสารสนเทศมาชี้นำสังคมในประเด็นที่เหมาะสม</w:t>
      </w:r>
    </w:p>
    <w:p w:rsidR="00BE486B" w:rsidRPr="00536A28" w:rsidRDefault="00BE486B" w:rsidP="00BE486B">
      <w:pPr>
        <w:tabs>
          <w:tab w:val="left" w:pos="567"/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4) </w:t>
      </w:r>
      <w:r w:rsidRPr="00536A28">
        <w:rPr>
          <w:rFonts w:ascii="TH SarabunPSK" w:hAnsi="TH SarabunPSK" w:cs="TH SarabunPSK"/>
          <w:sz w:val="32"/>
          <w:szCs w:val="32"/>
          <w:cs/>
        </w:rPr>
        <w:t>มีความรับผิดชอบในการกระทำของตนและรับผิดชอบงานในกลุ่ม</w:t>
      </w:r>
    </w:p>
    <w:p w:rsidR="00BE486B" w:rsidRPr="00AC4B9A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                5) 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สามารถเป็นผู้ริเริ่มแสดงประเด็นในการแก้ไขสถานการณ์ทั้งส่วนตัวและส่วนรวม พร้อมทั้งแสดงจุดยืนอย่างพอเหมาะทั้งของตนเองและของกลุ่ม</w:t>
      </w:r>
    </w:p>
    <w:p w:rsidR="00BE486B" w:rsidRPr="00AC4B9A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AC4B9A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6) </w:t>
      </w:r>
      <w:r w:rsidRPr="00AC4B9A">
        <w:rPr>
          <w:rFonts w:ascii="TH SarabunPSK" w:hAnsi="TH SarabunPSK" w:cs="TH SarabunPSK"/>
          <w:sz w:val="32"/>
          <w:szCs w:val="32"/>
          <w:cs/>
        </w:rPr>
        <w:t>มีความรับผิดชอบการพัฒนาการเรียนรู้ทั้งของตนเองและทางวิชาชีพอย่างต่อเนื่อง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 xml:space="preserve">  </w:t>
      </w:r>
    </w:p>
    <w:p w:rsidR="00BE486B" w:rsidRPr="00AC4B9A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 w:rsidRPr="00AC4B9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2.4.2 กลยุทธ์การสอนที่ใช้ในการพัฒนาการเรียนรู้ด้านทักษะความสัมพันธ์ระหว่างบุคคลและความรับผิดชอบ</w:t>
      </w:r>
    </w:p>
    <w:p w:rsidR="00BE486B" w:rsidRPr="00AC4B9A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                 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ใช้การสอนที่มีการกำหนดกิจกรรมให้มีการทำงานเป็นกลุ่ม การทำงานที่ต้องประสานงานกับผู้อื่นข้ามหลักสูตร หรือต้องค้นคว้าหาข้อมูลจากการสัมภาษณ์บุคคลอื่น หรือผู้มีประสบการณ์ โดยมีความคาดหวังในผลการเรียนรู้ด้านทักษะความสัมพันธ์ระหว่างตัวบุคคลและความสามารถในการรับผิดชอบ ดังนี้</w:t>
      </w:r>
    </w:p>
    <w:p w:rsidR="00BE486B" w:rsidRPr="00536A28" w:rsidRDefault="00BE486B" w:rsidP="00E06EDF">
      <w:pPr>
        <w:pStyle w:val="af9"/>
        <w:numPr>
          <w:ilvl w:val="0"/>
          <w:numId w:val="32"/>
        </w:numPr>
        <w:tabs>
          <w:tab w:val="left" w:pos="567"/>
          <w:tab w:val="left" w:pos="720"/>
          <w:tab w:val="left" w:pos="1560"/>
        </w:tabs>
        <w:autoSpaceDE w:val="0"/>
        <w:autoSpaceDN w:val="0"/>
        <w:adjustRightInd w:val="0"/>
        <w:ind w:left="0" w:firstLine="1276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536A28">
        <w:rPr>
          <w:rFonts w:ascii="TH SarabunPSK" w:eastAsia="BrowalliaNew" w:hAnsi="TH SarabunPSK" w:cs="TH SarabunPSK"/>
          <w:sz w:val="32"/>
          <w:szCs w:val="32"/>
          <w:cs/>
        </w:rPr>
        <w:t>สามารถทำงานกับผู้อื่นได้เป็นอย่างดี</w:t>
      </w:r>
    </w:p>
    <w:p w:rsidR="00BE486B" w:rsidRPr="00536A28" w:rsidRDefault="00BE486B" w:rsidP="00E06EDF">
      <w:pPr>
        <w:pStyle w:val="af9"/>
        <w:numPr>
          <w:ilvl w:val="0"/>
          <w:numId w:val="32"/>
        </w:numPr>
        <w:tabs>
          <w:tab w:val="left" w:pos="567"/>
          <w:tab w:val="left" w:pos="720"/>
          <w:tab w:val="left" w:pos="1560"/>
        </w:tabs>
        <w:autoSpaceDE w:val="0"/>
        <w:autoSpaceDN w:val="0"/>
        <w:adjustRightInd w:val="0"/>
        <w:ind w:left="0" w:firstLine="1276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536A28">
        <w:rPr>
          <w:rFonts w:ascii="TH SarabunPSK" w:eastAsia="BrowalliaNew" w:hAnsi="TH SarabunPSK" w:cs="TH SarabunPSK"/>
          <w:sz w:val="32"/>
          <w:szCs w:val="32"/>
          <w:cs/>
        </w:rPr>
        <w:t>มีความรับผิดชอบต่องานที่ได้รับมอบหมาย</w:t>
      </w:r>
    </w:p>
    <w:p w:rsidR="00BE486B" w:rsidRPr="00536A28" w:rsidRDefault="00BE486B" w:rsidP="00E06EDF">
      <w:pPr>
        <w:pStyle w:val="af9"/>
        <w:numPr>
          <w:ilvl w:val="0"/>
          <w:numId w:val="32"/>
        </w:numPr>
        <w:tabs>
          <w:tab w:val="left" w:pos="567"/>
          <w:tab w:val="left" w:pos="720"/>
          <w:tab w:val="left" w:pos="1560"/>
        </w:tabs>
        <w:autoSpaceDE w:val="0"/>
        <w:autoSpaceDN w:val="0"/>
        <w:adjustRightInd w:val="0"/>
        <w:ind w:left="0" w:firstLine="1276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536A28">
        <w:rPr>
          <w:rFonts w:ascii="TH SarabunPSK" w:eastAsia="BrowalliaNew" w:hAnsi="TH SarabunPSK" w:cs="TH SarabunPSK"/>
          <w:sz w:val="32"/>
          <w:szCs w:val="32"/>
          <w:cs/>
        </w:rPr>
        <w:t>สามารถปรับตัวเข้ากับสถานการณ์และวัฒนธรรมองค์กรที่ไปปฏิบัติงานได้เป็นอย่างดี</w:t>
      </w:r>
    </w:p>
    <w:p w:rsidR="00BE486B" w:rsidRDefault="00BE486B" w:rsidP="00E06EDF">
      <w:pPr>
        <w:pStyle w:val="af9"/>
        <w:numPr>
          <w:ilvl w:val="0"/>
          <w:numId w:val="32"/>
        </w:numPr>
        <w:tabs>
          <w:tab w:val="left" w:pos="567"/>
          <w:tab w:val="left" w:pos="720"/>
          <w:tab w:val="left" w:pos="1560"/>
        </w:tabs>
        <w:autoSpaceDE w:val="0"/>
        <w:autoSpaceDN w:val="0"/>
        <w:adjustRightInd w:val="0"/>
        <w:ind w:left="0" w:firstLine="1276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536A28">
        <w:rPr>
          <w:rFonts w:ascii="TH SarabunPSK" w:eastAsia="BrowalliaNew" w:hAnsi="TH SarabunPSK" w:cs="TH SarabunPSK"/>
          <w:sz w:val="32"/>
          <w:szCs w:val="32"/>
          <w:cs/>
        </w:rPr>
        <w:t>มี</w:t>
      </w:r>
      <w:proofErr w:type="spellStart"/>
      <w:r w:rsidRPr="00536A28">
        <w:rPr>
          <w:rFonts w:ascii="TH SarabunPSK" w:eastAsia="BrowalliaNew" w:hAnsi="TH SarabunPSK" w:cs="TH SarabunPSK"/>
          <w:sz w:val="32"/>
          <w:szCs w:val="32"/>
          <w:cs/>
        </w:rPr>
        <w:t>มนุษย</w:t>
      </w:r>
      <w:proofErr w:type="spellEnd"/>
      <w:r w:rsidRPr="00536A28">
        <w:rPr>
          <w:rFonts w:ascii="TH SarabunPSK" w:eastAsia="BrowalliaNew" w:hAnsi="TH SarabunPSK" w:cs="TH SarabunPSK"/>
          <w:sz w:val="32"/>
          <w:szCs w:val="32"/>
          <w:cs/>
        </w:rPr>
        <w:t>สัมพันธ์ที่ดีกับผู้ร่วมงานในองค์กรและกับบุคคลทั่วไปมีภาวะผู้นำ</w:t>
      </w:r>
    </w:p>
    <w:p w:rsidR="00FF2EBB" w:rsidRDefault="00FF2EBB" w:rsidP="00FF2EBB">
      <w:pPr>
        <w:tabs>
          <w:tab w:val="left" w:pos="567"/>
          <w:tab w:val="left" w:pos="720"/>
          <w:tab w:val="left" w:pos="156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</w:p>
    <w:p w:rsidR="00FF2EBB" w:rsidRDefault="00FF2EBB" w:rsidP="00FF2EBB">
      <w:pPr>
        <w:tabs>
          <w:tab w:val="left" w:pos="567"/>
          <w:tab w:val="left" w:pos="720"/>
          <w:tab w:val="left" w:pos="156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</w:p>
    <w:p w:rsidR="00FF2EBB" w:rsidRPr="00FF2EBB" w:rsidRDefault="00FF2EBB" w:rsidP="00FF2EBB">
      <w:pPr>
        <w:tabs>
          <w:tab w:val="left" w:pos="567"/>
          <w:tab w:val="left" w:pos="720"/>
          <w:tab w:val="left" w:pos="156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</w:p>
    <w:p w:rsidR="00BE486B" w:rsidRPr="00AC4B9A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 w:rsidRPr="00AC4B9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2.4.3 กลยุทธ์การประเมินผลการเรียนรู้ด้านทักษะความสัมพันธ์ระหว่างบุคคลและความรับผิดชอบ</w:t>
      </w:r>
    </w:p>
    <w:p w:rsidR="00BE486B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                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ประเมินจากพฤติกรรมและการแสดงออกของนักศึกษาในการนำเสนอรายงานกลุ่มในชั้นเรียน และสังเกตจากพฤติกรรมที่แสดงออกในการร่วมกิจกรรมต่าง ๆ และความครบถ้วนชัดเจนตรงประเด็นของข้อมูล</w:t>
      </w:r>
    </w:p>
    <w:p w:rsidR="00BE486B" w:rsidRPr="00AC4B9A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Cs/>
          <w:sz w:val="32"/>
          <w:szCs w:val="32"/>
          <w:cs/>
        </w:rPr>
        <w:t xml:space="preserve">     </w:t>
      </w:r>
      <w:r w:rsidRPr="00AC4B9A">
        <w:rPr>
          <w:rFonts w:ascii="TH SarabunPSK" w:hAnsi="TH SarabunPSK" w:cs="TH SarabunPSK"/>
          <w:bCs/>
          <w:sz w:val="32"/>
          <w:szCs w:val="32"/>
          <w:cs/>
        </w:rPr>
        <w:t xml:space="preserve">2.5 </w:t>
      </w:r>
      <w:r w:rsidRPr="00AC4B9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ทักษะการวิเคราะห์เชิงตัวเลข การสื่อสาร และการใช้เทคโนโลยีสารสนเทศ</w:t>
      </w:r>
    </w:p>
    <w:p w:rsidR="00BE486B" w:rsidRPr="00AC4B9A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 w:rsidRPr="00AC4B9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2.5.1 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BE486B" w:rsidRPr="00AC4B9A" w:rsidRDefault="00BE486B" w:rsidP="00E06EDF">
      <w:pPr>
        <w:numPr>
          <w:ilvl w:val="0"/>
          <w:numId w:val="27"/>
        </w:numPr>
        <w:tabs>
          <w:tab w:val="left" w:pos="567"/>
          <w:tab w:val="left" w:pos="720"/>
          <w:tab w:val="left" w:pos="1560"/>
        </w:tabs>
        <w:autoSpaceDE w:val="0"/>
        <w:autoSpaceDN w:val="0"/>
        <w:adjustRightInd w:val="0"/>
        <w:ind w:left="0" w:firstLine="1276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AC4B9A">
        <w:rPr>
          <w:rFonts w:ascii="TH SarabunPSK" w:eastAsia="BrowalliaNew" w:hAnsi="TH SarabunPSK" w:cs="TH SarabunPSK"/>
          <w:sz w:val="32"/>
          <w:szCs w:val="32"/>
          <w:cs/>
        </w:rPr>
        <w:t>มีทักษะในการใช้เครื่องมือที่จำเป็นที่มีอยู่ในปัจจุบันต่อการทำงานที่เกี่ยวกับเทคโนโลยีสารสนเทศ</w:t>
      </w:r>
    </w:p>
    <w:p w:rsidR="00BE486B" w:rsidRPr="00AC4B9A" w:rsidRDefault="00BE486B" w:rsidP="00E06EDF">
      <w:pPr>
        <w:numPr>
          <w:ilvl w:val="0"/>
          <w:numId w:val="27"/>
        </w:numPr>
        <w:tabs>
          <w:tab w:val="left" w:pos="567"/>
          <w:tab w:val="left" w:pos="720"/>
          <w:tab w:val="left" w:pos="1560"/>
        </w:tabs>
        <w:autoSpaceDE w:val="0"/>
        <w:autoSpaceDN w:val="0"/>
        <w:adjustRightInd w:val="0"/>
        <w:ind w:left="0" w:firstLine="1276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AC4B9A">
        <w:rPr>
          <w:rFonts w:ascii="TH SarabunPSK" w:eastAsia="BrowalliaNew" w:hAnsi="TH SarabunPSK" w:cs="TH SarabunPSK"/>
          <w:sz w:val="32"/>
          <w:szCs w:val="32"/>
          <w:cs/>
        </w:rPr>
        <w:t>สามารถแนะนำประเด็นการแก้ไขปัญหาโดยใช้สารสนเทศทางคณิตศาสตร์</w:t>
      </w:r>
      <w:r>
        <w:rPr>
          <w:rFonts w:ascii="TH SarabunPSK" w:eastAsia="BrowalliaNew" w:hAnsi="TH SarabunPSK" w:cs="TH SarabunPSK"/>
          <w:sz w:val="32"/>
          <w:szCs w:val="32"/>
          <w:cs/>
        </w:rPr>
        <w:br/>
      </w:r>
      <w:r w:rsidRPr="00AC4B9A">
        <w:rPr>
          <w:rFonts w:ascii="TH SarabunPSK" w:eastAsia="BrowalliaNew" w:hAnsi="TH SarabunPSK" w:cs="TH SarabunPSK" w:hint="cs"/>
          <w:sz w:val="32"/>
          <w:szCs w:val="32"/>
          <w:cs/>
        </w:rPr>
        <w:t>เชิงตัวเลขหรือการ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แสดงสถิติประยุกต์ต่อปัญหาที่เกี่ยวข้องอย่างสร้างสรรค์</w:t>
      </w:r>
    </w:p>
    <w:p w:rsidR="00BE486B" w:rsidRPr="00AC4B9A" w:rsidRDefault="00BE486B" w:rsidP="00E06EDF">
      <w:pPr>
        <w:numPr>
          <w:ilvl w:val="0"/>
          <w:numId w:val="27"/>
        </w:numPr>
        <w:tabs>
          <w:tab w:val="left" w:pos="567"/>
          <w:tab w:val="left" w:pos="720"/>
          <w:tab w:val="left" w:pos="1560"/>
        </w:tabs>
        <w:autoSpaceDE w:val="0"/>
        <w:autoSpaceDN w:val="0"/>
        <w:adjustRightInd w:val="0"/>
        <w:ind w:left="0" w:firstLine="1276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AC4B9A">
        <w:rPr>
          <w:rFonts w:ascii="TH SarabunPSK" w:eastAsia="BrowalliaNew" w:hAnsi="TH SarabunPSK" w:cs="TH SarabunPSK"/>
          <w:sz w:val="32"/>
          <w:szCs w:val="32"/>
          <w:cs/>
        </w:rPr>
        <w:t>สามารถ</w:t>
      </w:r>
      <w:r w:rsidRPr="00AC4B9A">
        <w:rPr>
          <w:rFonts w:ascii="TH SarabunPSK" w:eastAsia="BrowalliaNew" w:hAnsi="TH SarabunPSK" w:cs="TH SarabunPSK" w:hint="cs"/>
          <w:sz w:val="32"/>
          <w:szCs w:val="32"/>
          <w:cs/>
        </w:rPr>
        <w:t>ใช้ภาษาไทย ภาษาอังกฤษในการ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สื่อสาร</w:t>
      </w:r>
      <w:r w:rsidRPr="00AC4B9A">
        <w:rPr>
          <w:rFonts w:ascii="TH SarabunPSK" w:eastAsia="BrowalliaNew" w:hAnsi="TH SarabunPSK" w:cs="TH SarabunPSK" w:hint="cs"/>
          <w:sz w:val="32"/>
          <w:szCs w:val="32"/>
          <w:cs/>
        </w:rPr>
        <w:t>ได้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อย่างมีประสิทธิภาพทั้ง</w:t>
      </w:r>
      <w:r>
        <w:rPr>
          <w:rFonts w:ascii="TH SarabunPSK" w:eastAsia="BrowalliaNew" w:hAnsi="TH SarabunPSK" w:cs="TH SarabunPSK"/>
          <w:sz w:val="32"/>
          <w:szCs w:val="32"/>
          <w:cs/>
        </w:rPr>
        <w:br/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ปากเปล่าและการเขียน เลือกใช้รูปแบบของสื่อการนำเสนอได้อย่างเหมาะสม</w:t>
      </w:r>
      <w:r w:rsidRPr="00AC4B9A">
        <w:rPr>
          <w:rFonts w:ascii="TH SarabunPSK" w:eastAsia="BrowalliaNew" w:hAnsi="TH SarabunPSK" w:cs="TH SarabunPSK" w:hint="cs"/>
          <w:sz w:val="32"/>
          <w:szCs w:val="32"/>
          <w:cs/>
        </w:rPr>
        <w:t xml:space="preserve"> รวมถึงการใช้ภาษาใน</w:t>
      </w:r>
      <w:r>
        <w:rPr>
          <w:rFonts w:ascii="TH SarabunPSK" w:eastAsia="BrowalliaNew" w:hAnsi="TH SarabunPSK" w:cs="TH SarabunPSK"/>
          <w:sz w:val="32"/>
          <w:szCs w:val="32"/>
          <w:cs/>
        </w:rPr>
        <w:br/>
      </w:r>
      <w:r w:rsidRPr="00AC4B9A">
        <w:rPr>
          <w:rFonts w:ascii="TH SarabunPSK" w:eastAsia="BrowalliaNew" w:hAnsi="TH SarabunPSK" w:cs="TH SarabunPSK" w:hint="cs"/>
          <w:sz w:val="32"/>
          <w:szCs w:val="32"/>
          <w:cs/>
        </w:rPr>
        <w:t>การค้นคว้าข้อมูลเพื่อจัดทำรายงาน และนำเสนออย่างถูกต้องเหมาะสม</w:t>
      </w:r>
    </w:p>
    <w:p w:rsidR="00BE486B" w:rsidRPr="00AC4B9A" w:rsidRDefault="00BE486B" w:rsidP="00E06EDF">
      <w:pPr>
        <w:numPr>
          <w:ilvl w:val="0"/>
          <w:numId w:val="27"/>
        </w:numPr>
        <w:tabs>
          <w:tab w:val="left" w:pos="567"/>
          <w:tab w:val="left" w:pos="720"/>
          <w:tab w:val="left" w:pos="1560"/>
        </w:tabs>
        <w:autoSpaceDE w:val="0"/>
        <w:autoSpaceDN w:val="0"/>
        <w:adjustRightInd w:val="0"/>
        <w:ind w:left="0" w:firstLine="1276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AC4B9A">
        <w:rPr>
          <w:rFonts w:ascii="TH SarabunPSK" w:eastAsia="BrowalliaNew" w:hAnsi="TH SarabunPSK" w:cs="TH SarabunPSK"/>
          <w:sz w:val="32"/>
          <w:szCs w:val="32"/>
          <w:cs/>
        </w:rPr>
        <w:t>สามารถใช้</w:t>
      </w:r>
      <w:r w:rsidRPr="00AC4B9A">
        <w:rPr>
          <w:rFonts w:ascii="TH SarabunPSK" w:eastAsia="BrowalliaNew" w:hAnsi="TH SarabunPSK" w:cs="TH SarabunPSK" w:hint="cs"/>
          <w:sz w:val="32"/>
          <w:szCs w:val="32"/>
          <w:cs/>
        </w:rPr>
        <w:t>เทคโนโลยี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สารสนเทศ</w:t>
      </w:r>
      <w:r w:rsidRPr="00AC4B9A">
        <w:rPr>
          <w:rFonts w:ascii="TH SarabunPSK" w:eastAsia="BrowalliaNew" w:hAnsi="TH SarabunPSK" w:cs="TH SarabunPSK" w:hint="cs"/>
          <w:sz w:val="32"/>
          <w:szCs w:val="32"/>
          <w:cs/>
        </w:rPr>
        <w:t>ได้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อย่างเหมาะสม</w:t>
      </w:r>
    </w:p>
    <w:p w:rsidR="00BE486B" w:rsidRPr="00AC4B9A" w:rsidRDefault="00BE486B" w:rsidP="00BE486B">
      <w:pPr>
        <w:tabs>
          <w:tab w:val="left" w:pos="567"/>
          <w:tab w:val="left" w:pos="720"/>
          <w:tab w:val="left" w:pos="1560"/>
        </w:tabs>
        <w:autoSpaceDE w:val="0"/>
        <w:autoSpaceDN w:val="0"/>
        <w:adjustRightInd w:val="0"/>
        <w:ind w:firstLine="1276"/>
        <w:jc w:val="thaiDistribute"/>
        <w:rPr>
          <w:rFonts w:ascii="TH SarabunPSK" w:eastAsia="Times New Roman" w:hAnsi="TH SarabunPSK" w:cs="TH SarabunPSK"/>
          <w:bCs/>
          <w:sz w:val="32"/>
          <w:szCs w:val="32"/>
        </w:rPr>
      </w:pPr>
      <w:r w:rsidRPr="00AC4B9A">
        <w:rPr>
          <w:rFonts w:ascii="TH SarabunPSK" w:eastAsia="BrowalliaNew" w:hAnsi="TH SarabunPSK" w:cs="TH SarabunPSK"/>
          <w:sz w:val="32"/>
          <w:szCs w:val="32"/>
          <w:cs/>
        </w:rPr>
        <w:t>การวัดมาตรฐานนี้อาจทำได้ในระหว่างการสอน โดยอาจให้นักศึกษาแก้ปัญหา วิเคราะห์ประสิทธิภาพของวิธีแก้ปัญหา และให้นำเสนอแนวคิดของการแก้ปัญหา ผลการวิเคราะห์ประสิทธิภาพ ต่อนักศึกษาในชั้นเรียน อาจมีการวิจารณ์ในเชิงวิชาการระหว่างอาจารย์และกลุ่มนักศึกษา</w:t>
      </w:r>
    </w:p>
    <w:p w:rsidR="00BE486B" w:rsidRPr="00AC4B9A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 w:rsidRPr="00AC4B9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2.5.2 กลยุทธ์การสอนที่ใช้ในการพัฒนาการเรียนรู้ด้านทักษะการวิเคราะห์เชิงตัวเลข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BE486B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  <w:cs/>
        </w:rPr>
        <w:tab/>
      </w:r>
      <w:r>
        <w:rPr>
          <w:rFonts w:ascii="TH SarabunPSK" w:eastAsia="BrowalliaNew" w:hAnsi="TH SarabunPSK" w:cs="TH SarabunPSK"/>
          <w:sz w:val="32"/>
          <w:szCs w:val="32"/>
          <w:cs/>
        </w:rPr>
        <w:tab/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      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 xml:space="preserve">มอบหมายงานที่ต้องใช้ทักษะในการวิเคราะห์ปัญหา วิธีการแก้ปัญหาโดยนำเทคโนโลยีสารสนเทศมาใช้ มีการคำนวณเชิงตัวเลขในรายวิชาที่ต้องฝึกทักษะ มีการสืบค้นข้อมูลจากหนังสือ เอกสาร งานวิจัยและอินเทอร์เน็ต และฐานข้อมูลต่าง ๆ โดยการใช้เทคโนโลยีสารสนเทศ </w:t>
      </w:r>
      <w:r>
        <w:rPr>
          <w:rFonts w:ascii="TH SarabunPSK" w:eastAsia="BrowalliaNew" w:hAnsi="TH SarabunPSK" w:cs="TH SarabunPSK"/>
          <w:sz w:val="32"/>
          <w:szCs w:val="32"/>
        </w:rPr>
        <w:br/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ส่งรูปเล่มและวิธีการที่เหมาะสม</w:t>
      </w:r>
    </w:p>
    <w:p w:rsidR="00BE486B" w:rsidRPr="00AC4B9A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 w:rsidRPr="00AC4B9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2.5.3 กลยุทธ์การประเมินผลการเรียนรู้ด้านทักษะการวิเคราะห์เชิงตัวเลข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BE486B" w:rsidRPr="00AC4B9A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  <w:cs/>
        </w:rPr>
        <w:tab/>
      </w:r>
      <w:r>
        <w:rPr>
          <w:rFonts w:ascii="TH SarabunPSK" w:eastAsia="BrowalliaNew" w:hAnsi="TH SarabunPSK" w:cs="TH SarabunPSK"/>
          <w:sz w:val="32"/>
          <w:szCs w:val="32"/>
          <w:cs/>
        </w:rPr>
        <w:tab/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      1) 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ประเมินจากเทคนิคการนำเสนอโดยใช้ทฤษฎี การเลือกใช้เครื่องมือทางเทคโนโลยีสารสนเทศ หรือคณิตศาสตร์และสถิติ ที่เกี่ยวข้อง</w:t>
      </w:r>
    </w:p>
    <w:p w:rsidR="00BE486B" w:rsidRPr="00AC4B9A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Cs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  <w:cs/>
        </w:rPr>
        <w:tab/>
      </w:r>
      <w:r>
        <w:rPr>
          <w:rFonts w:ascii="TH SarabunPSK" w:eastAsia="BrowalliaNew" w:hAnsi="TH SarabunPSK" w:cs="TH SarabunPSK"/>
          <w:sz w:val="32"/>
          <w:szCs w:val="32"/>
          <w:cs/>
        </w:rPr>
        <w:tab/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      2) 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 xml:space="preserve">ประเมินจากความสามารถในการอธิบายถึงข้อจำกัด เหตุผลในการเลือกใช้เครื่องมือต่าง ๆการอภิปรายกรณีศึกษาต่าง ๆ </w:t>
      </w:r>
      <w:r w:rsidRPr="00AC4B9A">
        <w:rPr>
          <w:rFonts w:ascii="TH SarabunPSK" w:eastAsia="BrowalliaNew" w:hAnsi="TH SarabunPSK" w:cs="TH SarabunPSK" w:hint="cs"/>
          <w:sz w:val="32"/>
          <w:szCs w:val="32"/>
          <w:cs/>
        </w:rPr>
        <w:t>หรือโครงงานเทคโนโลยีสารสนเทศ และ</w:t>
      </w:r>
      <w:r w:rsidRPr="00AC4B9A">
        <w:rPr>
          <w:rFonts w:ascii="TH SarabunPSK" w:eastAsia="BrowalliaNew" w:hAnsi="TH SarabunPSK" w:cs="TH SarabunPSK"/>
          <w:sz w:val="32"/>
          <w:szCs w:val="32"/>
          <w:cs/>
        </w:rPr>
        <w:t>มีการนำเสนอต่อชั้นเรียน</w:t>
      </w:r>
    </w:p>
    <w:p w:rsidR="00BE486B" w:rsidRDefault="00BE486B" w:rsidP="00BE486B">
      <w:pPr>
        <w:tabs>
          <w:tab w:val="left" w:pos="567"/>
          <w:tab w:val="left" w:pos="720"/>
        </w:tabs>
        <w:autoSpaceDE w:val="0"/>
        <w:autoSpaceDN w:val="0"/>
        <w:adjustRightInd w:val="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3) </w:t>
      </w:r>
      <w:r w:rsidRPr="00AC4B9A">
        <w:rPr>
          <w:rFonts w:ascii="TH SarabunPSK" w:eastAsia="TH SarabunPSK" w:hAnsi="TH SarabunPSK" w:cs="TH SarabunPSK" w:hint="cs"/>
          <w:sz w:val="32"/>
          <w:szCs w:val="32"/>
          <w:cs/>
        </w:rPr>
        <w:t>ประเมิน</w:t>
      </w:r>
      <w:r w:rsidRPr="00AC4B9A">
        <w:rPr>
          <w:rFonts w:ascii="TH SarabunPSK" w:eastAsia="TH SarabunPSK" w:hAnsi="TH SarabunPSK" w:cs="TH SarabunPSK"/>
          <w:sz w:val="32"/>
          <w:szCs w:val="32"/>
          <w:cs/>
        </w:rPr>
        <w:t>ผลงานการสืบค้นข้อมูลจากหนังสือ เอกสาร งานวิจัย และอินเทอร์เน็ต</w:t>
      </w:r>
    </w:p>
    <w:p w:rsidR="00024DBA" w:rsidRPr="00AC4B9A" w:rsidRDefault="00024DBA" w:rsidP="00BE486B">
      <w:pPr>
        <w:tabs>
          <w:tab w:val="left" w:pos="567"/>
          <w:tab w:val="left" w:pos="720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Cs/>
          <w:sz w:val="32"/>
          <w:szCs w:val="32"/>
        </w:rPr>
      </w:pPr>
    </w:p>
    <w:p w:rsidR="00EE5417" w:rsidRPr="00EE5417" w:rsidRDefault="00EE5417" w:rsidP="00FF2EBB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F171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แผนที่แสดงการกระจายความรับผิดชอบมาตรฐานผลการเรียนรู้จากหลักสูตร</w:t>
      </w:r>
      <w:r w:rsidR="00CF11F9">
        <w:rPr>
          <w:rFonts w:ascii="TH SarabunPSK" w:hAnsi="TH SarabunPSK" w:cs="TH SarabunPSK" w:hint="cs"/>
          <w:b/>
          <w:bCs/>
          <w:sz w:val="32"/>
          <w:szCs w:val="32"/>
          <w:cs/>
        </w:rPr>
        <w:t>สู่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  <w:r w:rsidR="00E83021">
        <w:rPr>
          <w:rFonts w:ascii="TH SarabunPSK" w:hAnsi="TH SarabunPSK" w:cs="TH SarabunPSK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</w:rPr>
        <w:t xml:space="preserve"> </w:t>
      </w:r>
    </w:p>
    <w:p w:rsidR="00EE5417" w:rsidRPr="00EE5417" w:rsidRDefault="00EE5417" w:rsidP="00A76F73">
      <w:pPr>
        <w:rPr>
          <w:rFonts w:ascii="TH SarabunPSK" w:hAnsi="TH SarabunPSK" w:cs="TH SarabunPSK"/>
          <w:sz w:val="32"/>
          <w:szCs w:val="32"/>
        </w:rPr>
        <w:sectPr w:rsidR="00EE5417" w:rsidRPr="00EE5417" w:rsidSect="00E21DCB">
          <w:footerReference w:type="default" r:id="rId12"/>
          <w:footerReference w:type="first" r:id="rId13"/>
          <w:pgSz w:w="11909" w:h="16834" w:code="9"/>
          <w:pgMar w:top="2160" w:right="1440" w:bottom="1440" w:left="2160" w:header="1134" w:footer="680" w:gutter="0"/>
          <w:pgNumType w:start="1"/>
          <w:cols w:space="708"/>
          <w:titlePg/>
          <w:docGrid w:linePitch="381"/>
        </w:sectPr>
      </w:pPr>
    </w:p>
    <w:p w:rsidR="00EE5417" w:rsidRP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EE5417" w:rsidRDefault="006E7264" w:rsidP="00A76F73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 w:rsidR="004D7BA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 w:rsidR="004D7BA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791811" w:rsidRPr="00DE0A04" w:rsidRDefault="00791811" w:rsidP="00A76F73">
      <w:pPr>
        <w:ind w:left="1080"/>
        <w:jc w:val="center"/>
        <w:rPr>
          <w:rFonts w:ascii="TH SarabunPSK" w:hAnsi="TH SarabunPSK" w:cs="TH SarabunPSK"/>
          <w:sz w:val="20"/>
          <w:szCs w:val="20"/>
          <w:cs/>
        </w:rPr>
      </w:pPr>
    </w:p>
    <w:p w:rsidR="00EE5417" w:rsidRPr="00EE5417" w:rsidRDefault="00EE5417" w:rsidP="00A76F73">
      <w:pPr>
        <w:rPr>
          <w:rFonts w:ascii="TH SarabunPSK" w:hAnsi="TH SarabunPSK" w:cs="TH SarabunPSK"/>
          <w:sz w:val="10"/>
          <w:szCs w:val="10"/>
        </w:rPr>
      </w:pPr>
    </w:p>
    <w:p w:rsidR="00515A5D" w:rsidRDefault="00515A5D"/>
    <w:tbl>
      <w:tblPr>
        <w:tblW w:w="5361" w:type="pct"/>
        <w:tblLayout w:type="fixed"/>
        <w:tblLook w:val="04A0" w:firstRow="1" w:lastRow="0" w:firstColumn="1" w:lastColumn="0" w:noHBand="0" w:noVBand="1"/>
      </w:tblPr>
      <w:tblGrid>
        <w:gridCol w:w="2438"/>
        <w:gridCol w:w="397"/>
        <w:gridCol w:w="397"/>
        <w:gridCol w:w="397"/>
        <w:gridCol w:w="397"/>
        <w:gridCol w:w="397"/>
        <w:gridCol w:w="397"/>
        <w:gridCol w:w="417"/>
        <w:gridCol w:w="397"/>
        <w:gridCol w:w="397"/>
        <w:gridCol w:w="397"/>
        <w:gridCol w:w="397"/>
        <w:gridCol w:w="397"/>
        <w:gridCol w:w="397"/>
        <w:gridCol w:w="397"/>
        <w:gridCol w:w="431"/>
        <w:gridCol w:w="474"/>
        <w:gridCol w:w="425"/>
        <w:gridCol w:w="425"/>
        <w:gridCol w:w="423"/>
        <w:gridCol w:w="397"/>
        <w:gridCol w:w="397"/>
        <w:gridCol w:w="397"/>
        <w:gridCol w:w="397"/>
        <w:gridCol w:w="397"/>
        <w:gridCol w:w="397"/>
        <w:gridCol w:w="400"/>
        <w:gridCol w:w="386"/>
        <w:gridCol w:w="420"/>
        <w:gridCol w:w="397"/>
      </w:tblGrid>
      <w:tr w:rsidR="0024519F" w:rsidRPr="00EE5417" w:rsidTr="00DE507B">
        <w:trPr>
          <w:trHeight w:val="1061"/>
          <w:tblHeader/>
        </w:trPr>
        <w:tc>
          <w:tcPr>
            <w:tcW w:w="860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515A5D" w:rsidRDefault="00515A5D" w:rsidP="00FC210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515A5D" w:rsidRDefault="00515A5D" w:rsidP="00FC210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515A5D" w:rsidRPr="007407A7" w:rsidRDefault="00515A5D" w:rsidP="00FC210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98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515A5D" w:rsidRPr="007407A7" w:rsidRDefault="00515A5D" w:rsidP="00FC210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113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515A5D" w:rsidRPr="007407A7" w:rsidRDefault="00515A5D" w:rsidP="00B72195">
            <w:pPr>
              <w:ind w:left="-120" w:right="-123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61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515A5D" w:rsidRPr="007407A7" w:rsidRDefault="00515A5D" w:rsidP="00B72195">
            <w:pPr>
              <w:ind w:left="-120" w:right="-12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84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15A5D" w:rsidRDefault="00515A5D" w:rsidP="00791811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515A5D" w:rsidRDefault="00515A5D" w:rsidP="00FC210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56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515A5D" w:rsidRPr="007407A7" w:rsidRDefault="00515A5D" w:rsidP="00FC210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ทักษะการวิเคราะห์เชิงตัวเลข การสื่อสาร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และการใช้เทคโนโลยีสารสนเทศ</w:t>
            </w:r>
          </w:p>
        </w:tc>
      </w:tr>
      <w:tr w:rsidR="0024519F" w:rsidRPr="00EE5417" w:rsidTr="00DE507B">
        <w:trPr>
          <w:trHeight w:val="420"/>
          <w:tblHeader/>
        </w:trPr>
        <w:tc>
          <w:tcPr>
            <w:tcW w:w="860" w:type="pct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E486B" w:rsidRPr="007407A7" w:rsidRDefault="00BE486B" w:rsidP="00A76F7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86B" w:rsidRPr="0014501E" w:rsidRDefault="00BE486B" w:rsidP="00EB312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86B" w:rsidRPr="0014501E" w:rsidRDefault="00BE486B" w:rsidP="00EB312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86B" w:rsidRPr="0014501E" w:rsidRDefault="00BE486B" w:rsidP="00EB312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86B" w:rsidRPr="0014501E" w:rsidRDefault="00BE486B" w:rsidP="00EB312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86B" w:rsidRPr="0014501E" w:rsidRDefault="00BE486B" w:rsidP="00EB312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5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86B" w:rsidRPr="0014501E" w:rsidRDefault="00BE486B" w:rsidP="00EB312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</w:rPr>
              <w:t>6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86B" w:rsidRPr="0014501E" w:rsidRDefault="00BE486B" w:rsidP="00EB312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</w:rPr>
              <w:t>7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86B" w:rsidRPr="0014501E" w:rsidRDefault="00BE486B" w:rsidP="00EB312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86B" w:rsidRPr="0014501E" w:rsidRDefault="00BE486B" w:rsidP="00EB312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86B" w:rsidRPr="0014501E" w:rsidRDefault="00BE486B" w:rsidP="00EB312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86B" w:rsidRPr="0014501E" w:rsidRDefault="00BE486B" w:rsidP="00EB312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86B" w:rsidRPr="0014501E" w:rsidRDefault="00BE486B" w:rsidP="00EB312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5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86B" w:rsidRPr="0014501E" w:rsidRDefault="00BE486B" w:rsidP="00EB312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</w:rPr>
              <w:t>6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86B" w:rsidRPr="0014501E" w:rsidRDefault="00BE486B" w:rsidP="00EB312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</w:rPr>
              <w:t>7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86B" w:rsidRPr="0014501E" w:rsidRDefault="00BE486B" w:rsidP="00EB312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</w:rPr>
              <w:t>8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86B" w:rsidRPr="0014501E" w:rsidRDefault="00BE486B" w:rsidP="00EB312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86B" w:rsidRPr="0014501E" w:rsidRDefault="00BE486B" w:rsidP="00EB312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86B" w:rsidRPr="0014501E" w:rsidRDefault="00BE486B" w:rsidP="00EB312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86B" w:rsidRPr="0014501E" w:rsidRDefault="00BE486B" w:rsidP="00EB312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86B" w:rsidRPr="0014501E" w:rsidRDefault="00BE486B" w:rsidP="00EB312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86B" w:rsidRPr="0014501E" w:rsidRDefault="00BE486B" w:rsidP="00EB312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86B" w:rsidRPr="0014501E" w:rsidRDefault="00BE486B" w:rsidP="00EB312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86B" w:rsidRPr="0014501E" w:rsidRDefault="00BE486B" w:rsidP="00EB312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86B" w:rsidRPr="0014501E" w:rsidRDefault="00BE486B" w:rsidP="00EB312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5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86B" w:rsidRPr="0014501E" w:rsidRDefault="00BE486B" w:rsidP="00EB312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</w:rPr>
              <w:t>6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86B" w:rsidRPr="0014501E" w:rsidRDefault="00BE486B" w:rsidP="00EB312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86B" w:rsidRPr="0014501E" w:rsidRDefault="00BE486B" w:rsidP="00EB312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86B" w:rsidRPr="0014501E" w:rsidRDefault="00BE486B" w:rsidP="00EB312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86B" w:rsidRPr="0014501E" w:rsidRDefault="00BE486B" w:rsidP="00EB312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</w:tr>
      <w:tr w:rsidR="0024519F" w:rsidRPr="00EE5417" w:rsidTr="00DE507B">
        <w:trPr>
          <w:cantSplit/>
          <w:trHeight w:val="390"/>
        </w:trPr>
        <w:tc>
          <w:tcPr>
            <w:tcW w:w="8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190" w:rsidRPr="00DB0ACC" w:rsidRDefault="002965BA" w:rsidP="0061619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="00616190" w:rsidRPr="00DB0AC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SMS112 </w:t>
            </w:r>
            <w:r w:rsidR="00616190" w:rsidRPr="00DB0A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คณิตศาสตร์สำหรับเทคโนโลยีสารสนเทศ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802342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802342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802342" w:rsidRDefault="00616190" w:rsidP="00616190">
            <w:pPr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802342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802342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802342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</w:tr>
      <w:tr w:rsidR="0024519F" w:rsidRPr="00EE5417" w:rsidTr="00DE507B">
        <w:trPr>
          <w:cantSplit/>
          <w:trHeight w:val="390"/>
        </w:trPr>
        <w:tc>
          <w:tcPr>
            <w:tcW w:w="8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190" w:rsidRPr="00DB0ACC" w:rsidRDefault="002965BA" w:rsidP="0061619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="00616190" w:rsidRPr="00DB0AC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SIT101 </w:t>
            </w:r>
            <w:r w:rsidR="00616190" w:rsidRPr="00DB0A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พื้นฐานเทคโนโลยีสารสนเทศ</w:t>
            </w: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802342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802342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802342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802342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802342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802342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802342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</w:tr>
      <w:tr w:rsidR="0024519F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DB0ACC" w:rsidRDefault="002965BA" w:rsidP="00616190"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 </w:t>
            </w:r>
            <w:r w:rsidR="00616190" w:rsidRPr="00DB0AC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SIT102 </w:t>
            </w:r>
            <w:r w:rsidR="00616190" w:rsidRPr="00DB0AC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หลักการโปรแกรมและอัลกอริทึม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</w:tr>
      <w:tr w:rsidR="0024519F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190" w:rsidRPr="00D5075A" w:rsidRDefault="002965BA" w:rsidP="0061619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507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="00616190" w:rsidRPr="00D507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SIT</w:t>
            </w:r>
            <w:r w:rsidR="00616190" w:rsidRPr="00D507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104</w:t>
            </w:r>
            <w:r w:rsidR="00616190" w:rsidRPr="00D507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616190" w:rsidRPr="00D507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ภาษาอังกฤษสำหรับเทคโนโลยีสารสนเทศ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D5075A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D5075A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D5075A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D5075A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D5075A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D5075A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D5075A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D5075A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D5075A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D5075A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D5075A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D5075A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D5075A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D5075A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5075A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</w:tr>
      <w:tr w:rsidR="0024519F" w:rsidRPr="00EE5417" w:rsidTr="00DE507B">
        <w:trPr>
          <w:cantSplit/>
          <w:trHeight w:val="390"/>
        </w:trPr>
        <w:tc>
          <w:tcPr>
            <w:tcW w:w="8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190" w:rsidRPr="00D5075A" w:rsidRDefault="002965BA" w:rsidP="00DD667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507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5. </w:t>
            </w:r>
            <w:r w:rsidR="00D5075A" w:rsidRPr="00D507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SIT10</w:t>
            </w:r>
            <w:r w:rsidR="00DD667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616190" w:rsidRPr="00D507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616190" w:rsidRPr="00D507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จรรยาบรรณด้านเทคโนโลยีสารสนเทศ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D5075A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D5075A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D5075A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D5075A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5075A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D5075A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D5075A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D5075A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D5075A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5075A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5075A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D5075A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D5075A" w:rsidRDefault="00616190" w:rsidP="00616190">
            <w:pPr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D5075A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</w:tr>
      <w:tr w:rsidR="0024519F" w:rsidRPr="00EE5417" w:rsidTr="00DE507B">
        <w:trPr>
          <w:cantSplit/>
          <w:trHeight w:val="390"/>
        </w:trPr>
        <w:tc>
          <w:tcPr>
            <w:tcW w:w="8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190" w:rsidRPr="00FF28C4" w:rsidRDefault="002965BA" w:rsidP="0061619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 xml:space="preserve">6. </w:t>
            </w:r>
            <w:r w:rsidR="00616190"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SIT201 </w:t>
            </w:r>
            <w:r w:rsidR="00616190"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การออกแบบและพัฒนาสื่อประสม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</w:tr>
      <w:tr w:rsidR="0024519F" w:rsidRPr="00EE5417" w:rsidTr="00DE507B">
        <w:trPr>
          <w:cantSplit/>
          <w:trHeight w:val="390"/>
        </w:trPr>
        <w:tc>
          <w:tcPr>
            <w:tcW w:w="8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65BA" w:rsidRPr="00FF28C4" w:rsidRDefault="002965BA" w:rsidP="0012167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7. </w:t>
            </w:r>
            <w:r w:rsidR="00616190" w:rsidRPr="00FF28C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SIT202 </w:t>
            </w:r>
            <w:r w:rsidR="00616190"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องค์ประกอบศิลป์สำหรับงานมัลติมีเดีย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6190" w:rsidRPr="001051D6" w:rsidRDefault="00616190" w:rsidP="002965B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6190" w:rsidRPr="001051D6" w:rsidRDefault="00616190" w:rsidP="002965B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6190" w:rsidRPr="001051D6" w:rsidRDefault="00616190" w:rsidP="002965B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6190" w:rsidRPr="001051D6" w:rsidRDefault="00616190" w:rsidP="002965B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6190" w:rsidRPr="001051D6" w:rsidRDefault="00616190" w:rsidP="002965B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190" w:rsidRPr="001051D6" w:rsidRDefault="00616190" w:rsidP="002965B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190" w:rsidRPr="001051D6" w:rsidRDefault="00616190" w:rsidP="002965B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6190" w:rsidRPr="001051D6" w:rsidRDefault="00616190" w:rsidP="002965B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6190" w:rsidRPr="001051D6" w:rsidRDefault="00616190" w:rsidP="002965B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6190" w:rsidRPr="001051D6" w:rsidRDefault="00616190" w:rsidP="002965B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6190" w:rsidRPr="001051D6" w:rsidRDefault="00616190" w:rsidP="002965B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6190" w:rsidRPr="001051D6" w:rsidRDefault="00616190" w:rsidP="002965B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190" w:rsidRPr="001051D6" w:rsidRDefault="00616190" w:rsidP="002965B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190" w:rsidRPr="001051D6" w:rsidRDefault="00616190" w:rsidP="002965B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190" w:rsidRPr="001051D6" w:rsidRDefault="00616190" w:rsidP="002965B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6190" w:rsidRPr="001051D6" w:rsidRDefault="00616190" w:rsidP="002965B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6190" w:rsidRPr="001051D6" w:rsidRDefault="00616190" w:rsidP="002965B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6190" w:rsidRPr="001051D6" w:rsidRDefault="00616190" w:rsidP="002965B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6190" w:rsidRPr="001051D6" w:rsidRDefault="00616190" w:rsidP="002965B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6190" w:rsidRPr="001051D6" w:rsidRDefault="00616190" w:rsidP="002965B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6190" w:rsidRPr="001051D6" w:rsidRDefault="00616190" w:rsidP="002965B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6190" w:rsidRPr="001051D6" w:rsidRDefault="00616190" w:rsidP="002965B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6190" w:rsidRPr="001051D6" w:rsidRDefault="00616190" w:rsidP="002965B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6190" w:rsidRPr="001051D6" w:rsidRDefault="00616190" w:rsidP="002965B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190" w:rsidRPr="001051D6" w:rsidRDefault="00616190" w:rsidP="002965B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6190" w:rsidRPr="001051D6" w:rsidRDefault="00616190" w:rsidP="002965B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6190" w:rsidRPr="001051D6" w:rsidRDefault="00616190" w:rsidP="002965B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6190" w:rsidRPr="001051D6" w:rsidRDefault="00616190" w:rsidP="002965B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6190" w:rsidRPr="001051D6" w:rsidRDefault="00616190" w:rsidP="002965BA">
            <w:pPr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</w:tr>
      <w:tr w:rsidR="0024519F" w:rsidRPr="00EE5417" w:rsidTr="00DE507B">
        <w:trPr>
          <w:cantSplit/>
          <w:trHeight w:val="390"/>
        </w:trPr>
        <w:tc>
          <w:tcPr>
            <w:tcW w:w="8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190" w:rsidRPr="00FF28C4" w:rsidRDefault="002965BA" w:rsidP="0061619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8. </w:t>
            </w:r>
            <w:r w:rsidR="00616190" w:rsidRPr="00FF28C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SIT203 </w:t>
            </w:r>
            <w:r w:rsidR="00616190"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การวาดภาพเบื้องต้น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</w:tr>
      <w:tr w:rsidR="0024519F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190" w:rsidRPr="00DB0ACC" w:rsidRDefault="002965BA" w:rsidP="0061619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9. </w:t>
            </w:r>
            <w:r w:rsidR="0061619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SIT204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616190" w:rsidRPr="00DB0A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การออกแบบกราฟิก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</w:tr>
      <w:tr w:rsidR="0024519F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190" w:rsidRPr="00FF28C4" w:rsidRDefault="002965BA" w:rsidP="006161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10. </w:t>
            </w:r>
            <w:r w:rsidR="00616190" w:rsidRPr="00FF28C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SIT205 </w:t>
            </w:r>
            <w:r w:rsidR="00616190" w:rsidRPr="00FF28C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การออกแบบเชิงวัตถุ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FF28C4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FF28C4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FF28C4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FF28C4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FF28C4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FF28C4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Default="00616190" w:rsidP="00616190">
            <w:r w:rsidRPr="0094714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Default="00616190" w:rsidP="00616190">
            <w:r w:rsidRPr="0094714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Default="00616190" w:rsidP="00616190">
            <w:r w:rsidRPr="00513A05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Default="00616190" w:rsidP="00616190">
            <w:r w:rsidRPr="00513A05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FF28C4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FF28C4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FF28C4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FF28C4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FF28C4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FF28C4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FF28C4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FF28C4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FF28C4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FF28C4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FF28C4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FF28C4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FF28C4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FF28C4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Default="00616190" w:rsidP="00616190">
            <w:r w:rsidRPr="00B75E7C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Default="00616190" w:rsidP="00616190">
            <w:r w:rsidRPr="00B75E7C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Default="00616190" w:rsidP="00616190">
            <w:r w:rsidRPr="00B75E7C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FF28C4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FF28C4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4519F" w:rsidRPr="007970DD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190" w:rsidRPr="00FF28C4" w:rsidRDefault="002965BA" w:rsidP="006161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11. </w:t>
            </w:r>
            <w:r w:rsidR="00616190" w:rsidRPr="00FF28C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SIT206 </w:t>
            </w:r>
            <w:r w:rsidR="00616190" w:rsidRPr="00FF28C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เทคโนโลยีเว็บ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</w:tr>
      <w:tr w:rsidR="0024519F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190" w:rsidRPr="00FF28C4" w:rsidRDefault="002965BA" w:rsidP="006161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12. </w:t>
            </w:r>
            <w:r w:rsidR="00616190" w:rsidRPr="00FF28C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SIT207 </w:t>
            </w:r>
            <w:r w:rsidR="00616190" w:rsidRPr="00FF28C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โครงสร้างข้อมูลและอัลกอริทึม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</w:tr>
      <w:tr w:rsidR="0024519F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190" w:rsidRPr="00FF28C4" w:rsidRDefault="002965BA" w:rsidP="006161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13. </w:t>
            </w:r>
            <w:r w:rsidR="00616190" w:rsidRPr="00FF28C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SIT208 </w:t>
            </w:r>
            <w:r w:rsidR="00616190" w:rsidRPr="00FF28C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เทคโนโลยีอินเทอร์เน็ต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90" w:rsidRPr="001051D6" w:rsidRDefault="00616190" w:rsidP="006161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6190" w:rsidRPr="001051D6" w:rsidRDefault="00616190" w:rsidP="00616190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</w:tr>
      <w:tr w:rsidR="00D5075A" w:rsidRPr="00EE5417" w:rsidTr="00BA7846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FF28C4" w:rsidRDefault="00D5075A" w:rsidP="00D5075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 xml:space="preserve">14. </w:t>
            </w:r>
            <w:r w:rsidRPr="00D5075A">
              <w:rPr>
                <w:rFonts w:ascii="TH SarabunPSK" w:hAnsi="TH SarabunPSK" w:cs="TH SarabunPSK"/>
                <w:color w:val="000000"/>
                <w:sz w:val="32"/>
                <w:szCs w:val="32"/>
              </w:rPr>
              <w:t>SIT</w:t>
            </w:r>
            <w:r w:rsidRPr="00D5075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</w:t>
            </w:r>
            <w:r w:rsidRPr="00D5075A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  <w:r w:rsidRPr="006B644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เครือข่ายไร้สาย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D5075A" w:rsidP="00D507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15. </w:t>
            </w:r>
            <w:r w:rsidRPr="00DB0A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SIT212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B0A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ความมั่นคงของระบบสารสนเทศ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D5075A" w:rsidP="00D507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16. SIT213 </w:t>
            </w:r>
            <w:r w:rsidRPr="00DB0A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เครือข่ายคอมพิวเตอร์และการสื่อสารข้อมูล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D5075A" w:rsidP="00D507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17. </w:t>
            </w:r>
            <w:r w:rsidRPr="00DB0A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SIT214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B0A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การออกแบบและพัฒนาสื่อบนเว็บ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D5075A" w:rsidP="00DD667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18. </w:t>
            </w:r>
            <w:r w:rsidRPr="00DB0A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SIT</w:t>
            </w:r>
            <w:r w:rsidRPr="00DB0A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216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DD6672" w:rsidRPr="00DB0A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การจัดการ</w:t>
            </w:r>
            <w:r w:rsidR="00DD667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ฐานข้อมูล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D5075A" w:rsidP="00D507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19. </w:t>
            </w:r>
            <w:r w:rsidRPr="00CB308A">
              <w:rPr>
                <w:rFonts w:ascii="TH SarabunPSK" w:hAnsi="TH SarabunPSK" w:cs="TH SarabunPSK"/>
                <w:sz w:val="32"/>
                <w:szCs w:val="32"/>
              </w:rPr>
              <w:t>SIT217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DB0A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หลักการวิศวกรรมซอฟต์แวร์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D5075A" w:rsidP="00D5075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20. SIT218 </w:t>
            </w:r>
            <w:r w:rsidRPr="00DB0ACC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หลักการออกแบบและพัฒนาเว็บไซต์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D5075A" w:rsidP="00BA784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2</w:t>
            </w:r>
            <w:r w:rsidR="00BA784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SIT301 </w:t>
            </w:r>
            <w:r w:rsidRPr="00DB0ACC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การออกแบบและพัฒนางานแอนิเมชัน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D5075A" w:rsidP="00BA784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BA784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SIT302 </w:t>
            </w:r>
            <w:r w:rsidRPr="00FF28C4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การสร้างการ์ตูน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83304B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83304B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83304B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92528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Default="00D5075A" w:rsidP="00D5075A">
            <w:r w:rsidRPr="00E42DE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E42DE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E42DE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92528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923B65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Default="00D5075A" w:rsidP="00D5075A">
            <w:r w:rsidRPr="00923B65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Default="00D5075A" w:rsidP="00D5075A">
            <w:r w:rsidRPr="006551ED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Default="00D5075A" w:rsidP="00D5075A">
            <w:r w:rsidRPr="006551ED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6551ED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6551ED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92528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92528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Default="00D5075A" w:rsidP="00D5075A">
            <w:r w:rsidRPr="00E967E9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E967E9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SIT</w:t>
            </w:r>
            <w:r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304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B0A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หลักการเขียนโปรแกรมเชิงวัตถุ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FF28C4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SIT305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คอมพิวเตอร์กราฟิก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92528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Default="00D5075A" w:rsidP="00D5075A">
            <w:r w:rsidRPr="00EF45BB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EF45BB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92528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92528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EF45BB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EF45BB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92528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EF45BB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8C330B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8C330B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FF28C4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SIT306 </w:t>
            </w:r>
            <w:r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การวางแผนทรัพยากรวิสาหกิจ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EF45BB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EF45BB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EF45BB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EF45BB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EF45BB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66237C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66237C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6237C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592528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Default="00D5075A" w:rsidP="00D5075A">
            <w:r w:rsidRPr="00592528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Default="00D5075A" w:rsidP="00D5075A">
            <w:r w:rsidRPr="00592528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9432B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9432B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2E2370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2E2370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2E2370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B1028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7958E7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7958E7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FF28C4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SIT309 </w:t>
            </w:r>
            <w:r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การออกแบบและสร้างภาพยนตร์แอนิเมชัน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B1028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Default="00D5075A" w:rsidP="00D5075A">
            <w:r w:rsidRPr="00C1505A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C1505A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C1505A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C1505A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B1028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B1028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B1028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B1028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6E016A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6E016A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FF28C4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SIT310 </w:t>
            </w:r>
            <w:r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การทำเทคนิคพิเศษ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Default="00D5075A" w:rsidP="00D5075A">
            <w:r w:rsidRPr="00B1028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B1028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0934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0934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FF28C4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2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SIT311 </w:t>
            </w:r>
            <w:r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การเขียนโปรแกรมบนเว็บ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BA7846" w:rsidP="00D507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</w:t>
            </w:r>
            <w:r w:rsidR="00D507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SIT312 </w:t>
            </w:r>
            <w:r w:rsidR="00D5075A"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การเขียนโปรแกรมคอมพิวเตอร์ทางธุรกิจ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5A23EE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5A23EE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1A37BA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Default="00D5075A" w:rsidP="00D5075A">
            <w:r w:rsidRPr="001A37BA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FF28C4" w:rsidRDefault="00BA7846" w:rsidP="00D507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</w:t>
            </w:r>
            <w:r w:rsidR="00D507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D5075A"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SIT314</w:t>
            </w:r>
            <w:r w:rsidR="00D507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D5075A"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ธุรกรรมอิเล็กทรอนิกส์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FF28C4" w:rsidRDefault="00BA7846" w:rsidP="00D507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</w:t>
            </w:r>
            <w:r w:rsidR="00D507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SIT315 </w:t>
            </w:r>
            <w:r w:rsidR="00D5075A"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เทคโนโลยีสารสนเทศและการให้คำปรึกษาทางธุรกิจ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C26A51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Default="00D5075A" w:rsidP="00D5075A">
            <w:r w:rsidRPr="00C26A51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F6660B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F6660B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3733E2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3733E2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SIT316 </w:t>
            </w:r>
            <w:r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ระบบสารสนเทศเพื่อการจัดการ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BA7846" w:rsidP="00D507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</w:t>
            </w:r>
            <w:r w:rsidR="00D507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SIT318 </w:t>
            </w:r>
            <w:r w:rsidR="00D5075A"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การวิจัยดำเนินงาน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</w:tr>
      <w:tr w:rsidR="00D5075A" w:rsidRPr="00EE5417" w:rsidTr="008B32E4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3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SIT319 </w:t>
            </w:r>
            <w:r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ปฏิสัมพันธ์ระหว่างมนุษย์และคอมพิวเตอร์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SIT320 </w:t>
            </w:r>
            <w:r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เทคโนโลยีมัลติมีเดีย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SIT323 </w:t>
            </w:r>
            <w:r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เทคโนโลยีการเชื่อมต่อระหว่างเครือข่าย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E6208C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E6208C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Default="00D5075A" w:rsidP="00D5075A">
            <w:r w:rsidRPr="007157C4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7157C4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7157C4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7157C4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7157C4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7157C4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962915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962915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962915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Default="00D5075A" w:rsidP="00D5075A">
            <w:r w:rsidRPr="00417704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417704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F01377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F01377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SIT325 </w:t>
            </w:r>
            <w:r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การเขียนโปรแกรมคอมพิวเตอร์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E6208C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577DB7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577DB7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r w:rsidRPr="003F613C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Default="00D5075A" w:rsidP="00D5075A">
            <w:r w:rsidRPr="003F613C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E6208C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6208C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SIT326 </w:t>
            </w:r>
            <w:r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การพัฒนาบทเรียนคอมพิวเตอร์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BA7846" w:rsidP="00D507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</w:t>
            </w:r>
            <w:r w:rsidR="00D507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SIT327 </w:t>
            </w:r>
            <w:r w:rsidR="00D5075A"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หลักการตัดต่อภาพดิจิตอล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DB0ACC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4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  <w:r w:rsidRP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SIT328 </w:t>
            </w:r>
            <w:r w:rsidRP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ทักษะวิชาชีพเทคโนโลยีสารสนเทศเพื่อท้องถิ่น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802342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802342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802342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802342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802342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802342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802342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802342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802342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802342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802342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802342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802342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802342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802342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802342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802342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802342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802342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802342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802342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802342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802342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802342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802342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802342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951098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Cs w:val="22"/>
              </w:rPr>
            </w:pPr>
            <w:r w:rsidRPr="00951098">
              <w:rPr>
                <w:rFonts w:ascii="Wingdings" w:eastAsia="Times New Roman" w:hAnsi="Wingdings" w:cs="Times New Roman"/>
                <w:color w:val="000000"/>
                <w:szCs w:val="22"/>
              </w:rPr>
              <w:t></w:t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802342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802342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802342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SIT329 </w:t>
            </w:r>
            <w:r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เทคโนโลยี</w:t>
            </w:r>
            <w:proofErr w:type="spellStart"/>
            <w:r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คลาวด์</w:t>
            </w:r>
            <w:proofErr w:type="spellEnd"/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SIT330 </w:t>
            </w:r>
            <w:r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เทคโนโลยีสารสนเทศเพื่อการสื่อสารและประชาสัมพันธ์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SIT331 </w:t>
            </w:r>
            <w:r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แนวคิดระบบปฏิบัติการ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SIT332 </w:t>
            </w:r>
            <w:r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การเขียนโปรแกรมสำหรับงานมัลติมีเดีย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SIT333 </w:t>
            </w:r>
            <w:r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การเรียนรู้ทางเทคโนโลยีสารสนเทศโดยใช้ปัญหาเป็นสำคัญ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4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SIT334 </w:t>
            </w:r>
            <w:r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การจัดการฐานข้อมูลขนาดใหญ่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SIT335 </w:t>
            </w:r>
            <w:r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การจัดการธุรกิจอัจฉริยะ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eastAsia="Times New Roman"/>
                <w:color w:val="00000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eastAsia="Times New Roman"/>
                <w:color w:val="00000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SIT336 </w:t>
            </w:r>
            <w:r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การบำรุงรักษาและซ่อมคอมพิวเตอร์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BA7846" w:rsidP="00D507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</w:t>
            </w:r>
            <w:r w:rsidR="00D507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SIT337 </w:t>
            </w:r>
            <w:r w:rsidR="00D5075A"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การประเมินสมรรถนะของระบบสารสนเทศ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BA7846" w:rsidP="00D507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</w:t>
            </w:r>
            <w:r w:rsidR="00D507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SIT338 </w:t>
            </w:r>
            <w:r w:rsidR="00D5075A"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การสร้างงาน</w:t>
            </w:r>
            <w:r w:rsidR="00D507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="00D5075A"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เสมือนจริง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BA7846" w:rsidP="00D507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</w:t>
            </w:r>
            <w:r w:rsidR="00D507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SIT339 </w:t>
            </w:r>
            <w:r w:rsidR="00D5075A"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การสร้างภาพระบบ</w:t>
            </w:r>
            <w:proofErr w:type="spellStart"/>
            <w:r w:rsidR="00D5075A"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ดิจิทัล</w:t>
            </w:r>
            <w:proofErr w:type="spellEnd"/>
            <w:r w:rsidR="00D5075A"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392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  <w:p w:rsidR="00092392" w:rsidRDefault="00092392" w:rsidP="00092392">
            <w:pPr>
              <w:rPr>
                <w:rFonts w:ascii="Wingdings" w:eastAsia="Times New Roman" w:hAnsi="Wingdings" w:cs="Times New Roman"/>
                <w:sz w:val="24"/>
                <w:szCs w:val="24"/>
              </w:rPr>
            </w:pPr>
          </w:p>
          <w:p w:rsidR="00D5075A" w:rsidRPr="00092392" w:rsidRDefault="00D5075A" w:rsidP="00092392">
            <w:pPr>
              <w:rPr>
                <w:rFonts w:ascii="Wingdings" w:eastAsia="Times New Roman" w:hAnsi="Wingdings" w:cs="Times New Roman"/>
                <w:sz w:val="24"/>
                <w:szCs w:val="24"/>
              </w:rPr>
            </w:pP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5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SIT340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การออกแบบสารสนเทศเพื่องานมัลติมีเดียและแอนิเมชัน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SIT341 </w:t>
            </w:r>
            <w:r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ระเบียบวิธีวิจัยทางเทคโนโลยีสารสนเทศ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SIT342 </w:t>
            </w:r>
            <w:r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ระบบการจัดการสารสนเทศมัลติมีเดีย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SIT344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หลักการวิเคราะห์และออกแบบระบบ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</w:tr>
      <w:tr w:rsidR="00D5075A" w:rsidRPr="00EE5417" w:rsidTr="000313A8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SIT345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สารสนเทศเพื่อการตัดสินใจ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  <w:r w:rsidRPr="00D9338F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  <w:r w:rsidRPr="00D9338F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  <w:r w:rsidRPr="006C59B3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  <w:r w:rsidRPr="006C59B3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  <w:r w:rsidRPr="006C59B3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  <w:r w:rsidRPr="006C59B3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</w:tr>
      <w:tr w:rsidR="00D5075A" w:rsidRPr="00EE5417" w:rsidTr="007B3C82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SIT401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การสร้างภาพเคลื่อนไหว 2 มิติ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  <w:r w:rsidRPr="0052793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  <w:r w:rsidRPr="0052793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  <w:r w:rsidRPr="0052793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</w:tr>
      <w:tr w:rsidR="00D5075A" w:rsidRPr="00EE5417" w:rsidTr="009609F0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5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SIT40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การสร้างภาพเคลื่อนไหว 3 มิติ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  <w:r w:rsidRPr="00891233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  <w:r w:rsidRPr="00891233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  <w:r w:rsidRPr="00891233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</w:tr>
      <w:tr w:rsidR="00D5075A" w:rsidRPr="00EE5417" w:rsidTr="00C70D3D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Default="00BA7846" w:rsidP="00D507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59</w:t>
            </w:r>
            <w:r w:rsidR="00D5075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. </w:t>
            </w:r>
            <w:r w:rsidR="00D507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SIT406 </w:t>
            </w:r>
            <w:r w:rsidR="00D5075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การเตรียมฝึกประสบการณ์วิชาชีพสาขาวิชาเทคโนโลยีสารสนเทศ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  <w:r w:rsidRPr="001B63A9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  <w:r w:rsidRPr="001B63A9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  <w:r w:rsidRPr="00FB1189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Default="00D5075A" w:rsidP="00D5075A">
            <w:pPr>
              <w:jc w:val="center"/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Default="00D5075A" w:rsidP="00D5075A">
            <w:pPr>
              <w:jc w:val="center"/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  <w:r w:rsidRPr="00CF7559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C77321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Default="00D5075A" w:rsidP="00D5075A">
            <w:pPr>
              <w:jc w:val="center"/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  <w:r w:rsidRPr="00575BF1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</w:tr>
      <w:tr w:rsidR="00D5075A" w:rsidRPr="00EE5417" w:rsidTr="00C70D3D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Default="00BA7846" w:rsidP="00D507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  <w:r w:rsidR="00D5075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. </w:t>
            </w:r>
            <w:r w:rsidR="00D5075A" w:rsidRPr="00654262">
              <w:rPr>
                <w:rFonts w:ascii="TH SarabunPSK" w:eastAsia="Times New Roman" w:hAnsi="TH SarabunPSK" w:cs="TH SarabunPSK"/>
                <w:color w:val="000000"/>
                <w:spacing w:val="-12"/>
                <w:sz w:val="32"/>
                <w:szCs w:val="32"/>
              </w:rPr>
              <w:t>SIT40</w:t>
            </w:r>
            <w:r w:rsidR="00D5075A" w:rsidRPr="00654262">
              <w:rPr>
                <w:rFonts w:ascii="TH SarabunPSK" w:eastAsia="Times New Roman" w:hAnsi="TH SarabunPSK" w:cs="TH SarabunPSK" w:hint="cs"/>
                <w:color w:val="000000"/>
                <w:spacing w:val="-12"/>
                <w:sz w:val="32"/>
                <w:szCs w:val="32"/>
                <w:cs/>
              </w:rPr>
              <w:t>7</w:t>
            </w:r>
            <w:r w:rsidR="00D5075A" w:rsidRPr="00654262">
              <w:rPr>
                <w:rFonts w:ascii="TH SarabunPSK" w:eastAsia="Times New Roman" w:hAnsi="TH SarabunPSK" w:cs="TH SarabunPSK"/>
                <w:color w:val="000000"/>
                <w:spacing w:val="-12"/>
                <w:sz w:val="32"/>
                <w:szCs w:val="32"/>
              </w:rPr>
              <w:t xml:space="preserve"> </w:t>
            </w:r>
            <w:r w:rsidR="00D5075A" w:rsidRPr="00654262">
              <w:rPr>
                <w:rFonts w:ascii="TH SarabunPSK" w:eastAsia="Times New Roman" w:hAnsi="TH SarabunPSK" w:cs="TH SarabunPSK" w:hint="cs"/>
                <w:color w:val="000000"/>
                <w:spacing w:val="-12"/>
                <w:sz w:val="32"/>
                <w:szCs w:val="32"/>
                <w:cs/>
              </w:rPr>
              <w:t>ฝึกประสบการณ์วิชาชีพ</w:t>
            </w:r>
            <w:r w:rsidR="00D5075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สาขาวิชาเทคโนโลยีสารสนเทศ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  <w:r w:rsidRPr="001B63A9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  <w:r w:rsidRPr="001B63A9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Default="00D5075A" w:rsidP="00D5075A">
            <w:pPr>
              <w:jc w:val="center"/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Default="00D5075A" w:rsidP="00D5075A">
            <w:pPr>
              <w:jc w:val="center"/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  <w:r w:rsidRPr="00422658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  <w:r w:rsidRPr="00CF7559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C77321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  <w:r w:rsidRPr="00F6015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</w:tr>
      <w:tr w:rsidR="00D5075A" w:rsidRPr="00EE5417" w:rsidTr="00C70D3D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SIT408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การเตรียม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สห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กิจศึกษาสาขาวิชาเทคโนโลยีสารสนเทศ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  <w:r w:rsidRPr="001B63A9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  <w:r w:rsidRPr="001B63A9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  <w:r w:rsidRPr="00FB1189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  <w:r w:rsidRPr="00CF7559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C77321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  <w:r w:rsidRPr="00F6015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</w:tr>
      <w:tr w:rsidR="00D5075A" w:rsidRPr="00EE5417" w:rsidTr="00C70D3D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SIT409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สห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กิจศึกษาสาขาวิชาเทคโนโลยีสารสนเทศ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  <w:r w:rsidRPr="001B63A9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  <w:r w:rsidRPr="001B63A9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  <w:r w:rsidRPr="00422658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  <w:r w:rsidRPr="00CF7559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C77321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Default="00D5075A" w:rsidP="00D5075A">
            <w:pPr>
              <w:jc w:val="center"/>
            </w:pPr>
            <w:r w:rsidRPr="00F6015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6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SIT410 </w:t>
            </w:r>
            <w:r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การเรียนรู้เชิงผลิตภาพสำหรับเทคโนโลยีสารสนเทศ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SIT411 </w:t>
            </w:r>
            <w:r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การบริหารโครงการเทคโนโลยีสารสนเทศ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SIT412 </w:t>
            </w:r>
            <w:r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การพัฒนาโปรแกรมประยุกต์บน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proofErr w:type="spellStart"/>
            <w:r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สมาร์ทโฟน</w:t>
            </w:r>
            <w:proofErr w:type="spellEnd"/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sym w:font="Wingdings" w:char="F0A1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  <w:t>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SIT413 </w:t>
            </w:r>
            <w:r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การสื่อสารทางเสียงและภาพ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</w:tr>
      <w:tr w:rsidR="00D5075A" w:rsidRPr="00EE5417" w:rsidTr="00DE507B">
        <w:trPr>
          <w:cantSplit/>
          <w:trHeight w:val="390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5A" w:rsidRPr="00DB0ACC" w:rsidRDefault="00D5075A" w:rsidP="00BA78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  <w:r w:rsidR="00BA78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SIT414 </w:t>
            </w:r>
            <w:r w:rsidRPr="00FF2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การออกแบบและการพัฒนาเกมเบื้องต้น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sym w:font="Wingdings" w:char="F06C"/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75A" w:rsidRPr="001051D6" w:rsidRDefault="00D5075A" w:rsidP="00D5075A">
            <w:pPr>
              <w:jc w:val="center"/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</w:pPr>
            <w:r w:rsidRPr="001051D6">
              <w:rPr>
                <w:rFonts w:ascii="Wingdings" w:eastAsia="Times New Roman" w:hAnsi="Wingdings" w:cs="Times New Roman"/>
                <w:color w:val="000000"/>
                <w:sz w:val="24"/>
                <w:szCs w:val="24"/>
              </w:rPr>
              <w:t></w:t>
            </w:r>
          </w:p>
        </w:tc>
      </w:tr>
    </w:tbl>
    <w:p w:rsidR="00382E18" w:rsidRDefault="00382E18" w:rsidP="00D1396E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70A78" w:rsidRPr="00EE5417" w:rsidRDefault="00370A78" w:rsidP="00A76F73">
      <w:pPr>
        <w:rPr>
          <w:rFonts w:ascii="TH SarabunPSK" w:hAnsi="TH SarabunPSK" w:cs="TH SarabunPSK"/>
          <w:color w:val="FF00FF"/>
          <w:sz w:val="32"/>
          <w:szCs w:val="32"/>
        </w:rPr>
        <w:sectPr w:rsidR="00370A78" w:rsidRPr="00EE5417" w:rsidSect="00121679">
          <w:headerReference w:type="default" r:id="rId14"/>
          <w:footerReference w:type="default" r:id="rId15"/>
          <w:headerReference w:type="first" r:id="rId16"/>
          <w:footerReference w:type="first" r:id="rId17"/>
          <w:pgSz w:w="16834" w:h="11909" w:orient="landscape" w:code="9"/>
          <w:pgMar w:top="2160" w:right="2160" w:bottom="1800" w:left="1440" w:header="720" w:footer="720" w:gutter="0"/>
          <w:cols w:space="708"/>
          <w:titlePg/>
          <w:docGrid w:linePitch="360"/>
        </w:sectPr>
      </w:pPr>
    </w:p>
    <w:p w:rsidR="00B5539F" w:rsidRPr="00B5539F" w:rsidRDefault="00B5539F" w:rsidP="00A76F73">
      <w:pPr>
        <w:ind w:left="1080"/>
        <w:jc w:val="center"/>
        <w:rPr>
          <w:rFonts w:ascii="TH SarabunPSK" w:hAnsi="TH SarabunPSK" w:cs="TH SarabunPSK"/>
          <w:sz w:val="2"/>
          <w:szCs w:val="2"/>
          <w:cs/>
        </w:rPr>
      </w:pPr>
    </w:p>
    <w:p w:rsidR="004A64CE" w:rsidRDefault="004A64CE" w:rsidP="004A64CE">
      <w:pPr>
        <w:ind w:left="709" w:hanging="425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มวดที่ 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หลักเกณฑ์ในการประเมินผลนักศึกษา</w:t>
      </w:r>
    </w:p>
    <w:p w:rsidR="004A64CE" w:rsidRPr="00EE5417" w:rsidRDefault="004A64CE" w:rsidP="004A64CE">
      <w:pPr>
        <w:ind w:left="709" w:hanging="425"/>
        <w:jc w:val="center"/>
        <w:rPr>
          <w:rFonts w:ascii="TH SarabunPSK" w:hAnsi="TH SarabunPSK" w:cs="TH SarabunPSK"/>
        </w:rPr>
      </w:pPr>
    </w:p>
    <w:p w:rsidR="004A64CE" w:rsidRPr="00EE5417" w:rsidRDefault="004A64CE" w:rsidP="004A64CE">
      <w:pPr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กฎระเบียบหรือหลักเกณฑ์ ในการให้ระดับคะแนน 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4A64CE" w:rsidRDefault="004A64CE" w:rsidP="004A64C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การวัดผลและการสำเร็จการศึกษาเป็นไปตาม</w:t>
      </w:r>
      <w:r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Pr="00EE5417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ราช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ในพระบรมราชูปถัมภ์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จังหวัดปทุมธานี </w:t>
      </w:r>
      <w:r w:rsidRPr="00EE5417">
        <w:rPr>
          <w:rFonts w:ascii="TH SarabunPSK" w:hAnsi="TH SarabunPSK" w:cs="TH SarabunPSK"/>
          <w:sz w:val="32"/>
          <w:szCs w:val="32"/>
          <w:cs/>
        </w:rPr>
        <w:t>ว่าด้วยการ</w:t>
      </w:r>
      <w:r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EE5417">
        <w:rPr>
          <w:rFonts w:ascii="TH SarabunPSK" w:hAnsi="TH SarabunPSK" w:cs="TH SarabunPSK"/>
          <w:sz w:val="32"/>
          <w:szCs w:val="32"/>
          <w:cs/>
        </w:rPr>
        <w:t>ศึกษาระดับ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อนุปริญญาและปริญญาตรี  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พ.ศ. 2557 (ภาคผนวก ก)</w:t>
      </w:r>
    </w:p>
    <w:p w:rsidR="004A64CE" w:rsidRPr="00EE5417" w:rsidRDefault="004A64CE" w:rsidP="004A64CE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4A64CE" w:rsidRPr="00EE5417" w:rsidRDefault="004A64CE" w:rsidP="004A64C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  <w:lang w:bidi="ar-EG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กระบวนการทวนสอบมาตรฐานผลสัมฤทธิ์ของนักศึกษา</w:t>
      </w:r>
    </w:p>
    <w:p w:rsidR="004A64CE" w:rsidRPr="00EE5417" w:rsidRDefault="004A64CE" w:rsidP="004A64CE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 การทวนสอบมาตรฐานผลการเรียนรู้ขณะนักศึกษายังไม่สำเร็จการศึกษา</w:t>
      </w:r>
    </w:p>
    <w:p w:rsidR="004A64CE" w:rsidRPr="00EE5417" w:rsidRDefault="004A64CE" w:rsidP="004A64CE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กำหนดให้ระบบการทวนสอบผลสัมฤทธิ์การเรียนรู้ของนักศึกษาเป็นส่วนหนึ่งของระบบการประกันคุณภาพ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Pr="00EE5417">
        <w:rPr>
          <w:rFonts w:ascii="TH SarabunPSK" w:hAnsi="TH SarabunPSK" w:cs="TH SarabunPSK"/>
          <w:sz w:val="32"/>
          <w:szCs w:val="32"/>
          <w:cs/>
        </w:rPr>
        <w:t>ภายในของมหาวิทยาลัย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ราช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4A64CE" w:rsidRDefault="004A64CE" w:rsidP="004A64CE">
      <w:pPr>
        <w:pStyle w:val="af9"/>
        <w:tabs>
          <w:tab w:val="left" w:pos="1134"/>
        </w:tabs>
        <w:ind w:left="0" w:firstLine="7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2.1.1 </w:t>
      </w:r>
      <w:r w:rsidRPr="00F561F0">
        <w:rPr>
          <w:rFonts w:ascii="TH SarabunPSK" w:hAnsi="TH SarabunPSK" w:cs="TH SarabunPSK"/>
          <w:sz w:val="32"/>
          <w:szCs w:val="32"/>
          <w:cs/>
        </w:rPr>
        <w:t xml:space="preserve">การทวนสอบในระดับรายวิชาให้นักศึกษาประเมินการเรียนการสอนในระดับรายวิชา มีคณะกรรมการพิจารณาความเหมาะสมของข้อสอบให้เป็นไปตามแผนการสอน </w:t>
      </w:r>
    </w:p>
    <w:p w:rsidR="004A64CE" w:rsidRPr="00595324" w:rsidRDefault="004A64CE" w:rsidP="004A64C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2.1.2 </w:t>
      </w:r>
      <w:r w:rsidRPr="00595324">
        <w:rPr>
          <w:rFonts w:ascii="TH SarabunPSK" w:hAnsi="TH SarabunPSK" w:cs="TH SarabunPSK"/>
          <w:sz w:val="32"/>
          <w:szCs w:val="32"/>
          <w:cs/>
        </w:rPr>
        <w:t>การทวนสอบในระดับหลักสูตรสามารถทำได้โดย</w:t>
      </w:r>
      <w:r w:rsidRPr="0059532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A64CE" w:rsidRDefault="004A64CE" w:rsidP="00E06EDF">
      <w:pPr>
        <w:pStyle w:val="af9"/>
        <w:numPr>
          <w:ilvl w:val="1"/>
          <w:numId w:val="33"/>
        </w:numPr>
        <w:tabs>
          <w:tab w:val="left" w:pos="1620"/>
        </w:tabs>
        <w:ind w:left="0"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F561F0">
        <w:rPr>
          <w:rFonts w:ascii="TH SarabunPSK" w:hAnsi="TH SarabunPSK" w:cs="TH SarabunPSK" w:hint="cs"/>
          <w:sz w:val="32"/>
          <w:szCs w:val="32"/>
          <w:cs/>
        </w:rPr>
        <w:t xml:space="preserve">หลักสูตรมีการแต่งตั้งคณะกรรมการในการทวนสอบโดยมีผู้ทรงคุณวุฒิจากภายนอกอย่างน้อย 1 ท่าน </w:t>
      </w:r>
    </w:p>
    <w:p w:rsidR="004A64CE" w:rsidRDefault="004A64CE" w:rsidP="00E06EDF">
      <w:pPr>
        <w:pStyle w:val="af9"/>
        <w:numPr>
          <w:ilvl w:val="1"/>
          <w:numId w:val="33"/>
        </w:numPr>
        <w:tabs>
          <w:tab w:val="left" w:pos="1620"/>
        </w:tabs>
        <w:ind w:left="0"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F561F0">
        <w:rPr>
          <w:rFonts w:ascii="TH SarabunPSK" w:hAnsi="TH SarabunPSK" w:cs="TH SarabunPSK" w:hint="cs"/>
          <w:sz w:val="32"/>
          <w:szCs w:val="32"/>
          <w:cs/>
        </w:rPr>
        <w:t xml:space="preserve">กำหนดรายวิชาที่ต้องการทวนสอบภาคเรียน ร้อยละ 25 ของรายวิชาทั้งหมดที่เปิดสอนในภาคการศึกษานั้น </w:t>
      </w:r>
    </w:p>
    <w:p w:rsidR="004A64CE" w:rsidRDefault="004A64CE" w:rsidP="00E06EDF">
      <w:pPr>
        <w:pStyle w:val="af9"/>
        <w:numPr>
          <w:ilvl w:val="1"/>
          <w:numId w:val="33"/>
        </w:numPr>
        <w:tabs>
          <w:tab w:val="left" w:pos="1620"/>
        </w:tabs>
        <w:ind w:left="0" w:firstLine="135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คณะกรรมการประชุมร่วมกันทวนสอบ</w:t>
      </w:r>
      <w:r w:rsidRPr="00EE5417">
        <w:rPr>
          <w:rFonts w:ascii="TH SarabunPSK" w:hAnsi="TH SarabunPSK" w:cs="TH SarabunPSK"/>
          <w:sz w:val="32"/>
          <w:szCs w:val="32"/>
          <w:cs/>
        </w:rPr>
        <w:t>ผลสัมฤทธิ์การเรียนรู้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รายวิชาตามที่ได้กำหนดไว้ เพื่อตรวจสอบการจัดการเรียนการสอน ว่าเป็นไปตามแผนที่กำหนดไว้ใน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.3 หรือไม่</w:t>
      </w:r>
    </w:p>
    <w:p w:rsidR="004A64CE" w:rsidRDefault="004A64CE" w:rsidP="00E06EDF">
      <w:pPr>
        <w:pStyle w:val="af9"/>
        <w:numPr>
          <w:ilvl w:val="1"/>
          <w:numId w:val="33"/>
        </w:numPr>
        <w:tabs>
          <w:tab w:val="left" w:pos="1620"/>
        </w:tabs>
        <w:ind w:left="0" w:firstLine="135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จัดทำรายงานผลการ</w:t>
      </w:r>
      <w:r w:rsidRPr="00EE5417">
        <w:rPr>
          <w:rFonts w:ascii="TH SarabunPSK" w:hAnsi="TH SarabunPSK" w:cs="TH SarabunPSK"/>
          <w:sz w:val="32"/>
          <w:szCs w:val="32"/>
          <w:cs/>
        </w:rPr>
        <w:t>ทวนสอบผลสัมฤทธิ์การเรียนรู้ของนักศึกษา</w:t>
      </w:r>
    </w:p>
    <w:p w:rsidR="004A64CE" w:rsidRPr="00EE5417" w:rsidRDefault="004A64CE" w:rsidP="004A64CE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 การทวนสอบมาตรฐานผลการเรียนรู้หลังจากนักศึกษาสำเร็จการศึกษา</w:t>
      </w:r>
    </w:p>
    <w:p w:rsidR="004A64CE" w:rsidRPr="00EE5417" w:rsidRDefault="004A64CE" w:rsidP="004A64CE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การกำหนดกลวิธีการทวนสอบมาตรฐานผลการเรียนรู้ของนักศึกษา ควรเน้นการทำวิจัยสัมฤทธิผลของการประกอบอาชีพของบัณฑิต ที่ทำอย่างต่อเนื่องและนำผลวิจัยที่ได้ย้อนกลับมาปรับปรุงกระบวนการการเรียนการสอน และหลักสูตรแบบครบวงจร รวมทั้งการประเมินคุณภาพของหลักสูตรและหน่วยงานโดยองค์กรระดับสากล โดยการวิจัยอาจจะทำดำเนินการดังตัวอย่างต่อไปนี้</w:t>
      </w:r>
    </w:p>
    <w:p w:rsidR="004A64CE" w:rsidRDefault="004A64CE" w:rsidP="004A64CE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2.2.1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 w:hint="cs"/>
          <w:sz w:val="32"/>
          <w:szCs w:val="32"/>
          <w:cs/>
        </w:rPr>
        <w:t>ภาวการณ์</w:t>
      </w:r>
      <w:r w:rsidRPr="00EE5417">
        <w:rPr>
          <w:rFonts w:ascii="TH SarabunPSK" w:hAnsi="TH SarabunPSK" w:cs="TH SarabunPSK"/>
          <w:sz w:val="32"/>
          <w:szCs w:val="32"/>
          <w:cs/>
        </w:rPr>
        <w:t>ได้งานทำของบัณฑิต ประเมินจากบัณฑิตแต่ละรุ่นที่จบการศึกษา ในด้านของ</w:t>
      </w:r>
      <w:r w:rsidRPr="00BA15D6">
        <w:rPr>
          <w:rFonts w:ascii="TH SarabunPSK" w:hAnsi="TH SarabunPSK" w:cs="TH SarabunPSK"/>
          <w:spacing w:val="-8"/>
          <w:sz w:val="32"/>
          <w:szCs w:val="32"/>
          <w:cs/>
        </w:rPr>
        <w:t>ระยะเวลาในการหางานทำ ความเห็นต่อความรู้ ความสามารถ ความมั่นใจของบัณฑิตในการประกอบ</w:t>
      </w:r>
      <w:r w:rsidRPr="00EE5417">
        <w:rPr>
          <w:rFonts w:ascii="TH SarabunPSK" w:hAnsi="TH SarabunPSK" w:cs="TH SarabunPSK"/>
          <w:sz w:val="32"/>
          <w:szCs w:val="32"/>
          <w:cs/>
        </w:rPr>
        <w:t>การงานอาชีพ</w:t>
      </w:r>
    </w:p>
    <w:p w:rsidR="004A64CE" w:rsidRDefault="004A64CE" w:rsidP="004A64CE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2.2.2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การตรวจสอบจากผู้ประกอบการ โดยการขอเข้าสัมภาษณ์ หรือ การแบบส่งแบบสอบถาม เพื่อประเมินความพึงพอใจในบัณฑิตที่จบการศึกษาและเข้าทำงานในสถานประกอบการนั้นๆ ในคาบระยะเวลาต่างๆ เช่น ปีที่ 1 หรือ ปีที่ 5 </w:t>
      </w:r>
    </w:p>
    <w:p w:rsidR="004A64CE" w:rsidRDefault="004A64CE" w:rsidP="004A64CE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3 </w:t>
      </w:r>
      <w:r w:rsidRPr="00EE5417">
        <w:rPr>
          <w:rFonts w:ascii="TH SarabunPSK" w:hAnsi="TH SarabunPSK" w:cs="TH SarabunPSK"/>
          <w:sz w:val="32"/>
          <w:szCs w:val="32"/>
          <w:cs/>
        </w:rPr>
        <w:t>การประเมินตำแหน่ง หรือความก้าวหน้าในสายงานของบัณฑิต</w:t>
      </w:r>
    </w:p>
    <w:p w:rsidR="004A64CE" w:rsidRDefault="004A64CE" w:rsidP="004A64CE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4A64CE" w:rsidRDefault="004A64CE" w:rsidP="004A64CE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2.2.4 </w:t>
      </w:r>
      <w:r w:rsidRPr="00EE5417">
        <w:rPr>
          <w:rFonts w:ascii="TH SarabunPSK" w:hAnsi="TH SarabunPSK" w:cs="TH SarabunPSK"/>
          <w:sz w:val="32"/>
          <w:szCs w:val="32"/>
          <w:cs/>
        </w:rPr>
        <w:t>การประเมินจากสถานศึกษาอื่น โดยการส่งแบบสอบถาม หรือสอบถามเมื่อมีโอกาสในระดับความพึงพอใจในด้านความรู้ ความพร้อม และสมบัติด้านอื่นๆ ของบัณฑิตจะจบการศึกษาและเข้าศึกษาเพื่อปริญญาที่สูงขึ้นในสถานศึกษานั้นๆ</w:t>
      </w:r>
    </w:p>
    <w:p w:rsidR="004A64CE" w:rsidRDefault="004A64CE" w:rsidP="004A64CE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5 </w:t>
      </w:r>
      <w:r w:rsidRPr="00EE5417">
        <w:rPr>
          <w:rFonts w:ascii="TH SarabunPSK" w:hAnsi="TH SarabunPSK" w:cs="TH SarabunPSK"/>
          <w:sz w:val="32"/>
          <w:szCs w:val="32"/>
          <w:cs/>
        </w:rPr>
        <w:t>การประเมินจากบัณฑิตที่ไปประกอบอาชีพ ในแง่ของความพร้อมและความรู้จากสาขาวิชาที่เรียน รวมทั้งสาขาอื่นๆ ที่กำหนดในหลักสูตร ที่เกี่ยวเนื่องกับการประกอบอาชีพของบัณฑิต รวมทั้งเปิดโอกาสให้เสนอข้อคิดเห็นในการปรับหลักสูตรให้ดียิ่งขึ้นด้วย</w:t>
      </w:r>
    </w:p>
    <w:p w:rsidR="004A64CE" w:rsidRDefault="004A64CE" w:rsidP="004A64CE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6 </w:t>
      </w:r>
      <w:r w:rsidRPr="00EE5417">
        <w:rPr>
          <w:rFonts w:ascii="TH SarabunPSK" w:hAnsi="TH SarabunPSK" w:cs="TH SarabunPSK"/>
          <w:sz w:val="32"/>
          <w:szCs w:val="32"/>
          <w:cs/>
        </w:rPr>
        <w:t>ความเห็นจากผู้ทรงคุณวุฒิภายนอก ที่มาประเมิ</w:t>
      </w:r>
      <w:r>
        <w:rPr>
          <w:rFonts w:ascii="TH SarabunPSK" w:hAnsi="TH SarabunPSK" w:cs="TH SarabunPSK"/>
          <w:sz w:val="32"/>
          <w:szCs w:val="32"/>
          <w:cs/>
        </w:rPr>
        <w:t>นหลักสูตร หรือ เป็นอาจารย์พิเศษ</w:t>
      </w:r>
      <w:r w:rsidRPr="00EE5417">
        <w:rPr>
          <w:rFonts w:ascii="TH SarabunPSK" w:hAnsi="TH SarabunPSK" w:cs="TH SarabunPSK"/>
          <w:sz w:val="32"/>
          <w:szCs w:val="32"/>
          <w:cs/>
        </w:rPr>
        <w:t>ต่อความพร้อมของน</w:t>
      </w:r>
      <w:r>
        <w:rPr>
          <w:rFonts w:ascii="TH SarabunPSK" w:hAnsi="TH SarabunPSK" w:cs="TH SarabunPSK"/>
          <w:sz w:val="32"/>
          <w:szCs w:val="32"/>
          <w:cs/>
        </w:rPr>
        <w:t>ักศึกษาในการเรียน และสมบัติอื่น</w:t>
      </w:r>
      <w:r w:rsidRPr="00EE5417">
        <w:rPr>
          <w:rFonts w:ascii="TH SarabunPSK" w:hAnsi="TH SarabunPSK" w:cs="TH SarabunPSK"/>
          <w:sz w:val="32"/>
          <w:szCs w:val="32"/>
          <w:cs/>
        </w:rPr>
        <w:t>ๆ ที่เกี่ยวข้องกับกระบวนการเรียนรู้ และการพัฒนาองค์ความรู้ของนักศึกษา</w:t>
      </w:r>
    </w:p>
    <w:p w:rsidR="004A64CE" w:rsidRDefault="004A64CE" w:rsidP="004A64CE">
      <w:pPr>
        <w:ind w:firstLine="709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</w:rPr>
        <w:t>2.2.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7 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ผลงานของนักศึกษาที่วัดเป็นรูปธรรมได้ เช่น </w:t>
      </w:r>
      <w:r>
        <w:rPr>
          <w:rFonts w:ascii="TH SarabunPSK" w:hAnsi="TH SarabunPSK" w:cs="TH SarabunPSK"/>
          <w:sz w:val="32"/>
          <w:szCs w:val="32"/>
        </w:rPr>
        <w:t>(1</w:t>
      </w:r>
      <w:r w:rsidRPr="00EE5417">
        <w:rPr>
          <w:rFonts w:ascii="TH SarabunPSK" w:hAnsi="TH SarabunPSK" w:cs="TH SarabunPSK"/>
          <w:sz w:val="32"/>
          <w:szCs w:val="32"/>
          <w:cs/>
        </w:rPr>
        <w:t>) จำนวนโปรแกรมสำเร็จรูปที่พัฒนาเองและวางขาย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</w:rPr>
        <w:t>2</w:t>
      </w:r>
      <w:r w:rsidRPr="00EE5417">
        <w:rPr>
          <w:rFonts w:ascii="TH SarabunPSK" w:hAnsi="TH SarabunPSK" w:cs="TH SarabunPSK"/>
          <w:sz w:val="32"/>
          <w:szCs w:val="32"/>
          <w:cs/>
        </w:rPr>
        <w:t>) จำนวนสิทธิบัตร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3</w:t>
      </w:r>
      <w:r w:rsidRPr="00EE5417">
        <w:rPr>
          <w:rFonts w:ascii="TH SarabunPSK" w:hAnsi="TH SarabunPSK" w:cs="TH SarabunPSK"/>
          <w:sz w:val="32"/>
          <w:szCs w:val="32"/>
          <w:cs/>
        </w:rPr>
        <w:t>) จำนวนรางวัลทางสังคมและวิชาชีพ</w:t>
      </w:r>
      <w:r w:rsidRPr="00EE5417"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4</w:t>
      </w:r>
      <w:r w:rsidRPr="00EE5417">
        <w:rPr>
          <w:rFonts w:ascii="TH SarabunPSK" w:hAnsi="TH SarabunPSK" w:cs="TH SarabunPSK"/>
          <w:sz w:val="32"/>
          <w:szCs w:val="32"/>
          <w:cs/>
        </w:rPr>
        <w:t>) จำนวนกิจกรรมการกุศลเพื่อสังคมและประเทศชาติ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5</w:t>
      </w:r>
      <w:r w:rsidRPr="00EE5417">
        <w:rPr>
          <w:rFonts w:ascii="TH SarabunPSK" w:hAnsi="TH SarabunPSK" w:cs="TH SarabunPSK"/>
          <w:sz w:val="32"/>
          <w:szCs w:val="32"/>
          <w:cs/>
        </w:rPr>
        <w:t>) จำนวนกิจกรรมอาสาสมัครในองค์กรที่ทำประโยชน์ต่อสังคม</w:t>
      </w:r>
    </w:p>
    <w:p w:rsidR="004A64CE" w:rsidRPr="0046577A" w:rsidRDefault="004A64CE" w:rsidP="004A64CE">
      <w:pPr>
        <w:ind w:firstLine="709"/>
        <w:jc w:val="thaiDistribute"/>
        <w:rPr>
          <w:rFonts w:ascii="TH SarabunPSK" w:hAnsi="TH SarabunPSK" w:cs="TH SarabunPSK"/>
        </w:rPr>
      </w:pPr>
    </w:p>
    <w:p w:rsidR="004A64CE" w:rsidRPr="00EE5417" w:rsidRDefault="004A64CE" w:rsidP="004A64CE">
      <w:pPr>
        <w:pStyle w:val="7"/>
        <w:spacing w:before="0" w:after="0"/>
        <w:jc w:val="thaiDistribute"/>
        <w:rPr>
          <w:rFonts w:ascii="TH SarabunPSK" w:hAnsi="TH SarabunPSK" w:cs="TH SarabunPSK"/>
          <w:color w:val="FF00FF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  <w:lang w:val="en-US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เกณฑ์การสำเร็จการศึกษาตามหลักสูตร</w:t>
      </w:r>
    </w:p>
    <w:p w:rsidR="004A64CE" w:rsidRPr="00B90B2B" w:rsidRDefault="004A64CE" w:rsidP="004A64C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FF2E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เกณฑ์การสำเร็จการศึกษาตามหลักสูตร ให้เป็นไปตาม</w:t>
      </w:r>
      <w:r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Pr="00EE5417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ราช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ไลยอลงกรณ์ ในพระบรมราชูปถัมภ์ จังหวัดปทุมธานี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ว่าด้วยการ</w:t>
      </w:r>
      <w:r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EE5417">
        <w:rPr>
          <w:rFonts w:ascii="TH SarabunPSK" w:hAnsi="TH SarabunPSK" w:cs="TH SarabunPSK"/>
          <w:sz w:val="32"/>
          <w:szCs w:val="32"/>
          <w:cs/>
        </w:rPr>
        <w:t>ศึกษาระดับ</w:t>
      </w:r>
      <w:r>
        <w:rPr>
          <w:rFonts w:ascii="TH SarabunPSK" w:hAnsi="TH SarabunPSK" w:cs="TH SarabunPSK" w:hint="cs"/>
          <w:sz w:val="32"/>
          <w:szCs w:val="32"/>
          <w:cs/>
        </w:rPr>
        <w:t>อนุปริญญาและปริญญาตรี พ.ศ. 2557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(ภาคผนวก ก)</w:t>
      </w:r>
    </w:p>
    <w:p w:rsidR="004A64CE" w:rsidRDefault="004A64CE" w:rsidP="004A64CE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4A64CE" w:rsidRDefault="004A64CE" w:rsidP="004A64CE"/>
    <w:p w:rsidR="00EE5417" w:rsidRPr="00B90B2B" w:rsidRDefault="00EE5417" w:rsidP="00284764">
      <w:pPr>
        <w:ind w:firstLine="252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2F77FD" w:rsidRDefault="002F77FD" w:rsidP="002F77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การพัฒนาคณาจารย์</w:t>
      </w:r>
    </w:p>
    <w:p w:rsidR="002F77FD" w:rsidRPr="00A16812" w:rsidRDefault="002F77FD" w:rsidP="002F77FD">
      <w:pPr>
        <w:jc w:val="center"/>
        <w:rPr>
          <w:rFonts w:ascii="TH SarabunPSK" w:hAnsi="TH SarabunPSK" w:cs="TH SarabunPSK"/>
        </w:rPr>
      </w:pPr>
    </w:p>
    <w:p w:rsidR="002F77FD" w:rsidRDefault="002F77FD" w:rsidP="002F77F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การเตรียมการสำหรับอาจารย์ใหม่</w:t>
      </w:r>
    </w:p>
    <w:p w:rsidR="002F77FD" w:rsidRPr="00FC2106" w:rsidRDefault="002F77FD" w:rsidP="002F77FD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C2106">
        <w:rPr>
          <w:rFonts w:ascii="TH SarabunPSK" w:hAnsi="TH SarabunPSK" w:cs="TH SarabunPSK"/>
          <w:sz w:val="32"/>
          <w:szCs w:val="32"/>
        </w:rPr>
        <w:t>1.1</w:t>
      </w:r>
      <w:r w:rsidRPr="00FC21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B4EF2">
        <w:rPr>
          <w:rFonts w:ascii="TH SarabunPSK" w:hAnsi="TH SarabunPSK" w:cs="TH SarabunPSK"/>
          <w:sz w:val="32"/>
          <w:szCs w:val="32"/>
          <w:cs/>
        </w:rPr>
        <w:t>จัดปฐมนิเทศอาจารย์ใหม่ เรื่อง บทบาท หน้าที่ ความรับผิดชอบของอาจารย์ เทคนิค</w:t>
      </w:r>
      <w:r>
        <w:rPr>
          <w:rFonts w:ascii="TH SarabunPSK" w:hAnsi="TH SarabunPSK" w:cs="TH SarabunPSK"/>
          <w:sz w:val="32"/>
          <w:szCs w:val="32"/>
        </w:rPr>
        <w:br/>
      </w:r>
      <w:r w:rsidRPr="006B4EF2">
        <w:rPr>
          <w:rFonts w:ascii="TH SarabunPSK" w:hAnsi="TH SarabunPSK" w:cs="TH SarabunPSK"/>
          <w:sz w:val="32"/>
          <w:szCs w:val="32"/>
          <w:cs/>
        </w:rPr>
        <w:t xml:space="preserve">การจัดการเรียนการสอน การวิจัย </w:t>
      </w:r>
      <w:proofErr w:type="spellStart"/>
      <w:r w:rsidRPr="006B4EF2">
        <w:rPr>
          <w:rFonts w:ascii="TH SarabunPSK" w:hAnsi="TH SarabunPSK" w:cs="TH SarabunPSK"/>
          <w:sz w:val="32"/>
          <w:szCs w:val="32"/>
          <w:cs/>
        </w:rPr>
        <w:t>กฏ</w:t>
      </w:r>
      <w:proofErr w:type="spellEnd"/>
      <w:r w:rsidRPr="006B4EF2">
        <w:rPr>
          <w:rFonts w:ascii="TH SarabunPSK" w:hAnsi="TH SarabunPSK" w:cs="TH SarabunPSK"/>
          <w:sz w:val="32"/>
          <w:szCs w:val="32"/>
          <w:cs/>
        </w:rPr>
        <w:t>ระเบียบข้อบังคับของมหาวิทยาลัย การประกันคุณภาพการศึกษา การจัดทำรายละเอียดต่างๆ ตามกรอบมาตรฐานคุณวุฒิระดับอุดมศึกษา พ.ศ. 2552 (</w:t>
      </w:r>
      <w:r w:rsidRPr="006B4EF2">
        <w:rPr>
          <w:rFonts w:ascii="TH SarabunPSK" w:hAnsi="TH SarabunPSK" w:cs="TH SarabunPSK"/>
          <w:sz w:val="32"/>
          <w:szCs w:val="32"/>
        </w:rPr>
        <w:t xml:space="preserve">TQF) </w:t>
      </w:r>
      <w:r w:rsidRPr="006B4EF2">
        <w:rPr>
          <w:rFonts w:ascii="TH SarabunPSK" w:hAnsi="TH SarabunPSK" w:cs="TH SarabunPSK"/>
          <w:sz w:val="32"/>
          <w:szCs w:val="32"/>
          <w:cs/>
        </w:rPr>
        <w:t>ตลอดจนให้มีความรู้และเข้าใจนโยบายของคณะและมหาวิทยาลัย</w:t>
      </w:r>
    </w:p>
    <w:p w:rsidR="002F77FD" w:rsidRPr="00FC2106" w:rsidRDefault="002F77FD" w:rsidP="002F77F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C2106">
        <w:rPr>
          <w:rFonts w:ascii="TH SarabunPSK" w:hAnsi="TH SarabunPSK" w:cs="TH SarabunPSK"/>
          <w:sz w:val="32"/>
          <w:szCs w:val="32"/>
        </w:rPr>
        <w:t xml:space="preserve">1.2 </w:t>
      </w:r>
      <w:r w:rsidRPr="00FC2106">
        <w:rPr>
          <w:rFonts w:ascii="TH SarabunPSK" w:hAnsi="TH SarabunPSK" w:cs="TH SarabunPSK" w:hint="cs"/>
          <w:sz w:val="32"/>
          <w:szCs w:val="32"/>
          <w:cs/>
        </w:rPr>
        <w:t>จัดนิเทศอาจารย์ใหม่ในระดับ</w:t>
      </w:r>
      <w:r>
        <w:rPr>
          <w:rFonts w:ascii="TH SarabunPSK" w:hAnsi="TH SarabunPSK" w:cs="TH SarabunPSK" w:hint="cs"/>
          <w:sz w:val="32"/>
          <w:szCs w:val="32"/>
          <w:cs/>
        </w:rPr>
        <w:t>หลักสูตรวิทยา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ศาสตร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บัณฑิต </w:t>
      </w:r>
      <w:r w:rsidRPr="00FC2106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เทคโนโลยีสารสนเทศ</w:t>
      </w:r>
    </w:p>
    <w:p w:rsidR="002F77FD" w:rsidRPr="00FC2106" w:rsidRDefault="002F77FD" w:rsidP="002F77F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C2106">
        <w:rPr>
          <w:rFonts w:ascii="TH SarabunPSK" w:hAnsi="TH SarabunPSK" w:cs="TH SarabunPSK"/>
          <w:sz w:val="32"/>
          <w:szCs w:val="32"/>
        </w:rPr>
        <w:t>1.</w:t>
      </w:r>
      <w:r w:rsidRPr="00FC2106">
        <w:rPr>
          <w:rFonts w:ascii="TH SarabunPSK" w:hAnsi="TH SarabunPSK" w:cs="TH SarabunPSK" w:hint="cs"/>
          <w:sz w:val="32"/>
          <w:szCs w:val="32"/>
          <w:cs/>
        </w:rPr>
        <w:t>3 ให้อาจารย์ใหม่สังเกตการณ์การสอนของอาจารย์ผู้มีประสบการณ์</w:t>
      </w:r>
    </w:p>
    <w:p w:rsidR="002F77FD" w:rsidRPr="00FC2106" w:rsidRDefault="002F77FD" w:rsidP="002F77F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C2106">
        <w:rPr>
          <w:rFonts w:ascii="TH SarabunPSK" w:hAnsi="TH SarabunPSK" w:cs="TH SarabunPSK"/>
          <w:sz w:val="32"/>
          <w:szCs w:val="32"/>
        </w:rPr>
        <w:t>1.</w:t>
      </w:r>
      <w:r w:rsidRPr="00FC2106">
        <w:rPr>
          <w:rFonts w:ascii="TH SarabunPSK" w:hAnsi="TH SarabunPSK" w:cs="TH SarabunPSK" w:hint="cs"/>
          <w:sz w:val="32"/>
          <w:szCs w:val="32"/>
          <w:cs/>
        </w:rPr>
        <w:t>4 จัดระบบพี่เลี้ยง (</w:t>
      </w:r>
      <w:r w:rsidRPr="00FC2106">
        <w:rPr>
          <w:rFonts w:ascii="TH SarabunPSK" w:hAnsi="TH SarabunPSK" w:cs="TH SarabunPSK"/>
          <w:sz w:val="32"/>
          <w:szCs w:val="32"/>
        </w:rPr>
        <w:t xml:space="preserve">Mentoring System) </w:t>
      </w:r>
      <w:r w:rsidRPr="00FC2106">
        <w:rPr>
          <w:rFonts w:ascii="TH SarabunPSK" w:hAnsi="TH SarabunPSK" w:cs="TH SarabunPSK" w:hint="cs"/>
          <w:sz w:val="32"/>
          <w:szCs w:val="32"/>
          <w:cs/>
        </w:rPr>
        <w:t>แก่อาจารย์ใหม่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คอยดูแล ให้คำปรึกษาเกี่ยวกับภารกิจ หน้าที่ของอาจารย์ และเรื่องอื่นๆ</w:t>
      </w:r>
    </w:p>
    <w:p w:rsidR="002F77FD" w:rsidRPr="00FC2106" w:rsidRDefault="002F77FD" w:rsidP="002F77F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C2106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5 จัดเตรียมคู่</w:t>
      </w:r>
      <w:r w:rsidRPr="00FC2106">
        <w:rPr>
          <w:rFonts w:ascii="TH SarabunPSK" w:hAnsi="TH SarabunPSK" w:cs="TH SarabunPSK" w:hint="cs"/>
          <w:sz w:val="32"/>
          <w:szCs w:val="32"/>
          <w:cs/>
        </w:rPr>
        <w:t>มืออาจารย์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2106">
        <w:rPr>
          <w:rFonts w:ascii="TH SarabunPSK" w:hAnsi="TH SarabunPSK" w:cs="TH SarabunPSK" w:hint="cs"/>
          <w:sz w:val="32"/>
          <w:szCs w:val="32"/>
          <w:cs/>
        </w:rPr>
        <w:t>และเอกสารที่เกี่ยวข้องกับการปฏิบัติงานให้อาจารย์ใหม่</w:t>
      </w:r>
    </w:p>
    <w:p w:rsidR="002F77FD" w:rsidRPr="00D1396E" w:rsidRDefault="002F77FD" w:rsidP="002F77FD">
      <w:pPr>
        <w:ind w:firstLine="360"/>
        <w:jc w:val="thaiDistribute"/>
        <w:rPr>
          <w:rFonts w:ascii="TH SarabunPSK" w:hAnsi="TH SarabunPSK" w:cs="TH SarabunPSK"/>
          <w:sz w:val="20"/>
          <w:szCs w:val="20"/>
          <w:cs/>
        </w:rPr>
      </w:pPr>
    </w:p>
    <w:p w:rsidR="002F77FD" w:rsidRPr="00EE5417" w:rsidRDefault="002F77FD" w:rsidP="002F77FD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การพัฒนาความรู้และทักษะให้แก่คณาจารย์</w:t>
      </w:r>
    </w:p>
    <w:p w:rsidR="002F77FD" w:rsidRDefault="002F77FD" w:rsidP="00E06EDF">
      <w:pPr>
        <w:numPr>
          <w:ilvl w:val="1"/>
          <w:numId w:val="6"/>
        </w:num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การพัฒนาทักษะการจัดการเรียนการสอน การวัดและการประเมินผล</w:t>
      </w:r>
    </w:p>
    <w:p w:rsidR="002F77FD" w:rsidRDefault="002F77FD" w:rsidP="002F77FD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2.1.1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ส่งเสริมอาจารย์ให้มีการเพิ่มพูนความรู้ สร้างเสริมประสบการณ์เพื่อส่งเสริมการสอนและการวิจัยอย่างต่อเนื่องโดยผ่านการทำวิจัยสายตรงในสาขาวิชาที่ไม่ใช่วิจัยในแนวคอมพิวเตอร์ศึกษาเป็นอันดับแรก การสนับสนุนด้านการศึกษาต่อ ฝึกอบรม ดูงาน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นำเสนอผลงาน</w:t>
      </w:r>
      <w:r w:rsidRPr="00EE5417">
        <w:rPr>
          <w:rFonts w:ascii="TH SarabunPSK" w:hAnsi="TH SarabunPSK" w:cs="TH SarabunPSK"/>
          <w:sz w:val="32"/>
          <w:szCs w:val="32"/>
          <w:cs/>
        </w:rPr>
        <w:t>ท</w:t>
      </w:r>
      <w:r>
        <w:rPr>
          <w:rFonts w:ascii="TH SarabunPSK" w:hAnsi="TH SarabunPSK" w:cs="TH SarabunPSK"/>
          <w:sz w:val="32"/>
          <w:szCs w:val="32"/>
          <w:cs/>
        </w:rPr>
        <w:t>างวิชาการและวิชาชีพในองค์กรต่าง</w:t>
      </w:r>
      <w:r w:rsidRPr="00EE5417">
        <w:rPr>
          <w:rFonts w:ascii="TH SarabunPSK" w:hAnsi="TH SarabunPSK" w:cs="TH SarabunPSK"/>
          <w:sz w:val="32"/>
          <w:szCs w:val="32"/>
          <w:cs/>
        </w:rPr>
        <w:t>ๆ การประชุมทางวิชาการทั้งในประเทศและ/หรือต่างประเทศ หรือการลา</w:t>
      </w:r>
      <w:r>
        <w:rPr>
          <w:rFonts w:ascii="TH SarabunPSK" w:hAnsi="TH SarabunPSK" w:cs="TH SarabunPSK" w:hint="cs"/>
          <w:sz w:val="32"/>
          <w:szCs w:val="32"/>
          <w:cs/>
        </w:rPr>
        <w:t>ศึกษาต่อ</w:t>
      </w:r>
      <w:r w:rsidRPr="00EE5417">
        <w:rPr>
          <w:rFonts w:ascii="TH SarabunPSK" w:hAnsi="TH SarabunPSK" w:cs="TH SarabunPSK"/>
          <w:sz w:val="32"/>
          <w:szCs w:val="32"/>
          <w:cs/>
        </w:rPr>
        <w:t>เพื่อเพิ่มพูนประสบการณ์</w:t>
      </w:r>
    </w:p>
    <w:p w:rsidR="002F77FD" w:rsidRPr="00EE5417" w:rsidRDefault="002F77FD" w:rsidP="002F77FD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2.1.2 </w:t>
      </w:r>
      <w:r w:rsidRPr="00EE5417">
        <w:rPr>
          <w:rFonts w:ascii="TH SarabunPSK" w:hAnsi="TH SarabunPSK" w:cs="TH SarabunPSK"/>
          <w:sz w:val="32"/>
          <w:szCs w:val="32"/>
          <w:cs/>
        </w:rPr>
        <w:t>การเพิ่มพูนทักษะการจัดการเรียนการสอน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การวัด</w:t>
      </w:r>
      <w:r w:rsidRPr="00EE5417">
        <w:rPr>
          <w:rFonts w:ascii="TH SarabunPSK" w:hAnsi="TH SarabunPSK" w:cs="TH SarabunPSK"/>
          <w:sz w:val="32"/>
          <w:szCs w:val="32"/>
          <w:cs/>
        </w:rPr>
        <w:t>และการประเมินผลให้ทันสมัย</w:t>
      </w:r>
    </w:p>
    <w:p w:rsidR="002F77FD" w:rsidRDefault="002F77FD" w:rsidP="002F77FD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 การพัฒนาวิชาการและวิชาชีพด้านอื่นๆ</w:t>
      </w:r>
    </w:p>
    <w:p w:rsidR="002F77FD" w:rsidRDefault="002F77FD" w:rsidP="002F77FD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2.2.1 </w:t>
      </w:r>
      <w:r w:rsidRPr="00EE5417">
        <w:rPr>
          <w:rFonts w:ascii="TH SarabunPSK" w:hAnsi="TH SarabunPSK" w:cs="TH SarabunPSK"/>
          <w:sz w:val="32"/>
          <w:szCs w:val="32"/>
          <w:cs/>
        </w:rPr>
        <w:t>การมีส่วนร่วมในกิจกรรมบริการวิชาการแก่ชุมชนที่เกี่ยวข้องกับการพัฒนาความรู้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และคุณธรรม</w:t>
      </w:r>
    </w:p>
    <w:p w:rsidR="002F77FD" w:rsidRDefault="002F77FD" w:rsidP="002F77FD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2.2.2 </w:t>
      </w:r>
      <w:r w:rsidRPr="00EE5417">
        <w:rPr>
          <w:rFonts w:ascii="TH SarabunPSK" w:hAnsi="TH SarabunPSK" w:cs="TH SarabunPSK"/>
          <w:sz w:val="32"/>
          <w:szCs w:val="32"/>
          <w:cs/>
        </w:rPr>
        <w:t>มีการกระตุ้นอาจารย์ทำผลงานทางวิชาการสายตรงในสาขาวิชาเทคโนโลยีสารสนเทศ</w:t>
      </w:r>
    </w:p>
    <w:p w:rsidR="002F77FD" w:rsidRDefault="002F77FD" w:rsidP="002F77FD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2.2.3 </w:t>
      </w:r>
      <w:r w:rsidRPr="00EE5417">
        <w:rPr>
          <w:rFonts w:ascii="TH SarabunPSK" w:hAnsi="TH SarabunPSK" w:cs="TH SarabunPSK"/>
          <w:sz w:val="32"/>
          <w:szCs w:val="32"/>
          <w:cs/>
        </w:rPr>
        <w:t>ส่งเสริมการทำวิจัยสร้างองค์ความรู้ใหม่เป็นหลัก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เพื่อพัฒนาการเรียนการสอน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และมีความเชี่ยวชาญในสาขาวิชาชีพ เป็นรอง</w:t>
      </w:r>
    </w:p>
    <w:p w:rsidR="002F77FD" w:rsidRDefault="002F77FD" w:rsidP="002F77FD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2.2.4 </w:t>
      </w:r>
      <w:r w:rsidRPr="00EE5417">
        <w:rPr>
          <w:rFonts w:ascii="TH SarabunPSK" w:hAnsi="TH SarabunPSK" w:cs="TH SarabunPSK"/>
          <w:sz w:val="32"/>
          <w:szCs w:val="32"/>
          <w:cs/>
        </w:rPr>
        <w:t>จัดสรรงบประมาณสำหรับการทำวิจัย</w:t>
      </w:r>
    </w:p>
    <w:p w:rsidR="002F77FD" w:rsidRDefault="002F77FD" w:rsidP="002F77FD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2.2.5 </w:t>
      </w:r>
      <w:r w:rsidRPr="00EE5417">
        <w:rPr>
          <w:rFonts w:ascii="TH SarabunPSK" w:hAnsi="TH SarabunPSK" w:cs="TH SarabunPSK"/>
          <w:sz w:val="32"/>
          <w:szCs w:val="32"/>
          <w:cs/>
        </w:rPr>
        <w:t>จัดให้อาจารย์ทุกคนเข้าร่วมกลุ่มวิจัยต่างๆ ของคณะฯ</w:t>
      </w:r>
    </w:p>
    <w:p w:rsidR="002F77FD" w:rsidRDefault="002F77FD" w:rsidP="002F77FD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2.2.6 </w:t>
      </w:r>
      <w:r w:rsidRPr="00EE5417">
        <w:rPr>
          <w:rFonts w:ascii="TH SarabunPSK" w:hAnsi="TH SarabunPSK" w:cs="TH SarabunPSK"/>
          <w:sz w:val="32"/>
          <w:szCs w:val="32"/>
          <w:cs/>
        </w:rPr>
        <w:t>จัดให้อาจารย์เข้าร่วมกิจกรรมบริการวิชาการต่างๆ ของคณะฯ</w:t>
      </w:r>
    </w:p>
    <w:p w:rsidR="002F77FD" w:rsidRDefault="002F77FD" w:rsidP="002F77FD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2.2.7 </w:t>
      </w:r>
      <w:r w:rsidRPr="00EE5417">
        <w:rPr>
          <w:rFonts w:ascii="TH SarabunPSK" w:hAnsi="TH SarabunPSK" w:cs="TH SarabunPSK"/>
          <w:sz w:val="32"/>
          <w:szCs w:val="32"/>
          <w:cs/>
        </w:rPr>
        <w:t>จัดให้อาจารย์เข้าร่วมกิจกรรม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อบรม เพิ่มพูนทักษะและความรู้</w:t>
      </w:r>
      <w:r>
        <w:rPr>
          <w:rFonts w:ascii="TH SarabunPSK" w:hAnsi="TH SarabunPSK" w:cs="TH SarabunPSK"/>
          <w:sz w:val="32"/>
          <w:szCs w:val="32"/>
          <w:cs/>
        </w:rPr>
        <w:t>ต่างๆ ของคณะ</w:t>
      </w:r>
    </w:p>
    <w:p w:rsidR="002F77FD" w:rsidRDefault="002F77FD" w:rsidP="002F77FD"/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4B22" w:rsidRPr="00804B22" w:rsidRDefault="00804B22" w:rsidP="00804B2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9027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79027F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79027F">
        <w:rPr>
          <w:rFonts w:ascii="TH SarabunPSK" w:hAnsi="TH SarabunPSK" w:cs="TH SarabunPSK"/>
          <w:b/>
          <w:bCs/>
          <w:sz w:val="32"/>
          <w:szCs w:val="32"/>
          <w:cs/>
        </w:rPr>
        <w:t>7 การประกันคุณภาพ</w:t>
      </w:r>
    </w:p>
    <w:p w:rsidR="00804B22" w:rsidRPr="00D1396E" w:rsidRDefault="00804B22" w:rsidP="00804B22">
      <w:pPr>
        <w:jc w:val="center"/>
        <w:rPr>
          <w:rFonts w:ascii="TH SarabunPSK" w:hAnsi="TH SarabunPSK" w:cs="TH SarabunPSK"/>
        </w:rPr>
      </w:pPr>
    </w:p>
    <w:p w:rsidR="0079027F" w:rsidRPr="00851836" w:rsidRDefault="0079027F" w:rsidP="0079027F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กำกับมาตรฐาน</w:t>
      </w:r>
    </w:p>
    <w:p w:rsidR="0079027F" w:rsidRPr="00851836" w:rsidRDefault="0079027F" w:rsidP="0079027F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หลักสูตรเทคโนโลยีสารสนเทศ มีการบริหารจัดการหลักสูตรตามเกณฑ์มาตรฐานหลักสูตร ที่กำหนดโดยสำนักงานคณะกรรมการศึกษาอุดมศึกษาแห่งชาติ คือคุณสมบัติของอาจารย์ประจำหลักสูตรทุกคน มีคุณวุฒิ หรือดำรงตำแหน่งทางวิชาการเป็นไปตามเกณฑ์มาตรฐานหลักสูตร และมีการปรับปรุงหลักสูตรตามกรอบระยะเวลาที่กำหนด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หลักสูตรมีการดำเนินงานเกี่ยวกับอาจารย์ตามประกาศกระทรวงศึกษาธิการ เรื่อง เกณฑ์มาตรฐานหลักสูตรระดับปริญญาตรี พ.ศ. 2558 ดังนี้</w:t>
      </w:r>
    </w:p>
    <w:p w:rsidR="0079027F" w:rsidRPr="00851836" w:rsidRDefault="0079027F" w:rsidP="0079027F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836"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อาจารย์ผู้รับผิดชอบหลักสูตร</w:t>
      </w:r>
      <w:r w:rsidRPr="008518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9027F" w:rsidRPr="00851836" w:rsidRDefault="0079027F" w:rsidP="0079027F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1.1.1 มีอาจารย์ผู้รับผิดชอบ</w:t>
      </w:r>
      <w:r w:rsidRPr="00851836">
        <w:rPr>
          <w:rFonts w:ascii="TH SarabunPSK" w:hAnsi="TH SarabunPSK" w:cs="TH SarabunPSK"/>
          <w:sz w:val="32"/>
          <w:szCs w:val="32"/>
          <w:cs/>
        </w:rPr>
        <w:t xml:space="preserve">หลักสูตร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851836">
        <w:rPr>
          <w:rFonts w:ascii="TH SarabunPSK" w:hAnsi="TH SarabunPSK" w:cs="TH SarabunPSK"/>
          <w:sz w:val="32"/>
          <w:szCs w:val="32"/>
          <w:cs/>
        </w:rPr>
        <w:t>ทำหน้าที่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ในการบริหารและพัฒนาหลักสูตรและ        </w:t>
      </w:r>
      <w:r w:rsidRPr="00851836">
        <w:rPr>
          <w:rFonts w:ascii="TH SarabunPSK" w:hAnsi="TH SarabunPSK" w:cs="TH SarabunPSK" w:hint="cs"/>
          <w:spacing w:val="-10"/>
          <w:sz w:val="32"/>
          <w:szCs w:val="32"/>
          <w:cs/>
        </w:rPr>
        <w:t>การเรียนการสอน ตั้งแต่การวางแผน การควบคุมคุณภาพ การติดตามประเมินผลและการพัฒนาหลักสูตร</w:t>
      </w:r>
    </w:p>
    <w:p w:rsidR="0079027F" w:rsidRPr="00851836" w:rsidRDefault="0079027F" w:rsidP="0079027F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1.1.2 มีอาจารย์ผู้รับผิดชอบหลักสูตรไม่น้อยกว่า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คน ต้องอยู่ประจำหลักสูตรนั้นตลอดเวลาที่จัดการศึกษา โดยจะเป็นอาจารย์ผู้รับผิดชอบหลักสูตรเกินกว่า 1 หลักสูตรในเวลาเดียวกันไม่ได้</w:t>
      </w:r>
    </w:p>
    <w:p w:rsidR="0079027F" w:rsidRPr="00851836" w:rsidRDefault="0079027F" w:rsidP="0079027F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</w:rPr>
        <w:t xml:space="preserve">1.1.3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อาจารย์ผู้รับผิดชอบหลักสูตรต้องมีคุณวุฒิตรงหรือสัมพันธ์กับสาขาวิชาที่เปิดสอน   ขั้นต่ำปริญญาโทหรือเทียบเท่าที่มีตำแหน่งทางวิชาการไม่ต่ำกว่าผู้ช่วยศาสตราจารย์ และมีผลงานทางวิชาการที่ได้รับการเผยแพร่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ตามหลักเกณฑ์ที่กำหนดในการพิจารณาแต่งตั้งให้บุคคลดำรงตำแหน่งทางวิชาการอย่างน้อย 1 รายการในรอบ 5 ปีย้อนหลัง</w:t>
      </w:r>
    </w:p>
    <w:p w:rsidR="0079027F" w:rsidRPr="00851836" w:rsidRDefault="0079027F" w:rsidP="0079027F">
      <w:pPr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อาจารย์ประจำหลักสูตร</w:t>
      </w:r>
    </w:p>
    <w:p w:rsidR="0079027F" w:rsidRPr="00851836" w:rsidRDefault="0079027F" w:rsidP="0079027F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กำหนดให้อาจารย์ประจำหลักสูตรมีคุณวุฒิตรงหรือสัมพันธ์กับสาขาวิชาที่เปิดสอนขั้นต่ำปริญญาโท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หรือ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เทียบเท่าที่มีตำแหน่งทางวิชาการไม่ต่ำกว่าผู้ช่วยศาสตราจารย์ และมีผลงานทางวิชาการที่ได้รับการเผยแพร่ตามหลักเกณฑ์ที่กำหนด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ในการพิจารณาแต่งตั้งให้บุคคลดำรงตำแหน่งทางวิชาการอย่างน้อย 1 รายการในรอบ 5 ปีย้อนหลัง</w:t>
      </w:r>
    </w:p>
    <w:p w:rsidR="0079027F" w:rsidRPr="00851836" w:rsidRDefault="0079027F" w:rsidP="0079027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9027F" w:rsidRDefault="0079027F" w:rsidP="0079027F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</w:t>
      </w:r>
    </w:p>
    <w:p w:rsidR="0079027F" w:rsidRPr="00851836" w:rsidRDefault="0079027F" w:rsidP="0079027F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E15B6A">
        <w:rPr>
          <w:rFonts w:ascii="TH SarabunPSK" w:hAnsi="TH SarabunPSK" w:cs="TH SarabunPSK" w:hint="cs"/>
          <w:sz w:val="32"/>
          <w:szCs w:val="32"/>
          <w:cs/>
        </w:rPr>
        <w:t>คุณ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ภาพของบัณฑิตปริญญาตรี ตามกรอบมาตรฐานคุณวุฒิระดับอุดมศึกษาแห่งชาติ ของหลักสูตรเทคโนโลยีสารสนเทศ คือ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จัดให้มีการผลิตบัณฑิต หรือการจัดกิจกรรมการเรียนการสอนให้ผู้เรียนมีความรู้ในวิชาการและวิชาชีพมีคุณลักษณะบัณฑิตตามกรอบมาตรฐานคุณวุฒิระดับอุดมศึกษาแห่งชาติ พ.ศ. 2552 คือเป็นผู้มีความรู้ มีคุณธรรม จริยธรรม มีความสามารถในการพัฒนาตนเอง สมารถประยุกต์ใช้ความรู้เพื่อการดำรงชีวิตในสังคมได้อย่างมีความสุขทั้งร่างกายและจิตใจมีความสำนึกและความรับผิดชอบในฐานะพลเมืองและพลโลก และมีคุณลักษณะ</w:t>
      </w:r>
      <w:proofErr w:type="spellStart"/>
      <w:r w:rsidRPr="00851836">
        <w:rPr>
          <w:rFonts w:ascii="TH SarabunPSK" w:hAnsi="TH SarabunPSK" w:cs="TH SarabunPSK" w:hint="cs"/>
          <w:sz w:val="32"/>
          <w:szCs w:val="32"/>
          <w:cs/>
        </w:rPr>
        <w:t>ตามอัต</w:t>
      </w:r>
      <w:proofErr w:type="spellEnd"/>
      <w:r w:rsidRPr="00851836">
        <w:rPr>
          <w:rFonts w:ascii="TH SarabunPSK" w:hAnsi="TH SarabunPSK" w:cs="TH SarabunPSK" w:hint="cs"/>
          <w:sz w:val="32"/>
          <w:szCs w:val="32"/>
          <w:cs/>
        </w:rPr>
        <w:t>ลักษณ์ของมหาวิทยาลัย</w:t>
      </w:r>
      <w:r w:rsidRPr="00851836">
        <w:rPr>
          <w:rFonts w:ascii="TH SarabunPSK" w:hAnsi="TH SarabunPSK" w:cs="TH SarabunPSK"/>
          <w:sz w:val="32"/>
          <w:szCs w:val="32"/>
        </w:rPr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79027F" w:rsidRPr="00851836" w:rsidRDefault="0079027F" w:rsidP="0079027F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2.1 ส่งเสริมสนับสนุนให้บัณฑิตมีคุณภาพตามกรอบมาตรฐานคุณวุฒิระดับอุดมศึกษาแห่งชาติ พ.ศ. 2552 คือ</w:t>
      </w:r>
    </w:p>
    <w:p w:rsidR="0079027F" w:rsidRPr="00851836" w:rsidRDefault="0079027F" w:rsidP="0079027F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2.1.1 ด้านคุณธรรม จริยธรรม</w:t>
      </w:r>
    </w:p>
    <w:p w:rsidR="0079027F" w:rsidRPr="00851836" w:rsidRDefault="0079027F" w:rsidP="0079027F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2.1.2 ด้านความรู้</w:t>
      </w:r>
    </w:p>
    <w:p w:rsidR="0079027F" w:rsidRPr="00851836" w:rsidRDefault="0079027F" w:rsidP="0079027F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2.1.3 ด้านทักษะทางปัญญา</w:t>
      </w:r>
    </w:p>
    <w:p w:rsidR="0079027F" w:rsidRPr="00851836" w:rsidRDefault="0079027F" w:rsidP="0079027F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2.1.4 ด้านทักษะความสัมพันธ์ระหว่างบุคคลและความรับผิดชอบ</w:t>
      </w:r>
    </w:p>
    <w:p w:rsidR="0079027F" w:rsidRPr="00851836" w:rsidRDefault="0079027F" w:rsidP="0079027F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2.1.5 ด้านทักษะการวิเคราะห์เชิงตัวเลข การสื่อสาร และการใช้เทคโนโลยีสารสนเทศ</w:t>
      </w:r>
    </w:p>
    <w:p w:rsidR="0079027F" w:rsidRPr="00851836" w:rsidRDefault="0079027F" w:rsidP="0079027F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 w:hint="cs"/>
          <w:sz w:val="32"/>
          <w:szCs w:val="32"/>
          <w:cs/>
        </w:rPr>
        <w:tab/>
        <w:t>2.2 ร้อยละของบัณฑิตระดับปริญญาตรีที่ได้งานทำหรือประกอบอาชีพอิสระภายใน 1 ปี</w:t>
      </w:r>
    </w:p>
    <w:p w:rsidR="0079027F" w:rsidRPr="00851836" w:rsidRDefault="0079027F" w:rsidP="0079027F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โดยสำรวจจากบัณฑิตที่สำเร็จการศึกษาตามหลักสูตรระดับปริญญาตรี ภาคปกติ ภาคพิเศษได้งานทำหรือมีกิจการของตนเองที่มีรายได้ประจำภายในระยะเวลา 1 ปี นับจากวันที่สำเร็จการศึกษาเมื่อเทียบกับบัณฑิตที่สำเร็จการศึกษาในปีการศึกษานั้นๆ ไม่น้อยกว่าร้อยละ 70</w:t>
      </w:r>
    </w:p>
    <w:p w:rsidR="0079027F" w:rsidRPr="00851836" w:rsidRDefault="0079027F" w:rsidP="0079027F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79027F" w:rsidRPr="00851836" w:rsidRDefault="0079027F" w:rsidP="0079027F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นักศึกษา</w:t>
      </w:r>
    </w:p>
    <w:p w:rsidR="00687CC0" w:rsidRDefault="0079027F" w:rsidP="0079027F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หลักสูตรเทคโนโลยีสารสนเทศ มีระบบและกลไก การรับนักศึกษาใหม่ คือ </w:t>
      </w:r>
    </w:p>
    <w:p w:rsidR="00687CC0" w:rsidRDefault="0079027F" w:rsidP="0079027F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กำหนดคุณสมบัติของนักศึกษา ต้องเป็นผู้สำเร็จการศึกษาชั้นมัธยมศึกษาตอนปลาย หรือเทียบเท่า </w:t>
      </w:r>
    </w:p>
    <w:p w:rsidR="00687CC0" w:rsidRDefault="0079027F" w:rsidP="0079027F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เป็นไปตามข้อบังคับของมหาวิทยาลัยราช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ในพระบรมราชูปถัมภ์ จังหวัดปทุมธานี ว่าด้วยการรับนักศึกษา </w:t>
      </w:r>
    </w:p>
    <w:p w:rsidR="0079027F" w:rsidRDefault="0079027F" w:rsidP="0079027F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ให้เป็นไปตามมติของคณะกรรมการบริหารหลักสูตร ประชาสัมพันธ์การรับนักศึกษาใหม่ ผ่านทางช่องทางต่าง ๆ เช่นเว็บไซต์ของมหาวิทยาลัย คณะ และหลักสูตร ตรวจสอบคุณสมบัติผู้สมัคร ประกาศรายชื่อผู้มีสิทธิ์สอบข้อเขียน และสอบสัมภาษณ์ คณะกรรมการดำเนินการคุมสอบข้อเขียน และสอบสัมภาษณ์ อาจารย์ประจำหลักสูตรสอบสัมภาษณ์ พิจารณาคุณสมบัติของผู้สมัครส่งรายชื่อผู้สอบผ่าน / ไม่ผ่าน ไปยังสำนักส่งเสริมวิชาการและงานทะเบียนเพื่อประกาศผลสอบ นักศึกษาใหม่รายงานตัว จัดปฐมนิเทศให้กับนักศึกษาใหม่ และเตรียมความพร้อมก่อนเข้ารับการศึกษา</w:t>
      </w:r>
    </w:p>
    <w:p w:rsidR="0079027F" w:rsidRPr="000708AB" w:rsidRDefault="0079027F" w:rsidP="0079027F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การสนับสนุนและการให้คำแนะนำนักศึกษา</w:t>
      </w:r>
    </w:p>
    <w:p w:rsidR="0079027F" w:rsidRPr="000708AB" w:rsidRDefault="0079027F" w:rsidP="0079027F">
      <w:pPr>
        <w:tabs>
          <w:tab w:val="left" w:pos="266"/>
          <w:tab w:val="left" w:pos="644"/>
          <w:tab w:val="left" w:pos="700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708A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การให้คำปรึกษาด้านวิชาการและอื่น ๆ แก่นักศึกษา</w:t>
      </w:r>
    </w:p>
    <w:p w:rsidR="0079027F" w:rsidRDefault="0079027F" w:rsidP="0079027F">
      <w:pPr>
        <w:tabs>
          <w:tab w:val="left" w:pos="266"/>
          <w:tab w:val="left" w:pos="644"/>
          <w:tab w:val="left" w:pos="1022"/>
          <w:tab w:val="left" w:pos="109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หลักสูตรเทคโนโลยีสารสนเทศ </w:t>
      </w:r>
      <w:r w:rsidRPr="000708AB">
        <w:rPr>
          <w:rFonts w:ascii="TH SarabunPSK" w:hAnsi="TH SarabunPSK" w:cs="TH SarabunPSK"/>
          <w:sz w:val="32"/>
          <w:szCs w:val="32"/>
          <w:cs/>
        </w:rPr>
        <w:t>มีการแต่งตั้งอาจารย์ที่ปรึกษาทางวิชาการให้แก่นักศึกษาทุกคน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โดยนักศึกษาที่มีปัญหาในการเรียนสามารถปรึกษา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กับอาจารย์ที่ปรึกษาทางวิชาการได้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โดยอาจารย์ของ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หลักสูตร </w:t>
      </w:r>
      <w:r w:rsidRPr="000708AB">
        <w:rPr>
          <w:rFonts w:ascii="TH SarabunPSK" w:hAnsi="TH SarabunPSK" w:cs="TH SarabunPSK"/>
          <w:sz w:val="32"/>
          <w:szCs w:val="32"/>
          <w:cs/>
        </w:rPr>
        <w:t>ทุกคนจะต้องทำหน้าที่อาจารย์ที่ปรึกษาทางวิชาการให้แก่นักศึกษา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</w:t>
      </w:r>
    </w:p>
    <w:p w:rsidR="0079027F" w:rsidRPr="000708AB" w:rsidRDefault="0079027F" w:rsidP="0079027F">
      <w:pPr>
        <w:tabs>
          <w:tab w:val="left" w:pos="266"/>
          <w:tab w:val="left" w:pos="644"/>
          <w:tab w:val="left" w:pos="1022"/>
          <w:tab w:val="left" w:pos="109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 xml:space="preserve">ทุกคนต้องกำหนดชั่วโมงให้คำปรึกษา </w:t>
      </w:r>
      <w:r w:rsidRPr="000708AB">
        <w:rPr>
          <w:rFonts w:ascii="TH SarabunPSK" w:hAnsi="TH SarabunPSK" w:cs="TH SarabunPSK"/>
          <w:sz w:val="32"/>
          <w:szCs w:val="32"/>
        </w:rPr>
        <w:t xml:space="preserve">(Office Hours) </w:t>
      </w:r>
      <w:r w:rsidRPr="000708AB">
        <w:rPr>
          <w:rFonts w:ascii="TH SarabunPSK" w:hAnsi="TH SarabunPSK" w:cs="TH SarabunPSK"/>
          <w:sz w:val="32"/>
          <w:szCs w:val="32"/>
          <w:cs/>
        </w:rPr>
        <w:t>เพื่อให้นักศึกษาเข้าปรึกษาได้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นอกจากนี้ ต้องมีที่ปรึกษากิจกรรมเพื่อให้คำปรึกษาแนะนำในการจัดทำกิจกรรมแก่นักศึกษา</w:t>
      </w:r>
    </w:p>
    <w:p w:rsidR="0079027F" w:rsidRPr="000708AB" w:rsidRDefault="0079027F" w:rsidP="0079027F">
      <w:pPr>
        <w:tabs>
          <w:tab w:val="left" w:pos="266"/>
          <w:tab w:val="left" w:pos="644"/>
          <w:tab w:val="left" w:pos="700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3.1</w:t>
      </w:r>
      <w:r w:rsidRPr="000708A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การอุทธรณ์ของนักศึกษา</w:t>
      </w:r>
    </w:p>
    <w:p w:rsidR="0079027F" w:rsidRPr="000708AB" w:rsidRDefault="0079027F" w:rsidP="0079027F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708AB">
        <w:rPr>
          <w:rFonts w:ascii="TH SarabunPSK" w:hAnsi="TH SarabunPSK" w:cs="TH SarabunPSK"/>
          <w:sz w:val="32"/>
          <w:szCs w:val="32"/>
          <w:cs/>
        </w:rPr>
        <w:t>กรณีที่นักศึกษามีความสงสัยเกี่ยวกับผลการประเมินในรายวิชาใดสามารถที่จะยื่นคำร้องขอดูกระดาษคำตอบในการสอบ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ตลอดจนดูคะแนนและวิธีการประเมินของอาจารย์ในแต่ละรายวิชาได้</w:t>
      </w:r>
    </w:p>
    <w:p w:rsidR="0079027F" w:rsidRPr="000708AB" w:rsidRDefault="0079027F" w:rsidP="0079027F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3.2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ความต้องการของตลาดแรงงาน</w:t>
      </w:r>
      <w:r w:rsidRPr="000708AB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สังคม</w:t>
      </w:r>
      <w:r w:rsidRPr="000708AB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และหรือความพึงพอใจของผู้ใช้บัณฑิต</w:t>
      </w:r>
    </w:p>
    <w:p w:rsidR="0079027F" w:rsidRPr="000708AB" w:rsidRDefault="0079027F" w:rsidP="0079027F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  <w:t xml:space="preserve">3.2.1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ความต้องการบุคลากรด้านเทคโนโลยีสารสนเทศในตลาดแรงงานของสังคมมีมาก โดยนักศึกษาสำเร็จการศึกษาได้งานทำไม่เกิน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79027F" w:rsidRDefault="0079027F" w:rsidP="0079027F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  <w:t xml:space="preserve">3.2.2 </w:t>
      </w:r>
      <w:r w:rsidRPr="000708AB">
        <w:rPr>
          <w:rFonts w:ascii="TH SarabunPSK" w:hAnsi="TH SarabunPSK" w:cs="TH SarabunPSK"/>
          <w:sz w:val="32"/>
          <w:szCs w:val="32"/>
          <w:cs/>
        </w:rPr>
        <w:t>จากผลสำรวจเพื่อปรับปรุงหลักสูตร พบว่าผู้ใช้บัณฑิตต้องการบัณฑิตที่มี</w:t>
      </w:r>
      <w:r>
        <w:rPr>
          <w:rFonts w:ascii="TH SarabunPSK" w:hAnsi="TH SarabunPSK" w:cs="TH SarabunPSK" w:hint="cs"/>
          <w:sz w:val="32"/>
          <w:szCs w:val="32"/>
          <w:cs/>
        </w:rPr>
        <w:t>ความรู้ในแนวกว้างของสาขาวิชาเทคโนโลยีสารสนเทศ เล็งเห็นการเปลี่ยนแปลง และเข้าใจผลกระทบของเทคโนโลยีใหม่ ๆ</w:t>
      </w:r>
    </w:p>
    <w:p w:rsidR="0079027F" w:rsidRPr="00851836" w:rsidRDefault="0079027F" w:rsidP="0079027F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3.3 การประกันคุณภาพด้านนักศึกษา</w:t>
      </w:r>
    </w:p>
    <w:p w:rsidR="0079027F" w:rsidRPr="00851836" w:rsidRDefault="0079027F" w:rsidP="0079027F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3.3.1 การรับนักศึกษา</w:t>
      </w:r>
    </w:p>
    <w:p w:rsidR="0079027F" w:rsidRPr="00851836" w:rsidRDefault="0079027F" w:rsidP="0079027F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เกณฑ์ที่ใช้ในการคัดเลือกนักศึกษามีความโปร่งใส ชัดเจนและสอดคล้องกับคุณสมบัติของนักศึกษาที่กำหนดในหลักสูตร มีเครื่องมือที่ใช้ในการคัดเลือก ข้อมูล หรือวิธีการคัดเลือกนักศึกษาให้ได้นักศึกษาที่มีความพร้อมทางปัญญา สุขภาพกายและจิต ความมุ่งมั่นที่จะเรียน และมีเวลาเรียนเพียงพอเพื่อให้สามารถสำเร็จการศึกษาได้ตามระยะเวลาที่หลักสูตรกำหนด โดยดำเนินการดังต่อไปนี้</w:t>
      </w:r>
    </w:p>
    <w:p w:rsidR="0079027F" w:rsidRPr="00851836" w:rsidRDefault="0079027F" w:rsidP="0079027F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1) มีระบบ กลไกในการคัดเลือกนักศึกษา</w:t>
      </w:r>
    </w:p>
    <w:p w:rsidR="0079027F" w:rsidRPr="00851836" w:rsidRDefault="0079027F" w:rsidP="0079027F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/>
          <w:sz w:val="32"/>
          <w:szCs w:val="32"/>
          <w:cs/>
        </w:rPr>
        <w:t xml:space="preserve"> มีการนำระบบกลไกไปสู่การปฏิบัติ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/</w:t>
      </w:r>
      <w:r w:rsidRPr="00851836">
        <w:rPr>
          <w:rFonts w:ascii="TH SarabunPSK" w:hAnsi="TH SarabunPSK" w:cs="TH SarabunPSK"/>
          <w:sz w:val="32"/>
          <w:szCs w:val="32"/>
          <w:cs/>
        </w:rPr>
        <w:t>ดำเนินการ</w:t>
      </w:r>
    </w:p>
    <w:p w:rsidR="0079027F" w:rsidRPr="00851836" w:rsidRDefault="0079027F" w:rsidP="0079027F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3) มีการประเมินกระบวนการ</w:t>
      </w:r>
    </w:p>
    <w:p w:rsidR="0079027F" w:rsidRPr="00851836" w:rsidRDefault="0079027F" w:rsidP="0079027F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4) มีการปรับปรุง/พัฒนา กระบวนการจากผลการประเมิน</w:t>
      </w:r>
    </w:p>
    <w:p w:rsidR="0079027F" w:rsidRPr="00851836" w:rsidRDefault="0079027F" w:rsidP="0079027F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5) มีผลจากการปรับปรุงเห็นชัดเจนเป็นรูปธรรม</w:t>
      </w:r>
    </w:p>
    <w:p w:rsidR="0079027F" w:rsidRPr="00851836" w:rsidRDefault="0079027F" w:rsidP="0079027F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3.3.2 การส่งเสริมและพัฒนานักศึกษา</w:t>
      </w:r>
    </w:p>
    <w:p w:rsidR="0079027F" w:rsidRPr="00851836" w:rsidRDefault="0079027F" w:rsidP="0079027F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  <w:t>การส่งเสริมและพัฒนานักศึกษาดำเนินการดังต่อไปนี้</w:t>
      </w:r>
    </w:p>
    <w:p w:rsidR="0079027F" w:rsidRPr="00851836" w:rsidRDefault="0079027F" w:rsidP="0079027F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1) มีระบบและกลไกในการพัฒนานักศึกษา</w:t>
      </w:r>
    </w:p>
    <w:p w:rsidR="0079027F" w:rsidRPr="00851836" w:rsidRDefault="0079027F" w:rsidP="0079027F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2) มีการนำระบบและกลไกไปสู่การปฏิบัติและดำเนินการ</w:t>
      </w:r>
    </w:p>
    <w:p w:rsidR="0079027F" w:rsidRPr="00851836" w:rsidRDefault="0079027F" w:rsidP="0079027F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3) มีการประเมินกระบวนการ</w:t>
      </w:r>
    </w:p>
    <w:p w:rsidR="0079027F" w:rsidRPr="00851836" w:rsidRDefault="0079027F" w:rsidP="0079027F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4) มีการปรับปรุง/พัฒนากระบวนการจากผลการประเมิน</w:t>
      </w:r>
    </w:p>
    <w:p w:rsidR="0079027F" w:rsidRPr="00851836" w:rsidRDefault="0079027F" w:rsidP="0079027F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5) มีผลจากการปรับปรุงเห็นชัดเจนเป็นรูปธรรม</w:t>
      </w:r>
    </w:p>
    <w:p w:rsidR="0079027F" w:rsidRPr="00851836" w:rsidRDefault="0079027F" w:rsidP="0079027F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3.3.3 ผลที่เกิดกับนักศึกษา</w:t>
      </w:r>
    </w:p>
    <w:p w:rsidR="0079027F" w:rsidRPr="00851836" w:rsidRDefault="0079027F" w:rsidP="0079027F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ผลที่เกิดกับนักศึกษามีรายงานผลการดำเนินการดังต่อไปนี้</w:t>
      </w:r>
    </w:p>
    <w:p w:rsidR="0079027F" w:rsidRPr="00851836" w:rsidRDefault="0079027F" w:rsidP="0079027F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1) การคงอยู่ของนักศึกษา</w:t>
      </w:r>
    </w:p>
    <w:p w:rsidR="0079027F" w:rsidRPr="00851836" w:rsidRDefault="0079027F" w:rsidP="0079027F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/>
          <w:sz w:val="32"/>
          <w:szCs w:val="32"/>
          <w:cs/>
        </w:rPr>
        <w:t xml:space="preserve"> การสำเร็จการศึกษาของนักศึกษา</w:t>
      </w:r>
    </w:p>
    <w:p w:rsidR="0079027F" w:rsidRPr="00851836" w:rsidRDefault="0079027F" w:rsidP="0079027F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3) ความพึงพอใจและผลการจัดการข้อร้องเรียนของนักศึกษา</w:t>
      </w:r>
    </w:p>
    <w:p w:rsidR="0079027F" w:rsidRPr="00851836" w:rsidRDefault="0079027F" w:rsidP="0079027F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79027F" w:rsidRPr="00851836" w:rsidRDefault="0079027F" w:rsidP="0079027F">
      <w:pPr>
        <w:tabs>
          <w:tab w:val="left" w:pos="266"/>
          <w:tab w:val="left" w:pos="644"/>
          <w:tab w:val="left" w:pos="742"/>
          <w:tab w:val="left" w:pos="851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4. อาจารย์</w:t>
      </w:r>
    </w:p>
    <w:p w:rsidR="0079027F" w:rsidRPr="00851836" w:rsidRDefault="0079027F" w:rsidP="0079027F">
      <w:pPr>
        <w:tabs>
          <w:tab w:val="left" w:pos="266"/>
          <w:tab w:val="left" w:pos="644"/>
          <w:tab w:val="left" w:pos="742"/>
          <w:tab w:val="left" w:pos="851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</w:rPr>
        <w:tab/>
      </w:r>
      <w:r w:rsidRPr="00E7199C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>มีระบบการรับและแต่งตั้งอาจารย์ประจำหลักสูตร มี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กระบวนการบริหารและพัฒนาอาจารย์ ตั้งแต่ระบบการรับอาจารย์ใหม่ การคัดเลือกอาจารย์คุณสมบัติ ความรู้ ความเชี่ยวชาญทางสาขาวิชาและมีความก้าวหน้าในการผลิตผลงานทางวิชาการของอาจารย์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79027F" w:rsidRPr="000708AB" w:rsidRDefault="0079027F" w:rsidP="0079027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4.1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การบริหารคณาจารย์</w:t>
      </w:r>
    </w:p>
    <w:p w:rsidR="0079027F" w:rsidRPr="000708AB" w:rsidRDefault="0079027F" w:rsidP="0079027F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ind w:firstLine="284"/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4.1</w:t>
      </w:r>
      <w:r w:rsidRPr="000708A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การรับอาจารย์ใหม่</w:t>
      </w:r>
    </w:p>
    <w:p w:rsidR="0079027F" w:rsidRPr="000708AB" w:rsidRDefault="0079027F" w:rsidP="0079027F">
      <w:pPr>
        <w:tabs>
          <w:tab w:val="left" w:pos="284"/>
          <w:tab w:val="left" w:pos="742"/>
          <w:tab w:val="left" w:pos="851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การรับอาจารย์ใหม่ของหลักสูตรเทคโนโลยีสารสนเทศ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จะพิ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จา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ราณา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จากกรอบอัตรากำลังอาจารย์ของหลักสูตร ที่เป็นไปตามเกณฑ์มาตรฐานของหลักสูตร  </w:t>
      </w:r>
      <w:r w:rsidRPr="000708AB">
        <w:rPr>
          <w:rFonts w:ascii="TH SarabunPSK" w:hAnsi="TH SarabunPSK" w:cs="TH SarabunPSK"/>
          <w:sz w:val="32"/>
          <w:szCs w:val="32"/>
          <w:cs/>
        </w:rPr>
        <w:t>มีการคัดเลือกอาจารย์ใหม่ตามระเบียบและหลักเกณฑ์ของมหาวิทยาลัย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โดยอาจารย์ใหม่จะต้องมีวุฒิการศึกษาระดับปริญญาโทขึ้นไป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ในสาขา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เทคโนโลยีสารสนเทศ </w:t>
      </w:r>
      <w:r w:rsidRPr="000708AB">
        <w:rPr>
          <w:rFonts w:ascii="TH SarabunPSK" w:hAnsi="TH SarabunPSK" w:cs="TH SarabunPSK"/>
          <w:sz w:val="32"/>
          <w:szCs w:val="32"/>
          <w:cs/>
        </w:rPr>
        <w:t>หรือสาขาวิชา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เทคโนโลยีสารสนเทศมัลติมีเดีย หรืออื่น ๆ </w:t>
      </w:r>
      <w:r w:rsidRPr="000708AB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โดยคุณวุฒิการศึกษาต้องสามารถเป็นอาจารย์ประจำหลักสูตรตามเกณฑ์มาตรฐาน หลักสูตรของสำนักงานคณะกรรมการอุดมศึกษา 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และต้องมีคะแนนทดสอบความสามารถ</w:t>
      </w:r>
      <w:r w:rsidRPr="000708AB">
        <w:rPr>
          <w:rFonts w:ascii="TH SarabunPSK" w:hAnsi="TH SarabunPSK" w:cs="TH SarabunPSK" w:hint="cs"/>
          <w:sz w:val="32"/>
          <w:szCs w:val="32"/>
          <w:cs/>
        </w:rPr>
        <w:lastRenderedPageBreak/>
        <w:t>ภาษาอังกฤษได้ตามเกณฑ์ที่กำหนดไว้ในประกาศคณะกรรมการการอุดมศึกษา เรื่อง มาตรฐานความสามารถภาษาอังกฤษของอาจารย์ประจำ</w:t>
      </w:r>
    </w:p>
    <w:p w:rsidR="0079027F" w:rsidRPr="000708AB" w:rsidRDefault="0079027F" w:rsidP="0079027F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ind w:firstLine="284"/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0708AB">
        <w:rPr>
          <w:rFonts w:ascii="TH SarabunPSK" w:hAnsi="TH SarabunPSK" w:cs="TH SarabunPSK"/>
          <w:b/>
          <w:bCs/>
          <w:sz w:val="32"/>
          <w:szCs w:val="32"/>
        </w:rPr>
        <w:t>.1.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0708A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</w:rPr>
        <w:tab/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การมีส่วนร่วมของคณาจารย์ในการวางแผน การติดตามและทบทวนหลักสูตร</w:t>
      </w:r>
    </w:p>
    <w:p w:rsidR="0079027F" w:rsidRPr="000708AB" w:rsidRDefault="0079027F" w:rsidP="0079027F">
      <w:pPr>
        <w:tabs>
          <w:tab w:val="left" w:pos="284"/>
          <w:tab w:val="left" w:pos="742"/>
          <w:tab w:val="left" w:pos="851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>คณาจารย์ผู้รับผิดชอบหลักสูตร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และผู้สอน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จะต้องประชุมร่วมกันในการวางแผนจัดการเรียนการสอน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ประเมินผลและให้ความเห็นชอบการประเมินผลทุกรายวิชา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เก็บรวบรวมข้อมูลเพื่อเตรียมไว้สำหรับการปรับปรุงหลักสูตร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ตลอดจนปรึกษาหารือแนวทางที่จะทำให้บรรลุเป้าหมายตามหลักสูตร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และได้บัณฑิตเป็นไปตามคุณลักษณะบัณฑิตที่พึงประสงค์</w:t>
      </w:r>
    </w:p>
    <w:p w:rsidR="0079027F" w:rsidRPr="000708AB" w:rsidRDefault="0079027F" w:rsidP="0079027F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4.1</w:t>
      </w:r>
      <w:r w:rsidRPr="000708A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การแต่ง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ตั้ง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คณาจารย์พิเศษ</w:t>
      </w:r>
    </w:p>
    <w:p w:rsidR="0079027F" w:rsidRPr="000708AB" w:rsidRDefault="0079027F" w:rsidP="0079027F">
      <w:pPr>
        <w:tabs>
          <w:tab w:val="left" w:pos="284"/>
          <w:tab w:val="left" w:pos="742"/>
          <w:tab w:val="left" w:pos="851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pacing w:val="-8"/>
          <w:sz w:val="32"/>
          <w:szCs w:val="32"/>
          <w:cs/>
        </w:rPr>
        <w:t>สำหรับอาจารย์พิเศษถือว่ามีความสำคัญมาก</w:t>
      </w:r>
      <w:r w:rsidRPr="000708AB">
        <w:rPr>
          <w:rFonts w:ascii="TH SarabunPSK" w:hAnsi="TH SarabunPSK" w:cs="TH SarabunPSK"/>
          <w:spacing w:val="-8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pacing w:val="-8"/>
          <w:sz w:val="32"/>
          <w:szCs w:val="32"/>
          <w:cs/>
        </w:rPr>
        <w:t>เพราะจะเป็นผู้ถ่ายทอดประสบการณ์ตรง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708AB">
        <w:rPr>
          <w:rFonts w:ascii="TH SarabunPSK" w:hAnsi="TH SarabunPSK" w:cs="TH SarabunPSK"/>
          <w:sz w:val="32"/>
          <w:szCs w:val="32"/>
          <w:cs/>
        </w:rPr>
        <w:t>จาก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การปฏิบัติให้กับนักศึกษา</w:t>
      </w:r>
      <w:r w:rsidRPr="000708AB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ดังนั้น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หลักสูตรเทคโนโลยีสารสนเทศ 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กำหนดนโยบาย</w:t>
      </w:r>
      <w:r w:rsidRPr="000708AB">
        <w:rPr>
          <w:rFonts w:ascii="TH SarabunPSK" w:hAnsi="TH SarabunPSK" w:cs="TH SarabunPSK" w:hint="cs"/>
          <w:spacing w:val="-6"/>
          <w:sz w:val="32"/>
          <w:szCs w:val="32"/>
          <w:cs/>
        </w:rPr>
        <w:t>ว่าให้อาจารย์พิเศษต้องมีชั่วโมงสอน     ไม่เกินร้อยละ 50 ของรายวิชา และมีอาจารย์ประจำเป็นผู้รับผิดชอบรายวิชานั้น และ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อาจารย์พิเศษ</w:t>
      </w:r>
      <w:r w:rsidRPr="000708AB">
        <w:rPr>
          <w:rFonts w:ascii="TH SarabunPSK" w:hAnsi="TH SarabunPSK" w:cs="TH SarabunPSK"/>
          <w:sz w:val="32"/>
          <w:szCs w:val="32"/>
          <w:cs/>
        </w:rPr>
        <w:t>จะต้องเป็นผู้มีประสบการณ์ตรง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วุฒิการศึกษาขั้นต่ำปริญญาโท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หาก</w:t>
      </w:r>
      <w:r w:rsidRPr="000708AB">
        <w:rPr>
          <w:rFonts w:ascii="TH SarabunPSK" w:hAnsi="TH SarabunPSK" w:cs="TH SarabunPSK"/>
          <w:sz w:val="32"/>
          <w:szCs w:val="32"/>
          <w:cs/>
        </w:rPr>
        <w:t>มีวุฒิการศึกษาต่ำ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กว่า</w:t>
      </w:r>
      <w:r w:rsidRPr="000708AB">
        <w:rPr>
          <w:rFonts w:ascii="TH SarabunPSK" w:hAnsi="TH SarabunPSK" w:cs="TH SarabunPSK"/>
          <w:sz w:val="32"/>
          <w:szCs w:val="32"/>
          <w:cs/>
        </w:rPr>
        <w:t>ปริญญาโท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ต้องมีประสบการณ์การทำงานที่เกี่ยวข้องกับสาขาวิชาที่สอนไม่น้อยกว่า 6 ปี และให้เป็นไปตามประกาศมหาวิทยาลัยราช</w:t>
      </w:r>
      <w:proofErr w:type="spellStart"/>
      <w:r w:rsidRPr="000708AB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0708AB">
        <w:rPr>
          <w:rFonts w:ascii="TH SarabunPSK" w:hAnsi="TH SarabunPSK" w:cs="TH SarabunPSK" w:hint="cs"/>
          <w:sz w:val="32"/>
          <w:szCs w:val="32"/>
          <w:cs/>
        </w:rPr>
        <w:t>ไลยอลงกรณ์ ในพระบรมราชูปถัมภ์ จังหวัดปทุมธานี เรื่อง เกณฑ์การพิจารณาและการแต่งตั้งอาจารย์พิเศษ</w:t>
      </w:r>
    </w:p>
    <w:p w:rsidR="0079027F" w:rsidRPr="00851836" w:rsidRDefault="0079027F" w:rsidP="0079027F">
      <w:pPr>
        <w:tabs>
          <w:tab w:val="left" w:pos="284"/>
          <w:tab w:val="left" w:pos="742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การประกันคุณภาพด้านหลักสูตร</w:t>
      </w:r>
    </w:p>
    <w:p w:rsidR="0079027F" w:rsidRPr="00851836" w:rsidRDefault="0079027F" w:rsidP="0079027F">
      <w:pPr>
        <w:tabs>
          <w:tab w:val="left" w:pos="284"/>
          <w:tab w:val="left" w:pos="742"/>
          <w:tab w:val="left" w:pos="851"/>
          <w:tab w:val="left" w:pos="1276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4.2.1</w:t>
      </w:r>
      <w:r w:rsidRPr="00851836">
        <w:rPr>
          <w:rFonts w:ascii="TH SarabunPSK" w:hAnsi="TH SarabunPSK" w:cs="TH SarabunPSK" w:hint="cs"/>
          <w:sz w:val="32"/>
          <w:szCs w:val="32"/>
          <w:cs/>
        </w:rPr>
        <w:tab/>
        <w:t>การบริหารและพัฒนาอาจารย์</w:t>
      </w:r>
    </w:p>
    <w:p w:rsidR="0079027F" w:rsidRPr="00851836" w:rsidRDefault="0079027F" w:rsidP="0079027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ดำเนินการบริหารและพัฒนาอาจารย์ดังต่อไปนี้</w:t>
      </w:r>
    </w:p>
    <w:p w:rsidR="0079027F" w:rsidRPr="00851836" w:rsidRDefault="0079027F" w:rsidP="0079027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1)</w:t>
      </w:r>
      <w:r w:rsidRPr="00851836">
        <w:rPr>
          <w:rFonts w:ascii="TH SarabunPSK" w:hAnsi="TH SarabunPSK" w:cs="TH SarabunPSK"/>
          <w:sz w:val="32"/>
          <w:szCs w:val="32"/>
          <w:cs/>
        </w:rPr>
        <w:t xml:space="preserve"> มีระบบและกลไก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ในการบริหารและพัฒนาอาจารย์</w:t>
      </w:r>
    </w:p>
    <w:p w:rsidR="0079027F" w:rsidRPr="00851836" w:rsidRDefault="0079027F" w:rsidP="0079027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2) มีการนำระบบและกลไกไปสู่การปฏิบัติและดำเนินงาน</w:t>
      </w:r>
    </w:p>
    <w:p w:rsidR="0079027F" w:rsidRPr="00851836" w:rsidRDefault="0079027F" w:rsidP="0079027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3) ประเมินกระบวนการการดำเนินการบริหารและพัฒนาอาจารย์</w:t>
      </w:r>
    </w:p>
    <w:p w:rsidR="0079027F" w:rsidRPr="00851836" w:rsidRDefault="0079027F" w:rsidP="0079027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4) มีการปรับปรุง/พัฒนา/ </w:t>
      </w:r>
      <w:proofErr w:type="spellStart"/>
      <w:r w:rsidRPr="00851836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851836">
        <w:rPr>
          <w:rFonts w:ascii="TH SarabunPSK" w:hAnsi="TH SarabunPSK" w:cs="TH SarabunPSK" w:hint="cs"/>
          <w:sz w:val="32"/>
          <w:szCs w:val="32"/>
          <w:cs/>
        </w:rPr>
        <w:t>การ กระบวนการจากผลการประเมิน</w:t>
      </w:r>
    </w:p>
    <w:p w:rsidR="0079027F" w:rsidRPr="00851836" w:rsidRDefault="0079027F" w:rsidP="0079027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</w:rPr>
        <w:tab/>
      </w:r>
      <w:r w:rsidRPr="00851836">
        <w:rPr>
          <w:rFonts w:ascii="TH SarabunPSK" w:hAnsi="TH SarabunPSK" w:cs="TH SarabunPSK"/>
          <w:sz w:val="32"/>
          <w:szCs w:val="32"/>
        </w:rPr>
        <w:tab/>
        <w:t xml:space="preserve">4.2.2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คุณภาพอาจารย์</w:t>
      </w:r>
    </w:p>
    <w:p w:rsidR="0079027F" w:rsidRPr="00851836" w:rsidRDefault="0079027F" w:rsidP="0079027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pacing w:val="-8"/>
          <w:sz w:val="32"/>
          <w:szCs w:val="32"/>
          <w:cs/>
        </w:rPr>
        <w:t>1) อาจารย์ต้องมีคุณวุฒิระดับปริญญาเอกร้อยละ 20 ขึ้นไปของอาจารย์ประจำหลักสูตร</w:t>
      </w:r>
    </w:p>
    <w:p w:rsidR="0079027F" w:rsidRPr="00851836" w:rsidRDefault="0079027F" w:rsidP="0079027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2) อาจารย์ต้องมีตำแหน่งทางวิชาการร้อยละ 60 ขึ้นไปของอาจารย์ประจำหลักสูตร</w:t>
      </w:r>
    </w:p>
    <w:p w:rsidR="0079027F" w:rsidRPr="00851836" w:rsidRDefault="0079027F" w:rsidP="0079027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3) มีค่าร้อยละของผลรวมถ่วงน้ำหนักของผลงานทางวิชาการของอาจารย์ผู้รับผิดชอบหลักสูตรร้อยละ 20 ขึ้นไป</w:t>
      </w:r>
    </w:p>
    <w:p w:rsidR="0079027F" w:rsidRPr="00851836" w:rsidRDefault="0079027F" w:rsidP="0079027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4.2.3 ผลที่เกิดกับอาจารย์</w:t>
      </w:r>
    </w:p>
    <w:p w:rsidR="0079027F" w:rsidRPr="00851836" w:rsidRDefault="0079027F" w:rsidP="0079027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836">
        <w:rPr>
          <w:rFonts w:ascii="TH SarabunPSK" w:hAnsi="TH SarabunPSK" w:cs="TH SarabunPSK"/>
          <w:sz w:val="32"/>
          <w:szCs w:val="32"/>
        </w:rPr>
        <w:tab/>
      </w:r>
      <w:r w:rsidRPr="00851836">
        <w:rPr>
          <w:rFonts w:ascii="TH SarabunPSK" w:hAnsi="TH SarabunPSK" w:cs="TH SarabunPSK"/>
          <w:sz w:val="32"/>
          <w:szCs w:val="32"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มีการรายงานผลการดำเนินงานเกี่ยวกับอาจารย์ดังนี้</w:t>
      </w:r>
    </w:p>
    <w:p w:rsidR="0079027F" w:rsidRPr="00851836" w:rsidRDefault="0079027F" w:rsidP="0079027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1) การคงอยู่ของอาจารย์</w:t>
      </w:r>
    </w:p>
    <w:p w:rsidR="0079027F" w:rsidRPr="00851836" w:rsidRDefault="0079027F" w:rsidP="0079027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2) ความพึงพอใจของอาจารย์</w:t>
      </w:r>
    </w:p>
    <w:p w:rsidR="0079027F" w:rsidRPr="00851836" w:rsidRDefault="0079027F" w:rsidP="0079027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79027F" w:rsidRPr="00851836" w:rsidRDefault="0079027F" w:rsidP="0079027F">
      <w:pPr>
        <w:tabs>
          <w:tab w:val="left" w:pos="27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หลักสูตร การเรียนการสอน การประเมินผลผู้เรียน </w:t>
      </w:r>
    </w:p>
    <w:p w:rsidR="0079027F" w:rsidRPr="00851836" w:rsidRDefault="0079027F" w:rsidP="0079027F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4313E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เทคโนโลยีสารสนเทศ ได้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บริหารจัดการหลักสูตรให้มีประสิทธิภาพและประสิทธิผลอย่างต่อเนื่อง </w:t>
      </w:r>
      <w:r>
        <w:rPr>
          <w:rFonts w:ascii="TH SarabunPSK" w:hAnsi="TH SarabunPSK" w:cs="TH SarabunPSK" w:hint="cs"/>
          <w:sz w:val="32"/>
          <w:szCs w:val="32"/>
          <w:cs/>
        </w:rPr>
        <w:t>การกำหนดผู้สอนจะพิจารณา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ระบบผู้สอนและกระบวนการจัดการเรียนการสอนในแต่ละรายวิชาการประเมินผู้เรียน ให้มีการประเมินตามสภาพจริง มีวิธีการประเมินที่หลากหลายการจัด</w:t>
      </w:r>
      <w:r w:rsidRPr="00851836">
        <w:rPr>
          <w:rFonts w:ascii="TH SarabunPSK" w:hAnsi="TH SarabunPSK" w:cs="TH SarabunPSK" w:hint="cs"/>
          <w:sz w:val="32"/>
          <w:szCs w:val="32"/>
          <w:cs/>
        </w:rPr>
        <w:lastRenderedPageBreak/>
        <w:t>กิจกรรมการเรียนการสอน ผลการดำเนินงานหลักสูตรตรากรอบมาตรฐานคุณวุฒิระดับอุดมศึกษาแห่งชาติ</w:t>
      </w:r>
    </w:p>
    <w:p w:rsidR="0079027F" w:rsidRPr="000708AB" w:rsidRDefault="0079027F" w:rsidP="0079027F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5.1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การบริหารหลักสูตร</w:t>
      </w:r>
    </w:p>
    <w:p w:rsidR="0079027F" w:rsidRPr="000708AB" w:rsidRDefault="0079027F" w:rsidP="0079027F">
      <w:pPr>
        <w:tabs>
          <w:tab w:val="left" w:pos="672"/>
        </w:tabs>
        <w:autoSpaceDE w:val="0"/>
        <w:autoSpaceDN w:val="0"/>
        <w:adjustRightInd w:val="0"/>
        <w:ind w:firstLine="252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  <w:t>หลักสูตรมี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การบริหาร</w:t>
      </w:r>
      <w:r w:rsidRPr="000708AB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ตามโครงสร้างคณะ</w:t>
      </w:r>
      <w:r>
        <w:rPr>
          <w:rFonts w:ascii="TH SarabunPSK" w:hAnsi="TH SarabunPSK" w:cs="TH SarabunPSK" w:hint="cs"/>
          <w:sz w:val="32"/>
          <w:szCs w:val="32"/>
          <w:cs/>
        </w:rPr>
        <w:t>วิทยาศาสตร์และเทคโนโลยี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โดยรองคณบดีฝ่ายวิชาการ ประธานหลักสูตรทำหน้าที่จัดการเรียนการสอนและบริหารจัดการหลักสูตรให้เป็นไปตามกรอบมาตรฐานคุณวุฒิระดับอุดมศึกษา พ.ศ. 2552 และวัตถุประสงค์ของหลักสูตร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ระบบและกลไกในการบริหารหลักสูตร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p w:rsidR="0079027F" w:rsidRPr="000708AB" w:rsidRDefault="0079027F" w:rsidP="0079027F">
      <w:pPr>
        <w:tabs>
          <w:tab w:val="left" w:pos="709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  <w:t xml:space="preserve">5.1.1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มีการบริหารหลักสูตรตามเกณฑ์มาตรฐานหลักสูตรระดับปริญญาตรีตามกรอบมาตรฐานคุณวุฒิระดับอุดมศึกษา พ.ศ. </w:t>
      </w:r>
      <w:r w:rsidRPr="000708AB">
        <w:rPr>
          <w:rFonts w:ascii="TH SarabunPSK" w:hAnsi="TH SarabunPSK" w:cs="TH SarabunPSK"/>
          <w:sz w:val="32"/>
          <w:szCs w:val="32"/>
        </w:rPr>
        <w:t xml:space="preserve">2552 </w:t>
      </w:r>
      <w:r w:rsidRPr="000708AB">
        <w:rPr>
          <w:rFonts w:ascii="TH SarabunPSK" w:hAnsi="TH SarabunPSK" w:cs="TH SarabunPSK"/>
          <w:sz w:val="32"/>
          <w:szCs w:val="32"/>
          <w:cs/>
        </w:rPr>
        <w:t>(</w:t>
      </w:r>
      <w:r w:rsidRPr="000708AB">
        <w:rPr>
          <w:rFonts w:ascii="TH SarabunPSK" w:hAnsi="TH SarabunPSK" w:cs="TH SarabunPSK"/>
          <w:sz w:val="32"/>
          <w:szCs w:val="32"/>
        </w:rPr>
        <w:t>TQF)</w:t>
      </w:r>
    </w:p>
    <w:p w:rsidR="0079027F" w:rsidRPr="000708AB" w:rsidRDefault="0079027F" w:rsidP="0079027F">
      <w:pPr>
        <w:tabs>
          <w:tab w:val="left" w:pos="709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  <w:t xml:space="preserve">5.1.2 </w:t>
      </w:r>
      <w:r w:rsidRPr="000708AB">
        <w:rPr>
          <w:rFonts w:ascii="TH SarabunPSK" w:hAnsi="TH SarabunPSK" w:cs="TH SarabunPSK"/>
          <w:sz w:val="32"/>
          <w:szCs w:val="32"/>
          <w:cs/>
        </w:rPr>
        <w:t>มีการบริหารหลักสูตรตามโครงสร้างคณะ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วิทยาศาสตร์และเทคโนโลยี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คือ คณบดี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รองคณบดีฝ่ายวิชาการ 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คณะกรรมการประจำหลักสูตร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 ทำหน้าที่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บริหารจัดการหลักสูตรให้เป็นไปตามเกณฑ์มาตรฐานและวัตถุประสงค์ของหลักสูตร นอกจากนี้ยังมีหน่วยงานเลขานุการคณะทำหน้าที่ประสานงานอำนวยความสะดวกในการเรียนการสอนการบริหารทรัพยากรการจัดการ</w:t>
      </w:r>
    </w:p>
    <w:p w:rsidR="0079027F" w:rsidRPr="000708AB" w:rsidRDefault="0079027F" w:rsidP="0079027F">
      <w:pPr>
        <w:tabs>
          <w:tab w:val="left" w:pos="360"/>
          <w:tab w:val="left" w:pos="709"/>
          <w:tab w:val="left" w:pos="1418"/>
          <w:tab w:val="left" w:pos="1985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pacing w:val="-8"/>
          <w:sz w:val="32"/>
          <w:szCs w:val="32"/>
        </w:rPr>
        <w:t xml:space="preserve">5.1.3 </w:t>
      </w:r>
      <w:r w:rsidRPr="000708AB">
        <w:rPr>
          <w:rFonts w:ascii="TH SarabunPSK" w:hAnsi="TH SarabunPSK" w:cs="TH SarabunPSK"/>
          <w:spacing w:val="-8"/>
          <w:sz w:val="32"/>
          <w:szCs w:val="32"/>
          <w:cs/>
        </w:rPr>
        <w:t>มีคณะกรรมการ</w:t>
      </w:r>
      <w:r w:rsidRPr="000708AB">
        <w:rPr>
          <w:rFonts w:ascii="TH SarabunPSK" w:hAnsi="TH SarabunPSK" w:cs="TH SarabunPSK" w:hint="cs"/>
          <w:spacing w:val="-8"/>
          <w:sz w:val="32"/>
          <w:szCs w:val="32"/>
          <w:cs/>
        </w:rPr>
        <w:t>ประจำ</w:t>
      </w:r>
      <w:r w:rsidRPr="000708AB">
        <w:rPr>
          <w:rFonts w:ascii="TH SarabunPSK" w:hAnsi="TH SarabunPSK" w:cs="TH SarabunPSK"/>
          <w:spacing w:val="-8"/>
          <w:sz w:val="32"/>
          <w:szCs w:val="32"/>
          <w:cs/>
        </w:rPr>
        <w:t>หลักสูตร ทำหน้าที่กำหนดนโยบาย แผนงานและแผนปฏิบัติการ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 ดังต่อไปนี้</w:t>
      </w:r>
    </w:p>
    <w:p w:rsidR="0079027F" w:rsidRPr="000708AB" w:rsidRDefault="0079027F" w:rsidP="0079027F">
      <w:pPr>
        <w:tabs>
          <w:tab w:val="left" w:pos="28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>1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0708AB">
        <w:rPr>
          <w:rFonts w:ascii="TH SarabunPSK" w:hAnsi="TH SarabunPSK" w:cs="TH SarabunPSK"/>
          <w:sz w:val="32"/>
          <w:szCs w:val="32"/>
          <w:cs/>
        </w:rPr>
        <w:t>ร่วมกันกำหนดปรัชญาและวัตถุประสงค์ของหลักสูตรให้สอดคล้องกับแผนพัฒนาเศรษฐกิจและสังคมแห่งชาติ และแผนพัฒนามหาวิทยาลัย โดยยึดมาตรฐานวิชาการและวิชาชีพ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708AB">
        <w:rPr>
          <w:rFonts w:ascii="TH SarabunPSK" w:hAnsi="TH SarabunPSK" w:cs="TH SarabunPSK"/>
          <w:sz w:val="32"/>
          <w:szCs w:val="32"/>
          <w:cs/>
        </w:rPr>
        <w:t>ในระดับอุดมศึกษา</w:t>
      </w:r>
    </w:p>
    <w:p w:rsidR="0079027F" w:rsidRPr="000708AB" w:rsidRDefault="0079027F" w:rsidP="0079027F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</w:rPr>
        <w:t xml:space="preserve">     </w:t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0708AB">
        <w:rPr>
          <w:rFonts w:ascii="TH SarabunPSK" w:hAnsi="TH SarabunPSK" w:cs="TH SarabunPSK"/>
          <w:sz w:val="32"/>
          <w:szCs w:val="32"/>
          <w:cs/>
        </w:rPr>
        <w:t>กำหนดคุณสมบัติผู้เข้าศึกษา คุณลักษณะบัณฑิตและพัฒนานักศึกษาให้มีคุณลักษณะบัณฑิตที่ต้องการ</w:t>
      </w:r>
    </w:p>
    <w:p w:rsidR="0079027F" w:rsidRPr="000708AB" w:rsidRDefault="0079027F" w:rsidP="0079027F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3)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ดำเนินการพัฒนาและปรับปรุงหลักสูตรให้สอดคล้องกับสภาพสังคมและมาตรฐานทางวิชาการและวิชาชีพแปลงหลักสูตรให้สอดคล้องกับสภาพสังคมและมาตรฐานทางวิชาการและวิชาชีพแปลงหลักสูตรสู่กระบวนการเรียนการสอนและการประเมินผลการใช้หลักสูตร </w:t>
      </w:r>
    </w:p>
    <w:p w:rsidR="0079027F" w:rsidRPr="000708AB" w:rsidRDefault="0079027F" w:rsidP="0079027F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4) </w:t>
      </w:r>
      <w:r w:rsidRPr="000708AB">
        <w:rPr>
          <w:rFonts w:ascii="TH SarabunPSK" w:hAnsi="TH SarabunPSK" w:cs="TH SarabunPSK"/>
          <w:sz w:val="32"/>
          <w:szCs w:val="32"/>
          <w:cs/>
        </w:rPr>
        <w:t>เสนออาจารย์ผู้สอนในแต่ละรายวิชาที่เหมาะสมและเพียงพอกับจำนวนนักศึกษาทำการประเมินประสิทธิภาพในการเรียนการสอน</w:t>
      </w:r>
    </w:p>
    <w:p w:rsidR="0079027F" w:rsidRPr="000708AB" w:rsidRDefault="0079027F" w:rsidP="0079027F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5) </w:t>
      </w:r>
      <w:r w:rsidRPr="000708AB">
        <w:rPr>
          <w:rFonts w:ascii="TH SarabunPSK" w:hAnsi="TH SarabunPSK" w:cs="TH SarabunPSK"/>
          <w:sz w:val="32"/>
          <w:szCs w:val="32"/>
          <w:cs/>
        </w:rPr>
        <w:t>ส่งเสริม สนับสนุนอาจารย์ในหลักสูตรให้พัฒนาตนเองอย่างต่อเนื่อง</w:t>
      </w:r>
    </w:p>
    <w:p w:rsidR="0079027F" w:rsidRPr="000708AB" w:rsidRDefault="0079027F" w:rsidP="0079027F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6) </w:t>
      </w:r>
      <w:r w:rsidRPr="000708AB">
        <w:rPr>
          <w:rFonts w:ascii="TH SarabunPSK" w:hAnsi="TH SarabunPSK" w:cs="TH SarabunPSK"/>
          <w:sz w:val="32"/>
          <w:szCs w:val="32"/>
          <w:cs/>
        </w:rPr>
        <w:t>รับผิดชอบในการกำหนดแหล่งฝึกประสบการณ์วิชาชีพที่เหมาะสมจัดอาจารย์</w:t>
      </w:r>
      <w:r w:rsidRPr="000708AB">
        <w:rPr>
          <w:rFonts w:ascii="TH SarabunPSK" w:hAnsi="TH SarabunPSK" w:cs="TH SarabunPSK" w:hint="cs"/>
          <w:sz w:val="32"/>
          <w:szCs w:val="32"/>
          <w:cs/>
        </w:rPr>
        <w:br/>
      </w:r>
      <w:r w:rsidRPr="000708AB">
        <w:rPr>
          <w:rFonts w:ascii="TH SarabunPSK" w:hAnsi="TH SarabunPSK" w:cs="TH SarabunPSK"/>
          <w:sz w:val="32"/>
          <w:szCs w:val="32"/>
          <w:cs/>
        </w:rPr>
        <w:t>จัดอาจารย์นิเทศ เตรียมความพร้อมของนักศึกษา และการประเมินผลการฝึกประสบการณ์วิชาชีพ</w:t>
      </w:r>
    </w:p>
    <w:p w:rsidR="0079027F" w:rsidRPr="000708AB" w:rsidRDefault="0079027F" w:rsidP="0079027F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7)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จัดทำโครงการเพื่อขออนุมัติงบประมาณ ในการสร้างปรับปรุงห้องปฏิบัติการ วัสดุอุปกรณ์ ครุภัณฑ์และอื่นๆ อันจะเอื้อต่อการพัฒนากระบวนการเรียนการสอน </w:t>
      </w:r>
    </w:p>
    <w:p w:rsidR="0079027F" w:rsidRPr="000708AB" w:rsidRDefault="0079027F" w:rsidP="0079027F">
      <w:pPr>
        <w:tabs>
          <w:tab w:val="left" w:pos="280"/>
          <w:tab w:val="left" w:pos="709"/>
          <w:tab w:val="left" w:pos="1418"/>
          <w:tab w:val="left" w:pos="1985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708AB">
        <w:rPr>
          <w:rFonts w:ascii="TH SarabunPSK" w:hAnsi="TH SarabunPSK" w:cs="TH SarabunPSK"/>
          <w:b/>
          <w:bCs/>
          <w:sz w:val="32"/>
          <w:szCs w:val="32"/>
        </w:rPr>
        <w:t xml:space="preserve">5.2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การบริหารจัดการเรียนการสอน </w:t>
      </w:r>
    </w:p>
    <w:p w:rsidR="0079027F" w:rsidRPr="000708AB" w:rsidRDefault="0079027F" w:rsidP="0079027F">
      <w:pPr>
        <w:tabs>
          <w:tab w:val="left" w:pos="360"/>
          <w:tab w:val="left" w:pos="658"/>
          <w:tab w:val="left" w:pos="1276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5.2.1 </w:t>
      </w:r>
      <w:r w:rsidRPr="000708AB">
        <w:rPr>
          <w:rFonts w:ascii="TH SarabunPSK" w:hAnsi="TH SarabunPSK" w:cs="TH SarabunPSK"/>
          <w:sz w:val="32"/>
          <w:szCs w:val="32"/>
          <w:cs/>
        </w:rPr>
        <w:t>การเตรียมความพร้อมก่อนการเปิดการเรียนการสอน</w:t>
      </w:r>
    </w:p>
    <w:p w:rsidR="0079027F" w:rsidRPr="000708AB" w:rsidRDefault="0079027F" w:rsidP="0079027F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1) </w:t>
      </w:r>
      <w:r w:rsidRPr="000708AB">
        <w:rPr>
          <w:rFonts w:ascii="TH SarabunPSK" w:hAnsi="TH SarabunPSK" w:cs="TH SarabunPSK"/>
          <w:sz w:val="32"/>
          <w:szCs w:val="32"/>
          <w:cs/>
        </w:rPr>
        <w:t>แต่งตั้งอาจารย์ประจำหลักสูตรที่มีคุณสมบัติตรง หรือสัมพันธ์กับสาขาวิชา</w:t>
      </w:r>
    </w:p>
    <w:p w:rsidR="0079027F" w:rsidRPr="000708AB" w:rsidRDefault="0079027F" w:rsidP="0079027F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0708AB">
        <w:rPr>
          <w:rFonts w:ascii="TH SarabunPSK" w:hAnsi="TH SarabunPSK" w:cs="TH SarabunPSK"/>
          <w:sz w:val="32"/>
          <w:szCs w:val="32"/>
          <w:cs/>
        </w:rPr>
        <w:t>หลักสูตรมอบหมายผู้สอนเตรียมความพร้อมในเรื่องอุปกรณ์การเรียนการสอน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708AB">
        <w:rPr>
          <w:rFonts w:ascii="TH SarabunPSK" w:hAnsi="TH SarabunPSK" w:cs="TH SarabunPSK"/>
          <w:sz w:val="32"/>
          <w:szCs w:val="32"/>
          <w:cs/>
        </w:rPr>
        <w:t>สื่อการสอน เอกสารประกอบการสอน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และสิ่งอำนวยความสะดวกอื่น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ๆ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รวมทั้งการติดตามผลการเรียนการสอนและการจัดทำรายงาน</w:t>
      </w:r>
    </w:p>
    <w:p w:rsidR="0079027F" w:rsidRPr="000708AB" w:rsidRDefault="0079027F" w:rsidP="0079027F">
      <w:pPr>
        <w:tabs>
          <w:tab w:val="left" w:pos="360"/>
          <w:tab w:val="left" w:pos="709"/>
          <w:tab w:val="left" w:pos="1276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lastRenderedPageBreak/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5.2.2 </w:t>
      </w:r>
      <w:r w:rsidRPr="000708AB">
        <w:rPr>
          <w:rFonts w:ascii="TH SarabunPSK" w:hAnsi="TH SarabunPSK" w:cs="TH SarabunPSK"/>
          <w:sz w:val="32"/>
          <w:szCs w:val="32"/>
          <w:cs/>
        </w:rPr>
        <w:t>การติดตามการจัดการเรียนการสอน</w:t>
      </w:r>
    </w:p>
    <w:p w:rsidR="0079027F" w:rsidRPr="000708AB" w:rsidRDefault="0079027F" w:rsidP="0079027F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1) </w:t>
      </w:r>
      <w:r w:rsidRPr="000708AB">
        <w:rPr>
          <w:rFonts w:ascii="TH SarabunPSK" w:hAnsi="TH SarabunPSK" w:cs="TH SarabunPSK"/>
          <w:sz w:val="32"/>
          <w:szCs w:val="32"/>
          <w:cs/>
        </w:rPr>
        <w:t>สาขาวิชา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เทคโนโลยีสารสนเทศ  </w:t>
      </w:r>
      <w:r w:rsidRPr="000708AB">
        <w:rPr>
          <w:rFonts w:ascii="TH SarabunPSK" w:hAnsi="TH SarabunPSK" w:cs="TH SarabunPSK"/>
          <w:sz w:val="32"/>
          <w:szCs w:val="32"/>
          <w:cs/>
        </w:rPr>
        <w:t>จัดทำระบบสังเกตการณ์จัดการเรียนการสอน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เพื่อให้ทราบปัญหา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อุปสรรค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และขีดความสามารถของผู้สอน</w:t>
      </w:r>
    </w:p>
    <w:p w:rsidR="0079027F" w:rsidRPr="000708AB" w:rsidRDefault="0079027F" w:rsidP="0079027F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0708AB">
        <w:rPr>
          <w:rFonts w:ascii="TH SarabunPSK" w:hAnsi="TH SarabunPSK" w:cs="TH SarabunPSK"/>
          <w:sz w:val="32"/>
          <w:szCs w:val="32"/>
          <w:cs/>
        </w:rPr>
        <w:t>สาขาวิชาวิชา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เทคโนโลยีสารสนเทศ </w:t>
      </w:r>
      <w:r w:rsidRPr="000708AB">
        <w:rPr>
          <w:rFonts w:ascii="TH SarabunPSK" w:hAnsi="TH SarabunPSK" w:cs="TH SarabunPSK"/>
          <w:sz w:val="32"/>
          <w:szCs w:val="32"/>
          <w:cs/>
        </w:rPr>
        <w:t>สนับสนุนให้ผู้สอนจัดกระบวนการเรียนรู้ที่เน้นความใฝ่รู้ของผู้เรียน และใช้สื่อประสมอย่างหลากหลาย</w:t>
      </w:r>
    </w:p>
    <w:p w:rsidR="0079027F" w:rsidRPr="000708AB" w:rsidRDefault="0079027F" w:rsidP="0079027F">
      <w:pPr>
        <w:tabs>
          <w:tab w:val="left" w:pos="360"/>
          <w:tab w:val="left" w:pos="709"/>
          <w:tab w:val="left" w:pos="1276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3) </w:t>
      </w:r>
      <w:r w:rsidRPr="000708AB">
        <w:rPr>
          <w:rFonts w:ascii="TH SarabunPSK" w:hAnsi="TH SarabunPSK" w:cs="TH SarabunPSK"/>
          <w:sz w:val="32"/>
          <w:szCs w:val="32"/>
          <w:cs/>
        </w:rPr>
        <w:tab/>
        <w:t>เมื่อสิ้นสุดการเรียนการสอน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สาขาวิชา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เทคโนโลยีสารสนเทศ </w:t>
      </w:r>
      <w:r w:rsidRPr="000708AB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ราช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ในพระบรมราชูปถัมภ์ </w:t>
      </w:r>
      <w:r w:rsidRPr="000708AB">
        <w:rPr>
          <w:rFonts w:ascii="TH SarabunPSK" w:hAnsi="TH SarabunPSK" w:cs="TH SarabunPSK"/>
          <w:sz w:val="32"/>
          <w:szCs w:val="32"/>
          <w:cs/>
        </w:rPr>
        <w:t>จัดทำระบบการประเมินผลผู้สอน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โดยผู้เรียน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ผู้สอนประเมินการสอนของตนเอง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และผู้สอนประเมินผลรายวิชา</w:t>
      </w:r>
    </w:p>
    <w:p w:rsidR="0079027F" w:rsidRPr="000708AB" w:rsidRDefault="0079027F" w:rsidP="0079027F">
      <w:pPr>
        <w:tabs>
          <w:tab w:val="left" w:pos="360"/>
          <w:tab w:val="left" w:pos="709"/>
          <w:tab w:val="left" w:pos="1276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  <w:t xml:space="preserve">4) </w:t>
      </w:r>
      <w:r w:rsidRPr="000708AB">
        <w:rPr>
          <w:rFonts w:ascii="TH SarabunPSK" w:hAnsi="TH SarabunPSK" w:cs="TH SarabunPSK"/>
          <w:sz w:val="32"/>
          <w:szCs w:val="32"/>
          <w:cs/>
        </w:rPr>
        <w:t>เมื่อสิ้นสุดภาคการศึกษา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สาขาวิชา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ติดตามผลการประเมินคุณภาพการสอนการทวนสอบผลสัมฤทธิ์ของนักศึกษา</w:t>
      </w:r>
    </w:p>
    <w:p w:rsidR="0079027F" w:rsidRPr="000708AB" w:rsidRDefault="0079027F" w:rsidP="0079027F">
      <w:pPr>
        <w:tabs>
          <w:tab w:val="left" w:pos="360"/>
          <w:tab w:val="left" w:pos="709"/>
          <w:tab w:val="left" w:pos="1276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5) </w:t>
      </w:r>
      <w:r w:rsidRPr="000708AB">
        <w:rPr>
          <w:rFonts w:ascii="TH SarabunPSK" w:hAnsi="TH SarabunPSK" w:cs="TH SarabunPSK"/>
          <w:sz w:val="32"/>
          <w:szCs w:val="32"/>
          <w:cs/>
        </w:rPr>
        <w:t>เมื่อสิ้นสุดการเรียนการสอนในแต่ละปี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สาขาวิชาจัดทำร่างรายงานผลการดำเนินงานหลักสูตรประจำปี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ซึ่งประกอบด้วยผลการประเมินคุณภาพการสอน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รายงานรายวิชา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ผลการทวนสอบผลสัมฤทธิ์ของนักศึกษา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เสนอต่อคณบดี</w:t>
      </w:r>
    </w:p>
    <w:p w:rsidR="0079027F" w:rsidRPr="000708AB" w:rsidRDefault="0079027F" w:rsidP="0079027F">
      <w:pPr>
        <w:tabs>
          <w:tab w:val="left" w:pos="360"/>
          <w:tab w:val="left" w:pos="709"/>
          <w:tab w:val="left" w:pos="1260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6) 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คณะกรรมการประจำหลักสูตร</w:t>
      </w:r>
      <w:r w:rsidRPr="000708AB">
        <w:rPr>
          <w:rFonts w:ascii="TH SarabunPSK" w:hAnsi="TH SarabunPSK" w:cs="TH SarabunPSK"/>
          <w:sz w:val="32"/>
          <w:szCs w:val="32"/>
          <w:cs/>
        </w:rPr>
        <w:t>จัดประชุมอาจารย์ประจำหลักสูตรวิเคราะห์ผลการดำเนินงานหลักสูตรประจำปี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และใช้ข้อมูลเพื่อการปรับปรุงกลยุทธ์การสอนทักษะของอาจารย์ผู้สอนในการใช้กลยุทธ์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การสอน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และสิ่งอำนวยความสะดวกที่ส่งผลกระทบต่อคุณภาพของหลักสูตร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และจัดทำรายงานผลการดำเนินงานหลักสูตรเสนอคณบดี</w:t>
      </w:r>
    </w:p>
    <w:p w:rsidR="0079027F" w:rsidRPr="000708AB" w:rsidRDefault="0079027F" w:rsidP="0079027F">
      <w:pPr>
        <w:tabs>
          <w:tab w:val="left" w:pos="28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ind w:firstLine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</w:rPr>
        <w:t xml:space="preserve">5.3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การติดตามประเมินผลหลักสูตร</w:t>
      </w:r>
    </w:p>
    <w:p w:rsidR="0079027F" w:rsidRPr="000708AB" w:rsidRDefault="0079027F" w:rsidP="0079027F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5.3.1 </w:t>
      </w:r>
      <w:r w:rsidRPr="000708AB">
        <w:rPr>
          <w:rFonts w:ascii="TH SarabunPSK" w:hAnsi="TH SarabunPSK" w:cs="TH SarabunPSK"/>
          <w:sz w:val="32"/>
          <w:szCs w:val="32"/>
          <w:cs/>
        </w:rPr>
        <w:t>จัดทำมาตรฐานขั้นต่ำของการบริหารหลักสูตร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ของสาขาวิชา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เทคโนโลยีสารสนเทศ</w:t>
      </w:r>
      <w:r w:rsidRPr="000708AB">
        <w:rPr>
          <w:rFonts w:ascii="TH SarabunPSK" w:hAnsi="TH SarabunPSK" w:cs="TH SarabunPSK"/>
          <w:sz w:val="32"/>
          <w:szCs w:val="32"/>
          <w:cs/>
        </w:rPr>
        <w:t>ให้บังเกิดประสิทธิผล</w:t>
      </w:r>
    </w:p>
    <w:p w:rsidR="0079027F" w:rsidRPr="000708AB" w:rsidRDefault="0079027F" w:rsidP="0079027F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</w:rPr>
        <w:t xml:space="preserve">5.3.2 </w:t>
      </w:r>
      <w:r w:rsidRPr="000708AB">
        <w:rPr>
          <w:rFonts w:ascii="TH SarabunPSK" w:hAnsi="TH SarabunPSK" w:cs="TH SarabunPSK"/>
          <w:sz w:val="32"/>
          <w:szCs w:val="32"/>
          <w:cs/>
        </w:rPr>
        <w:t>มีการประเมินคุณลักษณะอันพึงประสงค์ของบัณฑิตก่อนสำเร็จการศึกษา</w:t>
      </w:r>
    </w:p>
    <w:p w:rsidR="0079027F" w:rsidRPr="000708AB" w:rsidRDefault="0079027F" w:rsidP="0079027F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</w:rPr>
        <w:t xml:space="preserve">5.3.3 </w:t>
      </w:r>
      <w:r w:rsidRPr="000708AB">
        <w:rPr>
          <w:rFonts w:ascii="TH SarabunPSK" w:hAnsi="TH SarabunPSK" w:cs="TH SarabunPSK"/>
          <w:sz w:val="32"/>
          <w:szCs w:val="32"/>
          <w:cs/>
        </w:rPr>
        <w:t>มีระบบการประเมินอาจารย์ชัดเจน และแจ้งให้ผู้เกี่ยวข้องทราบ</w:t>
      </w:r>
    </w:p>
    <w:p w:rsidR="0079027F" w:rsidRPr="000708AB" w:rsidRDefault="0079027F" w:rsidP="0079027F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</w:rPr>
        <w:t xml:space="preserve">5.3.4 </w:t>
      </w:r>
      <w:r w:rsidRPr="000708AB">
        <w:rPr>
          <w:rFonts w:ascii="TH SarabunPSK" w:hAnsi="TH SarabunPSK" w:cs="TH SarabunPSK"/>
          <w:sz w:val="32"/>
          <w:szCs w:val="32"/>
          <w:cs/>
        </w:rPr>
        <w:t>มีการประเมินความพึงพอใจของนักศึกษาต่อหลักสูตรและการจัดการเรียนการสอน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708AB">
        <w:rPr>
          <w:rFonts w:ascii="TH SarabunPSK" w:hAnsi="TH SarabunPSK" w:cs="TH SarabunPSK"/>
          <w:sz w:val="32"/>
          <w:szCs w:val="32"/>
          <w:cs/>
        </w:rPr>
        <w:t>ทุกภาค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การศึกษา</w:t>
      </w:r>
    </w:p>
    <w:p w:rsidR="0079027F" w:rsidRPr="000708AB" w:rsidRDefault="0079027F" w:rsidP="0079027F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</w:rPr>
        <w:t xml:space="preserve">5.3.5 </w:t>
      </w:r>
      <w:r w:rsidRPr="000708AB">
        <w:rPr>
          <w:rFonts w:ascii="TH SarabunPSK" w:hAnsi="TH SarabunPSK" w:cs="TH SarabunPSK"/>
          <w:sz w:val="32"/>
          <w:szCs w:val="32"/>
          <w:cs/>
        </w:rPr>
        <w:t>เมื่อครบรอบ</w:t>
      </w:r>
      <w:r w:rsidRPr="000708AB">
        <w:rPr>
          <w:rFonts w:ascii="TH SarabunPSK" w:hAnsi="TH SarabunPSK" w:cs="TH SarabunPSK"/>
          <w:sz w:val="32"/>
          <w:szCs w:val="32"/>
        </w:rPr>
        <w:t xml:space="preserve"> 4 </w:t>
      </w:r>
      <w:r w:rsidRPr="000708AB">
        <w:rPr>
          <w:rFonts w:ascii="TH SarabunPSK" w:hAnsi="TH SarabunPSK" w:cs="TH SarabunPSK"/>
          <w:sz w:val="32"/>
          <w:szCs w:val="32"/>
          <w:cs/>
        </w:rPr>
        <w:t>ปี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สาขาวิชาเสนอแต่งตั้งผู้ทรงคุณวุฒิประเมินผลการดำเนินงานหลักสูตร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โดยประเมินจากการเยี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่</w:t>
      </w:r>
      <w:r w:rsidRPr="000708AB">
        <w:rPr>
          <w:rFonts w:ascii="TH SarabunPSK" w:hAnsi="TH SarabunPSK" w:cs="TH SarabunPSK"/>
          <w:sz w:val="32"/>
          <w:szCs w:val="32"/>
          <w:cs/>
        </w:rPr>
        <w:t>ยมชม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ร่างรายงานผลการดำเนินงานหลักสูตร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และจัดประเมินคุณภาพหลักสูตรโดยนักศึกษาชั้นปีสุดท้ายก่อนสำเร็จการศึกษา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และผู้ใช้บัณฑิต</w:t>
      </w:r>
    </w:p>
    <w:p w:rsidR="0079027F" w:rsidRDefault="0079027F" w:rsidP="0079027F">
      <w:pPr>
        <w:tabs>
          <w:tab w:val="left" w:pos="360"/>
          <w:tab w:val="left" w:pos="709"/>
          <w:tab w:val="left" w:pos="1260"/>
          <w:tab w:val="left" w:pos="1985"/>
          <w:tab w:val="left" w:pos="2160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 xml:space="preserve">5.3.6 </w:t>
      </w:r>
      <w:r w:rsidRPr="000708AB">
        <w:rPr>
          <w:rFonts w:ascii="TH SarabunPSK" w:hAnsi="TH SarabunPSK" w:cs="TH SarabunPSK"/>
          <w:sz w:val="32"/>
          <w:szCs w:val="32"/>
          <w:cs/>
        </w:rPr>
        <w:t>แต่งตั้งคณะกรรมการปรับปรุงหลักสูตร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ที่มีจำนวนและคุณสมบัติตามหลักเกณฑ์</w:t>
      </w:r>
      <w:r w:rsidRPr="000708AB">
        <w:rPr>
          <w:rFonts w:ascii="TH SarabunPSK" w:hAnsi="TH SarabunPSK" w:cs="TH SarabunPSK"/>
          <w:spacing w:val="-12"/>
          <w:sz w:val="32"/>
          <w:szCs w:val="32"/>
          <w:cs/>
        </w:rPr>
        <w:t>ของ</w:t>
      </w:r>
      <w:r w:rsidRPr="000708AB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proofErr w:type="spellStart"/>
      <w:r w:rsidRPr="000708AB">
        <w:rPr>
          <w:rFonts w:ascii="TH SarabunPSK" w:hAnsi="TH SarabunPSK" w:cs="TH SarabunPSK"/>
          <w:spacing w:val="-12"/>
          <w:sz w:val="32"/>
          <w:szCs w:val="32"/>
          <w:cs/>
        </w:rPr>
        <w:t>สกอ</w:t>
      </w:r>
      <w:proofErr w:type="spellEnd"/>
      <w:r w:rsidRPr="000708AB">
        <w:rPr>
          <w:rFonts w:ascii="TH SarabunPSK" w:hAnsi="TH SarabunPSK" w:cs="TH SarabunPSK"/>
          <w:spacing w:val="-12"/>
          <w:sz w:val="32"/>
          <w:szCs w:val="32"/>
        </w:rPr>
        <w:t>.</w:t>
      </w:r>
      <w:r w:rsidRPr="000708AB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pacing w:val="-12"/>
          <w:sz w:val="32"/>
          <w:szCs w:val="32"/>
          <w:cs/>
        </w:rPr>
        <w:t>เพื่อให้มีการปรับปรุงหลักสูตรอย่างน้อยทุก</w:t>
      </w:r>
      <w:r w:rsidRPr="000708AB">
        <w:rPr>
          <w:rFonts w:ascii="TH SarabunPSK" w:hAnsi="TH SarabunPSK" w:cs="TH SarabunPSK"/>
          <w:spacing w:val="-12"/>
          <w:sz w:val="32"/>
          <w:szCs w:val="32"/>
        </w:rPr>
        <w:t xml:space="preserve"> 5 </w:t>
      </w:r>
      <w:r w:rsidRPr="000708AB">
        <w:rPr>
          <w:rFonts w:ascii="TH SarabunPSK" w:hAnsi="TH SarabunPSK" w:cs="TH SarabunPSK"/>
          <w:spacing w:val="-12"/>
          <w:sz w:val="32"/>
          <w:szCs w:val="32"/>
          <w:cs/>
        </w:rPr>
        <w:t>ปี</w:t>
      </w:r>
      <w:r w:rsidRPr="000708AB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pacing w:val="-12"/>
          <w:sz w:val="32"/>
          <w:szCs w:val="32"/>
          <w:cs/>
        </w:rPr>
        <w:t>โดยนำความคิดเห็นของผู้ทรงคุณวุฒิ</w:t>
      </w:r>
      <w:r w:rsidRPr="000708AB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pacing w:val="-12"/>
          <w:sz w:val="32"/>
          <w:szCs w:val="32"/>
          <w:cs/>
        </w:rPr>
        <w:t>บัณฑิตใหม่</w:t>
      </w:r>
      <w:r w:rsidRPr="000708AB">
        <w:rPr>
          <w:rFonts w:ascii="TH SarabunPSK" w:hAnsi="TH SarabunPSK" w:cs="TH SarabunPSK"/>
          <w:sz w:val="32"/>
          <w:szCs w:val="32"/>
        </w:rPr>
        <w:t xml:space="preserve">     </w:t>
      </w:r>
      <w:r w:rsidRPr="000708AB">
        <w:rPr>
          <w:rFonts w:ascii="TH SarabunPSK" w:hAnsi="TH SarabunPSK" w:cs="TH SarabunPSK"/>
          <w:sz w:val="32"/>
          <w:szCs w:val="32"/>
          <w:cs/>
        </w:rPr>
        <w:t>ผู้ใช้บัณฑิต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การเปลี่ยนแปลงทางเศรษฐกิจและสังคมที่มีผลกระทบต่อลักษณะที่พึงประสงค์ของบัณฑิตมาประกอบการพิจารณา</w:t>
      </w:r>
    </w:p>
    <w:p w:rsidR="0079027F" w:rsidRDefault="0079027F" w:rsidP="0079027F">
      <w:pPr>
        <w:tabs>
          <w:tab w:val="left" w:pos="360"/>
          <w:tab w:val="left" w:pos="709"/>
          <w:tab w:val="left" w:pos="1260"/>
          <w:tab w:val="left" w:pos="1985"/>
          <w:tab w:val="left" w:pos="2160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79027F" w:rsidRPr="00A17BE1" w:rsidRDefault="0079027F" w:rsidP="0079027F">
      <w:pPr>
        <w:tabs>
          <w:tab w:val="left" w:pos="360"/>
          <w:tab w:val="left" w:pos="709"/>
          <w:tab w:val="left" w:pos="1260"/>
          <w:tab w:val="left" w:pos="1985"/>
          <w:tab w:val="left" w:pos="2160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79027F" w:rsidRDefault="0079027F" w:rsidP="0079027F">
      <w:pPr>
        <w:tabs>
          <w:tab w:val="left" w:pos="360"/>
          <w:tab w:val="left" w:pos="709"/>
          <w:tab w:val="left" w:pos="1260"/>
          <w:tab w:val="left" w:pos="1985"/>
          <w:tab w:val="left" w:pos="2160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79027F" w:rsidRDefault="0079027F" w:rsidP="0079027F">
      <w:pPr>
        <w:tabs>
          <w:tab w:val="left" w:pos="360"/>
          <w:tab w:val="left" w:pos="709"/>
          <w:tab w:val="left" w:pos="1260"/>
          <w:tab w:val="left" w:pos="1985"/>
          <w:tab w:val="left" w:pos="2160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79027F" w:rsidRPr="007123F3" w:rsidRDefault="0079027F" w:rsidP="0079027F">
      <w:pPr>
        <w:tabs>
          <w:tab w:val="left" w:pos="360"/>
          <w:tab w:val="left" w:pos="709"/>
          <w:tab w:val="left" w:pos="1260"/>
          <w:tab w:val="left" w:pos="1985"/>
          <w:tab w:val="left" w:pos="2160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:rsidR="0079027F" w:rsidRPr="00851836" w:rsidRDefault="0079027F" w:rsidP="0079027F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00B050"/>
          <w:sz w:val="32"/>
          <w:szCs w:val="32"/>
          <w:cs/>
        </w:rPr>
        <w:lastRenderedPageBreak/>
        <w:tab/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5.4 การประกันคุณภาพด้านหลักสูตร</w:t>
      </w:r>
    </w:p>
    <w:p w:rsidR="0079027F" w:rsidRPr="00851836" w:rsidRDefault="0079027F" w:rsidP="0079027F">
      <w:pPr>
        <w:tabs>
          <w:tab w:val="left" w:pos="270"/>
          <w:tab w:val="left" w:pos="567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5.4.1 สาระของรายวิชาในหลักสูตร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ดำเนินการเกี่ยวกับสาระของรายวิชาในหลักสูตร ดังนี้ 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1) หลักคิดในการออกแบบหลักสูตร ข้อมูลที่ใช้ในการพัฒนาหลักสูตรและวัตถุประสงค์ของหลักสูตร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2) ปรับปรุงหลักสูตรให้ทันสมัยตามความก้าวหน้าของวิชาการสาขา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2.</w:t>
      </w:r>
      <w:r w:rsidRPr="00851836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มีระบบ กลไกในการออกแบบและพัฒนาหลักสูตร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2.2) มีการนำระบบกลไกสู่การปฏิบัติและดำเนินงาน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2.3) ประเมินกระบวนการในการออกแบบและพัฒนาหลักสูตร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2.4) ปรับปรุง/พัฒนา/</w:t>
      </w:r>
      <w:proofErr w:type="spellStart"/>
      <w:r w:rsidRPr="00851836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851836">
        <w:rPr>
          <w:rFonts w:ascii="TH SarabunPSK" w:hAnsi="TH SarabunPSK" w:cs="TH SarabunPSK" w:hint="cs"/>
          <w:sz w:val="32"/>
          <w:szCs w:val="32"/>
          <w:cs/>
        </w:rPr>
        <w:t>การกระบวนการจากผลการประเมิน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5.4.2 การวางระบบผู้สอนและกระบวนการจัดการเรียนการสอน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ดำเนินการเกี่ยวกับการวางระบบผู้สอนและกระบวนการจัดการเรียนการสอน ดังนี้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1) กำหนดผู้สอน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2) การกำกับติดตาม และตรวจสอบการทำ </w:t>
      </w:r>
      <w:proofErr w:type="spellStart"/>
      <w:r w:rsidRPr="00851836"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.3 </w:t>
      </w:r>
      <w:r w:rsidRPr="00851836">
        <w:rPr>
          <w:rFonts w:ascii="TH SarabunPSK" w:hAnsi="TH SarabunPSK" w:cs="TH SarabunPSK"/>
          <w:sz w:val="32"/>
          <w:szCs w:val="32"/>
          <w:cs/>
        </w:rPr>
        <w:t>–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4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3) กำกับกระบวนการเรียนการสอน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4) จัดการเรียนการสอนที่มีการฝึกปฏิบัติในระดับปริญญาตรี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5) </w:t>
      </w:r>
      <w:proofErr w:type="spellStart"/>
      <w:r w:rsidRPr="00851836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851836">
        <w:rPr>
          <w:rFonts w:ascii="TH SarabunPSK" w:hAnsi="TH SarabunPSK" w:cs="TH SarabunPSK" w:hint="cs"/>
          <w:sz w:val="32"/>
          <w:szCs w:val="32"/>
          <w:cs/>
        </w:rPr>
        <w:t>การ</w:t>
      </w:r>
      <w:proofErr w:type="spellStart"/>
      <w:r w:rsidRPr="00851836">
        <w:rPr>
          <w:rFonts w:ascii="TH SarabunPSK" w:hAnsi="TH SarabunPSK" w:cs="TH SarabunPSK" w:hint="cs"/>
          <w:sz w:val="32"/>
          <w:szCs w:val="32"/>
          <w:cs/>
        </w:rPr>
        <w:t>พันธ</w:t>
      </w:r>
      <w:proofErr w:type="spellEnd"/>
      <w:r w:rsidRPr="00851836">
        <w:rPr>
          <w:rFonts w:ascii="TH SarabunPSK" w:hAnsi="TH SarabunPSK" w:cs="TH SarabunPSK" w:hint="cs"/>
          <w:sz w:val="32"/>
          <w:szCs w:val="32"/>
          <w:cs/>
        </w:rPr>
        <w:t>กิจต่างๆ เข้ากับการเรียนการสอน โดย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ดำเนินการดังต่อไปนี้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1) มีระบบกลไกเกี่ยวกับการวางระบบผู้สอนและกระบวนการจัดการเรียนการสอน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2) นำระบบกลไกสู่การปฏิบัติและดำเนินงาน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3) ประเมินกระบวนการ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4) ปรับปรุง</w:t>
      </w:r>
      <w:proofErr w:type="spellStart"/>
      <w:r w:rsidRPr="00851836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851836">
        <w:rPr>
          <w:rFonts w:ascii="TH SarabunPSK" w:hAnsi="TH SarabunPSK" w:cs="TH SarabunPSK" w:hint="cs"/>
          <w:sz w:val="32"/>
          <w:szCs w:val="32"/>
          <w:cs/>
        </w:rPr>
        <w:t>การกระบานการจากผลการประเมิน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5) ดำเนินการตามวงจร </w:t>
      </w:r>
      <w:r w:rsidRPr="00851836">
        <w:rPr>
          <w:rFonts w:ascii="TH SarabunPSK" w:hAnsi="TH SarabunPSK" w:cs="TH SarabunPSK"/>
          <w:sz w:val="32"/>
          <w:szCs w:val="32"/>
        </w:rPr>
        <w:t>PDCA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 w:hint="cs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5.4.3 การประเมินผู้เรียน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ดำเนินการประเมินผู้เรียนดังนี้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1) ประเมินผลการเรียนรู้ตามกรอบมาตรฐานคุณวุฒิระดับอุดมศึกษาแห่งชาติ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2) ตรวจสอบการประเมินผลการเรียนรู้ของนักศึกษา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078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 3) กำกับการประเมินการจัดการเรียนการสอนและประเมินหลักสูตร (</w:t>
      </w:r>
      <w:proofErr w:type="spellStart"/>
      <w:r w:rsidRPr="00851836"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.5 </w:t>
      </w:r>
      <w:proofErr w:type="spellStart"/>
      <w:r w:rsidRPr="00851836"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 w:rsidRPr="00851836">
        <w:rPr>
          <w:rFonts w:ascii="TH SarabunPSK" w:hAnsi="TH SarabunPSK" w:cs="TH SarabunPSK" w:hint="cs"/>
          <w:sz w:val="32"/>
          <w:szCs w:val="32"/>
          <w:cs/>
        </w:rPr>
        <w:t>.6 และ</w:t>
      </w:r>
      <w:proofErr w:type="spellStart"/>
      <w:r w:rsidRPr="00851836"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.7) 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โดยดำเนินการดังนี้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1) มีระบบกลไกเกี่ยวกับการประเมินผู้เรียน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3.2) มีการนำระบบกลไกไปสู่การปฏิบัติและดำเนินงาน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3.3) ประเมินกระบวนการในการประเมินผู้เรียน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3.4) ปรับปรุง พัฒนา </w:t>
      </w:r>
      <w:proofErr w:type="spellStart"/>
      <w:r w:rsidRPr="00851836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851836">
        <w:rPr>
          <w:rFonts w:ascii="TH SarabunPSK" w:hAnsi="TH SarabunPSK" w:cs="TH SarabunPSK" w:hint="cs"/>
          <w:sz w:val="32"/>
          <w:szCs w:val="32"/>
          <w:cs/>
        </w:rPr>
        <w:t>การ กระบวนการจากผลการประเมิน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3.5) เรียนรู้โดยดำเนินการตามวงจร </w:t>
      </w:r>
      <w:r w:rsidRPr="00851836">
        <w:rPr>
          <w:rFonts w:ascii="TH SarabunPSK" w:hAnsi="TH SarabunPSK" w:cs="TH SarabunPSK"/>
          <w:sz w:val="32"/>
          <w:szCs w:val="32"/>
        </w:rPr>
        <w:t>PDCA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z w:val="24"/>
          <w:szCs w:val="24"/>
          <w:cs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</w:p>
    <w:p w:rsidR="0079027F" w:rsidRPr="00851836" w:rsidRDefault="0079027F" w:rsidP="0079027F">
      <w:pPr>
        <w:pStyle w:val="af9"/>
        <w:numPr>
          <w:ilvl w:val="0"/>
          <w:numId w:val="1"/>
        </w:num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สิ่งสนับสนุนการเรียนรู้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47E03">
        <w:rPr>
          <w:rFonts w:ascii="TH SarabunPSK" w:hAnsi="TH SarabunPSK" w:cs="TH SarabunPSK"/>
          <w:sz w:val="32"/>
          <w:szCs w:val="32"/>
          <w:cs/>
        </w:rPr>
        <w:t>มีบุคลากรฝ่ายสนับสนุนของหลักสูตร ซึ่งประสานงาน จัดซื้อจัดหาทรัพยากรการเรียน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47E03">
        <w:rPr>
          <w:rFonts w:ascii="TH SarabunPSK" w:hAnsi="TH SarabunPSK" w:cs="TH SarabunPSK"/>
          <w:sz w:val="32"/>
          <w:szCs w:val="32"/>
          <w:cs/>
        </w:rPr>
        <w:t>การสอน อำนวยความสะดวกในการใช้ทรัพยากร และประเมินความเพียงพอและความต้องการใช้ทรัพยากรของผู้สอน</w:t>
      </w:r>
    </w:p>
    <w:p w:rsidR="0079027F" w:rsidRPr="000708AB" w:rsidRDefault="0079027F" w:rsidP="0079027F">
      <w:pPr>
        <w:tabs>
          <w:tab w:val="left" w:pos="270"/>
          <w:tab w:val="left" w:pos="658"/>
          <w:tab w:val="left" w:pos="709"/>
          <w:tab w:val="left" w:pos="1134"/>
          <w:tab w:val="left" w:pos="1418"/>
        </w:tabs>
        <w:ind w:left="280"/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6.1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การบริหารทรัพยากรการเรียนการสอน</w:t>
      </w:r>
    </w:p>
    <w:p w:rsidR="0079027F" w:rsidRPr="000708AB" w:rsidRDefault="0079027F" w:rsidP="0079027F">
      <w:pPr>
        <w:tabs>
          <w:tab w:val="left" w:pos="270"/>
          <w:tab w:val="left" w:pos="709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.1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การบริหารงบประมาณ</w:t>
      </w:r>
    </w:p>
    <w:p w:rsidR="0079027F" w:rsidRPr="000708AB" w:rsidRDefault="0079027F" w:rsidP="0079027F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หลักสูตรวิทยา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ศาสตร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บัณฑิต สาขาวิชาเทคโนโลยีสารสนเทศ ได้มีการ</w:t>
      </w:r>
      <w:r w:rsidRPr="000708AB">
        <w:rPr>
          <w:rFonts w:ascii="TH SarabunPSK" w:hAnsi="TH SarabunPSK" w:cs="TH SarabunPSK"/>
          <w:sz w:val="32"/>
          <w:szCs w:val="32"/>
          <w:cs/>
        </w:rPr>
        <w:t>จัดสรรงบประมาณประจำปี ทั้งงบประมาณแผ่นดินและเงินรายได้เพื่อจัดซื้อตำรา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สื่อการเรียนการสอน โสตทัศนูปกรณ์ และ วัสดุครุภัณฑ์คอมพิวเตอร์อย่างเพียงพอเพื่อสนับสนุนการเรียนการสอนในชั้นเรียน และสร้างสภาพแวดล้อมให้เหมาะสมกับการเรียนรู้ด้วยตนเองของนักศึกษา</w:t>
      </w:r>
    </w:p>
    <w:p w:rsidR="0079027F" w:rsidRPr="000708AB" w:rsidRDefault="0079027F" w:rsidP="0079027F">
      <w:pPr>
        <w:tabs>
          <w:tab w:val="left" w:pos="270"/>
          <w:tab w:val="left" w:pos="709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.2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ทรัพยากรการเรียนการสอนที่มีอยู่เดิม</w:t>
      </w:r>
    </w:p>
    <w:p w:rsidR="0079027F" w:rsidRPr="000708AB" w:rsidRDefault="0079027F" w:rsidP="0079027F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คณะวิทยาศาสตร์และเทคโนโลยี สาขาวิชาเทคโนโลยีสารสนเทศ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 xml:space="preserve"> มีความพร้อมด้านหนังสือ</w:t>
      </w:r>
      <w:r w:rsidRPr="000708AB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ตำรา</w:t>
      </w:r>
      <w:r w:rsidRPr="000708AB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และการสืบค้นผ่านฐานข้อมูลโดยมีสำนักหอสมุดกลาง</w:t>
      </w:r>
      <w:r w:rsidRPr="000708AB">
        <w:rPr>
          <w:rFonts w:ascii="TH SarabunPSK" w:hAnsi="TH SarabunPSK" w:cs="TH SarabunPSK"/>
          <w:sz w:val="32"/>
          <w:szCs w:val="32"/>
          <w:cs/>
        </w:rPr>
        <w:t>ที่มีหนังสือด้านการบริหารจัดการและด้านอื่น ๆ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รวมถึงฐานข้อมูลที่จะให้สืบค้น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ส่วนระดับคณะก็มีหนังสือ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ตำราเฉพาะทาง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นอกจากนี้คณะฯ มีอุปกรณ์ที่ใช้สนับสนุนการจัดการเรียนการสอนอย่างพอเพียง</w:t>
      </w:r>
    </w:p>
    <w:p w:rsidR="0079027F" w:rsidRPr="000708AB" w:rsidRDefault="0079027F" w:rsidP="0079027F">
      <w:pPr>
        <w:pStyle w:val="af9"/>
        <w:numPr>
          <w:ilvl w:val="0"/>
          <w:numId w:val="19"/>
        </w:numPr>
        <w:tabs>
          <w:tab w:val="left" w:pos="270"/>
          <w:tab w:val="left" w:pos="709"/>
          <w:tab w:val="left" w:pos="1134"/>
          <w:tab w:val="left" w:pos="1260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สถานที่และอุปกรณ์การสอน</w:t>
      </w:r>
    </w:p>
    <w:p w:rsidR="0079027F" w:rsidRPr="000708AB" w:rsidRDefault="0079027F" w:rsidP="0079027F">
      <w:pPr>
        <w:tabs>
          <w:tab w:val="left" w:pos="270"/>
          <w:tab w:val="left" w:pos="709"/>
          <w:tab w:val="left" w:pos="1134"/>
          <w:tab w:val="left" w:pos="1680"/>
        </w:tabs>
        <w:ind w:firstLine="1456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>การสอน การปฏิบัติการและการทำวิจัย ใช้สถานที่ของคณะ</w:t>
      </w:r>
      <w:r>
        <w:rPr>
          <w:rFonts w:ascii="TH SarabunPSK" w:hAnsi="TH SarabunPSK" w:cs="TH SarabunPSK" w:hint="cs"/>
          <w:sz w:val="32"/>
          <w:szCs w:val="32"/>
          <w:cs/>
        </w:rPr>
        <w:t>วิทยาศาสตร์และเทคโนโลยี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ราช</w:t>
      </w:r>
      <w:proofErr w:type="spellStart"/>
      <w:r w:rsidRPr="000708AB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0708AB">
        <w:rPr>
          <w:rFonts w:ascii="TH SarabunPSK" w:hAnsi="TH SarabunPSK" w:cs="TH SarabunPSK" w:hint="cs"/>
          <w:sz w:val="32"/>
          <w:szCs w:val="32"/>
          <w:cs/>
        </w:rPr>
        <w:t>ไลยอลงกรณ์ ในพระบรมราชูปถัมภ์ จังหวัดปทุมธานี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รายละเอียดเกี่ยวกับอุปกรณ์การสอน การปฏิบัติการ และการทำวิจัย มีดังนี้</w:t>
      </w:r>
    </w:p>
    <w:p w:rsidR="0079027F" w:rsidRPr="000708AB" w:rsidRDefault="0079027F" w:rsidP="0079027F">
      <w:pPr>
        <w:tabs>
          <w:tab w:val="left" w:pos="270"/>
          <w:tab w:val="left" w:pos="709"/>
          <w:tab w:val="left" w:pos="1134"/>
          <w:tab w:val="left" w:pos="1418"/>
        </w:tabs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5"/>
        <w:gridCol w:w="6186"/>
        <w:gridCol w:w="1266"/>
      </w:tblGrid>
      <w:tr w:rsidR="0079027F" w:rsidRPr="000708AB" w:rsidTr="0079027F">
        <w:trPr>
          <w:cantSplit/>
          <w:trHeight w:val="300"/>
          <w:tblHeader/>
          <w:jc w:val="center"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027F" w:rsidRPr="000708AB" w:rsidRDefault="0079027F" w:rsidP="0079027F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027F" w:rsidRPr="000708AB" w:rsidRDefault="0079027F" w:rsidP="0079027F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708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027F" w:rsidRPr="000708AB" w:rsidRDefault="0079027F" w:rsidP="0079027F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708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79027F" w:rsidRPr="000708AB" w:rsidTr="0079027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9027F" w:rsidRPr="000708AB" w:rsidRDefault="0079027F" w:rsidP="0079027F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79027F" w:rsidRPr="00AF5CBE" w:rsidRDefault="0079027F" w:rsidP="0079027F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เครื่องคอมพิวเตอร์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(PC)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027F" w:rsidRPr="00AF5CBE" w:rsidRDefault="0079027F" w:rsidP="007902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335</w:t>
            </w:r>
          </w:p>
        </w:tc>
      </w:tr>
      <w:tr w:rsidR="0079027F" w:rsidRPr="000708AB" w:rsidTr="0079027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9027F" w:rsidRPr="000708AB" w:rsidRDefault="0079027F" w:rsidP="0079027F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79027F" w:rsidRPr="00AF5CBE" w:rsidRDefault="0079027F" w:rsidP="0079027F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เครื่องพิมพ์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027F" w:rsidRPr="00AF5CBE" w:rsidRDefault="0079027F" w:rsidP="007902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11</w:t>
            </w:r>
          </w:p>
        </w:tc>
      </w:tr>
      <w:tr w:rsidR="0079027F" w:rsidRPr="000708AB" w:rsidTr="0079027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9027F" w:rsidRPr="000708AB" w:rsidRDefault="0079027F" w:rsidP="0079027F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79027F" w:rsidRPr="00AF5CBE" w:rsidRDefault="0079027F" w:rsidP="0079027F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อุปกรณ์แม่ข่ายพิมพ์งาน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(Print Server)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027F" w:rsidRPr="00AF5CBE" w:rsidRDefault="0079027F" w:rsidP="007902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</w:tr>
      <w:tr w:rsidR="0079027F" w:rsidRPr="000708AB" w:rsidTr="0079027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9027F" w:rsidRPr="000708AB" w:rsidRDefault="0079027F" w:rsidP="0079027F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79027F" w:rsidRPr="00AF5CBE" w:rsidRDefault="0079027F" w:rsidP="0079027F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เครื่องฉายภาพจากสัญญาณคอมพิวเตอร์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(Projector)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027F" w:rsidRPr="00AF5CBE" w:rsidRDefault="0079027F" w:rsidP="007902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</w:t>
            </w:r>
          </w:p>
        </w:tc>
      </w:tr>
      <w:tr w:rsidR="0079027F" w:rsidRPr="000708AB" w:rsidTr="0079027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9027F" w:rsidRPr="000708AB" w:rsidRDefault="0079027F" w:rsidP="0079027F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9027F" w:rsidRPr="00AF5CBE" w:rsidRDefault="0079027F" w:rsidP="0079027F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เครื่องสแกนเนอร์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(Scanner)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027F" w:rsidRPr="00AF5CBE" w:rsidRDefault="0079027F" w:rsidP="007902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</w:tr>
      <w:tr w:rsidR="0079027F" w:rsidRPr="000708AB" w:rsidTr="0079027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9027F" w:rsidRPr="000708AB" w:rsidRDefault="0079027F" w:rsidP="0079027F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79027F" w:rsidRPr="00AF5CBE" w:rsidRDefault="0079027F" w:rsidP="0079027F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กล้อง</w:t>
            </w:r>
            <w:proofErr w:type="spellStart"/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ดิจิทัล</w:t>
            </w:r>
            <w:proofErr w:type="spellEnd"/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027F" w:rsidRPr="00AF5CBE" w:rsidRDefault="0079027F" w:rsidP="007902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</w:tr>
      <w:tr w:rsidR="0079027F" w:rsidRPr="000708AB" w:rsidTr="0079027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9027F" w:rsidRPr="000708AB" w:rsidRDefault="0079027F" w:rsidP="0079027F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79027F" w:rsidRPr="00AF5CBE" w:rsidRDefault="0079027F" w:rsidP="0079027F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เครื่องขยายเสียง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(Amplifier)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027F" w:rsidRPr="00AF5CBE" w:rsidRDefault="0079027F" w:rsidP="007902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</w:t>
            </w:r>
          </w:p>
        </w:tc>
      </w:tr>
      <w:tr w:rsidR="0079027F" w:rsidRPr="000708AB" w:rsidTr="0079027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9027F" w:rsidRPr="000708AB" w:rsidRDefault="0079027F" w:rsidP="0079027F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79027F" w:rsidRPr="00AF5CBE" w:rsidRDefault="0079027F" w:rsidP="0079027F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ไมโครโฟน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(Microphone)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027F" w:rsidRPr="00AF5CBE" w:rsidRDefault="0079027F" w:rsidP="007902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</w:t>
            </w:r>
          </w:p>
        </w:tc>
      </w:tr>
      <w:tr w:rsidR="0079027F" w:rsidRPr="000708AB" w:rsidTr="0079027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9027F" w:rsidRPr="000708AB" w:rsidRDefault="0079027F" w:rsidP="0079027F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79027F" w:rsidRPr="00AF5CBE" w:rsidRDefault="0079027F" w:rsidP="0079027F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โต๊ะและเก้าอี้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027F" w:rsidRPr="00AF5CBE" w:rsidRDefault="0079027F" w:rsidP="007902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300</w:t>
            </w:r>
          </w:p>
        </w:tc>
      </w:tr>
      <w:tr w:rsidR="0079027F" w:rsidRPr="000708AB" w:rsidTr="0079027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9027F" w:rsidRPr="000708AB" w:rsidRDefault="0079027F" w:rsidP="0079027F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79027F" w:rsidRPr="00AF5CBE" w:rsidRDefault="0079027F" w:rsidP="0079027F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จุดรับสัญญาณไร้สาย (</w:t>
            </w: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Access Control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027F" w:rsidRPr="00AF5CBE" w:rsidRDefault="0079027F" w:rsidP="007902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79027F" w:rsidRPr="000708AB" w:rsidTr="0079027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9027F" w:rsidRPr="000708AB" w:rsidRDefault="0079027F" w:rsidP="0079027F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auto"/>
            </w:tcBorders>
          </w:tcPr>
          <w:p w:rsidR="0079027F" w:rsidRPr="00AF5CBE" w:rsidRDefault="0079027F" w:rsidP="0079027F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เครื่องแม่ข่าย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027F" w:rsidRPr="00AF5CBE" w:rsidRDefault="0079027F" w:rsidP="007902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79027F" w:rsidRPr="000708AB" w:rsidTr="0079027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9027F" w:rsidRPr="000708AB" w:rsidRDefault="0079027F" w:rsidP="0079027F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auto"/>
            </w:tcBorders>
          </w:tcPr>
          <w:p w:rsidR="0079027F" w:rsidRPr="00AF5CBE" w:rsidRDefault="0079027F" w:rsidP="0079027F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ระบบเครือข่ายไร้สาย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027F" w:rsidRPr="00AF5CBE" w:rsidRDefault="0079027F" w:rsidP="007902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</w:tr>
      <w:tr w:rsidR="0079027F" w:rsidRPr="000708AB" w:rsidTr="0079027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9027F" w:rsidRPr="000708AB" w:rsidRDefault="0079027F" w:rsidP="0079027F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auto"/>
            </w:tcBorders>
          </w:tcPr>
          <w:p w:rsidR="0079027F" w:rsidRPr="00AF5CBE" w:rsidRDefault="0079027F" w:rsidP="0079027F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คอนโทรลเลอร์บอร์ด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027F" w:rsidRPr="00AF5CBE" w:rsidRDefault="0079027F" w:rsidP="007902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20</w:t>
            </w:r>
          </w:p>
        </w:tc>
      </w:tr>
      <w:tr w:rsidR="0079027F" w:rsidRPr="000708AB" w:rsidTr="0079027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9027F" w:rsidRPr="000708AB" w:rsidRDefault="0079027F" w:rsidP="0079027F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auto"/>
            </w:tcBorders>
          </w:tcPr>
          <w:p w:rsidR="0079027F" w:rsidRPr="00AF5CBE" w:rsidRDefault="0079027F" w:rsidP="0079027F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Mouse Pen and Mouse Pad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027F" w:rsidRPr="00AF5CBE" w:rsidRDefault="0079027F" w:rsidP="007902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</w:t>
            </w:r>
          </w:p>
        </w:tc>
      </w:tr>
      <w:tr w:rsidR="0079027F" w:rsidRPr="000708AB" w:rsidTr="0079027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9027F" w:rsidRPr="000708AB" w:rsidRDefault="0079027F" w:rsidP="0079027F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auto"/>
            </w:tcBorders>
          </w:tcPr>
          <w:p w:rsidR="0079027F" w:rsidRPr="00AF5CBE" w:rsidRDefault="0079027F" w:rsidP="0079027F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เครื่องบันทึกข้อมูลแบบพกพา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027F" w:rsidRPr="00AF5CBE" w:rsidRDefault="0079027F" w:rsidP="007902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</w:tr>
      <w:tr w:rsidR="0079027F" w:rsidRPr="000708AB" w:rsidTr="0079027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9027F" w:rsidRPr="000708AB" w:rsidRDefault="0079027F" w:rsidP="0079027F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16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auto"/>
            </w:tcBorders>
          </w:tcPr>
          <w:p w:rsidR="0079027F" w:rsidRPr="00AF5CBE" w:rsidRDefault="0079027F" w:rsidP="0079027F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ซีดีรอมแบบพกพา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027F" w:rsidRPr="00AF5CBE" w:rsidRDefault="0079027F" w:rsidP="007902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5CB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</w:tr>
      <w:tr w:rsidR="0079027F" w:rsidRPr="000708AB" w:rsidTr="0079027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9027F" w:rsidRPr="000708AB" w:rsidRDefault="0079027F" w:rsidP="0079027F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9027F" w:rsidRPr="00EE5417" w:rsidRDefault="0079027F" w:rsidP="0079027F">
            <w:pPr>
              <w:pStyle w:val="TableContents"/>
              <w:snapToGri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ห้องศึกษากลุ่ม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027F" w:rsidRPr="00EE5417" w:rsidRDefault="0079027F" w:rsidP="0079027F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79027F" w:rsidRPr="000708AB" w:rsidTr="0079027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9027F" w:rsidRPr="000708AB" w:rsidRDefault="0079027F" w:rsidP="0079027F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9027F" w:rsidRPr="00EE5417" w:rsidRDefault="0079027F" w:rsidP="0079027F">
            <w:pPr>
              <w:pStyle w:val="TableContents"/>
              <w:snapToGri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ห้องปฏิบัติการ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027F" w:rsidRPr="00EE5417" w:rsidRDefault="0079027F" w:rsidP="0079027F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79027F" w:rsidRPr="000708AB" w:rsidTr="0079027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9027F" w:rsidRPr="000708AB" w:rsidRDefault="0079027F" w:rsidP="0079027F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9027F" w:rsidRPr="00EE5417" w:rsidRDefault="0079027F" w:rsidP="0079027F">
            <w:pPr>
              <w:pStyle w:val="TableContents"/>
              <w:snapToGri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ห้องซ่อมบำรุงคอมพิวเตอร์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027F" w:rsidRPr="00EE5417" w:rsidRDefault="0079027F" w:rsidP="0079027F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</w:tr>
    </w:tbl>
    <w:p w:rsidR="0079027F" w:rsidRPr="000708AB" w:rsidRDefault="0079027F" w:rsidP="0079027F">
      <w:pPr>
        <w:pStyle w:val="af9"/>
        <w:numPr>
          <w:ilvl w:val="0"/>
          <w:numId w:val="19"/>
        </w:numPr>
        <w:tabs>
          <w:tab w:val="left" w:pos="270"/>
          <w:tab w:val="left" w:pos="709"/>
          <w:tab w:val="left" w:pos="1134"/>
          <w:tab w:val="left" w:pos="1260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</w:t>
      </w:r>
      <w:proofErr w:type="spellStart"/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วิทย</w:t>
      </w:r>
      <w:proofErr w:type="spellEnd"/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บริการและเทคโนโลยีสารสนเทศ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79027F" w:rsidRPr="000708AB" w:rsidRDefault="0079027F" w:rsidP="0079027F">
      <w:pPr>
        <w:tabs>
          <w:tab w:val="left" w:pos="270"/>
          <w:tab w:val="left" w:pos="709"/>
          <w:tab w:val="left" w:pos="1134"/>
          <w:tab w:val="left" w:pos="1418"/>
        </w:tabs>
        <w:ind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  <w:t>สำนัก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วิทยาบริการและเทคโนโลยีสารสนเทศ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 มหาวิทยาลัย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มีแหล่งความรู้ที่สนับสนุน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วิชาการทาง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สาขาวิชาเทคโนโลยีสารสนเทศ 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และสาขาวิชาอื่นๆ ที่เกี่ยวข้อง ซึ่งมีหนังสือทางด้านวิทยาศาสตร์</w:t>
      </w:r>
      <w:r w:rsidRPr="000708A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และเทคโนโลยี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ทั่วไปมากกว่า </w:t>
      </w:r>
      <w:r w:rsidRPr="000708AB">
        <w:rPr>
          <w:rFonts w:ascii="TH SarabunPSK" w:hAnsi="TH SarabunPSK" w:cs="TH SarabunPSK"/>
          <w:sz w:val="32"/>
          <w:szCs w:val="32"/>
        </w:rPr>
        <w:t xml:space="preserve">140,000 </w:t>
      </w:r>
      <w:r w:rsidRPr="000708AB">
        <w:rPr>
          <w:rFonts w:ascii="TH SarabunPSK" w:hAnsi="TH SarabunPSK" w:cs="TH SarabunPSK"/>
          <w:sz w:val="32"/>
          <w:szCs w:val="32"/>
          <w:cs/>
        </w:rPr>
        <w:t>เล่ม และมีวารสารวิชาการต่าง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ๆ กว่า 1</w:t>
      </w:r>
      <w:r w:rsidRPr="000708AB">
        <w:rPr>
          <w:rFonts w:ascii="TH SarabunPSK" w:hAnsi="TH SarabunPSK" w:cs="TH SarabunPSK"/>
          <w:sz w:val="32"/>
          <w:szCs w:val="32"/>
        </w:rPr>
        <w:t>,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800 รายการ มีตำราที่เกี่ยวข้องกับเทคโนโลยีสารสนเทศไม่น้อยกว่า </w:t>
      </w:r>
      <w:r w:rsidRPr="000708AB">
        <w:rPr>
          <w:rFonts w:ascii="TH SarabunPSK" w:hAnsi="TH SarabunPSK" w:cs="TH SarabunPSK"/>
          <w:sz w:val="32"/>
          <w:szCs w:val="32"/>
        </w:rPr>
        <w:t xml:space="preserve">2,000 </w:t>
      </w:r>
      <w:r w:rsidRPr="000708AB">
        <w:rPr>
          <w:rFonts w:ascii="TH SarabunPSK" w:hAnsi="TH SarabunPSK" w:cs="TH SarabunPSK"/>
          <w:sz w:val="32"/>
          <w:szCs w:val="32"/>
          <w:cs/>
        </w:rPr>
        <w:t>เล่ม และวารสารที่เกี่ยวข้องกับ</w:t>
      </w:r>
      <w:r>
        <w:rPr>
          <w:rFonts w:ascii="TH SarabunPSK" w:hAnsi="TH SarabunPSK" w:cs="TH SarabunPSK" w:hint="cs"/>
          <w:sz w:val="32"/>
          <w:szCs w:val="32"/>
          <w:cs/>
        </w:rPr>
        <w:t>สาขาวิชาเทคโนโลยีสารสนเทศ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อีกไม่น้อยกว่า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</w:rPr>
        <w:t xml:space="preserve">80 </w:t>
      </w:r>
      <w:r w:rsidRPr="000708AB">
        <w:rPr>
          <w:rFonts w:ascii="TH SarabunPSK" w:hAnsi="TH SarabunPSK" w:cs="TH SarabunPSK"/>
          <w:sz w:val="32"/>
          <w:szCs w:val="32"/>
          <w:cs/>
        </w:rPr>
        <w:t>รายการ</w:t>
      </w:r>
    </w:p>
    <w:p w:rsidR="0079027F" w:rsidRPr="000708AB" w:rsidRDefault="0079027F" w:rsidP="0079027F">
      <w:pPr>
        <w:tabs>
          <w:tab w:val="left" w:pos="270"/>
          <w:tab w:val="left" w:pos="709"/>
          <w:tab w:val="left" w:pos="1134"/>
          <w:tab w:val="left" w:pos="1418"/>
        </w:tabs>
        <w:ind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นอกจากนี้ห้องสมุดของคณะ</w:t>
      </w:r>
      <w:r>
        <w:rPr>
          <w:rFonts w:ascii="TH SarabunPSK" w:hAnsi="TH SarabunPSK" w:cs="TH SarabunPSK" w:hint="cs"/>
          <w:sz w:val="32"/>
          <w:szCs w:val="32"/>
          <w:cs/>
        </w:rPr>
        <w:t>วิทยาศาสตร์และเทคโนโลยี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 ได้จัดเตรียมหนังสือ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สาขาวิชาเทคโนโลยีสารสนเทศ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กว่า </w:t>
      </w:r>
      <w:r w:rsidRPr="000708AB">
        <w:rPr>
          <w:rFonts w:ascii="TH SarabunPSK" w:hAnsi="TH SarabunPSK" w:cs="TH SarabunPSK"/>
          <w:sz w:val="32"/>
          <w:szCs w:val="32"/>
        </w:rPr>
        <w:t xml:space="preserve">5,600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เล่ม วารสารด้านคอมพิวเตอร์กว่า </w:t>
      </w:r>
      <w:r w:rsidRPr="000708AB">
        <w:rPr>
          <w:rFonts w:ascii="TH SarabunPSK" w:hAnsi="TH SarabunPSK" w:cs="TH SarabunPSK"/>
          <w:sz w:val="32"/>
          <w:szCs w:val="32"/>
        </w:rPr>
        <w:t xml:space="preserve">50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รายการ ดีวีดีรอมการศึกษา </w:t>
      </w:r>
      <w:r w:rsidRPr="000708AB">
        <w:rPr>
          <w:rFonts w:ascii="TH SarabunPSK" w:hAnsi="TH SarabunPSK" w:cs="TH SarabunPSK"/>
          <w:sz w:val="32"/>
          <w:szCs w:val="32"/>
        </w:rPr>
        <w:t xml:space="preserve">300 </w:t>
      </w:r>
      <w:r w:rsidRPr="000708AB">
        <w:rPr>
          <w:rFonts w:ascii="TH SarabunPSK" w:hAnsi="TH SarabunPSK" w:cs="TH SarabunPSK"/>
          <w:sz w:val="32"/>
          <w:szCs w:val="32"/>
          <w:cs/>
        </w:rPr>
        <w:t>เรื่อง และซีดีรอม</w:t>
      </w:r>
      <w:r w:rsidRPr="000708AB">
        <w:rPr>
          <w:rFonts w:ascii="TH SarabunPSK" w:hAnsi="TH SarabunPSK" w:cs="TH SarabunPSK"/>
          <w:sz w:val="32"/>
          <w:szCs w:val="32"/>
        </w:rPr>
        <w:t xml:space="preserve"> 5,400 </w:t>
      </w:r>
      <w:r w:rsidRPr="000708AB">
        <w:rPr>
          <w:rFonts w:ascii="TH SarabunPSK" w:hAnsi="TH SarabunPSK" w:cs="TH SarabunPSK"/>
          <w:sz w:val="32"/>
          <w:szCs w:val="32"/>
          <w:cs/>
        </w:rPr>
        <w:t>แผ่น เพื่อ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0708AB">
        <w:rPr>
          <w:rFonts w:ascii="TH SarabunPSK" w:hAnsi="TH SarabunPSK" w:cs="TH SarabunPSK"/>
          <w:sz w:val="32"/>
          <w:szCs w:val="32"/>
          <w:cs/>
        </w:rPr>
        <w:t>แ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ห</w:t>
      </w:r>
      <w:r w:rsidRPr="000708AB">
        <w:rPr>
          <w:rFonts w:ascii="TH SarabunPSK" w:hAnsi="TH SarabunPSK" w:cs="TH SarabunPSK"/>
          <w:sz w:val="32"/>
          <w:szCs w:val="32"/>
          <w:cs/>
        </w:rPr>
        <w:t>ล่งความรู้เพิ่มเติม</w:t>
      </w:r>
    </w:p>
    <w:p w:rsidR="0079027F" w:rsidRPr="000708AB" w:rsidRDefault="0079027F" w:rsidP="0079027F">
      <w:pPr>
        <w:tabs>
          <w:tab w:val="left" w:pos="270"/>
          <w:tab w:val="left" w:pos="709"/>
          <w:tab w:val="left" w:pos="1080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.3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การจัดหาทรัพยากรการเรียนการสอนเพิ่มเติม</w:t>
      </w:r>
    </w:p>
    <w:p w:rsidR="0079027F" w:rsidRPr="000708AB" w:rsidRDefault="0079027F" w:rsidP="0079027F">
      <w:pPr>
        <w:tabs>
          <w:tab w:val="left" w:pos="270"/>
          <w:tab w:val="left" w:pos="709"/>
          <w:tab w:val="left" w:pos="1134"/>
          <w:tab w:val="left" w:pos="1418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0708AB">
        <w:rPr>
          <w:rFonts w:ascii="TH SarabunPSK" w:hAnsi="TH SarabunPSK" w:cs="TH SarabunPSK"/>
          <w:sz w:val="32"/>
          <w:szCs w:val="32"/>
          <w:cs/>
        </w:rPr>
        <w:t>ประสานงานกับสำนัก</w:t>
      </w:r>
      <w:proofErr w:type="spellStart"/>
      <w:r w:rsidRPr="000708AB">
        <w:rPr>
          <w:rFonts w:ascii="TH SarabunPSK" w:hAnsi="TH SarabunPSK" w:cs="TH SarabunPSK" w:hint="cs"/>
          <w:sz w:val="32"/>
          <w:szCs w:val="32"/>
          <w:cs/>
        </w:rPr>
        <w:t>วิทย</w:t>
      </w:r>
      <w:proofErr w:type="spellEnd"/>
      <w:r w:rsidRPr="000708AB">
        <w:rPr>
          <w:rFonts w:ascii="TH SarabunPSK" w:hAnsi="TH SarabunPSK" w:cs="TH SarabunPSK" w:hint="cs"/>
          <w:sz w:val="32"/>
          <w:szCs w:val="32"/>
          <w:cs/>
        </w:rPr>
        <w:t>บริการและเทคโนโลยีสารสนเทศ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 ในการจัดซื้อหนังสือ และตำรา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ที่เกี่ยวข้อง เพื่อบริการให้อาจารย์และนักศึกษาได้ค้นคว้า และใช้ประกอบการเรียนการสอน ในการประสานการจัดซื้อหนังสือนั้น อาจารย์ผู้สอนแต่ละรายวิชาจะมีส่วนร่วมในการเสนอแนะรายชื่อหนังสือ ตลอดจนสื่ออื่น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ๆ ที่จำเป็น นอกจากนี้อาจารย์พิเศษที่เชิญมาสอนบางรายวิชาและบางหัวข้อ ก็มีส่วนในการเสนอแนะรายชื่อหนังสือ สำหรับให้หอสมุดกลางจัดซื้อหนังสือด้วย</w:t>
      </w:r>
    </w:p>
    <w:p w:rsidR="0079027F" w:rsidRPr="000708AB" w:rsidRDefault="0079027F" w:rsidP="0079027F">
      <w:pPr>
        <w:tabs>
          <w:tab w:val="left" w:pos="270"/>
          <w:tab w:val="left" w:pos="709"/>
          <w:tab w:val="left" w:pos="1134"/>
          <w:tab w:val="left" w:pos="1418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708AB">
        <w:rPr>
          <w:rFonts w:ascii="TH SarabunPSK" w:hAnsi="TH SarabunPSK" w:cs="TH SarabunPSK"/>
          <w:sz w:val="32"/>
          <w:szCs w:val="32"/>
          <w:cs/>
        </w:rPr>
        <w:t>ในส่วนของคณะ</w:t>
      </w:r>
      <w:r>
        <w:rPr>
          <w:rFonts w:ascii="TH SarabunPSK" w:hAnsi="TH SarabunPSK" w:cs="TH SarabunPSK" w:hint="cs"/>
          <w:sz w:val="32"/>
          <w:szCs w:val="32"/>
          <w:cs/>
        </w:rPr>
        <w:t>วิทยาศาสตร์และเทคโนโลยี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สาขาวิชาเทคโนโลยีสารสนเทศ </w:t>
      </w:r>
      <w:r w:rsidRPr="000708AB">
        <w:rPr>
          <w:rFonts w:ascii="TH SarabunPSK" w:hAnsi="TH SarabunPSK" w:cs="TH SarabunPSK"/>
          <w:sz w:val="32"/>
          <w:szCs w:val="32"/>
          <w:cs/>
        </w:rPr>
        <w:t>จะมีห้องสมุดย่อย เพื่อบริการหนังสือ ตำรา หรือวา</w:t>
      </w:r>
      <w:r>
        <w:rPr>
          <w:rFonts w:ascii="TH SarabunPSK" w:hAnsi="TH SarabunPSK" w:cs="TH SarabunPSK"/>
          <w:sz w:val="32"/>
          <w:szCs w:val="32"/>
          <w:cs/>
        </w:rPr>
        <w:t>รสารเฉพาะทาง และคณะวิทยาศาสตร์และเทคโนโลยี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สาขาวิชาเทคโนโลยีสารสนเทศ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จะต้องจัดสื่อการสอนอื่นเพื่อใช้ประกอบการสอนของอาจารย์ เช่น เครื่องมัลติมีเดียโปรเจคเตอร์ คอมพิวเตอร์ เครื่องถ่ายทอดภาพ 3 มิติ และเครื่องฉายสไลด์ </w:t>
      </w:r>
    </w:p>
    <w:p w:rsidR="0079027F" w:rsidRPr="000708AB" w:rsidRDefault="0079027F" w:rsidP="0079027F">
      <w:pPr>
        <w:tabs>
          <w:tab w:val="left" w:pos="270"/>
          <w:tab w:val="left" w:pos="709"/>
          <w:tab w:val="left" w:pos="1080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.4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การประเมินความเพียงพอของทรัพยากร</w:t>
      </w:r>
    </w:p>
    <w:p w:rsidR="0079027F" w:rsidRDefault="0079027F" w:rsidP="0079027F">
      <w:pPr>
        <w:tabs>
          <w:tab w:val="left" w:pos="270"/>
          <w:tab w:val="left" w:pos="709"/>
          <w:tab w:val="left" w:pos="1134"/>
          <w:tab w:val="left" w:pos="1418"/>
        </w:tabs>
        <w:ind w:firstLine="709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0708AB">
        <w:rPr>
          <w:rFonts w:ascii="TH SarabunPSK" w:hAnsi="TH SarabunPSK" w:cs="TH SarabunPSK"/>
          <w:sz w:val="32"/>
          <w:szCs w:val="32"/>
          <w:cs/>
        </w:rPr>
        <w:t>การประเมินความเพียงพอของทรัพยากร คณะ</w:t>
      </w:r>
      <w:r>
        <w:rPr>
          <w:rFonts w:ascii="TH SarabunPSK" w:hAnsi="TH SarabunPSK" w:cs="TH SarabunPSK" w:hint="cs"/>
          <w:sz w:val="32"/>
          <w:szCs w:val="32"/>
          <w:cs/>
        </w:rPr>
        <w:t>วิทยาศาสตร์และเทคโนโลยี สาขาวิชาเทคโนโลยีสารสนเทศ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 มีเจ้าหน้าที่ประจำห้องสมุดของคณะ ซึ่งจะประสานงานการจัดซื้อจัดหาหนังสือเพื่อเข้าหอสมุดกลาง และทำหน้าที่ประเมินความพอเพียงของหนังสือ ตำรา นอกจากนี้มีเจ้าหน้าที่ ด้านโสตทัศน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ู</w:t>
      </w:r>
      <w:r w:rsidRPr="000708AB">
        <w:rPr>
          <w:rFonts w:ascii="TH SarabunPSK" w:hAnsi="TH SarabunPSK" w:cs="TH SarabunPSK"/>
          <w:sz w:val="32"/>
          <w:szCs w:val="32"/>
          <w:cs/>
        </w:rPr>
        <w:t>ปกรณ์ ซึ่งจะอำนวยความสะดวกในการใช้สื่อของอาจารย์แล้วยังต้องประเมินความเพียงพอและความต้องการใช้สื่อของอาจารย์ด้วย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:rsidR="0079027F" w:rsidRPr="00851836" w:rsidRDefault="0079027F" w:rsidP="0079027F">
      <w:pPr>
        <w:tabs>
          <w:tab w:val="left" w:pos="270"/>
          <w:tab w:val="left" w:pos="709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การประกันคุณภาพด้านสิ่งสนับสนุนการเรียนรู้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ดำเนินการเกี่ยวกับสิ่งสนับสนุนการเรียนรู้ดังนี้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pacing w:val="-10"/>
          <w:sz w:val="32"/>
          <w:szCs w:val="32"/>
          <w:cs/>
        </w:rPr>
        <w:t>6.2.1 ดำเนินงานโดยมีส่วนร่วมของอาจารย์ผู้รับผิดชอบหลักสูตร เพื่อให้มีสิ่งสนับสนุนการเรียนรู้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pacing w:val="-8"/>
          <w:sz w:val="32"/>
          <w:szCs w:val="32"/>
          <w:cs/>
        </w:rPr>
        <w:t>6.2.2 มีจำนวนสิ่งสนับสนุนการเรียนรู้อย่างเพียงพอและเหมาะสมต่อการจัดการเรียนการสอน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6.2.3 ปรับปรุงกระบวนการดำเนินงานตามผลการประเมินความพึงพอใจของนักศึกษาและอาจารย์ต่อสิ่งสนับสนุนการเรียนรู้</w:t>
      </w:r>
      <w:r w:rsidRPr="00851836">
        <w:rPr>
          <w:rFonts w:ascii="TH SarabunPSK" w:hAnsi="TH SarabunPSK" w:cs="TH SarabunPSK"/>
          <w:sz w:val="32"/>
          <w:szCs w:val="32"/>
        </w:rPr>
        <w:t xml:space="preserve"> 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</w:rPr>
        <w:lastRenderedPageBreak/>
        <w:tab/>
      </w:r>
      <w:r w:rsidRPr="00851836">
        <w:rPr>
          <w:rFonts w:ascii="TH SarabunPSK" w:hAnsi="TH SarabunPSK" w:cs="TH SarabunPSK"/>
          <w:sz w:val="32"/>
          <w:szCs w:val="32"/>
        </w:rPr>
        <w:tab/>
      </w:r>
      <w:r w:rsidRPr="00851836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ดำเนินการเกี่ยวกับการประเมินผู้เรียน ดังนี้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1) มีระบบกลไกในการประเมินผู้เรียน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2) นำระบบกลไกไปสู่การปฏิบัติและดำเนิน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3) ประเมินกระบวนการประเมินผู้เรียน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4) ปรับปรุง พัฒนา </w:t>
      </w:r>
      <w:proofErr w:type="spellStart"/>
      <w:r w:rsidRPr="00851836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851836">
        <w:rPr>
          <w:rFonts w:ascii="TH SarabunPSK" w:hAnsi="TH SarabunPSK" w:cs="TH SarabunPSK" w:hint="cs"/>
          <w:sz w:val="32"/>
          <w:szCs w:val="32"/>
          <w:cs/>
        </w:rPr>
        <w:t>การกระบวนการจากผลการประเมิน</w:t>
      </w:r>
    </w:p>
    <w:p w:rsidR="0079027F" w:rsidRPr="00851836" w:rsidRDefault="0079027F" w:rsidP="0079027F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5) เรียนรู้โดยดำเนินการตามวงจร </w:t>
      </w:r>
      <w:r w:rsidRPr="00851836">
        <w:rPr>
          <w:rFonts w:ascii="TH SarabunPSK" w:hAnsi="TH SarabunPSK" w:cs="TH SarabunPSK"/>
          <w:sz w:val="32"/>
          <w:szCs w:val="32"/>
        </w:rPr>
        <w:t>PDCA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9027F" w:rsidRPr="00D3262F" w:rsidRDefault="0079027F" w:rsidP="0079027F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D3262F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79027F" w:rsidRPr="000708AB" w:rsidRDefault="0079027F" w:rsidP="0079027F">
      <w:pPr>
        <w:tabs>
          <w:tab w:val="left" w:pos="270"/>
          <w:tab w:val="left" w:pos="709"/>
          <w:tab w:val="left" w:pos="1134"/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 xml:space="preserve">7. 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ตัวบ่งชี้ผลการดำเนินงาน </w:t>
      </w:r>
      <w:r w:rsidRPr="000708AB">
        <w:rPr>
          <w:rFonts w:ascii="TH SarabunPSK" w:hAnsi="TH SarabunPSK" w:cs="TH SarabunPSK"/>
          <w:b/>
          <w:bCs/>
          <w:sz w:val="32"/>
          <w:szCs w:val="32"/>
        </w:rPr>
        <w:t>(Key Performance Indicators)</w:t>
      </w:r>
    </w:p>
    <w:p w:rsidR="0079027F" w:rsidRPr="000708AB" w:rsidRDefault="0079027F" w:rsidP="0079027F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>ผลการดำเนินการบรรลุตามเป้าหมายตัวบ่งชี้ทั้งหมดอยู่ในเกณฑ์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ดี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ต่อเนื่อง 2 ปีการศึกษาเพื่อติดตามการดำเนินการตาม </w:t>
      </w:r>
      <w:r w:rsidRPr="000708AB">
        <w:rPr>
          <w:rFonts w:ascii="TH SarabunPSK" w:hAnsi="TH SarabunPSK" w:cs="TH SarabunPSK"/>
          <w:sz w:val="32"/>
          <w:szCs w:val="32"/>
        </w:rPr>
        <w:t xml:space="preserve">TQF </w:t>
      </w:r>
      <w:r w:rsidRPr="000708AB">
        <w:rPr>
          <w:rFonts w:ascii="TH SarabunPSK" w:hAnsi="TH SarabunPSK" w:cs="TH SarabunPSK"/>
          <w:sz w:val="32"/>
          <w:szCs w:val="32"/>
          <w:cs/>
        </w:rPr>
        <w:t>ต่อไป ทั้งนี้เกณฑ์การประเมินผ่าน คือ มีการดำเนินงานตามข้อ 1</w:t>
      </w:r>
      <w:r w:rsidRPr="000708AB">
        <w:rPr>
          <w:rFonts w:ascii="TH SarabunPSK" w:hAnsi="TH SarabunPSK" w:cs="TH SarabunPSK"/>
          <w:sz w:val="32"/>
          <w:szCs w:val="32"/>
        </w:rPr>
        <w:t>–</w:t>
      </w:r>
      <w:r w:rsidRPr="000708AB">
        <w:rPr>
          <w:rFonts w:ascii="TH SarabunPSK" w:hAnsi="TH SarabunPSK" w:cs="TH SarabunPSK"/>
          <w:sz w:val="32"/>
          <w:szCs w:val="32"/>
          <w:cs/>
        </w:rPr>
        <w:t>5 และอย่างน้อยร้อยละ 80 ของตัวบ่งชี้ผลการดำเนินงานที่ระบุไว้ในแต่ละปี</w:t>
      </w:r>
    </w:p>
    <w:p w:rsidR="0079027F" w:rsidRPr="000708AB" w:rsidRDefault="0079027F" w:rsidP="0079027F">
      <w:pPr>
        <w:rPr>
          <w:rFonts w:ascii="TH SarabunPSK" w:hAnsi="TH SarabunPSK" w:cs="TH SarabunPSK"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9"/>
        <w:gridCol w:w="505"/>
        <w:gridCol w:w="504"/>
        <w:gridCol w:w="504"/>
        <w:gridCol w:w="504"/>
        <w:gridCol w:w="501"/>
      </w:tblGrid>
      <w:tr w:rsidR="0079027F" w:rsidRPr="000708AB" w:rsidTr="0079027F">
        <w:trPr>
          <w:trHeight w:val="475"/>
          <w:tblHeader/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ind w:left="8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ดัชนีบ่งชี้ผลการดำเนินงาน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27F" w:rsidRPr="000708AB" w:rsidRDefault="0079027F" w:rsidP="0079027F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79027F" w:rsidRPr="000708AB" w:rsidRDefault="0079027F" w:rsidP="0079027F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79027F" w:rsidRPr="000708AB" w:rsidTr="0079027F">
        <w:trPr>
          <w:jc w:val="center"/>
        </w:trPr>
        <w:tc>
          <w:tcPr>
            <w:tcW w:w="3482" w:type="pct"/>
            <w:tcBorders>
              <w:top w:val="single" w:sz="4" w:space="0" w:color="auto"/>
            </w:tcBorders>
          </w:tcPr>
          <w:p w:rsidR="0079027F" w:rsidRPr="000708AB" w:rsidRDefault="0079027F" w:rsidP="0079027F">
            <w:pPr>
              <w:pStyle w:val="af9"/>
              <w:numPr>
                <w:ilvl w:val="0"/>
                <w:numId w:val="20"/>
              </w:numPr>
              <w:tabs>
                <w:tab w:val="left" w:pos="223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อาจารย์ประจำหลักสูตรอย่างน้อยร้อยละ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80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มีส่วนร่วมในการประชุมเพื่อวางแผน ติดตาม และทบทวนการดำเนินงานหลักสูตร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</w:tcBorders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79027F" w:rsidRPr="000708AB" w:rsidTr="0079027F">
        <w:trPr>
          <w:jc w:val="center"/>
        </w:trPr>
        <w:tc>
          <w:tcPr>
            <w:tcW w:w="3482" w:type="pct"/>
          </w:tcPr>
          <w:p w:rsidR="0079027F" w:rsidRPr="000708AB" w:rsidRDefault="0079027F" w:rsidP="0079027F">
            <w:pPr>
              <w:pStyle w:val="af9"/>
              <w:numPr>
                <w:ilvl w:val="0"/>
                <w:numId w:val="20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มีรายละเอียดของหลักสูตร ตามแบบ </w:t>
            </w:r>
            <w:proofErr w:type="spellStart"/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0708AB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2 ที่สอดคล้องกับกรอบมาตรฐานคุณวุฒิแห่งชาติ หรือ มาตรฐานคุณวุฒิสาขา/สาขาวิชา (ถ้ามี)</w:t>
            </w:r>
          </w:p>
        </w:tc>
        <w:tc>
          <w:tcPr>
            <w:tcW w:w="304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79027F" w:rsidRPr="000708AB" w:rsidTr="0079027F">
        <w:trPr>
          <w:trHeight w:val="890"/>
          <w:jc w:val="center"/>
        </w:trPr>
        <w:tc>
          <w:tcPr>
            <w:tcW w:w="3482" w:type="pct"/>
          </w:tcPr>
          <w:p w:rsidR="0079027F" w:rsidRPr="000708AB" w:rsidRDefault="0079027F" w:rsidP="0079027F">
            <w:pPr>
              <w:pStyle w:val="af9"/>
              <w:numPr>
                <w:ilvl w:val="0"/>
                <w:numId w:val="20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มีรายละเอียดของรายวิชา และประสบการณ์ภาคสนาม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(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ถ้ามี) ตามแบบ </w:t>
            </w:r>
            <w:proofErr w:type="spellStart"/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3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และ </w:t>
            </w:r>
            <w:proofErr w:type="spellStart"/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4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304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79027F" w:rsidRPr="000708AB" w:rsidTr="0079027F">
        <w:trPr>
          <w:jc w:val="center"/>
        </w:trPr>
        <w:tc>
          <w:tcPr>
            <w:tcW w:w="3482" w:type="pct"/>
          </w:tcPr>
          <w:p w:rsidR="0079027F" w:rsidRPr="000708AB" w:rsidRDefault="0079027F" w:rsidP="0079027F">
            <w:pPr>
              <w:pStyle w:val="af9"/>
              <w:numPr>
                <w:ilvl w:val="0"/>
                <w:numId w:val="20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จัดทำรายงานผลการดำเนินการของรายวิชา และประสบการณ์ภาคสนาม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(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ถ้ามี) ตามแบบ </w:t>
            </w:r>
            <w:proofErr w:type="spellStart"/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5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Pr="000708AB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และ </w:t>
            </w:r>
            <w:proofErr w:type="spellStart"/>
            <w:r w:rsidRPr="000708AB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0708AB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.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6 ภายใน 30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วันหลังสิ้นสุดภาคการศึกษาที่เปิดสอนให้ครบทุกรายวิชา</w:t>
            </w:r>
          </w:p>
        </w:tc>
        <w:tc>
          <w:tcPr>
            <w:tcW w:w="304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79027F" w:rsidRPr="000708AB" w:rsidTr="0079027F">
        <w:trPr>
          <w:jc w:val="center"/>
        </w:trPr>
        <w:tc>
          <w:tcPr>
            <w:tcW w:w="3482" w:type="pct"/>
          </w:tcPr>
          <w:p w:rsidR="0079027F" w:rsidRPr="000708AB" w:rsidRDefault="0079027F" w:rsidP="0079027F">
            <w:pPr>
              <w:pStyle w:val="af9"/>
              <w:numPr>
                <w:ilvl w:val="0"/>
                <w:numId w:val="20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จัดทำรายงานผลการดำเนินการของหลักสูตร ตามแบบ </w:t>
            </w:r>
            <w:proofErr w:type="spellStart"/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0708AB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7 ภายใน 60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วัน หลังสิ้นสุดปีการศึกษา</w:t>
            </w:r>
          </w:p>
        </w:tc>
        <w:tc>
          <w:tcPr>
            <w:tcW w:w="304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79027F" w:rsidRPr="000708AB" w:rsidTr="0079027F">
        <w:trPr>
          <w:jc w:val="center"/>
        </w:trPr>
        <w:tc>
          <w:tcPr>
            <w:tcW w:w="3482" w:type="pct"/>
          </w:tcPr>
          <w:p w:rsidR="0079027F" w:rsidRPr="000708AB" w:rsidRDefault="0079027F" w:rsidP="0079027F">
            <w:pPr>
              <w:pStyle w:val="af9"/>
              <w:numPr>
                <w:ilvl w:val="0"/>
                <w:numId w:val="20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มีการทวนสอบผลสัมฤทธิ์ของนักศึกษาตามมาตรฐานผลการเรียนรู้ ที่กำหนดใน</w:t>
            </w:r>
            <w:r w:rsidRPr="000708AB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proofErr w:type="spellStart"/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0708AB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3 </w:t>
            </w:r>
            <w:r w:rsidRPr="000708AB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และ </w:t>
            </w:r>
            <w:proofErr w:type="spellStart"/>
            <w:r w:rsidRPr="000708AB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0708AB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.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4 (ถ้ามี) อย่างน้อยร้อยละ 25 ของรายวิชาที่เปิดสอนในแต่ละปีการศึกษา</w:t>
            </w:r>
          </w:p>
        </w:tc>
        <w:tc>
          <w:tcPr>
            <w:tcW w:w="304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79027F" w:rsidRPr="000708AB" w:rsidTr="0079027F">
        <w:trPr>
          <w:jc w:val="center"/>
        </w:trPr>
        <w:tc>
          <w:tcPr>
            <w:tcW w:w="3482" w:type="pct"/>
          </w:tcPr>
          <w:p w:rsidR="0079027F" w:rsidRPr="000708AB" w:rsidRDefault="0079027F" w:rsidP="0079027F">
            <w:pPr>
              <w:pStyle w:val="af9"/>
              <w:numPr>
                <w:ilvl w:val="0"/>
                <w:numId w:val="20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มีการพัฒนา/ปรับปรุงการจัดการเรียนการสอน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 </w:t>
            </w:r>
            <w:proofErr w:type="spellStart"/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0708AB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7 ปีที่แล้ว</w:t>
            </w:r>
          </w:p>
        </w:tc>
        <w:tc>
          <w:tcPr>
            <w:tcW w:w="304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79027F" w:rsidRPr="000708AB" w:rsidTr="0079027F">
        <w:trPr>
          <w:jc w:val="center"/>
        </w:trPr>
        <w:tc>
          <w:tcPr>
            <w:tcW w:w="3482" w:type="pct"/>
          </w:tcPr>
          <w:p w:rsidR="0079027F" w:rsidRPr="000708AB" w:rsidRDefault="0079027F" w:rsidP="0079027F">
            <w:pPr>
              <w:pStyle w:val="af9"/>
              <w:numPr>
                <w:ilvl w:val="0"/>
                <w:numId w:val="20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อาจารย์ใหม่ (ถ้ามี) ทุกคน ได้รับการปฐมนิเทศหรือคำแนะนำด้านการจัดการเรียนการสอน </w:t>
            </w:r>
          </w:p>
        </w:tc>
        <w:tc>
          <w:tcPr>
            <w:tcW w:w="304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79027F" w:rsidRPr="000708AB" w:rsidTr="0079027F">
        <w:trPr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7F" w:rsidRPr="000708AB" w:rsidRDefault="0079027F" w:rsidP="0079027F">
            <w:pPr>
              <w:pStyle w:val="af9"/>
              <w:numPr>
                <w:ilvl w:val="0"/>
                <w:numId w:val="20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lastRenderedPageBreak/>
              <w:t>อาจารย์ประจำทุกคนได้รับการพัฒนาทางวิชาการ และ/หรือวิชาชีพ อย่างน้อยปีละหนึ่งครั้ง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79027F" w:rsidRPr="000708AB" w:rsidTr="0079027F">
        <w:trPr>
          <w:jc w:val="center"/>
        </w:trPr>
        <w:tc>
          <w:tcPr>
            <w:tcW w:w="3482" w:type="pct"/>
          </w:tcPr>
          <w:p w:rsidR="0079027F" w:rsidRPr="000708AB" w:rsidRDefault="0079027F" w:rsidP="0079027F">
            <w:pPr>
              <w:pStyle w:val="af9"/>
              <w:numPr>
                <w:ilvl w:val="0"/>
                <w:numId w:val="20"/>
              </w:numPr>
              <w:tabs>
                <w:tab w:val="left" w:pos="353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0708AB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>จำนวนบุคลากรสนับสนุนการเรียนการสอน (ถ้ามี) ได้รับการพัฒนา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วิชาการ และ/หรือวิชาชีพ ไม่น้อยกว่าร้อยละ 50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ต่อปี</w:t>
            </w:r>
          </w:p>
        </w:tc>
        <w:tc>
          <w:tcPr>
            <w:tcW w:w="304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79027F" w:rsidRPr="000708AB" w:rsidTr="0079027F">
        <w:trPr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7F" w:rsidRPr="000708AB" w:rsidRDefault="0079027F" w:rsidP="0079027F">
            <w:pPr>
              <w:tabs>
                <w:tab w:val="left" w:pos="353"/>
              </w:tabs>
              <w:jc w:val="thaiDistribute"/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</w:pPr>
            <w:r w:rsidRPr="000708AB">
              <w:rPr>
                <w:rFonts w:ascii="TH SarabunPSK" w:eastAsia="MS Mincho" w:hAnsi="TH SarabunPSK" w:cs="TH SarabunPSK" w:hint="cs"/>
                <w:spacing w:val="-6"/>
                <w:sz w:val="32"/>
                <w:szCs w:val="32"/>
                <w:cs/>
                <w:lang w:eastAsia="ja-JP"/>
              </w:rPr>
              <w:t xml:space="preserve">11. </w:t>
            </w:r>
            <w:r w:rsidRPr="000708AB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>ระดับความพึงพอใจของนักศึกษาปีสุดท้าย/บัณฑิตใหม่ที่มีต่อคุณภาพหลักสูตร เฉลี่ยไม่น้อยกว่า 3.5 จากคะแนน 5.0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79027F" w:rsidRPr="000708AB" w:rsidTr="0079027F">
        <w:trPr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7F" w:rsidRPr="000708AB" w:rsidRDefault="0079027F" w:rsidP="0079027F">
            <w:pPr>
              <w:tabs>
                <w:tab w:val="left" w:pos="340"/>
              </w:tabs>
              <w:jc w:val="thaiDistribute"/>
              <w:rPr>
                <w:rFonts w:ascii="Blackadder ITC" w:eastAsia="MS Mincho" w:hAnsi="Blackadder ITC" w:cs="TH SarabunPSK"/>
                <w:spacing w:val="-6"/>
                <w:sz w:val="32"/>
                <w:szCs w:val="32"/>
                <w:cs/>
                <w:lang w:eastAsia="ja-JP"/>
              </w:rPr>
            </w:pPr>
            <w:r w:rsidRPr="000708AB">
              <w:rPr>
                <w:rFonts w:ascii="Blackadder ITC" w:eastAsia="MS Mincho" w:hAnsi="Blackadder ITC" w:cs="TH SarabunPSK"/>
                <w:spacing w:val="-6"/>
                <w:sz w:val="32"/>
                <w:szCs w:val="32"/>
                <w:cs/>
                <w:lang w:eastAsia="ja-JP"/>
              </w:rPr>
              <w:t xml:space="preserve">12. </w:t>
            </w:r>
            <w:r w:rsidRPr="000708AB">
              <w:rPr>
                <w:rFonts w:ascii="Blackadder ITC" w:eastAsia="MS Mincho" w:hAnsi="Blackadder ITC" w:cs="TH SarabunPSK"/>
                <w:sz w:val="32"/>
                <w:szCs w:val="32"/>
                <w:cs/>
                <w:lang w:eastAsia="ja-JP"/>
              </w:rPr>
              <w:t>ระดับความพึงพอใจของผู้ใช้บัณฑิตที่มีต่อบัณฑิตใหม่ เฉลี่ย</w:t>
            </w:r>
            <w:r w:rsidRPr="000708AB">
              <w:rPr>
                <w:rFonts w:ascii="Blackadder ITC" w:eastAsia="MS Mincho" w:hAnsi="Blackadder ITC" w:cs="TH SarabunPSK"/>
                <w:sz w:val="32"/>
                <w:szCs w:val="32"/>
                <w:cs/>
                <w:lang w:eastAsia="ja-JP"/>
              </w:rPr>
              <w:br/>
              <w:t>ไม่น้อยกว่า</w:t>
            </w:r>
            <w:r w:rsidRPr="000708AB">
              <w:rPr>
                <w:rFonts w:ascii="Blackadder ITC" w:eastAsia="MS Mincho" w:hAnsi="Blackadder ITC" w:cs="TH SarabunPSK"/>
                <w:spacing w:val="-6"/>
                <w:sz w:val="32"/>
                <w:szCs w:val="32"/>
                <w:cs/>
                <w:lang w:eastAsia="ja-JP"/>
              </w:rPr>
              <w:t xml:space="preserve"> 3.5 จากคะแนนเต็ม 5.0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7F" w:rsidRPr="000708AB" w:rsidRDefault="0079027F" w:rsidP="0079027F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</w:tbl>
    <w:p w:rsidR="0079027F" w:rsidRPr="000708AB" w:rsidRDefault="0079027F" w:rsidP="0079027F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79027F" w:rsidRDefault="0079027F" w:rsidP="0079027F">
      <w:pPr>
        <w:tabs>
          <w:tab w:val="left" w:pos="270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79027F" w:rsidRPr="007123F3" w:rsidRDefault="0079027F" w:rsidP="0079027F">
      <w:pPr>
        <w:jc w:val="center"/>
        <w:rPr>
          <w:rFonts w:ascii="TH SarabunPSK" w:hAnsi="TH SarabunPSK" w:cs="TH SarabunPSK"/>
          <w:b/>
          <w:bCs/>
          <w:color w:val="00B050"/>
          <w:sz w:val="32"/>
          <w:szCs w:val="32"/>
        </w:rPr>
      </w:pPr>
    </w:p>
    <w:p w:rsidR="0079027F" w:rsidRPr="007123F3" w:rsidRDefault="0079027F" w:rsidP="0079027F">
      <w:pPr>
        <w:jc w:val="center"/>
        <w:rPr>
          <w:rFonts w:ascii="TH SarabunPSK" w:hAnsi="TH SarabunPSK" w:cs="TH SarabunPSK"/>
          <w:b/>
          <w:bCs/>
          <w:color w:val="00B050"/>
          <w:sz w:val="32"/>
          <w:szCs w:val="32"/>
        </w:rPr>
      </w:pPr>
    </w:p>
    <w:p w:rsidR="0079027F" w:rsidRPr="007123F3" w:rsidRDefault="0079027F" w:rsidP="0079027F">
      <w:pPr>
        <w:jc w:val="center"/>
        <w:rPr>
          <w:rFonts w:ascii="TH SarabunPSK" w:hAnsi="TH SarabunPSK" w:cs="TH SarabunPSK"/>
          <w:b/>
          <w:bCs/>
          <w:color w:val="00B050"/>
          <w:sz w:val="32"/>
          <w:szCs w:val="32"/>
        </w:rPr>
      </w:pPr>
    </w:p>
    <w:p w:rsidR="0079027F" w:rsidRPr="007123F3" w:rsidRDefault="0079027F" w:rsidP="0079027F">
      <w:pPr>
        <w:jc w:val="center"/>
        <w:rPr>
          <w:rFonts w:ascii="TH SarabunPSK" w:hAnsi="TH SarabunPSK" w:cs="TH SarabunPSK"/>
          <w:b/>
          <w:bCs/>
          <w:color w:val="00B050"/>
          <w:sz w:val="32"/>
          <w:szCs w:val="32"/>
        </w:rPr>
      </w:pPr>
    </w:p>
    <w:p w:rsidR="0079027F" w:rsidRPr="007123F3" w:rsidRDefault="0079027F" w:rsidP="0079027F">
      <w:pPr>
        <w:jc w:val="center"/>
        <w:rPr>
          <w:rFonts w:ascii="TH SarabunPSK" w:hAnsi="TH SarabunPSK" w:cs="TH SarabunPSK"/>
          <w:b/>
          <w:bCs/>
          <w:color w:val="00B050"/>
          <w:sz w:val="32"/>
          <w:szCs w:val="32"/>
        </w:rPr>
      </w:pPr>
    </w:p>
    <w:p w:rsidR="0079027F" w:rsidRPr="007123F3" w:rsidRDefault="0079027F" w:rsidP="0079027F">
      <w:pPr>
        <w:jc w:val="center"/>
        <w:rPr>
          <w:rFonts w:ascii="TH SarabunPSK" w:hAnsi="TH SarabunPSK" w:cs="TH SarabunPSK"/>
          <w:b/>
          <w:bCs/>
          <w:color w:val="00B050"/>
          <w:sz w:val="32"/>
          <w:szCs w:val="32"/>
        </w:rPr>
      </w:pPr>
    </w:p>
    <w:p w:rsidR="0079027F" w:rsidRPr="007123F3" w:rsidRDefault="0079027F" w:rsidP="0079027F">
      <w:pPr>
        <w:jc w:val="center"/>
        <w:rPr>
          <w:rFonts w:ascii="TH SarabunPSK" w:hAnsi="TH SarabunPSK" w:cs="TH SarabunPSK"/>
          <w:b/>
          <w:bCs/>
          <w:color w:val="00B050"/>
          <w:sz w:val="32"/>
          <w:szCs w:val="32"/>
        </w:rPr>
      </w:pPr>
    </w:p>
    <w:p w:rsidR="0079027F" w:rsidRPr="007123F3" w:rsidRDefault="0079027F" w:rsidP="0079027F">
      <w:pPr>
        <w:jc w:val="center"/>
        <w:rPr>
          <w:rFonts w:ascii="TH SarabunPSK" w:hAnsi="TH SarabunPSK" w:cs="TH SarabunPSK"/>
          <w:b/>
          <w:bCs/>
          <w:color w:val="00B050"/>
          <w:sz w:val="32"/>
          <w:szCs w:val="32"/>
        </w:rPr>
      </w:pPr>
    </w:p>
    <w:p w:rsidR="0079027F" w:rsidRPr="007123F3" w:rsidRDefault="0079027F" w:rsidP="0079027F">
      <w:pPr>
        <w:jc w:val="center"/>
        <w:rPr>
          <w:rFonts w:ascii="TH SarabunPSK" w:hAnsi="TH SarabunPSK" w:cs="TH SarabunPSK"/>
          <w:b/>
          <w:bCs/>
          <w:color w:val="00B050"/>
          <w:sz w:val="32"/>
          <w:szCs w:val="32"/>
        </w:rPr>
      </w:pPr>
    </w:p>
    <w:p w:rsidR="0079027F" w:rsidRPr="007123F3" w:rsidRDefault="0079027F" w:rsidP="0079027F">
      <w:pPr>
        <w:jc w:val="center"/>
        <w:rPr>
          <w:rFonts w:ascii="TH SarabunPSK" w:hAnsi="TH SarabunPSK" w:cs="TH SarabunPSK"/>
          <w:b/>
          <w:bCs/>
          <w:color w:val="00B050"/>
          <w:sz w:val="32"/>
          <w:szCs w:val="32"/>
        </w:rPr>
      </w:pPr>
    </w:p>
    <w:p w:rsidR="0079027F" w:rsidRDefault="0079027F" w:rsidP="0079027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027F" w:rsidRDefault="0079027F" w:rsidP="0079027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027F" w:rsidRDefault="0079027F" w:rsidP="0079027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027F" w:rsidRDefault="0079027F" w:rsidP="0079027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027F" w:rsidRDefault="0079027F" w:rsidP="0079027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027F" w:rsidRDefault="0079027F" w:rsidP="0079027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027F" w:rsidRDefault="0079027F" w:rsidP="0079027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027F" w:rsidRDefault="0079027F" w:rsidP="0079027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027F" w:rsidRDefault="0079027F" w:rsidP="0079027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027F" w:rsidRDefault="0079027F" w:rsidP="0079027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027F" w:rsidRDefault="0079027F" w:rsidP="0079027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2EBB" w:rsidRDefault="00FF2EBB" w:rsidP="0079027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2EBB" w:rsidRDefault="00FF2EBB" w:rsidP="0079027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027F" w:rsidRDefault="0079027F" w:rsidP="0079027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027F" w:rsidRDefault="0079027F" w:rsidP="0079027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C27DAD">
        <w:rPr>
          <w:rFonts w:ascii="TH SarabunPSK" w:hAnsi="TH SarabunPSK" w:cs="TH SarabunPSK"/>
          <w:b/>
          <w:bCs/>
          <w:sz w:val="32"/>
          <w:szCs w:val="32"/>
        </w:rPr>
        <w:t xml:space="preserve"> 8 </w:t>
      </w: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</w:t>
      </w:r>
      <w:r w:rsidRPr="00C27DAD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t>และปรับปรุงการดำเนินการของหลักสูตร</w:t>
      </w:r>
    </w:p>
    <w:p w:rsidR="0079027F" w:rsidRPr="00EC5389" w:rsidRDefault="0079027F" w:rsidP="0079027F">
      <w:pPr>
        <w:jc w:val="center"/>
        <w:rPr>
          <w:rFonts w:ascii="TH SarabunPSK" w:hAnsi="TH SarabunPSK" w:cs="TH SarabunPSK"/>
          <w:b/>
          <w:bCs/>
        </w:rPr>
      </w:pPr>
    </w:p>
    <w:p w:rsidR="0079027F" w:rsidRPr="00EE5417" w:rsidRDefault="0079027F" w:rsidP="0079027F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การประเมินประสิทธิผลของการสอน</w:t>
      </w:r>
    </w:p>
    <w:p w:rsidR="0079027F" w:rsidRPr="00EE5417" w:rsidRDefault="0079027F" w:rsidP="0079027F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การประเมินกลยุทธ์การสอน</w:t>
      </w:r>
    </w:p>
    <w:p w:rsidR="0079027F" w:rsidRPr="00EE5417" w:rsidRDefault="0079027F" w:rsidP="0079027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ช่วงก่อนการสอนให้มีการประเมินกลยุทธ์การสอนโดยทีมผู้สอนหรือระดับ</w:t>
      </w:r>
      <w:r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Pr="00EE541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 </w:t>
      </w:r>
      <w:r w:rsidRPr="00EE5417">
        <w:rPr>
          <w:rFonts w:ascii="TH SarabunPSK" w:hAnsi="TH SarabunPSK" w:cs="TH SarabunPSK"/>
          <w:sz w:val="32"/>
          <w:szCs w:val="32"/>
          <w:cs/>
        </w:rPr>
        <w:t>และ/หรือ การปรึกษา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หารือกับผู้เชี่ยวชาญด้านหลักสูตรหรือวิธีการสอน ส่วนช่วงหลังการสอนให้มีการวิเคราะห์ผลการประเมินการสอนโดยนักศึกษา</w:t>
      </w:r>
      <w:r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และการวิเคราะห์ผลการเรียนของนักศึกษา </w:t>
      </w:r>
    </w:p>
    <w:p w:rsidR="0079027F" w:rsidRPr="00EE5417" w:rsidRDefault="0079027F" w:rsidP="0079027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ด้านกระบวนการนำผลการประเมินไปปรับปรุง</w:t>
      </w:r>
      <w:r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ทำโดยรวบรวมปัญหา/ข้อเสนอแนะเพื่อปรับปรุง และกำหนดประธาน</w:t>
      </w:r>
      <w:r>
        <w:rPr>
          <w:rFonts w:ascii="TH SarabunPSK" w:hAnsi="TH SarabunPSK" w:cs="TH SarabunPSK" w:hint="cs"/>
          <w:sz w:val="32"/>
          <w:szCs w:val="32"/>
          <w:cs/>
        </w:rPr>
        <w:t>กรรมการประจำ</w:t>
      </w:r>
      <w:r w:rsidRPr="00EE5417">
        <w:rPr>
          <w:rFonts w:ascii="TH SarabunPSK" w:hAnsi="TH SarabunPSK" w:cs="TH SarabunPSK"/>
          <w:sz w:val="32"/>
          <w:szCs w:val="32"/>
          <w:cs/>
        </w:rPr>
        <w:t>หลักสูตรและทีมผู้สอนนำไปปรับปรุงและรายงานผลต่อไป</w:t>
      </w:r>
    </w:p>
    <w:p w:rsidR="0079027F" w:rsidRPr="00EE5417" w:rsidRDefault="0079027F" w:rsidP="0079027F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การประเมินทักษะของอาจารย์ในการใช้แผนกลยุทธ์การสอน</w:t>
      </w:r>
    </w:p>
    <w:p w:rsidR="0079027F" w:rsidRPr="00EE5417" w:rsidRDefault="0079027F" w:rsidP="0079027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การประเมินทักษะดังกล่าวสามารถทำโดยการ</w:t>
      </w:r>
    </w:p>
    <w:p w:rsidR="0079027F" w:rsidRPr="006B65FB" w:rsidRDefault="0079027F" w:rsidP="00DC20BA">
      <w:pPr>
        <w:pStyle w:val="af9"/>
        <w:numPr>
          <w:ilvl w:val="2"/>
          <w:numId w:val="53"/>
        </w:numPr>
        <w:tabs>
          <w:tab w:val="left" w:pos="1260"/>
        </w:tabs>
        <w:ind w:left="0"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B65FB">
        <w:rPr>
          <w:rFonts w:ascii="TH SarabunPSK" w:hAnsi="TH SarabunPSK" w:cs="TH SarabunPSK"/>
          <w:sz w:val="32"/>
          <w:szCs w:val="32"/>
          <w:cs/>
        </w:rPr>
        <w:t>ประเมินโดยนักศึกษาในแต่ละวิชา</w:t>
      </w:r>
    </w:p>
    <w:p w:rsidR="0079027F" w:rsidRPr="006B65FB" w:rsidRDefault="0079027F" w:rsidP="00DC20BA">
      <w:pPr>
        <w:pStyle w:val="af9"/>
        <w:numPr>
          <w:ilvl w:val="2"/>
          <w:numId w:val="53"/>
        </w:numPr>
        <w:tabs>
          <w:tab w:val="left" w:pos="1260"/>
        </w:tabs>
        <w:ind w:left="0"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B65FB">
        <w:rPr>
          <w:rFonts w:ascii="TH SarabunPSK" w:hAnsi="TH SarabunPSK" w:cs="TH SarabunPSK"/>
          <w:sz w:val="32"/>
          <w:szCs w:val="32"/>
          <w:cs/>
        </w:rPr>
        <w:t xml:space="preserve">การสังเกตการณ์ของผู้รับผิดชอบหลักสูตร/ประธานหลักสูตร และ/หรือทีมผู้สอน </w:t>
      </w:r>
    </w:p>
    <w:p w:rsidR="0079027F" w:rsidRPr="006B65FB" w:rsidRDefault="0079027F" w:rsidP="00DC20BA">
      <w:pPr>
        <w:pStyle w:val="af9"/>
        <w:numPr>
          <w:ilvl w:val="2"/>
          <w:numId w:val="53"/>
        </w:numPr>
        <w:tabs>
          <w:tab w:val="left" w:pos="1260"/>
        </w:tabs>
        <w:ind w:left="0"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B65FB">
        <w:rPr>
          <w:rFonts w:ascii="TH SarabunPSK" w:hAnsi="TH SarabunPSK" w:cs="TH SarabunPSK"/>
          <w:sz w:val="32"/>
          <w:szCs w:val="32"/>
          <w:cs/>
        </w:rPr>
        <w:t>ภาพรวมของหลักสูตรประเมินโดยบัณฑิตใหม่</w:t>
      </w:r>
      <w:r w:rsidRPr="006B65FB">
        <w:rPr>
          <w:rFonts w:ascii="TH SarabunPSK" w:hAnsi="TH SarabunPSK" w:cs="TH SarabunPSK" w:hint="cs"/>
          <w:sz w:val="32"/>
          <w:szCs w:val="32"/>
          <w:cs/>
        </w:rPr>
        <w:t xml:space="preserve">จาก </w:t>
      </w:r>
      <w:proofErr w:type="spellStart"/>
      <w:r w:rsidRPr="006B65FB"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 w:rsidRPr="006B65FB">
        <w:rPr>
          <w:rFonts w:ascii="TH SarabunPSK" w:hAnsi="TH SarabunPSK" w:cs="TH SarabunPSK" w:hint="cs"/>
          <w:sz w:val="32"/>
          <w:szCs w:val="32"/>
          <w:cs/>
        </w:rPr>
        <w:t>. 3</w:t>
      </w:r>
    </w:p>
    <w:p w:rsidR="0079027F" w:rsidRPr="00EE5417" w:rsidRDefault="0079027F" w:rsidP="0079027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การทดสอบผลการเรียนรู้ของนักศึกษาเทียบเคียงกับสถาบันการศึกษาอื่นในหลักสูตรเดียวกัน</w:t>
      </w:r>
    </w:p>
    <w:p w:rsidR="0079027F" w:rsidRPr="009D6386" w:rsidRDefault="0079027F" w:rsidP="0079027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9027F" w:rsidRPr="00EE5417" w:rsidRDefault="0079027F" w:rsidP="0079027F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การประเมินหลักสูตรในภาพรวม</w:t>
      </w:r>
    </w:p>
    <w:p w:rsidR="0079027F" w:rsidRPr="00EE5417" w:rsidRDefault="0079027F" w:rsidP="0079027F">
      <w:pPr>
        <w:ind w:firstLine="2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การประเมินหลักสูตรในภาพรวม</w:t>
      </w:r>
      <w:r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โดยสำรวจข้อมูลจาก</w:t>
      </w:r>
    </w:p>
    <w:p w:rsidR="0079027F" w:rsidRPr="006B65FB" w:rsidRDefault="0079027F" w:rsidP="00DC20BA">
      <w:pPr>
        <w:pStyle w:val="af9"/>
        <w:numPr>
          <w:ilvl w:val="1"/>
          <w:numId w:val="54"/>
        </w:numPr>
        <w:tabs>
          <w:tab w:val="left" w:pos="700"/>
        </w:tabs>
        <w:ind w:left="0"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6B65FB">
        <w:rPr>
          <w:rFonts w:ascii="TH SarabunPSK" w:hAnsi="TH SarabunPSK" w:cs="TH SarabunPSK"/>
          <w:sz w:val="32"/>
          <w:szCs w:val="32"/>
          <w:cs/>
        </w:rPr>
        <w:t>น</w:t>
      </w:r>
      <w:r w:rsidRPr="006B65FB">
        <w:rPr>
          <w:rFonts w:ascii="TH SarabunPSK" w:hAnsi="TH SarabunPSK" w:cs="TH SarabunPSK" w:hint="cs"/>
          <w:sz w:val="32"/>
          <w:szCs w:val="32"/>
          <w:cs/>
        </w:rPr>
        <w:t>ัก</w:t>
      </w:r>
      <w:r w:rsidRPr="006B65FB">
        <w:rPr>
          <w:rFonts w:ascii="TH SarabunPSK" w:hAnsi="TH SarabunPSK" w:cs="TH SarabunPSK"/>
          <w:sz w:val="32"/>
          <w:szCs w:val="32"/>
          <w:cs/>
        </w:rPr>
        <w:t>ศ</w:t>
      </w:r>
      <w:r w:rsidRPr="006B65FB">
        <w:rPr>
          <w:rFonts w:ascii="TH SarabunPSK" w:hAnsi="TH SarabunPSK" w:cs="TH SarabunPSK" w:hint="cs"/>
          <w:sz w:val="32"/>
          <w:szCs w:val="32"/>
          <w:cs/>
        </w:rPr>
        <w:t>ึกษา</w:t>
      </w:r>
      <w:r w:rsidRPr="006B65FB">
        <w:rPr>
          <w:rFonts w:ascii="TH SarabunPSK" w:hAnsi="TH SarabunPSK" w:cs="TH SarabunPSK"/>
          <w:sz w:val="32"/>
          <w:szCs w:val="32"/>
          <w:cs/>
        </w:rPr>
        <w:t>ปีสุดท้าย/ บัณฑิตใหม่</w:t>
      </w:r>
    </w:p>
    <w:p w:rsidR="0079027F" w:rsidRPr="00EE5417" w:rsidRDefault="0079027F" w:rsidP="00DC20BA">
      <w:pPr>
        <w:numPr>
          <w:ilvl w:val="1"/>
          <w:numId w:val="54"/>
        </w:numPr>
        <w:tabs>
          <w:tab w:val="num" w:pos="700"/>
        </w:tabs>
        <w:ind w:left="0" w:firstLine="28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ผู้ใช้บัณฑิต</w:t>
      </w:r>
    </w:p>
    <w:p w:rsidR="0079027F" w:rsidRPr="00EE5417" w:rsidRDefault="0079027F" w:rsidP="00DC20BA">
      <w:pPr>
        <w:numPr>
          <w:ilvl w:val="1"/>
          <w:numId w:val="54"/>
        </w:numPr>
        <w:tabs>
          <w:tab w:val="num" w:pos="700"/>
        </w:tabs>
        <w:ind w:left="0" w:firstLine="2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ผู้ทรงคุณวุฒิภายนอก</w:t>
      </w:r>
    </w:p>
    <w:p w:rsidR="0079027F" w:rsidRDefault="0079027F" w:rsidP="0079027F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รวมทั้งสำรวจสัมฤทธิผลของบัณฑิต</w:t>
      </w:r>
    </w:p>
    <w:p w:rsidR="0079027F" w:rsidRPr="009D6386" w:rsidRDefault="0079027F" w:rsidP="0079027F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79027F" w:rsidRPr="00EE5417" w:rsidRDefault="0079027F" w:rsidP="0079027F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การประเมินผลการดำเนินงานตามรายละเอียดหลักสูตร</w:t>
      </w:r>
    </w:p>
    <w:p w:rsidR="0079027F" w:rsidRDefault="0079027F" w:rsidP="0079027F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ประเมินคุณภาพการศึกษาประจำปี ตามตัวบ่งชี้ในหมวดที่ 7 ข้อ 7 โดยคณะกรรมการประเมินอย่างน้อย 3 คน ประกอบด้วยผู้ทรงคุณวุฒิในสาขาวิชาอย่างน้อย 1 คน ที่ได้รับการแต่งตั้งจากมหาวิทยาลัย</w:t>
      </w:r>
    </w:p>
    <w:p w:rsidR="0079027F" w:rsidRDefault="0079027F" w:rsidP="0079027F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79027F" w:rsidRPr="00EE5417" w:rsidRDefault="0079027F" w:rsidP="0079027F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Pr="00EE541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การทบทวนผลการประเมินและวางแผนปรับปรุง</w:t>
      </w:r>
    </w:p>
    <w:p w:rsidR="0079027F" w:rsidRDefault="0079027F" w:rsidP="0079027F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4.1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sz w:val="32"/>
          <w:szCs w:val="32"/>
          <w:cs/>
        </w:rPr>
        <w:t>รวบรวมข้อเสนอแนะ/ข้อมูล จากการประเมินจากนักศึกษา ผู้ใช้บัณฑิต ผู้ทรงคุณวุฒิ</w:t>
      </w:r>
      <w:r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และจาก </w:t>
      </w:r>
      <w:proofErr w:type="spellStart"/>
      <w:r w:rsidRPr="00EE5417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EE541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7</w:t>
      </w:r>
    </w:p>
    <w:p w:rsidR="0079027F" w:rsidRDefault="0079027F" w:rsidP="0079027F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4.2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sz w:val="32"/>
          <w:szCs w:val="32"/>
          <w:cs/>
        </w:rPr>
        <w:t>วิเคราะห์ทบทวนข้อมูลข้างต้น โดยผู้รับผิดชอบหลักสูตร /ประธานหลักสูตร</w:t>
      </w:r>
    </w:p>
    <w:p w:rsidR="0079027F" w:rsidRPr="00EE5417" w:rsidRDefault="0079027F" w:rsidP="0079027F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4.3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sz w:val="32"/>
          <w:szCs w:val="32"/>
          <w:cs/>
        </w:rPr>
        <w:t>เสนอการปรับปรุงหลักสูตรและแผนกลยุทธ์ (ถ้ามี)</w:t>
      </w:r>
    </w:p>
    <w:p w:rsidR="00804B22" w:rsidRPr="00EE5417" w:rsidRDefault="00804B22" w:rsidP="00804B22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804B22" w:rsidRDefault="00804B22" w:rsidP="00804B2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77FD" w:rsidRDefault="006F2758" w:rsidP="002F77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-685800</wp:posOffset>
                </wp:positionV>
                <wp:extent cx="285750" cy="304800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DD154D" id="Rectangle 25" o:spid="_x0000_s1026" style="position:absolute;margin-left:399pt;margin-top:-54pt;width:22.5pt;height:2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" fillcolor="white [3212]" stroked="f" strokeweight="1pt"/>
            </w:pict>
          </mc:Fallback>
        </mc:AlternateContent>
      </w:r>
    </w:p>
    <w:p w:rsidR="002F77FD" w:rsidRDefault="002F77FD" w:rsidP="002F77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77FD" w:rsidRDefault="002F77FD" w:rsidP="002F77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77FD" w:rsidRDefault="002F77FD" w:rsidP="002F77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77FD" w:rsidRDefault="002F77FD" w:rsidP="002F77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77FD" w:rsidRDefault="002F77FD" w:rsidP="002F77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77FD" w:rsidRDefault="002F77FD" w:rsidP="002F77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77FD" w:rsidRDefault="002F77FD" w:rsidP="002F77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027F" w:rsidRDefault="0079027F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027F" w:rsidRDefault="0079027F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85693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-638175</wp:posOffset>
                </wp:positionV>
                <wp:extent cx="533400" cy="342900"/>
                <wp:effectExtent l="0" t="0" r="0" b="0"/>
                <wp:wrapNone/>
                <wp:docPr id="160" name="สี่เหลี่ยมผืนผ้า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1E4F8B" id="สี่เหลี่ยมผืนผ้า 160" o:spid="_x0000_s1026" style="position:absolute;margin-left:390pt;margin-top:-50.25pt;width:42pt;height:2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" fillcolor="white [3212]" stroked="f" strokeweight="1pt"/>
            </w:pict>
          </mc:Fallback>
        </mc:AlternateContent>
      </w: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6B65FB" w:rsidRDefault="00EE5417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65FB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304BD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-731520</wp:posOffset>
                </wp:positionV>
                <wp:extent cx="646430" cy="504190"/>
                <wp:effectExtent l="0" t="0" r="1270" b="0"/>
                <wp:wrapNone/>
                <wp:docPr id="8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D051D" id="Rectangle 43" o:spid="_x0000_s1026" style="position:absolute;margin-left:391.85pt;margin-top:-57.6pt;width:50.9pt;height:39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" stroked="f"/>
            </w:pict>
          </mc:Fallback>
        </mc:AlternateContent>
      </w:r>
    </w:p>
    <w:p w:rsidR="00D93569" w:rsidRDefault="00304BD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-676275</wp:posOffset>
                </wp:positionV>
                <wp:extent cx="828675" cy="342900"/>
                <wp:effectExtent l="0" t="0" r="9525" b="0"/>
                <wp:wrapNone/>
                <wp:docPr id="8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11D68" id="Rectangle 4" o:spid="_x0000_s1026" style="position:absolute;margin-left:369.75pt;margin-top:-53.25pt;width:65.25pt;height:27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" stroked="f"/>
            </w:pict>
          </mc:Fallback>
        </mc:AlternateContent>
      </w: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304BD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-690880</wp:posOffset>
                </wp:positionV>
                <wp:extent cx="1291590" cy="533400"/>
                <wp:effectExtent l="0" t="0" r="3810" b="0"/>
                <wp:wrapNone/>
                <wp:docPr id="82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24E57" id="Rectangle 103" o:spid="_x0000_s1026" style="position:absolute;margin-left:351.3pt;margin-top:-54.4pt;width:101.7pt;height:4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" stroked="f"/>
            </w:pict>
          </mc:Fallback>
        </mc:AlternateContent>
      </w:r>
    </w:p>
    <w:p w:rsidR="001B2DB3" w:rsidRDefault="00304BD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4992370</wp:posOffset>
                </wp:positionH>
                <wp:positionV relativeFrom="paragraph">
                  <wp:posOffset>-742950</wp:posOffset>
                </wp:positionV>
                <wp:extent cx="646430" cy="504190"/>
                <wp:effectExtent l="0" t="0" r="1270" b="0"/>
                <wp:wrapNone/>
                <wp:docPr id="8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6D8AC" id="Rectangle 63" o:spid="_x0000_s1026" style="position:absolute;margin-left:393.1pt;margin-top:-58.5pt;width:50.9pt;height:3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" stroked="f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4599940</wp:posOffset>
                </wp:positionH>
                <wp:positionV relativeFrom="paragraph">
                  <wp:posOffset>-756920</wp:posOffset>
                </wp:positionV>
                <wp:extent cx="1291590" cy="533400"/>
                <wp:effectExtent l="0" t="0" r="3810" b="0"/>
                <wp:wrapNone/>
                <wp:docPr id="80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B6021" id="Rectangle 104" o:spid="_x0000_s1026" style="position:absolute;margin-left:362.2pt;margin-top:-59.6pt;width:101.7pt;height:4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" stroked="f"/>
            </w:pict>
          </mc:Fallback>
        </mc:AlternateContent>
      </w: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42E42" w:rsidRDefault="006F275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5054600</wp:posOffset>
                </wp:positionH>
                <wp:positionV relativeFrom="paragraph">
                  <wp:posOffset>-660400</wp:posOffset>
                </wp:positionV>
                <wp:extent cx="304800" cy="298450"/>
                <wp:effectExtent l="0" t="0" r="0" b="63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8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B96422" id="Rectangle 30" o:spid="_x0000_s1026" style="position:absolute;margin-left:398pt;margin-top:-52pt;width:24pt;height:23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" fillcolor="white [3212]" stroked="f" strokeweight="1pt"/>
            </w:pict>
          </mc:Fallback>
        </mc:AlternateContent>
      </w: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41B2" w:rsidRDefault="00A041B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EE5417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</w:t>
      </w:r>
    </w:p>
    <w:p w:rsidR="00B432F8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ข้อบังคับ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 w:rsidR="00F42CA1">
        <w:rPr>
          <w:rFonts w:ascii="TH SarabunPSK" w:hAnsi="TH SarabunPSK" w:cs="TH SarabunPSK" w:hint="cs"/>
          <w:b/>
          <w:bCs/>
          <w:sz w:val="32"/>
          <w:szCs w:val="32"/>
          <w:cs/>
        </w:rPr>
        <w:t>ราช</w:t>
      </w:r>
      <w:proofErr w:type="spellStart"/>
      <w:r w:rsidR="00F42CA1">
        <w:rPr>
          <w:rFonts w:ascii="TH SarabunPSK" w:hAnsi="TH SarabunPSK" w:cs="TH SarabunPSK" w:hint="cs"/>
          <w:b/>
          <w:bCs/>
          <w:sz w:val="32"/>
          <w:szCs w:val="32"/>
          <w:cs/>
        </w:rPr>
        <w:t>ภัฏว</w:t>
      </w:r>
      <w:proofErr w:type="spellEnd"/>
      <w:r w:rsidR="00F42CA1">
        <w:rPr>
          <w:rFonts w:ascii="TH SarabunPSK" w:hAnsi="TH SarabunPSK" w:cs="TH SarabunPSK" w:hint="cs"/>
          <w:b/>
          <w:bCs/>
          <w:sz w:val="32"/>
          <w:szCs w:val="32"/>
          <w:cs/>
        </w:rPr>
        <w:t>ไลยอลงกรณ์ ในพระบรมราชูปถัมภ์</w:t>
      </w:r>
      <w:r w:rsidR="00B432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จังหวัดปทุมธานี</w:t>
      </w:r>
    </w:p>
    <w:p w:rsidR="00B432F8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ว่าด้วย</w:t>
      </w:r>
      <w:r w:rsidR="00D93569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การศึกษาระดับ</w:t>
      </w:r>
      <w:r w:rsidR="00D93569">
        <w:rPr>
          <w:rFonts w:ascii="TH SarabunPSK" w:hAnsi="TH SarabunPSK" w:cs="TH SarabunPSK" w:hint="cs"/>
          <w:b/>
          <w:bCs/>
          <w:sz w:val="32"/>
          <w:szCs w:val="32"/>
          <w:cs/>
        </w:rPr>
        <w:t>อนุปริญญาและปริญญาตรี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25</w:t>
      </w:r>
      <w:r w:rsidR="00D93569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AC0B82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:rsidR="00D93569" w:rsidRDefault="00D9356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5649" w:rsidRDefault="0028564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041B2" w:rsidRDefault="00A041B2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290F61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969C4D2" wp14:editId="19B0921F">
            <wp:extent cx="978010" cy="10689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ตราครุฑ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820" cy="108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F61" w:rsidRPr="00194DC2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290F61" w:rsidRPr="00F6716E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ข้อบังคับมหาวิทยาลัยราช</w:t>
      </w:r>
      <w:proofErr w:type="spellStart"/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ภัฏว</w:t>
      </w:r>
      <w:proofErr w:type="spellEnd"/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290F61" w:rsidRPr="00F6716E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ว่าด้วยการจัดการศึกษาระดับอนุปริญญา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และ</w:t>
      </w:r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ปริญญาตรี </w:t>
      </w:r>
    </w:p>
    <w:p w:rsidR="00290F61" w:rsidRPr="00F6716E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</w:t>
      </w:r>
      <w:r w:rsidRPr="00F6716E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ศ</w:t>
      </w:r>
      <w:r w:rsidRPr="00F6716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2557</w:t>
      </w:r>
    </w:p>
    <w:p w:rsidR="00290F61" w:rsidRPr="00F6716E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6716E">
        <w:rPr>
          <w:rFonts w:ascii="TH SarabunPSK" w:eastAsia="Times New Roman" w:hAnsi="TH SarabunPSK" w:cs="TH SarabunPSK"/>
          <w:b/>
          <w:bCs/>
          <w:sz w:val="32"/>
          <w:szCs w:val="32"/>
        </w:rPr>
        <w:t>.............................................</w:t>
      </w:r>
    </w:p>
    <w:p w:rsidR="00290F61" w:rsidRPr="00F6716E" w:rsidRDefault="00290F61" w:rsidP="00290F61">
      <w:pPr>
        <w:tabs>
          <w:tab w:val="left" w:pos="900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ab/>
      </w:r>
      <w:r w:rsidRPr="005E12D9">
        <w:rPr>
          <w:rFonts w:ascii="TH SarabunPSK" w:eastAsia="Times New Roman" w:hAnsi="TH SarabunPSK" w:cs="TH SarabunPSK" w:hint="cs"/>
          <w:spacing w:val="-14"/>
          <w:sz w:val="32"/>
          <w:szCs w:val="32"/>
          <w:cs/>
        </w:rPr>
        <w:t>โดยที่เป็นการสมควรปรับปรุงข้อบังคับ</w:t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มหาวิทยาลัยราช</w:t>
      </w:r>
      <w:proofErr w:type="spellStart"/>
      <w:r w:rsidRPr="005E12D9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ภัฏว</w:t>
      </w:r>
      <w:proofErr w:type="spellEnd"/>
      <w:r w:rsidRPr="005E12D9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ไลยอลงกรณ์ ในพระบรมราชูปถัมภ์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ว่าด้วยการจัดการศึกษาระดับอนุปริญญา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ปริญญาตรี พ</w:t>
      </w:r>
      <w:r w:rsidRPr="00F6716E">
        <w:rPr>
          <w:rFonts w:ascii="TH SarabunPSK" w:eastAsia="Times New Roman" w:hAnsi="TH SarabunPSK" w:cs="TH SarabunPSK"/>
          <w:sz w:val="32"/>
          <w:szCs w:val="32"/>
        </w:rPr>
        <w:t>.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/>
          <w:sz w:val="32"/>
          <w:szCs w:val="32"/>
          <w:cs/>
        </w:rPr>
        <w:t>255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เพื่อให้</w:t>
      </w:r>
      <w:r w:rsidR="005E12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การจัดการศึกษาและการบริหารการศึกษาระดับอนุปริญญา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ปริญญาตรีเป็นไปอย่าง</w:t>
      </w:r>
      <w:r w:rsidR="005E12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มีประสิทธิภาพ อาศัยอำนาจ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ตามความในมาตรา 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18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>(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2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) 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แห่งพระราชบัญญัติมหาวิทยาลัยราช</w:t>
      </w:r>
      <w:proofErr w:type="spellStart"/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ภัฏ</w:t>
      </w:r>
      <w:proofErr w:type="spellEnd"/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      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พ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>.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ศ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>.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2547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และโดยมติสภามหาวิทยาลัย</w:t>
      </w:r>
      <w:r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ในการประชุมครั้งที่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12</w:t>
      </w:r>
      <w:r w:rsidRPr="000826A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/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2557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เมื่อวันที่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6</w:t>
      </w:r>
      <w:r w:rsidRPr="000826A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พฤศจิกายน 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     </w:t>
      </w:r>
      <w:r w:rsidRPr="000826A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พ.ศ. 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2557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จึง</w:t>
      </w:r>
      <w:r w:rsidRPr="000826A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ออก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ข้อบังคับไว้</w:t>
      </w:r>
      <w:r w:rsidRPr="000826A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ดังต่อไปนี้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290F61" w:rsidRPr="00F6716E" w:rsidRDefault="00290F61" w:rsidP="00290F61">
      <w:pPr>
        <w:tabs>
          <w:tab w:val="left" w:pos="900"/>
          <w:tab w:val="left" w:pos="1560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ab/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ข้อ 1</w:t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</w:rPr>
        <w:t xml:space="preserve"> </w:t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 xml:space="preserve">ข้อบังคับนี้เรียกว่า </w:t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  <w:lang w:val="en-AU"/>
        </w:rPr>
        <w:t>“</w:t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ข้อบังคับมหาวิทยาลัยราช</w:t>
      </w:r>
      <w:proofErr w:type="spellStart"/>
      <w:r w:rsidRPr="005E12D9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ภัฏว</w:t>
      </w:r>
      <w:proofErr w:type="spellEnd"/>
      <w:r w:rsidRPr="005E12D9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ไลยอลงกรณ์ ในพระบรมราชูปถัมภ์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ว่าด้วยการจัดการศึกษาระดับอนุปริญญา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ปริญญาตรี พ</w:t>
      </w:r>
      <w:r w:rsidRPr="00F6716E">
        <w:rPr>
          <w:rFonts w:ascii="TH SarabunPSK" w:eastAsia="Times New Roman" w:hAnsi="TH SarabunPSK" w:cs="TH SarabunPSK"/>
          <w:sz w:val="32"/>
          <w:szCs w:val="32"/>
        </w:rPr>
        <w:t>.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/>
          <w:sz w:val="32"/>
          <w:szCs w:val="32"/>
          <w:cs/>
        </w:rPr>
        <w:t>255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 w:rsidRPr="00F6716E">
        <w:rPr>
          <w:rFonts w:ascii="TH SarabunPSK" w:eastAsia="Times New Roman" w:hAnsi="TH SarabunPSK" w:cs="TH SarabunPSK"/>
          <w:sz w:val="32"/>
          <w:szCs w:val="32"/>
          <w:lang w:val="en-AU"/>
        </w:rPr>
        <w:t>”</w:t>
      </w:r>
    </w:p>
    <w:p w:rsidR="00290F61" w:rsidRPr="005E12D9" w:rsidRDefault="00290F61" w:rsidP="00290F61">
      <w:pPr>
        <w:tabs>
          <w:tab w:val="left" w:pos="900"/>
          <w:tab w:val="left" w:pos="1560"/>
        </w:tabs>
        <w:spacing w:line="252" w:lineRule="auto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</w:rPr>
      </w:pPr>
      <w:r w:rsidRPr="005E12D9">
        <w:rPr>
          <w:rFonts w:ascii="TH SarabunPSK" w:eastAsia="Times New Roman" w:hAnsi="TH SarabunPSK" w:cs="TH SarabunPSK"/>
          <w:spacing w:val="-8"/>
          <w:sz w:val="32"/>
          <w:szCs w:val="32"/>
        </w:rPr>
        <w:tab/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ข้อ 2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ข้อบังคับนี้ให้ใช้บังคับ</w:t>
      </w:r>
      <w:r w:rsidRPr="005E12D9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กับนักศึกษาที่เข้าศึกษา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ตั้งแต่ภาคการศึกษาที่ 1/255</w:t>
      </w:r>
      <w:r w:rsidRPr="005E12D9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8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เป็นต้นไป</w:t>
      </w:r>
    </w:p>
    <w:p w:rsidR="00290F61" w:rsidRPr="00F6716E" w:rsidRDefault="00290F61" w:rsidP="00290F61">
      <w:pPr>
        <w:tabs>
          <w:tab w:val="left" w:pos="900"/>
          <w:tab w:val="left" w:pos="1560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ab/>
      </w:r>
      <w:r w:rsidRPr="00A82970">
        <w:rPr>
          <w:rFonts w:ascii="TH SarabunPSK" w:eastAsia="Times New Roman" w:hAnsi="TH SarabunPSK" w:cs="TH SarabunPSK"/>
          <w:sz w:val="32"/>
          <w:szCs w:val="32"/>
          <w:cs/>
        </w:rPr>
        <w:t xml:space="preserve">ข้อ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3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ใน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ข้อบังคับ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นี้</w:t>
      </w:r>
    </w:p>
    <w:p w:rsidR="00290F61" w:rsidRPr="007F240A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cs/>
          <w:lang w:val="en-AU"/>
        </w:rPr>
      </w:pPr>
      <w:r w:rsidRPr="007F240A"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  <w:t>“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สถาบันอุดมศึกษา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” 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หมายความว่า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สถาบันการศึกษาที่มีการจัดการเรียนการสอน</w:t>
      </w:r>
      <w:r w:rsidR="005E12D9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  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ในหลักสูตร</w:t>
      </w:r>
      <w:r w:rsidR="005E12D9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ไม่ต่ำกว่าระดับอนุปริญญาหรือเทียบเท่า</w:t>
      </w:r>
    </w:p>
    <w:p w:rsidR="00290F61" w:rsidRPr="005E12D9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5E12D9"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  <w:t>“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มหาวิทยาลัย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” 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หมายความว่า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มหาวิทยาลัยราช</w:t>
      </w:r>
      <w:proofErr w:type="spellStart"/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ภัฏว</w:t>
      </w:r>
      <w:proofErr w:type="spellEnd"/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ไลยอลงกรณ์ ในพระบรมราชูปถัมภ์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</w:p>
    <w:p w:rsidR="00290F61" w:rsidRPr="005E12D9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5E12D9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“สภามหาวิทยาลัย” หมายความว่า สภา</w:t>
      </w:r>
      <w:r w:rsidRPr="005E12D9">
        <w:rPr>
          <w:rFonts w:ascii="TH SarabunPSK" w:eastAsia="Times New Roman" w:hAnsi="TH SarabunPSK" w:cs="TH SarabunPSK"/>
          <w:sz w:val="32"/>
          <w:szCs w:val="32"/>
          <w:cs/>
        </w:rPr>
        <w:t>มหาวิทยาลัยราช</w:t>
      </w:r>
      <w:proofErr w:type="spellStart"/>
      <w:r w:rsidRPr="005E12D9">
        <w:rPr>
          <w:rFonts w:ascii="TH SarabunPSK" w:eastAsia="Times New Roman" w:hAnsi="TH SarabunPSK" w:cs="TH SarabunPSK"/>
          <w:sz w:val="32"/>
          <w:szCs w:val="32"/>
          <w:cs/>
        </w:rPr>
        <w:t>ภัฏว</w:t>
      </w:r>
      <w:proofErr w:type="spellEnd"/>
      <w:r w:rsidRPr="005E12D9">
        <w:rPr>
          <w:rFonts w:ascii="TH SarabunPSK" w:eastAsia="Times New Roman" w:hAnsi="TH SarabunPSK" w:cs="TH SarabunPSK"/>
          <w:sz w:val="32"/>
          <w:szCs w:val="32"/>
          <w:cs/>
        </w:rPr>
        <w:t xml:space="preserve">ไลยอลงกรณ์ </w:t>
      </w:r>
      <w:r w:rsidR="005E12D9" w:rsidRPr="005E12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</w:t>
      </w:r>
      <w:r w:rsidRPr="005E12D9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90F61" w:rsidRPr="007F240A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</w:pPr>
      <w:r w:rsidRPr="004B1BB6">
        <w:rPr>
          <w:rFonts w:ascii="TH SarabunPSK" w:eastAsia="Times New Roman" w:hAnsi="TH SarabunPSK" w:cs="TH SarabunPSK" w:hint="cs"/>
          <w:spacing w:val="-12"/>
          <w:sz w:val="32"/>
          <w:szCs w:val="32"/>
          <w:cs/>
          <w:lang w:val="en-AU"/>
        </w:rPr>
        <w:t xml:space="preserve">“สภาวิชาการ” หมายความว่า สภาวิชาการ </w:t>
      </w:r>
      <w:r w:rsidRPr="004B1BB6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มหาวิทยาลัยราช</w:t>
      </w:r>
      <w:proofErr w:type="spellStart"/>
      <w:r w:rsidRPr="004B1BB6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ภัฏว</w:t>
      </w:r>
      <w:proofErr w:type="spellEnd"/>
      <w:r w:rsidRPr="004B1BB6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ไลยอลงกรณ์</w:t>
      </w:r>
      <w:r w:rsidR="002C247A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                                                                                    </w:t>
      </w:r>
      <w:r w:rsidRPr="004B1BB6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</w:t>
      </w:r>
      <w:r w:rsidR="005E12D9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</w:t>
      </w:r>
      <w:r w:rsidR="002C247A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</w:t>
      </w:r>
      <w:r w:rsidRPr="004B1BB6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ในพระบรมราชูปถัมภ์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จังหวัดปทุมธานี</w:t>
      </w:r>
    </w:p>
    <w:p w:rsidR="00290F61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  <w:t>“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อธิการบดี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  <w:t>”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</w:rPr>
        <w:t xml:space="preserve"> 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หมายความว่า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</w:rPr>
        <w:t xml:space="preserve"> 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อธิการบดีมหาวิทยาลัยราช</w:t>
      </w:r>
      <w:proofErr w:type="spellStart"/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ภัฏว</w:t>
      </w:r>
      <w:proofErr w:type="spellEnd"/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ไลยอลงกรณ์</w:t>
      </w:r>
      <w:r w:rsidR="002C247A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                      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</w:t>
      </w:r>
      <w:r w:rsidR="005E12D9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</w:t>
      </w:r>
      <w:r w:rsidR="002C247A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ในพระบรมราชูปถัมภ์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</w:p>
    <w:p w:rsidR="00290F61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“คณะ” หมายความว่า คณะหรือหน่วยงานที่มีหลักสูตรระดับอนุปริญญาหรือปริญญาตรี</w:t>
      </w:r>
      <w:r w:rsidR="005E12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ที่นักศึกษาสังกัด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72948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มหาวิทยาลัยราช</w:t>
      </w:r>
      <w:proofErr w:type="spellStart"/>
      <w:r w:rsidRPr="00B72948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ภัฏว</w:t>
      </w:r>
      <w:proofErr w:type="spellEnd"/>
      <w:r w:rsidRPr="00B72948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ไลยอลงกรณ์</w:t>
      </w:r>
      <w:r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ใน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พระบรมราชูปถัมภ์ </w:t>
      </w:r>
      <w:r w:rsidR="005E12D9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   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จังหวัดปทุมธานี</w:t>
      </w:r>
    </w:p>
    <w:p w:rsidR="00290F61" w:rsidRPr="0058233C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cs/>
        </w:rPr>
      </w:pPr>
      <w:r w:rsidRPr="00B72948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 xml:space="preserve">“คณบดี” </w:t>
      </w:r>
      <w:r w:rsidRPr="00B72948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หมายความว่า</w:t>
      </w:r>
      <w:r w:rsidRPr="00B72948">
        <w:rPr>
          <w:rFonts w:ascii="TH SarabunPSK" w:eastAsia="Times New Roman" w:hAnsi="TH SarabunPSK" w:cs="TH SarabunPSK"/>
          <w:spacing w:val="16"/>
          <w:sz w:val="32"/>
          <w:szCs w:val="32"/>
        </w:rPr>
        <w:t xml:space="preserve">  </w:t>
      </w:r>
      <w:r w:rsidRPr="00B72948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>คณ</w:t>
      </w:r>
      <w:r w:rsidRPr="00B72948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บดี</w:t>
      </w:r>
      <w:r w:rsidRPr="00B72948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>ของคณะ</w:t>
      </w:r>
      <w:r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 xml:space="preserve"> </w:t>
      </w:r>
    </w:p>
    <w:p w:rsidR="00290F61" w:rsidRPr="0058233C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</w:rPr>
      </w:pPr>
      <w:r w:rsidRPr="00A92AE6">
        <w:rPr>
          <w:rFonts w:ascii="TH SarabunPSK" w:eastAsia="Times New Roman" w:hAnsi="TH SarabunPSK" w:cs="TH SarabunPSK" w:hint="cs"/>
          <w:spacing w:val="-8"/>
          <w:sz w:val="32"/>
          <w:szCs w:val="32"/>
          <w:cs/>
          <w:lang w:val="en-AU"/>
        </w:rPr>
        <w:lastRenderedPageBreak/>
        <w:t>“คณะกรรมการวิชาการ” หมายความว่า คณะกรรมการวิชาการมหาวิทยาลัย</w:t>
      </w:r>
      <w:r w:rsidRPr="00A92AE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ราช</w:t>
      </w:r>
      <w:proofErr w:type="spellStart"/>
      <w:r w:rsidRPr="00A92AE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ภัฏ</w:t>
      </w:r>
      <w:proofErr w:type="spellEnd"/>
      <w:r w:rsidR="005E12D9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</w:t>
      </w:r>
      <w:proofErr w:type="spellStart"/>
      <w:r w:rsidRPr="00A92AE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วไล</w:t>
      </w:r>
      <w:proofErr w:type="spellEnd"/>
      <w:r w:rsidRPr="00A92AE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ยอลง</w:t>
      </w:r>
      <w:proofErr w:type="spellStart"/>
      <w:r w:rsidRPr="00A92AE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กรณ์</w:t>
      </w:r>
      <w:proofErr w:type="spellEnd"/>
      <w:r w:rsidRPr="00A92AE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ในพระบรมราชูปถัมภ์ จังหวัดปทุมธานี</w:t>
      </w:r>
    </w:p>
    <w:p w:rsidR="00290F61" w:rsidRPr="005E12D9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</w:pPr>
      <w:r w:rsidRPr="005E12D9">
        <w:rPr>
          <w:rFonts w:ascii="TH SarabunPSK" w:eastAsia="Times New Roman" w:hAnsi="TH SarabunPSK" w:cs="TH SarabunPSK" w:hint="cs"/>
          <w:spacing w:val="-12"/>
          <w:sz w:val="32"/>
          <w:szCs w:val="32"/>
          <w:cs/>
          <w:lang w:val="en-AU"/>
        </w:rPr>
        <w:t>“คณะกรรมการวิชาการคณะ” หมายความว่า คณะกรรมการวิชาการคณะที่นักศึกษาสังกัด</w:t>
      </w:r>
    </w:p>
    <w:p w:rsidR="00290F61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lang w:val="en-AU"/>
        </w:rPr>
      </w:pP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>“คณะกรรมการประจำหลักสูตร” หมายความว่า คณะกรรมการบริหารและพัฒนาหลักสูตร</w:t>
      </w:r>
      <w:r w:rsidR="005E12D9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 xml:space="preserve"> 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>ที่มหาวิทยาลัยแต่งตั้งให้รับผิดชอบในการบริหารหลักสูตร การจัดการเรียนการสอนและพัฒนาหลักสูตร</w:t>
      </w:r>
    </w:p>
    <w:p w:rsidR="00290F61" w:rsidRPr="00502181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502181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“นายทะเบียน” หมายความว่า ผู้ซึ่งได้รับแต่งตั้งจากมหาวิทยาลัย</w:t>
      </w:r>
      <w:r w:rsidRPr="00502181">
        <w:rPr>
          <w:rFonts w:ascii="TH SarabunPSK" w:eastAsia="Times New Roman" w:hAnsi="TH SarabunPSK" w:cs="TH SarabunPSK"/>
          <w:sz w:val="32"/>
          <w:szCs w:val="32"/>
          <w:cs/>
        </w:rPr>
        <w:t>ราช</w:t>
      </w:r>
      <w:proofErr w:type="spellStart"/>
      <w:r w:rsidRPr="00502181">
        <w:rPr>
          <w:rFonts w:ascii="TH SarabunPSK" w:eastAsia="Times New Roman" w:hAnsi="TH SarabunPSK" w:cs="TH SarabunPSK"/>
          <w:sz w:val="32"/>
          <w:szCs w:val="32"/>
          <w:cs/>
        </w:rPr>
        <w:t>ภัฏ</w:t>
      </w:r>
      <w:proofErr w:type="spellEnd"/>
      <w:r w:rsidR="005E12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</w:t>
      </w:r>
      <w:proofErr w:type="spellStart"/>
      <w:r w:rsidRPr="00502181">
        <w:rPr>
          <w:rFonts w:ascii="TH SarabunPSK" w:eastAsia="Times New Roman" w:hAnsi="TH SarabunPSK" w:cs="TH SarabunPSK"/>
          <w:sz w:val="32"/>
          <w:szCs w:val="32"/>
          <w:cs/>
        </w:rPr>
        <w:t>วไล</w:t>
      </w:r>
      <w:proofErr w:type="spellEnd"/>
      <w:r w:rsidRPr="00502181">
        <w:rPr>
          <w:rFonts w:ascii="TH SarabunPSK" w:eastAsia="Times New Roman" w:hAnsi="TH SarabunPSK" w:cs="TH SarabunPSK"/>
          <w:sz w:val="32"/>
          <w:szCs w:val="32"/>
          <w:cs/>
        </w:rPr>
        <w:t>ยอลง</w:t>
      </w:r>
      <w:proofErr w:type="spellStart"/>
      <w:r w:rsidRPr="00502181">
        <w:rPr>
          <w:rFonts w:ascii="TH SarabunPSK" w:eastAsia="Times New Roman" w:hAnsi="TH SarabunPSK" w:cs="TH SarabunPSK"/>
          <w:sz w:val="32"/>
          <w:szCs w:val="32"/>
          <w:cs/>
        </w:rPr>
        <w:t>กรณ์</w:t>
      </w:r>
      <w:proofErr w:type="spellEnd"/>
      <w:r w:rsidR="005E12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02181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  <w:r w:rsidRPr="0050218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ให้มีหน้าที่รับผิดชอบ</w:t>
      </w:r>
      <w:r w:rsidRPr="00502181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เกี่ยวกับงานทะเบียนของนักศึกษา</w:t>
      </w:r>
    </w:p>
    <w:p w:rsidR="00290F61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4B1BB6">
        <w:rPr>
          <w:rFonts w:ascii="TH SarabunPSK" w:eastAsia="Times New Roman" w:hAnsi="TH SarabunPSK" w:cs="TH SarabunPSK" w:hint="cs"/>
          <w:spacing w:val="-8"/>
          <w:sz w:val="32"/>
          <w:szCs w:val="32"/>
          <w:cs/>
          <w:lang w:val="en-AU"/>
        </w:rPr>
        <w:t>“อาจารย์ที่ปรึกษา” หมายความว่า อาจารย์ที่มหาวิทยาลัยแต่งตั้งให้เป็นที่ปรึกษาของนักศึกษา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แต่ละหมู่เรียน</w:t>
      </w:r>
    </w:p>
    <w:p w:rsidR="00290F61" w:rsidRPr="00134B9C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  <w:lang w:val="en-AU"/>
        </w:rPr>
      </w:pPr>
      <w:r w:rsidRPr="00134B9C">
        <w:rPr>
          <w:rFonts w:ascii="TH SarabunPSK" w:eastAsia="Times New Roman" w:hAnsi="TH SarabunPSK" w:cs="TH SarabunPSK" w:hint="cs"/>
          <w:spacing w:val="-10"/>
          <w:sz w:val="32"/>
          <w:szCs w:val="32"/>
          <w:cs/>
          <w:lang w:val="en-AU"/>
        </w:rPr>
        <w:t>“อาจารย์ประจำ” หมายความว่า อาจารย์ที่สังกัดในมหาวิทยาลัย</w:t>
      </w:r>
      <w:r w:rsidRPr="00134B9C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ราช</w:t>
      </w:r>
      <w:proofErr w:type="spellStart"/>
      <w:r w:rsidRPr="00134B9C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ภัฏว</w:t>
      </w:r>
      <w:proofErr w:type="spellEnd"/>
      <w:r w:rsidRPr="00134B9C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ไลยอลงกรณ์ </w:t>
      </w:r>
      <w:r>
        <w:rPr>
          <w:rFonts w:ascii="TH SarabunPSK" w:eastAsia="Times New Roman" w:hAnsi="TH SarabunPSK" w:cs="TH SarabunPSK"/>
          <w:spacing w:val="-10"/>
          <w:sz w:val="32"/>
          <w:szCs w:val="32"/>
          <w:cs/>
        </w:rPr>
        <w:br/>
      </w:r>
      <w:r w:rsidRPr="00134B9C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ในพระบรมราชูปถัมภ์ จังหวัดปทุมธานี</w:t>
      </w:r>
    </w:p>
    <w:p w:rsidR="00290F61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“นักศึกษา” หมายความว่า นักศึกษาที่ศึกษาในหลักสูตร</w:t>
      </w:r>
      <w:r w:rsidRPr="00C3615B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ระดับอนุปริญญาและปริญญาตรีของมหาวิทยาลัย</w:t>
      </w:r>
      <w:r w:rsidRPr="00C3615B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ราช</w:t>
      </w:r>
      <w:proofErr w:type="spellStart"/>
      <w:r w:rsidRPr="00C3615B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ภัฏว</w:t>
      </w:r>
      <w:proofErr w:type="spellEnd"/>
      <w:r w:rsidRPr="00C3615B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ไลยอลงกรณ์ ในพระบรมราชูปถัมภ์</w:t>
      </w:r>
      <w:r w:rsidRPr="00C3615B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  <w:r w:rsidRPr="00C3615B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 xml:space="preserve"> </w:t>
      </w:r>
    </w:p>
    <w:p w:rsidR="00290F61" w:rsidRPr="007E5C77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7E5C77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“นักศึกษาสะสมหน่วย</w:t>
      </w:r>
      <w:proofErr w:type="spellStart"/>
      <w:r w:rsidRPr="007E5C77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กิต</w:t>
      </w:r>
      <w:proofErr w:type="spellEnd"/>
      <w:r w:rsidRPr="007E5C77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” หมายความว่า นักศึกษาที่ลงทะเบียนเรียนและศึกษาเป็นรายวิชาเพื่อสะสมหน่วย</w:t>
      </w:r>
      <w:proofErr w:type="spellStart"/>
      <w:r w:rsidRPr="007E5C77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กิต</w:t>
      </w:r>
      <w:proofErr w:type="spellEnd"/>
      <w:r w:rsidRPr="007E5C77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 xml:space="preserve"> ในหลักสูตรระดับอนุปริญญาและปริญญาตรีของมหาวิทยาลัย</w:t>
      </w:r>
      <w:r w:rsidR="005E12D9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 xml:space="preserve">       </w:t>
      </w:r>
      <w:r w:rsidRPr="007E5C77">
        <w:rPr>
          <w:rFonts w:ascii="TH SarabunPSK" w:eastAsia="Times New Roman" w:hAnsi="TH SarabunPSK" w:cs="TH SarabunPSK"/>
          <w:sz w:val="32"/>
          <w:szCs w:val="32"/>
          <w:cs/>
        </w:rPr>
        <w:t>ราช</w:t>
      </w:r>
      <w:proofErr w:type="spellStart"/>
      <w:r w:rsidRPr="007E5C77">
        <w:rPr>
          <w:rFonts w:ascii="TH SarabunPSK" w:eastAsia="Times New Roman" w:hAnsi="TH SarabunPSK" w:cs="TH SarabunPSK"/>
          <w:sz w:val="32"/>
          <w:szCs w:val="32"/>
          <w:cs/>
        </w:rPr>
        <w:t>ภัฏว</w:t>
      </w:r>
      <w:proofErr w:type="spellEnd"/>
      <w:r w:rsidRPr="007E5C77">
        <w:rPr>
          <w:rFonts w:ascii="TH SarabunPSK" w:eastAsia="Times New Roman" w:hAnsi="TH SarabunPSK" w:cs="TH SarabunPSK"/>
          <w:sz w:val="32"/>
          <w:szCs w:val="32"/>
          <w:cs/>
        </w:rPr>
        <w:t>ไลยอลงกรณ์</w:t>
      </w:r>
      <w:r w:rsidR="005E12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7E5C77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90F61" w:rsidRPr="00800EBD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</w:rPr>
      </w:pPr>
      <w:r w:rsidRPr="00800EBD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“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ภาคการศึกษาปกติ” หมายความว่า ภาคการศึกษาที่ 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1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และภาคการศึกษาที่ 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2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ที่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มี</w:t>
      </w:r>
      <w:r w:rsidR="005E12D9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      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การจัดการศึกษาไม่น้อยกว่า 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15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สัปดาห์</w:t>
      </w:r>
    </w:p>
    <w:p w:rsidR="00290F61" w:rsidRPr="007E4CC7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6"/>
          <w:szCs w:val="36"/>
          <w:cs/>
          <w:lang w:val="en-AU"/>
        </w:rPr>
      </w:pPr>
      <w:r w:rsidRPr="007E4CC7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>“ภาคฤดูร้อน” หมายความว่า ภาคการศึกษาหลังภาคการศึกษา</w:t>
      </w:r>
      <w:r>
        <w:rPr>
          <w:rFonts w:ascii="TH SarabunPSK" w:eastAsia="Times New Roman" w:hAnsi="TH SarabunPSK" w:cs="TH SarabunPSK" w:hint="cs"/>
          <w:spacing w:val="-6"/>
          <w:sz w:val="24"/>
          <w:szCs w:val="32"/>
          <w:cs/>
        </w:rPr>
        <w:t>ที่</w:t>
      </w:r>
      <w:r w:rsidRPr="007E4CC7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pacing w:val="-6"/>
          <w:sz w:val="24"/>
          <w:szCs w:val="32"/>
          <w:cs/>
        </w:rPr>
        <w:t>2</w:t>
      </w:r>
      <w:r>
        <w:rPr>
          <w:rFonts w:ascii="TH SarabunPSK" w:eastAsia="Times New Roman" w:hAnsi="TH SarabunPSK" w:cs="TH SarabunPSK" w:hint="cs"/>
          <w:spacing w:val="-6"/>
          <w:sz w:val="24"/>
          <w:szCs w:val="32"/>
          <w:cs/>
        </w:rPr>
        <w:t xml:space="preserve"> ของปีการศึกษาปัจจุบัน</w:t>
      </w:r>
      <w:r w:rsidRPr="007E4CC7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 xml:space="preserve"> และก่อนภาคการศึกษาที่ </w:t>
      </w:r>
      <w:r>
        <w:rPr>
          <w:rFonts w:ascii="TH SarabunPSK" w:eastAsia="Times New Roman" w:hAnsi="TH SarabunPSK" w:cs="TH SarabunPSK"/>
          <w:spacing w:val="-6"/>
          <w:sz w:val="24"/>
          <w:szCs w:val="32"/>
          <w:cs/>
        </w:rPr>
        <w:t>1</w:t>
      </w:r>
      <w:r>
        <w:rPr>
          <w:rFonts w:ascii="TH SarabunPSK" w:eastAsia="Times New Roman" w:hAnsi="TH SarabunPSK" w:cs="TH SarabunPSK" w:hint="cs"/>
          <w:spacing w:val="-4"/>
          <w:sz w:val="36"/>
          <w:szCs w:val="36"/>
          <w:cs/>
          <w:lang w:val="en-AU"/>
        </w:rPr>
        <w:t xml:space="preserve"> </w:t>
      </w:r>
      <w:r w:rsidRPr="00AE369F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>ของปีการศึกษาถัดไป</w:t>
      </w:r>
    </w:p>
    <w:p w:rsidR="00290F61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z w:val="32"/>
          <w:szCs w:val="32"/>
          <w:lang w:val="en-AU"/>
        </w:rPr>
        <w:t>“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รายวิชา</w:t>
      </w:r>
      <w:r w:rsidRPr="00F6716E">
        <w:rPr>
          <w:rFonts w:ascii="TH SarabunPSK" w:eastAsia="Times New Roman" w:hAnsi="TH SarabunPSK" w:cs="TH SarabunPSK"/>
          <w:sz w:val="32"/>
          <w:szCs w:val="32"/>
          <w:lang w:val="en-AU"/>
        </w:rPr>
        <w:t>”</w:t>
      </w: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หมายความว่า</w:t>
      </w: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วิชาต่าง ๆ ที่เปิดสอนในระดับอนุปริญญา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ปริญญาตรี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โดย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เป็นไปตามหลักสูตรของคณะนั้น</w:t>
      </w:r>
    </w:p>
    <w:p w:rsidR="00290F61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lang w:val="en-AU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“หน่วย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กิต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” หมายความว่า มาตราที่ใช้แสดงปริมาณการศึกษาที่นักศึกษาได้รับ</w:t>
      </w:r>
      <w:r w:rsidR="007406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แต่ละรายวิชา</w:t>
      </w:r>
    </w:p>
    <w:p w:rsidR="00290F61" w:rsidRPr="004943B4" w:rsidRDefault="00290F61" w:rsidP="00290F61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“การเทียบโอนผลเรียน” หมายความว่า การนำหน่วย</w:t>
      </w:r>
      <w:proofErr w:type="spellStart"/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และค่าระดับคะแนนของรายวิชาที่เคยศึกษาในหลักสูตรมหาวิทยาลัยมาใช้โดยไม่ต้องศึกษารายวิชานั้นอีก</w:t>
      </w:r>
    </w:p>
    <w:p w:rsidR="00290F61" w:rsidRPr="004943B4" w:rsidRDefault="00290F61" w:rsidP="00290F61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“การยกเว้นการเรียนรายวิชา” หมายความว่า การนำหน่วยกิ</w:t>
      </w:r>
      <w:proofErr w:type="spellStart"/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ตข</w:t>
      </w:r>
      <w:proofErr w:type="spellEnd"/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องรายวิชา</w:t>
      </w:r>
      <w:r w:rsidR="005E12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ในหลักสูตรมหาวิทยาลัยและให้หมายความรวมถึงการนำเนื้อหาวิชาของรายวิชา กลุ่มวิชา</w:t>
      </w:r>
      <w:r w:rsidR="005E12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จากหลักสูตรสถาบันอุดมศึกษาอื่นที่ได้ศึกษาแล้ว และการเทียบโอนความรู้และการให้หน่วย</w:t>
      </w:r>
      <w:proofErr w:type="spellStart"/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  <w:r w:rsidR="005E12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จากการศึกษานอกระบบ การศึกษาตามอัธยาศัย</w:t>
      </w:r>
      <w:r w:rsidR="005E12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การฝึกอาชีพหรือจากประสบการณ์การทำงานมาใช้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โดยไม่ต้องศึกษารายวิชาหรือชุดวิชาใดวิชาหนึ่งในหลักสูตรของมหาวิทยาลัย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และมหาวิทยาลัยจะไม่นำมาคำนวณค่าระดับคะแนนเฉลี่ยสะสม</w:t>
      </w:r>
    </w:p>
    <w:p w:rsidR="00290F61" w:rsidRPr="00F6716E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cs/>
          <w:lang w:val="en-AU"/>
        </w:rPr>
      </w:pP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“แฟ้มสะสมงาน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(P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</w:rPr>
        <w:t>ortfolio)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”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หมายความว่า เอกสารหลักฐานที่แสดงว่ามีความรู้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ตามรายวิชาหรือกลุ่มวิชาที่ขอยกเว้นการเรียนรายวิชา</w:t>
      </w:r>
    </w:p>
    <w:p w:rsidR="00290F61" w:rsidRDefault="00290F61" w:rsidP="00290F61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 4 บรรดากฎ ระเบียบ ข้อบังคับ ประกาศ คำสั่ง หรือมติอื่นในส่วนที่กำหนดไว้แล้ว</w:t>
      </w:r>
      <w:r w:rsidR="003C63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ในข้อบังคับนี้ หรือซึ่งขัดแย้งกับข้อบังคับนี้ ให้ใช้ข้อบังคับนี้แทน</w:t>
      </w:r>
    </w:p>
    <w:p w:rsidR="00290F61" w:rsidRDefault="00290F61" w:rsidP="00290F61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 5 ให้อธิการบดีรักษาการให้เป็นไปตามข้อบังคับนี้ และให้มีอำนาจออกระเบียบ ประกาศ หรือคำสั่งเพื่อปฏิบัติตามข้อบังคับนี้</w:t>
      </w:r>
    </w:p>
    <w:p w:rsidR="00290F61" w:rsidRDefault="00290F61" w:rsidP="00290F61">
      <w:pPr>
        <w:spacing w:line="264" w:lineRule="auto"/>
        <w:ind w:right="26"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ในกรณีที่มีปัญหาเกี่ยวกับการปฏิบัติตามข้อบังคับนี้ ให้อธิการบดีเป็นผู้มีอำนาจตีความและวินิจฉัยชี้ขาด</w:t>
      </w:r>
    </w:p>
    <w:p w:rsidR="00290F61" w:rsidRDefault="00290F61" w:rsidP="00290F61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90F61" w:rsidRPr="00A639B6" w:rsidRDefault="00290F61" w:rsidP="00290F61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639B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หมวด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</w:p>
    <w:p w:rsidR="00290F61" w:rsidRDefault="00290F61" w:rsidP="00290F61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ระบบการบริหารงานวิชาการ</w:t>
      </w:r>
    </w:p>
    <w:p w:rsidR="00290F61" w:rsidRDefault="00290F61" w:rsidP="00290F61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ข้อ 6 มหาวิทยาลัยจัดการบริหารงานวิชาการ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โดยให้มีหน่วยงาน บุคคล และคณะบุคคล ดำเนินงาน ดังต่อไปนี้</w:t>
      </w:r>
    </w:p>
    <w:p w:rsidR="00290F61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6.1 สภาวิชาการ</w:t>
      </w:r>
    </w:p>
    <w:p w:rsidR="00290F61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6.2 คณะกรรมการวิชาการ</w:t>
      </w:r>
    </w:p>
    <w:p w:rsidR="00290F61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6.3 คณะกรรมการวิชาการคณะ</w:t>
      </w:r>
    </w:p>
    <w:p w:rsidR="00290F61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6.4 คณะกรรมการประจำหลักสูตร</w:t>
      </w:r>
    </w:p>
    <w:p w:rsidR="00290F61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6.5 อาจารย์ที่ปรึกษา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7 การแต่งตั้งสภาวิชาการ ให้เป็นไปตามบทบัญญัติในมาตรา 19 แห่งพระราชบัญญัติมหาวิทยาลัยราช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ภัฏ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พ.ศ. 2547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8 อำนาจหน้าที่ของสภาวิชาการ ให้เป็นไปตามบทบัญญัติในมาตรา 19 แห่งพระราชบัญญัติมหาวิทยาลัยราช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ภัฏ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พ.ศ. 2547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9 ให้อธิการบดีแต่งตั้งคณะกรรมการวิชาการ ประกอบด้วย</w:t>
      </w:r>
    </w:p>
    <w:p w:rsidR="00290F61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9.1 อธิการบดี หรือรองอธิการบดีที่ได้รับมอบหมาย เป็นประธาน</w:t>
      </w:r>
    </w:p>
    <w:p w:rsidR="00290F61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9.2 คณบดีทุกคณะและหัวหน้าหน่วยงานที่รับผิดชอบหมวดวิชาศึกษาทั่วไป </w:t>
      </w:r>
      <w:r w:rsidR="003C63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กรรมการ</w:t>
      </w:r>
    </w:p>
    <w:p w:rsidR="003C634F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9.3</w:t>
      </w:r>
      <w:r w:rsidRPr="003C634F">
        <w:rPr>
          <w:rFonts w:ascii="TH SarabunPSK" w:hAnsi="TH SarabunPSK" w:cs="TH SarabunPSK"/>
          <w:color w:val="538135" w:themeColor="accent6" w:themeShade="BF"/>
          <w:sz w:val="32"/>
          <w:szCs w:val="32"/>
        </w:rPr>
        <w:t xml:space="preserve"> </w:t>
      </w:r>
      <w:r w:rsidRPr="00C41361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นายทะเบียน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เป็นกรรมการ</w:t>
      </w:r>
    </w:p>
    <w:p w:rsidR="00290F61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9.4 ผู้อำนวยการสำนักส่งเสริมวิชาการและงานทะเบียน เป็นกรรมการและเลขานุการ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9.5 รองผู้อำนวยการสำนักส่งเสริมวิชาการและงานทะเบียน จำนวน 1 คน </w:t>
      </w:r>
      <w:r w:rsidR="003C63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เป็นกรรมการและผู้ช่วยเลขานุการ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10 ให้คณะกรรมการวิชาการมีหน้าที่ ดังต่อไปนี้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10.1 พิจารณากลั่นกรองร่างประกาศ ระเบียบ หรือข้อบังคับที่เกี่ยวกับการ</w:t>
      </w:r>
      <w:r w:rsidR="003C63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จัดการศึกษาก่อนนำเสนอสภาวิชาการ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10.2 พิจารณากลั่นกรองบุคคลเพื่อแต่งตั้งเป็นอาจารย์พิเศษ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อาจารย์ผู้ทรงคุณวุฒิและอาจารย์ผู้ประสานงานรายวิชา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10.3 กำกับดูแลการจัดการเรียนการสอนให้เป็นไปตามระเบียบ ข้อบังคับ ประกาศ และนโยบายของมหาวิทยาลัย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10.4 พิจารณากลั่นกรองแผนการรับนักศึกษา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64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10.5 พิจารณากลั่นกรองผู้สำเร็จการศึกษา</w:t>
      </w:r>
      <w:r w:rsidRPr="003C634F">
        <w:rPr>
          <w:rFonts w:ascii="TH SarabunPSK" w:hAnsi="TH SarabunPSK" w:cs="TH SarabunPSK"/>
          <w:sz w:val="32"/>
          <w:szCs w:val="32"/>
          <w:cs/>
        </w:rPr>
        <w:t>และเสนอชื่อผู้ที่มีคุณสมบัติจะสำเร็จการศึกษาระดับอนุปริญญาหรือปริญญาตรีต่อสภาวิชาการ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64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10.6  พิจารณาแผนพัฒนาหลักสูตรและกลั่นกรองโครงการพัฒนาหลักสูตร</w:t>
      </w:r>
    </w:p>
    <w:p w:rsid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10.7 ปฏิบัติหน้าที่อื่น ๆ ตามที่อธิการบดีมอบหมาย</w:t>
      </w:r>
    </w:p>
    <w:p w:rsidR="00290F61" w:rsidRPr="003C634F" w:rsidRDefault="003C634F" w:rsidP="003C634F">
      <w:pPr>
        <w:tabs>
          <w:tab w:val="left" w:pos="900"/>
        </w:tabs>
        <w:spacing w:line="264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290F61"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11 ให้คณะเป็นหน่วยงานผลิตบัณฑิตตามนโยบายของมหาวิทยาลัย ซึ่งบริหาร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="00290F61"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งานวิชาการโดยคณบดีและคณะกรรมการวิชาการคณะ ซึ่งคณะกรรมการวิชาการคณะประกอบด้วย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11.1 คณบดี เป็นประธาน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11.2 ประธานคณะกรรมการประจำหลักสูตรทุกหลักสูตร เป็นกรรมการ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11.3 รองคณบดีที่ดูแลงานวิชาการ เป็นกรรมการและเลขานุการ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11.4 หัวหน้าสำนักงานคณบดี เป็นผู้ช่วยเลขานุการ</w:t>
      </w: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12 ให้คณะกรรมการวิชาการคณะมีหน้าที่ ดังต่อไปนี้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12.1 พิจารณากลั่นกรองหลักสูตรการเรียนการสอนและการวัดผลประเมินผลการศึกษา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12.2 พิจารณากลั่นกรองโครงการพัฒนาสาขาวิชา เอกสาร ตำรา และสื่อประกอบ     การเรียนการสอน 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12.3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พิจารณาและกลั่นกรองรายละเอียดของรายวิชา (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มคอ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. 3) รายละเอียดของประสบการณ์ภาคสนาม (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มคอ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. 4) รายงานผลการดำเนินการของรายวิชา (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มคอ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. 5) รายงานผลการดำเนินการของประสบการณ์ภาคสนาม (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มคอ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. 6) ทุกรายวิชา และ</w:t>
      </w:r>
      <w:hyperlink r:id="rId19" w:tgtFrame="_blank" w:history="1">
        <w:r w:rsidRPr="003C634F">
          <w:rPr>
            <w:rStyle w:val="aff1"/>
            <w:rFonts w:ascii="TH SarabunPSK" w:hAnsi="TH SarabunPSK" w:cs="TH SarabunPSK"/>
            <w:color w:val="000000" w:themeColor="text1"/>
            <w:spacing w:val="-8"/>
            <w:sz w:val="32"/>
            <w:szCs w:val="32"/>
            <w:cs/>
          </w:rPr>
          <w:t>รายงานผลการดำเนินการของหลักสูตร</w:t>
        </w:r>
        <w:r w:rsidRPr="003C634F">
          <w:rPr>
            <w:rStyle w:val="aff1"/>
            <w:rFonts w:ascii="TH SarabunPSK" w:hAnsi="TH SarabunPSK" w:cs="TH SarabunPSK"/>
            <w:color w:val="000000" w:themeColor="text1"/>
            <w:spacing w:val="-8"/>
            <w:sz w:val="32"/>
            <w:szCs w:val="32"/>
          </w:rPr>
          <w:t xml:space="preserve"> </w:t>
        </w:r>
      </w:hyperlink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(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มคอ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. 7) </w:t>
      </w:r>
      <w:r w:rsidR="003C634F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ทุกสาขาวิชา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12.4 พิจารณากลั่นกรองอัตรากำลังผู้สอน</w:t>
      </w:r>
    </w:p>
    <w:p w:rsidR="00290F61" w:rsidRPr="003C634F" w:rsidRDefault="00290F61" w:rsidP="00C41361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12.5 พิจารณากลั่นกรองการขอแต่งตั้งอาจารย์พิเศษ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อาจารย์ผู้ทรงคุณวุฒิ และอาจารย์ผู้ประสานงานรายวิชา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12.6 พิจารณากลั่นกรองการเสนอแต่งตั้งอาจารย์ที่ปรึกษา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lastRenderedPageBreak/>
        <w:t>12.7 พิจารณากลั่นกรองการเสนอแผนการดำเนินการพัฒนานักศึกษาทุกชั้นปีตามวัตถุประสงค์ของหลักสูตร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12.8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พิจารณากลั่นกรองการประเมินผลการผลิตบัณฑิตประจำปีตามนโยบายของมหาวิทยาลัย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12.9 พิจารณากลั่นกรองการดำเนินการประกันคุณภาพการศึกษา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12.10 ปฏิบัติหน้าที่ตามที่คณบดีมอบหมาย</w:t>
      </w: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13  ให้มหาวิทยาลัยแต่งตั้งคณะกรรมการประจำหลักสูตรตามเกณฑ์มาตรฐานหลักสูตร จากอาจารย์ประจำที่มีคุณวุฒิตรงหรือสัมพันธ์กับสาขาวิชานั้น ๆ</w:t>
      </w:r>
    </w:p>
    <w:p w:rsidR="00290F61" w:rsidRPr="003C634F" w:rsidRDefault="00290F61" w:rsidP="003C634F">
      <w:pPr>
        <w:spacing w:line="252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ข้อ 14  คณะกรรมการประจำหลักสูตรมีหน้าที่ ดังต่อไปนี้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290F61" w:rsidRPr="003C634F" w:rsidRDefault="00290F61" w:rsidP="003C634F">
      <w:pPr>
        <w:spacing w:line="252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14.1  พัฒนาหรือปรับปรุงหลักสูตรให้ตรงตามเกณฑ์มาตรฐานหลักสูตรระดับอุดมศึกษาหรือประกาศอื่นใดของกระทรวงศึกษาธิการหรือสภาวิชาชีพ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14.2  จัดทำโครงการพัฒนาสาขาวิชา เอกสาร ตำรา สื่อ ประกอบการเรียน</w:t>
      </w:r>
      <w:r w:rsidR="00891D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การสอน และ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จัดทำแนวการสอน รายละเอียดของรายวิชา (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มคอ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. 3) รายละเอียดของประสบการณ์ภาคสนาม (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มคอ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. 4) ทุกรายวิชา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14.3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พิจารณาและกลั่นกรองรายงานผลการดำเนินการของรายวิชา (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มคอ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. 5) รายงานผล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การดำเนินการของประสบการณ์ภาคสนาม (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มคอ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. 6) ทุกรายวิชา และ</w:t>
      </w:r>
      <w:hyperlink r:id="rId20" w:tgtFrame="_blank" w:history="1">
        <w:r w:rsidRPr="003C634F">
          <w:rPr>
            <w:rStyle w:val="aff1"/>
            <w:rFonts w:ascii="TH SarabunPSK" w:hAnsi="TH SarabunPSK" w:cs="TH SarabunPSK"/>
            <w:color w:val="000000" w:themeColor="text1"/>
            <w:spacing w:val="-10"/>
            <w:sz w:val="32"/>
            <w:szCs w:val="32"/>
            <w:cs/>
          </w:rPr>
          <w:t>รายงานผลการดำเนินการของหลักสูตร</w:t>
        </w:r>
        <w:r w:rsidRPr="003C634F">
          <w:rPr>
            <w:rStyle w:val="aff1"/>
            <w:rFonts w:ascii="TH SarabunPSK" w:hAnsi="TH SarabunPSK" w:cs="TH SarabunPSK"/>
            <w:color w:val="000000" w:themeColor="text1"/>
            <w:spacing w:val="-10"/>
            <w:sz w:val="32"/>
            <w:szCs w:val="32"/>
          </w:rPr>
          <w:t xml:space="preserve"> </w:t>
        </w:r>
      </w:hyperlink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(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มคอ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. 7)</w:t>
      </w:r>
      <w:r w:rsidR="00891D08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ทุกสาขาวิชา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14.4  จัดทำอัตรากำลังผู้สอนเสนอต่อคณบดีและมหาวิทยาลัย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14.5  เสนอขอแต่งตั้งอาจารย์พิเศษ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อาจารย์ผู้ทรงคุณวุฒิและอาจารย์ผู้ประสานงานรายวิชา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14.6  เสนอแต่งตั้งอาจารย์ที่ปรึกษาต่อคณบดีและมหาวิทยาลัย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14.7  เสนอแผนการดำเนินการพัฒนานักศึกษาทุกชั้นปีตามวัตถุประสงค์ของหลักสูตร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14.8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ดำเนินการประเมินผลการผลิตบัณฑิตประจำปีตามนโยบายของมหาวิทยาลัย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14.9  ดำเนินการประกันคุณภาพการศึกษาของหลักสูตร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14.10 ดำเนินงานตามประกาศมาตรฐานภาระงานของคณะกรรมการประจำหลักสูตร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14.11 ปฏิบัติหน้าที่ตามที่คณบดีมอบหมาย</w:t>
      </w:r>
    </w:p>
    <w:p w:rsidR="00290F61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15 ให้มหาวิทยาลัยแต่งตั้งบุคคลเพื่อทำหน้าที่อาจารย์ที่ปรึกษา โดยมีหน้าที่</w:t>
      </w:r>
      <w:r w:rsidR="00891D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ให้คำปรึกษาดูแล สนับสนุนทางด้านวิชาการ วิธีการเรียน แผนการเรียน และให้มีส่วนในการประเมินผลความก้าวหน้าในการศึกษาของนักศึกษา และภารกิจอื่นที่มหาวิทยาลัยมอบหมาย</w:t>
      </w:r>
    </w:p>
    <w:p w:rsidR="00891D08" w:rsidRPr="003C634F" w:rsidRDefault="00891D08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90F61" w:rsidRPr="003C634F" w:rsidRDefault="00290F61" w:rsidP="003C634F">
      <w:pPr>
        <w:spacing w:line="252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90F61" w:rsidRPr="003C634F" w:rsidRDefault="00290F61" w:rsidP="00891D08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หมวด 2</w:t>
      </w:r>
    </w:p>
    <w:p w:rsidR="00290F61" w:rsidRPr="003C634F" w:rsidRDefault="00290F61" w:rsidP="00891D08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ระบบการจัดการศึกษา</w:t>
      </w:r>
    </w:p>
    <w:p w:rsidR="00290F61" w:rsidRPr="003C634F" w:rsidRDefault="00290F61" w:rsidP="003C634F">
      <w:pPr>
        <w:spacing w:line="252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16 การจัดการศึกษาระดับอนุปริญญาและปริญญาตรี ใช้ระบบทวิภาคโดย 1 ปีการศึกษาแบ่งออกเป็น 2 ภาคการศึกษาปกติ คือ ภาคการศึกษาที่ 1 และภาคการศึกษาที่ 2 โดย</w:t>
      </w:r>
      <w:r w:rsidR="00891D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แต่ละภาคการศึกษา</w:t>
      </w: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มีระยะเวลาศึกษาไม่น้อยกว่า 15 สัปดาห์ มหาวิทยาลัยอาจจัดการศึกษาภาคฤดูร้อนต่อจากภาคการศึกษาที่ 2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โดยให้มีจำนวนชั่วโมงการศึกษาในแต่ละรายวิชาเทียบเคียงกันได้กับการศึกษาภาคปกติ</w:t>
      </w: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17 การกำหนดหน่วยกิ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ตแต่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ละรายวิชา ให้กำหนดโดยใช้เกณฑ์ ดังนี้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17.1 รายวิชาภาคทฤษฎีที่ใช้เวลาบรรยายหรืออภิปรายปัญหาไม่น้อยกว่า</w:t>
      </w:r>
      <w:r w:rsidR="00616D9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15 ชั่วโมงต่อภาคการศึกษาปกติ ให้มีค่าเท่ากับ 1 หน่วยกิตระ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บบ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ทวิภาค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17.2 รายวิชาภาคปฏิบัติที่ใช้เวลาฝึกหรือทดลองไม่น้อยกว่า 30 ชั่วโมงต่อ</w:t>
      </w:r>
      <w:r w:rsidR="00891D08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ภาคการศึกษาปกติ ให้มีค่าเท่ากับ 1 หน่วยกิตระ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บบ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ทวิภาค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17.3 การฝึกงานหรือการฝึกภาคสนามที่ใช้เวลาฝึกไม่น้อยกว่า 45 ชั่วโมงต่อ</w:t>
      </w:r>
      <w:r w:rsidR="00891D08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ภาคการศึกษาปกติ ให้มีค่าเท่ากับ 1 หน่วยกิตระ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บบ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ทวิภาค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17.4 การทำโครงงานหรือกิจกรรมอื่นใดที่ได้รับมอบหมายที่ใช้เวลาทำโครงงานหรือกิจกรรมไม่น้อยกว่า 45 ชั่วโมงต่อภาคการศึกษาปกติ ให้มีค่าเท่ากับ 1 หน่วยกิตระ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บบ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ทวิภาค</w:t>
      </w:r>
    </w:p>
    <w:p w:rsidR="00290F61" w:rsidRPr="003C634F" w:rsidRDefault="00290F61" w:rsidP="003C634F">
      <w:pPr>
        <w:tabs>
          <w:tab w:val="left" w:pos="19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18 การจัดการศึกษา มีดังนี้</w:t>
      </w:r>
    </w:p>
    <w:p w:rsidR="00290F61" w:rsidRPr="003C634F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18.1 การศึกษาแบบเต็มเวลา </w:t>
      </w:r>
      <w:r w:rsidRPr="003C634F">
        <w:rPr>
          <w:rFonts w:ascii="TH SarabunPSK" w:hAnsi="TH SarabunPSK" w:cs="TH SarabunPSK"/>
          <w:sz w:val="32"/>
          <w:szCs w:val="32"/>
        </w:rPr>
        <w:t xml:space="preserve">(Full Time Education) </w:t>
      </w:r>
      <w:r w:rsidRPr="003C634F">
        <w:rPr>
          <w:rFonts w:ascii="TH SarabunPSK" w:hAnsi="TH SarabunPSK" w:cs="TH SarabunPSK"/>
          <w:sz w:val="32"/>
          <w:szCs w:val="32"/>
          <w:cs/>
        </w:rPr>
        <w:t>เป็นการจัดการศึกษาที่มี</w:t>
      </w:r>
      <w:r w:rsidRPr="003C634F">
        <w:rPr>
          <w:rFonts w:ascii="TH SarabunPSK" w:hAnsi="TH SarabunPSK" w:cs="TH SarabunPSK"/>
          <w:sz w:val="32"/>
          <w:szCs w:val="32"/>
          <w:cs/>
        </w:rPr>
        <w:br/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การลงทะเบียนเรียนในภาคการศึกษาปกติไม่น้อยกว่า 9 หน่วย</w:t>
      </w:r>
      <w:proofErr w:type="spellStart"/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 xml:space="preserve">  และไม่เกิน 22 หน่วย</w:t>
      </w:r>
      <w:proofErr w:type="spellStart"/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 xml:space="preserve">  และ</w:t>
      </w:r>
      <w:r w:rsidR="00891D0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ภาคฤดูร้อน</w:t>
      </w:r>
      <w:r w:rsidR="00891D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ไม่เกิน 9 หน่วย</w:t>
      </w:r>
      <w:proofErr w:type="spellStart"/>
      <w:r w:rsidRPr="003C634F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290F61" w:rsidRPr="003C634F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18.2</w:t>
      </w:r>
      <w:r w:rsidRPr="003C634F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การศึกษาแบบไม่เต็มเวลา </w:t>
      </w:r>
      <w:r w:rsidRPr="003C634F">
        <w:rPr>
          <w:rFonts w:ascii="TH SarabunPSK" w:hAnsi="TH SarabunPSK" w:cs="TH SarabunPSK"/>
          <w:sz w:val="32"/>
          <w:szCs w:val="32"/>
        </w:rPr>
        <w:t xml:space="preserve">(Part-time Education) </w:t>
      </w:r>
      <w:r w:rsidRPr="003C634F">
        <w:rPr>
          <w:rFonts w:ascii="TH SarabunPSK" w:hAnsi="TH SarabunPSK" w:cs="TH SarabunPSK"/>
          <w:sz w:val="32"/>
          <w:szCs w:val="32"/>
          <w:cs/>
        </w:rPr>
        <w:t>เป็นการจัดการศึกษาที่มีการลงทะเบียนเรียนในภาคการศึกษาปกติและภาคฤดูร้อน</w:t>
      </w:r>
      <w:r w:rsidR="00891D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ไม่เกิน 9 หน่วย</w:t>
      </w:r>
      <w:proofErr w:type="spellStart"/>
      <w:r w:rsidRPr="003C634F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290F61" w:rsidRPr="003C634F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18.3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การศึกษาแบบเฉพาะบางช่วงเวลา </w:t>
      </w:r>
      <w:r w:rsidRPr="003C634F">
        <w:rPr>
          <w:rFonts w:ascii="TH SarabunPSK" w:hAnsi="TH SarabunPSK" w:cs="TH SarabunPSK"/>
          <w:spacing w:val="-8"/>
          <w:sz w:val="32"/>
          <w:szCs w:val="32"/>
        </w:rPr>
        <w:t xml:space="preserve">(Particular Time Period Education)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เป็นการจัดการศึกษาในบางช่วงเวลาของปีการศึกษา หรือเป็นไปตามเงื่อนไขของหลักสูตร หรือตามประกาศของมหาวิทยาลัย</w:t>
      </w:r>
    </w:p>
    <w:p w:rsidR="00290F61" w:rsidRPr="003C634F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18.4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การศึกษาแบบทางไกล </w:t>
      </w:r>
      <w:r w:rsidRPr="003C634F">
        <w:rPr>
          <w:rFonts w:ascii="TH SarabunPSK" w:hAnsi="TH SarabunPSK" w:cs="TH SarabunPSK"/>
          <w:spacing w:val="-8"/>
          <w:sz w:val="32"/>
          <w:szCs w:val="32"/>
        </w:rPr>
        <w:t>(Distance Education)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 xml:space="preserve"> เป็นการจัดการศึกษาโดยใช้</w:t>
      </w:r>
      <w:r w:rsidR="00891D0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การสอนทางไกลผ่านระบบการสื่อสารหรือเครือข่ายสารสนเทศต่าง ๆ หรือเป็นไปตามเงื่อนไขของหลักสูตร หรือตามประกาศของมหาวิทยาลัย</w:t>
      </w:r>
    </w:p>
    <w:p w:rsidR="00290F61" w:rsidRPr="003C634F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18.5</w:t>
      </w:r>
      <w:r w:rsidRPr="003C634F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การศึกษาแบบชุดวิชา </w:t>
      </w:r>
      <w:r w:rsidRPr="003C634F">
        <w:rPr>
          <w:rFonts w:ascii="TH SarabunPSK" w:hAnsi="TH SarabunPSK" w:cs="TH SarabunPSK"/>
          <w:sz w:val="32"/>
          <w:szCs w:val="32"/>
        </w:rPr>
        <w:t>(Module Education)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เป็นการจัดการศึกษาเป็นชุดรายวิชาหรือกลุ่มรายวิชา ตามประกาศของมหาวิทยาลัย</w:t>
      </w:r>
    </w:p>
    <w:p w:rsidR="00290F61" w:rsidRPr="003C634F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18.6 การศึกษาแบบเรียนครั้งละรายวิชา 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</w:rPr>
        <w:t>(Block Course Education)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เป็นการจัดการศึกษาที่กำหนดให้นักศึกษาเรียนครั้งละรายวิชาตลอดหลักสูตร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ตามประกาศของมหาวิทยาลัย</w:t>
      </w:r>
    </w:p>
    <w:p w:rsidR="00290F61" w:rsidRPr="003C634F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lastRenderedPageBreak/>
        <w:t>18.7</w:t>
      </w:r>
      <w:r w:rsidRPr="003C634F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การศึกษาแบบนานาชาติ </w:t>
      </w:r>
      <w:r w:rsidRPr="003C634F">
        <w:rPr>
          <w:rFonts w:ascii="TH SarabunPSK" w:hAnsi="TH SarabunPSK" w:cs="TH SarabunPSK"/>
          <w:sz w:val="32"/>
          <w:szCs w:val="32"/>
        </w:rPr>
        <w:t xml:space="preserve">(International Education) </w:t>
      </w:r>
      <w:r w:rsidRPr="003C634F">
        <w:rPr>
          <w:rFonts w:ascii="TH SarabunPSK" w:hAnsi="TH SarabunPSK" w:cs="TH SarabunPSK"/>
          <w:sz w:val="32"/>
          <w:szCs w:val="32"/>
          <w:cs/>
        </w:rPr>
        <w:t>เป็นการ</w:t>
      </w:r>
      <w:r w:rsidR="0000549A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จัดการศึกษาโดยใช้ภาษาต่างประเทศทั้งหมดซึ่งอาจจะเป็นความร่วมมือของสถานศึกษา </w:t>
      </w:r>
      <w:r w:rsidR="0000549A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>หรือหน่วยงานในประเทศ หรือต่างประเทศ และมีการจัดการให้มีมาตรฐานเช่นเดียวกับหลักสูตรสากล</w:t>
      </w:r>
    </w:p>
    <w:p w:rsidR="00290F61" w:rsidRPr="003C634F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18.8 การศึกษาแบบสะสมหน่วย</w:t>
      </w:r>
      <w:proofErr w:type="spellStart"/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 xml:space="preserve"> (</w:t>
      </w:r>
      <w:r w:rsidRPr="003C634F">
        <w:rPr>
          <w:rFonts w:ascii="TH SarabunPSK" w:hAnsi="TH SarabunPSK" w:cs="TH SarabunPSK"/>
          <w:spacing w:val="-6"/>
          <w:sz w:val="32"/>
          <w:szCs w:val="32"/>
        </w:rPr>
        <w:t xml:space="preserve">Pre-degree Education)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เป็นการศึกษาแบบรายวิชาเพื่อสะสมหน่วยกิ</w:t>
      </w:r>
      <w:proofErr w:type="spellStart"/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ต</w:t>
      </w:r>
      <w:r w:rsidRPr="003C634F">
        <w:rPr>
          <w:rFonts w:ascii="TH SarabunPSK" w:hAnsi="TH SarabunPSK" w:cs="TH SarabunPSK"/>
          <w:sz w:val="32"/>
          <w:szCs w:val="32"/>
          <w:cs/>
        </w:rPr>
        <w:t>ใน</w:t>
      </w:r>
      <w:proofErr w:type="spellEnd"/>
      <w:r w:rsidRPr="003C634F">
        <w:rPr>
          <w:rFonts w:ascii="TH SarabunPSK" w:hAnsi="TH SarabunPSK" w:cs="TH SarabunPSK"/>
          <w:sz w:val="32"/>
          <w:szCs w:val="32"/>
          <w:cs/>
        </w:rPr>
        <w:t>ระดับอนุปริญญาหรือปริญญาตรี ตามประกาศของมหาวิทยาลัย</w:t>
      </w:r>
    </w:p>
    <w:p w:rsidR="00290F61" w:rsidRPr="003C634F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18.9</w:t>
      </w:r>
      <w:r w:rsidRPr="003C634F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การศึกษาหลักสูตรควบระดับปริญญาตรี 2 ปริญญา </w:t>
      </w:r>
      <w:r w:rsidRPr="003C634F">
        <w:rPr>
          <w:rFonts w:ascii="TH SarabunPSK" w:hAnsi="TH SarabunPSK" w:cs="TH SarabunPSK"/>
          <w:sz w:val="32"/>
          <w:szCs w:val="32"/>
        </w:rPr>
        <w:t xml:space="preserve">(Dual Bachelor’s Degree Program)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เป็นการจัดการศึกษา</w:t>
      </w:r>
      <w:r w:rsidRPr="003C634F">
        <w:rPr>
          <w:rFonts w:ascii="TH SarabunPSK" w:hAnsi="TH SarabunPSK" w:cs="TH SarabunPSK"/>
          <w:sz w:val="32"/>
          <w:szCs w:val="32"/>
          <w:cs/>
        </w:rPr>
        <w:t>ที่ให้ผู้เรียนศึกษาในระดับปริญญาตรีพร้อมกัน 2 หลักสูตร โดยผู้สำเร็จการศึกษาจะได้รับปริญญาจากทั้ง 2 หลักสูตร ตามประกาศของมหาวิทยาลัย</w:t>
      </w:r>
    </w:p>
    <w:p w:rsidR="00290F61" w:rsidRPr="003C634F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18.10</w:t>
      </w:r>
      <w:r w:rsidR="000054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การศึกษาหลักสูตรระดับปริญญาตรีปริญญาที่ 2 </w:t>
      </w:r>
      <w:r w:rsidRPr="003C634F">
        <w:rPr>
          <w:rFonts w:ascii="TH SarabunPSK" w:hAnsi="TH SarabunPSK" w:cs="TH SarabunPSK"/>
          <w:sz w:val="32"/>
          <w:szCs w:val="32"/>
        </w:rPr>
        <w:t>(The Second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</w:rPr>
        <w:t>Bachelor’s Degree Program)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เป็นการจัดการศึกษา</w:t>
      </w:r>
      <w:r w:rsidRPr="003C634F">
        <w:rPr>
          <w:rFonts w:ascii="TH SarabunPSK" w:hAnsi="TH SarabunPSK" w:cs="TH SarabunPSK"/>
          <w:sz w:val="32"/>
          <w:szCs w:val="32"/>
          <w:cs/>
        </w:rPr>
        <w:t>ที่ให้ผู้เรียนที่สำเร็จปริญญาตรีแล้วมาศึกษา</w:t>
      </w:r>
      <w:r w:rsidR="0000549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C634F">
        <w:rPr>
          <w:rFonts w:ascii="TH SarabunPSK" w:hAnsi="TH SarabunPSK" w:cs="TH SarabunPSK"/>
          <w:sz w:val="32"/>
          <w:szCs w:val="32"/>
          <w:cs/>
        </w:rPr>
        <w:t>ในระดับปริญญาตรีเพื่อรับปริญญาที่ 2 ตามประกาศของมหาวิทยาลัย</w:t>
      </w:r>
    </w:p>
    <w:p w:rsidR="00290F61" w:rsidRPr="003C634F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18.11  การศึกษาหลักสูตรระดับปริญญาตรีแบบก้าวหน้า </w:t>
      </w:r>
      <w:r w:rsidRPr="003C634F">
        <w:rPr>
          <w:rFonts w:ascii="TH SarabunPSK" w:hAnsi="TH SarabunPSK" w:cs="TH SarabunPSK"/>
          <w:sz w:val="32"/>
          <w:szCs w:val="32"/>
        </w:rPr>
        <w:t xml:space="preserve">(Bachelor’s Honors Program) </w:t>
      </w:r>
      <w:r w:rsidRPr="003C634F">
        <w:rPr>
          <w:rFonts w:ascii="TH SarabunPSK" w:hAnsi="TH SarabunPSK" w:cs="TH SarabunPSK"/>
          <w:sz w:val="32"/>
          <w:szCs w:val="32"/>
          <w:cs/>
        </w:rPr>
        <w:t>เป็นการจัดการศึกษาให้ผู้เรียนที่มีความสามารถพิเศษด้านสติปัญญา ความรู้ความสามารถ ได้ศึกษาตามศักยภาพ ตามประกาศของมหาวิทยาลัย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18.12 การศึกษารูปแบบอื่น ๆ ที่มหาวิทยาลัยเห็นว่าเหมาะสม ตามประกาศของมหาวิทยาลัย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290F61" w:rsidRPr="003C634F" w:rsidRDefault="00290F61" w:rsidP="00295531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3</w:t>
      </w:r>
    </w:p>
    <w:p w:rsidR="00290F61" w:rsidRPr="003C634F" w:rsidRDefault="00290F61" w:rsidP="00295531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หลักสูตรการศึกษาและระยะเวลาการศึกษา</w:t>
      </w:r>
    </w:p>
    <w:p w:rsidR="00290F61" w:rsidRPr="003C634F" w:rsidRDefault="00290F61" w:rsidP="003C634F">
      <w:pPr>
        <w:spacing w:line="264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19 หลักสูตรการศึกษาจัดไว้ 2 ระดับ ดังนี้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19.1 หลักสูตรระดับอนุปริญญา 3 ปี ให้มีจำนวนหน่วย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กิตรวมต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ลอดหลักสูตร</w:t>
      </w:r>
      <w:r w:rsidR="002955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ไม่น้อยกว่า 90 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19.2 หลักสูตรระดับปริญญาตรีซึ่งจัดไว้ 3 ประเภท ดังนี้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19.2.1 หลักสูตรระดับปริญญาตรี (4 ปี) ให้มีจำนวนหน่วย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กิตรวม</w:t>
      </w:r>
      <w:proofErr w:type="spellEnd"/>
      <w:r w:rsidR="002955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ตลอดหลักสูตรไม่น้อยกว่า 120 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19.2.2 หลักสูตรระดับปริญญาตรี (5 ปี) ให้มีจำนวนหน่วย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กิตรวม</w:t>
      </w:r>
      <w:proofErr w:type="spellEnd"/>
      <w:r w:rsidR="002955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ตลอดหลักสูตรไม่น้อยกว่า 150 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19.2.3 หลักสูตรระดับปริญญาตรี (ต่อเนื่อง) ให้มีจำนวนหน่วย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กิตรวม</w:t>
      </w:r>
      <w:proofErr w:type="spellEnd"/>
      <w:r w:rsidR="00295531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ตลอดหลักสูตร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ไม่น้อยกว่า 72 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20 ระยะเวลาการศึกษาของการลงทะเบียนเรียน ให้เป็นไปตามที่กำหนด ดังนี้</w:t>
      </w:r>
    </w:p>
    <w:p w:rsidR="00290F61" w:rsidRPr="0029553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</w:pPr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20.1 ระยะเวลาการศึกษาของการลงทะเบียนเรียนเต็มเวลาให้ใช้เวลาการศึกษา ดังนี้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lastRenderedPageBreak/>
        <w:t xml:space="preserve">20.1.1 หลักสูตรระดับอนุปริญญา ใช้เวลาในการศึกษาไม่น้อยกว่า 5 </w:t>
      </w:r>
      <w:r w:rsidR="00295531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ภาคการศึกษาปกติและไม่เกิน 6 ปีการศึกษา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20.1.2 หลักสูตรระดับปริญญาตรี (4 ปี) ใช้เวลาในการศึกษาไม่น้อยกว่า 6 </w:t>
      </w:r>
      <w:r w:rsidR="00295531"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ภาคการศึกษาปกติและไม่เกิน 8 ปีการศึกษา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20.1.3 หลักสูตรระดับปริญญาตรี (5 ปี) ใช้เวลาในการศึกษาไม่น้อยกว่า 8 </w:t>
      </w:r>
      <w:r w:rsidR="00295531"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ภาคการศึกษาปกติและไม่เกิน 10 ปีการศึกษา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20.1.4 หลักสูตรระดับปริญญาตรี (ต่อเนื่อง) ใช้เวลาในการศึกษาไม่น้อยกว่า 4 ภาคการศึกษาปกติและไม่เกิน 4 ปีการศึกษา</w:t>
      </w:r>
    </w:p>
    <w:p w:rsidR="00290F61" w:rsidRPr="0029553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</w:pPr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20.2 ระยะเวลาการศึกษาของการลงทะเบียนเรียนไม่เต็มเวลาให้ใช้เวลาการศึกษา ดังนี้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20.2.1 หลักสูตรระดับอนุปริญญา ใช้เวลาในการศึกษาไม่น้อยกว่า 10 </w:t>
      </w:r>
      <w:r w:rsidR="00295531"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ภาคการศึกษาปกติและไม่เกิน 9 ปีการศึกษา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20.2.2 หลักสูตรระดับปริญญาตรี (4 ปี) ใช้เวลาในการศึกษาไม่น้อยกว่า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14 ภาคการศึกษาปกติและไม่เกิน 12 ปีการศึกษา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20.2.3 หลักสูตรระดับปริญญาตรี (5 ปี) ใช้เวลาในการศึกษาไม่น้อยกว่า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17 ภาคการศึกษาปกติและไม่เกิน 15 ปีการศึกษา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20.2.4 หลักสูตรระดับปริญญาตรี (ต่อเนื่อง) ใช้เวลาในการศึกษาไม่น้อยกว่า 8 ภาคการศึกษาปกติและไม่เกิน 6 ปีการศึกษา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20.3 ระยะเวลาการศึกษาของการลงทะเบียนเรียนแบบอื่น ๆ ให้เป็นไปตามมาตรฐานหลักสูตร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ระดับอุดมศึกษาและตามประกาศของมหาวิทยาลัย 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90F61" w:rsidRPr="003C634F" w:rsidRDefault="00290F61" w:rsidP="00295531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4</w:t>
      </w:r>
    </w:p>
    <w:p w:rsidR="00290F61" w:rsidRPr="003C634F" w:rsidRDefault="00290F61" w:rsidP="00295531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การรับนักศึกษาและคุณสมบัติของผู้สมัครเข้าเป็นนักศึกษา</w:t>
      </w:r>
    </w:p>
    <w:p w:rsidR="00290F61" w:rsidRPr="003C634F" w:rsidRDefault="00290F61" w:rsidP="003C634F">
      <w:pPr>
        <w:spacing w:line="264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21 การรับสมัคร การคัดเลือก การรับเข้าศึกษา และการรายงานตัวเข้าเป็นนักศึกษา ให้เป็นไปตามเงื่อนไข หลักเกณฑ์ และวิธีการ ตามประกาศของมหาวิทยาลัย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22 คุณสมบัติของผู้สมัครเข้าเป็นนักศึกษา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22.1 หลักสูตรระดับอนุปริญญา ปริญญาตรี 4 ปี และปริญญาตรี 5 ปี ต้องสำเร็จการศึกษา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ไม่ต่ำกว่าชั้นมัธยมศึกษาตอนปลายหรือเทียบเท่าจากสถาบันการศึกษาที่กระทรวงศึกษาธิการรับรอง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22.2 หลักสูตรระดับปริญญาตรี (ต่อเนื่อง) ต้องสำเร็จการศึกษาระดับอนุปริญญาหรือเทียบเท่าจากสถาบันการศึกษาที่กระทรวงศึกษาธิการรับรอง 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22.3 ไม่เคยเป็นผู้มีความประพฤติเสียหายร้ายแรง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22.4 ไม่เป็นคนวิกลจริตและไม่เป็นโรคติดต่อร้ายแรงหรือโรคอื่นซึ่งสังคมรังเกียจ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lastRenderedPageBreak/>
        <w:t>22.5 มีคุณสมบัติตามที่กำหนดไว้ในหลักสูตรที่จะเข้าศึกษาหรือตามประกาศของมหาวิทยาลัย</w:t>
      </w: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23 คุณสมบัติของผู้สมัครเข้าเป็นนักศึกษาสะสมหน่วย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290F61" w:rsidRPr="003C634F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23.1 สำเร็จการศึกษา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ไม่ต่ำกว่าชั้นมัธยมศึกษาตอนต้นหรือเทียบเท่าจากสถาบันการศึกษาที่กระทรวงศึกษาธิการ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รับรอง </w:t>
      </w:r>
    </w:p>
    <w:p w:rsidR="00290F61" w:rsidRPr="003C634F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23.2 ไม่เคยเป็นผู้มีความประพฤติเสียหายร้ายแรง</w:t>
      </w:r>
    </w:p>
    <w:p w:rsidR="00290F61" w:rsidRPr="003C634F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23.3 ไม่เป็นคนวิกลจริตและไม่เป็นโรคติดต่อร้ายแรงหรือโรคอื่นซึ่งสังคมรังเกียจ</w:t>
      </w:r>
    </w:p>
    <w:p w:rsidR="00290F61" w:rsidRPr="003C634F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23.4 มีคุณสมบัติตามที่กำหนดไว้ในประกาศของมหาวิทยาลัย</w:t>
      </w:r>
    </w:p>
    <w:p w:rsidR="00290F61" w:rsidRPr="003C634F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290F61" w:rsidRPr="003C634F" w:rsidRDefault="00290F61" w:rsidP="00295531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5</w:t>
      </w:r>
    </w:p>
    <w:p w:rsidR="00290F61" w:rsidRPr="003C634F" w:rsidRDefault="00290F61" w:rsidP="00295531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การขึ้นทะเบียนเป็นนักศึกษาและการลงทะเบียนเรียน</w:t>
      </w:r>
    </w:p>
    <w:p w:rsidR="00290F61" w:rsidRPr="003C634F" w:rsidRDefault="00290F61" w:rsidP="003C634F">
      <w:pPr>
        <w:spacing w:line="252" w:lineRule="auto"/>
        <w:ind w:firstLine="709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24 การขึ้นทะเบียนเป็นนักศึกษา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24.1 ผู้ที่ได้รับคัดเลือกเป็นนักศึกษาต้องมารายงานตัว ส่งหลักฐาน และชำระเงินค่าธรรมเนียมการศึกษาตามที่มหาวิทยาลัยกำหนดจึงจะมีสภาพเป็นนักศึกษา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24.2 ผู้ที่ได้รับคัดเลือกเป็นนักศึกษาไม่มารายงานตัว ส่งหลักฐาน และชำระเงินค่าธรรมเนียมการศึกษาตามที่มหาวิทยาลัยกำหนด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ให้ถือว่าผู้นั้นสละสิทธิ์การเป็นนักศึกษา เว้นแต่จะได้รับอนุมัติจากมหาวิทยาลัย</w:t>
      </w: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25 ประเภทนักศึกษา แบ่งออกเป็น 2 ประเภท ได้แก่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25.1 นักศึกษาเต็มเวลา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นักศึกษาที่</w:t>
      </w:r>
      <w:r w:rsidRPr="003C634F">
        <w:rPr>
          <w:rFonts w:ascii="TH SarabunPSK" w:hAnsi="TH SarabunPSK" w:cs="TH SarabunPSK"/>
          <w:sz w:val="32"/>
          <w:szCs w:val="32"/>
          <w:cs/>
        </w:rPr>
        <w:t>มีการลงทะเบียนเรียน</w:t>
      </w:r>
      <w:r w:rsidR="00965EED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  <w:r w:rsidR="00295531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965E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ในภาคการศึกษาปกติไม่น้อยกว่า 9 หน่วย</w:t>
      </w:r>
      <w:proofErr w:type="spellStart"/>
      <w:r w:rsidRPr="003C634F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="002955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และไม่เกิน 22 หน่วย</w:t>
      </w:r>
      <w:proofErr w:type="spellStart"/>
      <w:r w:rsidRPr="003C634F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="002955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และภาคฤดูร้อนไม่เกิน </w:t>
      </w:r>
      <w:r w:rsidR="00965EED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3C634F">
        <w:rPr>
          <w:rFonts w:ascii="TH SarabunPSK" w:hAnsi="TH SarabunPSK" w:cs="TH SarabunPSK"/>
          <w:sz w:val="32"/>
          <w:szCs w:val="32"/>
          <w:cs/>
        </w:rPr>
        <w:t>9 หน่วย</w:t>
      </w:r>
      <w:proofErr w:type="spellStart"/>
      <w:r w:rsidRPr="003C634F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290F61" w:rsidRPr="003C634F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25.2 นักศึกษาไม่เต็มเวลา</w:t>
      </w:r>
      <w:r w:rsidR="00FA1EE6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หมายถึง นักศึกษาที่มี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การลงทะเบียนเรียน</w:t>
      </w:r>
      <w:r w:rsidR="00FA1EE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                                                    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ในภาคการศึกษาปกติ</w:t>
      </w:r>
      <w:r w:rsidRPr="003C634F">
        <w:rPr>
          <w:rFonts w:ascii="TH SarabunPSK" w:hAnsi="TH SarabunPSK" w:cs="TH SarabunPSK"/>
          <w:sz w:val="32"/>
          <w:szCs w:val="32"/>
          <w:cs/>
        </w:rPr>
        <w:t>และภาคฤดูร้อนไม่เกิน 9 หน่วย</w:t>
      </w:r>
      <w:proofErr w:type="spellStart"/>
      <w:r w:rsidRPr="003C634F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26 การลงทะเบียนเรียน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26.1 นักศึกษาต้องลงทะเบียนเรียนและชำระเงินตามที่มหาวิทยาลัยกำหนดในแต่ละ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br/>
        <w:t>ภาคการศึกษาหากพ้นกำหนดจะถือว่าพ้นสภาพการเป็นนักศึกษา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เว้นแต่มีการชำระเงินเพื่อรักษาสภาพนักศึกษา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26.2 กำหนดการลงทะเบียนเรียน วิธีการลงทะเบียนเรียน และการชำระเงินค่าธรรมเนียมการศึกษาให้เป็นไปตามประกาศของมหาวิทยาลัย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26.3 การลงทะเบียนเรียนแบบเต็มเวลาในแต่ละภาคการศึกษาปกติ ให้ลงทะเบียนเรียน</w:t>
      </w:r>
      <w:r w:rsidR="00295531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</w:t>
      </w:r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ไม่น้อยกว่า 9 หน่วย</w:t>
      </w:r>
      <w:proofErr w:type="spellStart"/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กิต</w:t>
      </w:r>
      <w:proofErr w:type="spellEnd"/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 xml:space="preserve"> และไม่เกิน 22 หน่วย</w:t>
      </w:r>
      <w:proofErr w:type="spellStart"/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กิต</w:t>
      </w:r>
      <w:proofErr w:type="spellEnd"/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 xml:space="preserve"> สำหรับการลงทะเบียนเรียนในภาคฤดูร้อนให้ลงทะเบียนเรียนไม่เกิน 9 หน่วย</w:t>
      </w:r>
      <w:proofErr w:type="spellStart"/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กิต</w:t>
      </w:r>
      <w:proofErr w:type="spellEnd"/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 xml:space="preserve"> ในกรณีการลงทะเบียนเรียนแบบไม่เต็มเวลาให้ลงทะเบียนเรียนในแต่ละภาคการศึกษาปกติ</w:t>
      </w:r>
      <w:r w:rsidRPr="001E6684">
        <w:rPr>
          <w:rFonts w:ascii="TH SarabunPSK" w:hAnsi="TH SarabunPSK" w:cs="TH SarabunPSK"/>
          <w:color w:val="000000" w:themeColor="text1"/>
          <w:spacing w:val="-18"/>
          <w:sz w:val="32"/>
          <w:szCs w:val="32"/>
          <w:cs/>
        </w:rPr>
        <w:t>และภาคฤดูร้อนไม่เกิน 9 หน่วย</w:t>
      </w:r>
      <w:proofErr w:type="spellStart"/>
      <w:r w:rsidRPr="001E6684">
        <w:rPr>
          <w:rFonts w:ascii="TH SarabunPSK" w:hAnsi="TH SarabunPSK" w:cs="TH SarabunPSK"/>
          <w:color w:val="000000" w:themeColor="text1"/>
          <w:spacing w:val="-18"/>
          <w:sz w:val="32"/>
          <w:szCs w:val="32"/>
          <w:cs/>
        </w:rPr>
        <w:t>กิต</w:t>
      </w:r>
      <w:proofErr w:type="spellEnd"/>
      <w:r w:rsidRPr="001E6684">
        <w:rPr>
          <w:rFonts w:ascii="TH SarabunPSK" w:hAnsi="TH SarabunPSK" w:cs="TH SarabunPSK"/>
          <w:color w:val="000000" w:themeColor="text1"/>
          <w:spacing w:val="-18"/>
          <w:sz w:val="32"/>
          <w:szCs w:val="32"/>
          <w:cs/>
        </w:rPr>
        <w:t xml:space="preserve"> สำหรับภาคการศึกษาที่นักศึกษาออกฝึกประสบการณ์วิชาชีพ</w:t>
      </w:r>
      <w:proofErr w:type="spellStart"/>
      <w:r w:rsidRPr="001E6684">
        <w:rPr>
          <w:rFonts w:ascii="TH SarabunPSK" w:hAnsi="TH SarabunPSK" w:cs="TH SarabunPSK"/>
          <w:color w:val="000000" w:themeColor="text1"/>
          <w:spacing w:val="-18"/>
          <w:sz w:val="32"/>
          <w:szCs w:val="32"/>
          <w:cs/>
        </w:rPr>
        <w:t>หรือสห</w:t>
      </w:r>
      <w:proofErr w:type="spellEnd"/>
      <w:r w:rsidRPr="001E6684">
        <w:rPr>
          <w:rFonts w:ascii="TH SarabunPSK" w:hAnsi="TH SarabunPSK" w:cs="TH SarabunPSK"/>
          <w:color w:val="000000" w:themeColor="text1"/>
          <w:spacing w:val="-18"/>
          <w:sz w:val="32"/>
          <w:szCs w:val="32"/>
          <w:cs/>
        </w:rPr>
        <w:t>กิจศึกษา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หรือภาคการศึกษาที่นักศึกษาจะสำเร็จการศึกษา หรือนักศึกษาที่ขอยกเว้นการลงทะเบียนรายวิชา สามารถลงทะเบียนเรียนน้อยกว่า 9 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</w:t>
      </w:r>
    </w:p>
    <w:p w:rsidR="00290F61" w:rsidRPr="003C634F" w:rsidRDefault="00290F61" w:rsidP="003C634F">
      <w:pPr>
        <w:spacing w:line="252" w:lineRule="auto"/>
        <w:ind w:firstLine="216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ในกรณีที่มีความจำเป็นหรือกรณีจะขอสำเร็จการศึกษาในภาคการศึกษานั้น นักศึกษาที่ลงทะเบียนเรียนแบบเต็มเวลาลงทะเบียนเรียนไม่เกิน 25 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ในภาคการศึกษาปกติ สำหรับ</w:t>
      </w:r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การลงทะเบียนเรียนแบบไม่เต็มเวลาลงทะเบียนได้ไม่เกิน 15 หน่วย</w:t>
      </w:r>
      <w:proofErr w:type="spellStart"/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กิต</w:t>
      </w:r>
      <w:proofErr w:type="spellEnd"/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 xml:space="preserve"> และไม่เกิน 12 หน่วย</w:t>
      </w:r>
      <w:proofErr w:type="spellStart"/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กิต</w:t>
      </w:r>
      <w:proofErr w:type="spellEnd"/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ในภาคฤดูร้อน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ทั้งนี้ให้คณบดี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เป็นผู้พิจารณาอนุมัติ โดยคำแนะนำของอาจารย์ที่ปรึกษา ประธานคณะกรรมการประจำหลักสูตร ก่อนการลงทะเบียน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</w:p>
    <w:p w:rsidR="00290F61" w:rsidRPr="003C634F" w:rsidRDefault="00290F61" w:rsidP="003C634F">
      <w:pPr>
        <w:spacing w:line="252" w:lineRule="auto"/>
        <w:ind w:firstLine="225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การเปิดสอนรายวิชาใดในภาคฤดูร้อน ให้เป็นไปตามที่หลักสูตรกำหนดหรือตามประกาศของมหาวิทยาลัย โดยมี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 xml:space="preserve">เวลาการจัดการศึกษาให้จัดเวลาการเรียนการสอนไม่น้อยกว่า </w:t>
      </w:r>
      <w:r w:rsidR="001A7972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8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 xml:space="preserve"> สัปดาห์ แต่ไม่เกิน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12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 xml:space="preserve"> สัปดาห์</w:t>
      </w:r>
      <w:r w:rsidRPr="00C41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1361">
        <w:rPr>
          <w:rFonts w:ascii="TH SarabunPSK" w:hAnsi="TH SarabunPSK" w:cs="TH SarabunPSK"/>
          <w:spacing w:val="-10"/>
          <w:sz w:val="32"/>
          <w:szCs w:val="32"/>
          <w:cs/>
        </w:rPr>
        <w:t xml:space="preserve">ในกรณีมีความจำเป็นอาจจัดเวลาการเรียนการสอน 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>6</w:t>
      </w:r>
      <w:r w:rsidRPr="00C41361">
        <w:rPr>
          <w:rFonts w:ascii="TH SarabunPSK" w:hAnsi="TH SarabunPSK" w:cs="TH SarabunPSK"/>
          <w:spacing w:val="-10"/>
          <w:sz w:val="32"/>
          <w:szCs w:val="32"/>
          <w:cs/>
        </w:rPr>
        <w:t xml:space="preserve"> สัปดาห์ โดยต้องมีจำนวนชั่วโมงเรียนต่อหน่วย</w:t>
      </w:r>
      <w:proofErr w:type="spellStart"/>
      <w:r w:rsidRPr="00C41361">
        <w:rPr>
          <w:rFonts w:ascii="TH SarabunPSK" w:hAnsi="TH SarabunPSK" w:cs="TH SarabunPSK"/>
          <w:spacing w:val="-10"/>
          <w:sz w:val="32"/>
          <w:szCs w:val="32"/>
          <w:cs/>
        </w:rPr>
        <w:t>กิต</w:t>
      </w:r>
      <w:proofErr w:type="spellEnd"/>
      <w:r w:rsidRPr="00C41361">
        <w:rPr>
          <w:rFonts w:ascii="TH SarabunPSK" w:hAnsi="TH SarabunPSK" w:cs="TH SarabunPSK"/>
          <w:spacing w:val="-10"/>
          <w:sz w:val="32"/>
          <w:szCs w:val="32"/>
          <w:cs/>
        </w:rPr>
        <w:t>ในแต่ละรายวิชาเท่ากันกับการเรียนการสอน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>ในภาคการศึกษาปกติ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</w:p>
    <w:p w:rsidR="00290F61" w:rsidRPr="00C41361" w:rsidRDefault="00290F61" w:rsidP="00C41361">
      <w:pPr>
        <w:tabs>
          <w:tab w:val="left" w:pos="1620"/>
        </w:tabs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C41361">
        <w:rPr>
          <w:rFonts w:ascii="TH SarabunPSK" w:hAnsi="TH SarabunPSK" w:cs="TH SarabunPSK"/>
          <w:sz w:val="32"/>
          <w:szCs w:val="32"/>
          <w:cs/>
        </w:rPr>
        <w:t>นักศึกษาที่เรียน</w:t>
      </w:r>
      <w:r w:rsidRPr="003C634F">
        <w:rPr>
          <w:rFonts w:ascii="TH SarabunPSK" w:hAnsi="TH SarabunPSK" w:cs="TH SarabunPSK"/>
          <w:sz w:val="32"/>
          <w:szCs w:val="32"/>
          <w:cs/>
        </w:rPr>
        <w:t>แบบ</w:t>
      </w:r>
      <w:r w:rsidRPr="00C41361">
        <w:rPr>
          <w:rFonts w:ascii="TH SarabunPSK" w:hAnsi="TH SarabunPSK" w:cs="TH SarabunPSK"/>
          <w:sz w:val="32"/>
          <w:szCs w:val="32"/>
          <w:cs/>
        </w:rPr>
        <w:t>เต็มเวลาอาจลงทะเบียนเรียนในภาคฤดูร้อนได้ในรายวิชาที่มหาวิทยาลัยกำหนดข้อใดข้อหนึ่งดังต่อไปนี้</w:t>
      </w:r>
    </w:p>
    <w:p w:rsidR="00290F61" w:rsidRPr="00C41361" w:rsidRDefault="00290F61" w:rsidP="00C41361">
      <w:pPr>
        <w:spacing w:line="252" w:lineRule="auto"/>
        <w:ind w:firstLine="2250"/>
        <w:jc w:val="thaiDistribute"/>
        <w:rPr>
          <w:rFonts w:ascii="TH SarabunPSK" w:hAnsi="TH SarabunPSK" w:cs="TH SarabunPSK"/>
          <w:spacing w:val="-12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26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>.</w:t>
      </w: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3.1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 xml:space="preserve"> วิชาที่กำหนดไว้ในแผนการศึกษาที่หลักสูตรให้เปิดสอนในภาคฤดูร้อน</w:t>
      </w:r>
      <w:r w:rsidRPr="00C41361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 xml:space="preserve">และจะต้องมีนักศึกษาลงทะเบียนเรียนไม่น้อยกว่า </w:t>
      </w: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10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 xml:space="preserve"> คน</w:t>
      </w:r>
    </w:p>
    <w:p w:rsidR="00290F61" w:rsidRPr="00C41361" w:rsidRDefault="00290F61" w:rsidP="00C41361">
      <w:pPr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26</w:t>
      </w:r>
      <w:r w:rsidRPr="00C41361">
        <w:rPr>
          <w:rFonts w:ascii="TH SarabunPSK" w:hAnsi="TH SarabunPSK" w:cs="TH SarabunPSK"/>
          <w:sz w:val="32"/>
          <w:szCs w:val="32"/>
          <w:cs/>
        </w:rPr>
        <w:t>.</w:t>
      </w:r>
      <w:r w:rsidRPr="003C634F">
        <w:rPr>
          <w:rFonts w:ascii="TH SarabunPSK" w:hAnsi="TH SarabunPSK" w:cs="TH SarabunPSK"/>
          <w:sz w:val="32"/>
          <w:szCs w:val="32"/>
          <w:cs/>
        </w:rPr>
        <w:t>3.2</w:t>
      </w:r>
      <w:r w:rsidRPr="00C41361">
        <w:rPr>
          <w:rFonts w:ascii="TH SarabunPSK" w:hAnsi="TH SarabunPSK" w:cs="TH SarabunPSK"/>
          <w:sz w:val="32"/>
          <w:szCs w:val="32"/>
          <w:cs/>
        </w:rPr>
        <w:t xml:space="preserve"> วิชาในหมวดวิชาศึกษาทั่วไปและหมวดวิชาเฉพาะ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1361">
        <w:rPr>
          <w:rFonts w:ascii="TH SarabunPSK" w:hAnsi="TH SarabunPSK" w:cs="TH SarabunPSK"/>
          <w:sz w:val="32"/>
          <w:szCs w:val="32"/>
          <w:cs/>
        </w:rPr>
        <w:t xml:space="preserve">จะเปิดสอนให้แก่นักศึกษาที่เคยเรียนวิชานั้นมาก่อนและมีผลการประเมินไม่ผ่านเท่านั้น </w:t>
      </w:r>
    </w:p>
    <w:p w:rsidR="00290F61" w:rsidRPr="00C41361" w:rsidRDefault="00290F61" w:rsidP="00C41361">
      <w:pPr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26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>.</w:t>
      </w: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3.3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 xml:space="preserve"> วิชาในหมวดวิชาเลือกเสรี ให้เปิดสอนได้ตามความจำเป็น</w:t>
      </w: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โดยความเห็นชอบของมหาวิทยาลัย</w:t>
      </w:r>
    </w:p>
    <w:p w:rsidR="00290F61" w:rsidRPr="00C41361" w:rsidRDefault="00290F61" w:rsidP="00C41361">
      <w:pPr>
        <w:spacing w:line="252" w:lineRule="auto"/>
        <w:ind w:firstLine="225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26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>.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3.4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 xml:space="preserve"> วิชาที่ต้องศึกษาเป็นภาคการศึกษาสุดท้าย เพื่อให้ครบตามโครงสร้างหลักสูตร</w:t>
      </w:r>
    </w:p>
    <w:p w:rsidR="00290F61" w:rsidRPr="003C634F" w:rsidRDefault="00290F61" w:rsidP="003C634F">
      <w:pPr>
        <w:spacing w:line="252" w:lineRule="auto"/>
        <w:ind w:firstLine="225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26</w:t>
      </w:r>
      <w:r w:rsidRPr="00C41361">
        <w:rPr>
          <w:rFonts w:ascii="TH SarabunPSK" w:hAnsi="TH SarabunPSK" w:cs="TH SarabunPSK"/>
          <w:sz w:val="32"/>
          <w:szCs w:val="32"/>
          <w:cs/>
        </w:rPr>
        <w:t>.</w:t>
      </w:r>
      <w:r w:rsidRPr="003C634F">
        <w:rPr>
          <w:rFonts w:ascii="TH SarabunPSK" w:hAnsi="TH SarabunPSK" w:cs="TH SarabunPSK"/>
          <w:sz w:val="32"/>
          <w:szCs w:val="32"/>
          <w:cs/>
        </w:rPr>
        <w:t>3.5</w:t>
      </w:r>
      <w:r w:rsidRPr="00C41361">
        <w:rPr>
          <w:rFonts w:ascii="TH SarabunPSK" w:hAnsi="TH SarabunPSK" w:cs="TH SarabunPSK"/>
          <w:sz w:val="32"/>
          <w:szCs w:val="32"/>
          <w:cs/>
        </w:rPr>
        <w:t xml:space="preserve"> วิชาอื่น ๆ ตามที่มหาวิทยาลัยกำหนด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26.4 นักศึกษาที่ไม่ลงทะเบียนเรียนตามวันและเวลาที่มหาวิทยาลัยกำหนด จะถูกปรับค่าลงทะเบียนเรียนล่าช้าเป็นรายวันตามอัตราที่มหาวิทยาลัยกำหนด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26.5 เมื่อพ้นระยะเวลาที่มหาวิทยาลัยกำหนด มหาวิทยาลัยจะไม่อนุญาตให้นักศึกษาลงทะเบียนเรียน เว้นแต่จะมีเหตุผลอันควรและต้องได้รับอนุมัติจากอธิการบดี หรือรองอธิการบดีที่ได้รับมอบหมายก่อนหมดกำหนดการลงทะเบียนเรียน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26.6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นักศึกษาที่ขึ้นทะเบียนเป็นนักศึกษาในหลักสูตรหนึ่ง สามารถขอลงทะเบียนเรียนในหลักสูตรอื่นได้อีกหนึ่งหลักสูตร และขอรับปริญญาได้ทั้งสองหลักสูตร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ทั้งนี้ต้องเป็นไปตามประกาศของมหาวิทยาลัย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26.7 นักศึกษามีสิทธิ์ขอเทียบโอนผลการเรียนหรือยกเว้นการเรียนรายวิชาตามที่มหาวิทยาลัย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กำหนด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26.8 นักศึกษาที่เรียนครบหน่วยกิ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ตตาม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หลักสูตรระดับอนุปริญญาและปริญญาตรี และได้คะแนนเฉลี่ยสะสมอยู่ในเกณฑ์ที่สำเร็จการศึกษาแล้ว จะลงทะเบียนเรียนอีกไม่ได้ เว้นแต่ศึกษา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อยู่ในระยะเวลาตามที่หลักสูตรกำหนด หรือเป็นนักศึกษาที่กำลังศึกษาอยู่ในหลักสูตรเพื่อขออนุมัติ </w:t>
      </w:r>
      <w:r w:rsidR="001A79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 ปริญญา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26.9 ในกรณีที่มีเหตุอันควร มหาวิทยาลัยอาจงดสอนรายวิชาใดรายวิชาหนึ่ง หรือจำกัดจำนวนนักศึกษาที่ลงทะเบียนเรียนในรายวิชาใดวิชาหนึ่ง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26.10 นักศึกษาต้องตรวจสอบสถานสภาพการเป็นนักศึกษาก่อน ถ้าไม่มีสิทธิในการลงทะเบียนเรียน แต่ได้ลงทะเบียนเรียนและชำระค่าธรรมเนียมการศึกษาไปแล้ว จะไม่มีสิทธิ์ขอค่าธรรมเนียมการศึกษานั้น ๆ คืน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26.11 ผู้พ้นสภาพการเป็นนักศึกษา ไม่มีสิทธิ์ลงทะเบียนเรียน หากผู้พ้นสภาพการเป็นนักศึกษาลงทะเบียนเรียน ให้ถือว่าการลงทะเบียนเรียนนั้นไม่สมบูรณ์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26.12 นักศึกษาสามารถลงทะเบียนเรียนต่างมหาวิทยาลัยได้ โดยความเห็นชอบของมหาวิทยาลัย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27 การลงทะเบียนเรียนรายวิชาที่มีวิชาบังคับก่อน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(Pre-requisite)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นักศึกษาจะต้องลงทะเบียนเรียนรายวิชาที่เป็นวิชาบังคับและได้ผลการเรียนไม่ต่ำกว่า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D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P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ก่อนลงทะเบียนรายวิชาต่อเนื่อง มิฉะนั้นให้ถือว่าการลงทะเบียนเรียนรายวิชาต่อเนื่องเป็นโมฆะ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้นแต่บางหลักสูตรที่มีลักษณะเฉพาะหรือภายใต้การควบคุมขององค์กรวิชาชีพให้เป็นไปตามมาตรฐานของหลักสูตรนั้นอาจมีผลการเรียนเป็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 ยกเว้นการลงทะเบียนในภาคการศึกษาสุดท้ายเพื่อให้ครบตามโครงสร้างของหลักสูตร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28 การลงทะเบียนเรียนซ้ำหรือเรียนแทน</w:t>
      </w:r>
    </w:p>
    <w:p w:rsidR="00290F61" w:rsidRPr="003C634F" w:rsidRDefault="00290F61" w:rsidP="003C634F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28.1 รายวิชาใดที่นักศึกษาสอบได้ </w:t>
      </w:r>
      <w:r w:rsidRPr="003C634F">
        <w:rPr>
          <w:rFonts w:ascii="TH SarabunPSK" w:hAnsi="TH SarabunPSK" w:cs="TH SarabunPSK"/>
          <w:sz w:val="32"/>
          <w:szCs w:val="32"/>
        </w:rPr>
        <w:t>D</w:t>
      </w:r>
      <w:r w:rsidRPr="003C634F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sz w:val="32"/>
          <w:szCs w:val="32"/>
        </w:rPr>
        <w:t xml:space="preserve">D </w:t>
      </w:r>
      <w:r w:rsidRPr="003C634F">
        <w:rPr>
          <w:rFonts w:ascii="TH SarabunPSK" w:hAnsi="TH SarabunPSK" w:cs="TH SarabunPSK"/>
          <w:sz w:val="32"/>
          <w:szCs w:val="32"/>
          <w:cs/>
        </w:rPr>
        <w:t>นักศึกษาจะลงทะเบียนเรียนซ้ำได้ต่อเมื่อได้รับอนุมัติจากคณบดีของคณะที่รายวิชาสังกัด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โดย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ค่าคะแนนของรายวิชาที่เรียนซ้ำนี้ต้องนำไปคิดรวมในระดับคะแนนเฉลี่ยสะสมทุกครั้งเช่นเดียวกับรายวิชาอื่น</w:t>
      </w:r>
    </w:p>
    <w:p w:rsidR="00290F61" w:rsidRPr="003C634F" w:rsidRDefault="00290F61" w:rsidP="003C634F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28.2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นักศึกษาที่ได้ </w:t>
      </w:r>
      <w:r w:rsidRPr="003C634F">
        <w:rPr>
          <w:rFonts w:ascii="TH SarabunPSK" w:hAnsi="TH SarabunPSK" w:cs="TH SarabunPSK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sz w:val="32"/>
          <w:szCs w:val="32"/>
        </w:rPr>
        <w:t>NP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ในรายวิชาบังคับ จะต้องลงทะเบียนเรียนรายวิชานั้นซ้ำอีก จนกว่าจะได้รับผลการเรียนไม่ต่ำกว่า</w:t>
      </w:r>
      <w:r w:rsidRPr="003C634F">
        <w:rPr>
          <w:rFonts w:ascii="TH SarabunPSK" w:hAnsi="TH SarabunPSK" w:cs="TH SarabunPSK"/>
          <w:sz w:val="32"/>
          <w:szCs w:val="32"/>
        </w:rPr>
        <w:t xml:space="preserve"> D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sz w:val="32"/>
          <w:szCs w:val="32"/>
        </w:rPr>
        <w:t xml:space="preserve">P </w:t>
      </w:r>
    </w:p>
    <w:p w:rsidR="00290F61" w:rsidRPr="003C634F" w:rsidRDefault="00290F61" w:rsidP="003C634F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28.3 นักศึกษาที่ได้รับ </w:t>
      </w:r>
      <w:r w:rsidRPr="003C634F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spacing w:val="-10"/>
          <w:sz w:val="32"/>
          <w:szCs w:val="32"/>
        </w:rPr>
        <w:t>NP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 ในรายวิชาเลือกหมวดวิชาเฉพาะ สามารถลงทะเบียนเรียน</w:t>
      </w:r>
      <w:r w:rsidRPr="003C634F">
        <w:rPr>
          <w:rFonts w:ascii="TH SarabunPSK" w:hAnsi="TH SarabunPSK" w:cs="TH SarabunPSK"/>
          <w:sz w:val="32"/>
          <w:szCs w:val="32"/>
          <w:cs/>
        </w:rPr>
        <w:t>รายวิชาอื่น ๆ ในกลุ่มเดียวกันแทนได้ เพื่อให้ครบตามเงื่อนไขที่กำหนดไว้ในหลักสูตร</w:t>
      </w:r>
    </w:p>
    <w:p w:rsidR="00290F61" w:rsidRPr="003C634F" w:rsidRDefault="00290F61" w:rsidP="003C634F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28.4 นักศึกษาที่ได้รับ </w:t>
      </w:r>
      <w:r w:rsidRPr="003C634F">
        <w:rPr>
          <w:rFonts w:ascii="TH SarabunPSK" w:hAnsi="TH SarabunPSK" w:cs="TH SarabunPSK"/>
          <w:spacing w:val="-10"/>
          <w:sz w:val="32"/>
          <w:szCs w:val="32"/>
        </w:rPr>
        <w:t>F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 หรือ </w:t>
      </w:r>
      <w:r w:rsidRPr="003C634F">
        <w:rPr>
          <w:rFonts w:ascii="TH SarabunPSK" w:hAnsi="TH SarabunPSK" w:cs="TH SarabunPSK"/>
          <w:spacing w:val="-10"/>
          <w:sz w:val="32"/>
          <w:szCs w:val="32"/>
        </w:rPr>
        <w:t>NP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 ในรายวิชาเลือกเสรี สามารถลงทะเบียนเรียนรายวิชาอื่น ๆ แทนได้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ทั้งนี้หากเรียนครบตามเงื่อนไขที่กำหนดไว้ในหลักสูตรแล้ว จะไม่เลือกรายวิชาเรียนแทนก็ได้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29 การลงทะเบียนเรียนรายวิชาโดยไม่นับหน่วย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(Audit)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29.1 การลงทะเบียนเรียนรายวิชาโดยไม่นับหน่วย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หมายถึง การลงทะเบียนเรียนรายวิชาโดยไม่นับหน่วย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กิตรวม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เข้ากับจำนวนหน่วย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ในภาคการศึกษาและจำนวนหน่วยกิ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ตตาม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lastRenderedPageBreak/>
        <w:t>29.2  นักศึกษาจะลงทะเบียนเรียนรายวิชาโดยไม่นับหน่วย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ได้ก็ต่อเมื่อได้รับความเห็นชอบ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จากอาจารย์ผู้สอนรายวิชานั้น 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29.3  มหาวิทยาลัยอาจอนุมัติให้บุคคลภายนอกที่ไม่ใช่นักศึกษาเข้าเรียนบางรายวิชาเป็นพิเศษได้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แต่ผู้นั้นจะต้องมีคุณสมบัติและพื้นฐานการศึกษาตามที่มหาวิทยาลัยเห็นสมควร และจะต้องปฏิบัติตาม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ข้อบังคับและระเบียบต่าง ๆ ของมหาวิทยาลัยทั้งนี้ต้องเสียค่าธรรมเนียมการศึกษาเช่นเดียวกับนักศึกษาที่เรียนแบบไม่เต็มเวลา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ข้อ 30 การขอเปิดหมู่เรียนพิเศษ </w:t>
      </w:r>
    </w:p>
    <w:p w:rsidR="00290F61" w:rsidRPr="003C634F" w:rsidRDefault="00290F61" w:rsidP="003C634F">
      <w:pPr>
        <w:shd w:val="clear" w:color="auto" w:fill="FFFFFF"/>
        <w:spacing w:line="264" w:lineRule="auto"/>
        <w:ind w:firstLine="157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มหาวิทยาลัยเปิดหมู่เรียนพิเศษ</w:t>
      </w:r>
      <w:r w:rsidRPr="003C634F">
        <w:rPr>
          <w:rFonts w:ascii="TH SarabunPSK" w:hAnsi="TH SarabunPSK" w:cs="TH SarabunPSK"/>
          <w:sz w:val="32"/>
          <w:szCs w:val="32"/>
          <w:cs/>
        </w:rPr>
        <w:t>ที่เปิดสอนนอกเหนือแผนการเรียน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 ให้เฉพาะกรณีดังต่อไปนี้</w:t>
      </w:r>
    </w:p>
    <w:p w:rsidR="00290F61" w:rsidRPr="003C634F" w:rsidRDefault="00290F61" w:rsidP="003C634F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30.1 เป็นภาคการศึกษาสุดท้ายที่นักศึกษาจะสำเร็จการศึกษา</w:t>
      </w:r>
      <w:r w:rsidRPr="003C634F">
        <w:rPr>
          <w:rFonts w:ascii="TH SarabunPSK" w:eastAsia="Times New Roman" w:hAnsi="TH SarabunPSK" w:cs="TH SarabunPSK"/>
          <w:sz w:val="32"/>
          <w:szCs w:val="32"/>
        </w:rPr>
        <w:t> 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แต่รายวิชาที่จะเรียนตามโครงสร้างของหลักสูตรไม่เปิดสอนหรือเปิดสอนแต่นักศึกษาไม่สามารถลงทะเบียนเรียนได้</w:t>
      </w:r>
    </w:p>
    <w:p w:rsidR="00290F61" w:rsidRPr="003C634F" w:rsidRDefault="00290F61" w:rsidP="003C634F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30.2 รายวิชาดังกล่าวจะไม่มีเปิดสอนอีกเลย ตลอดแผนการเรียน</w:t>
      </w:r>
    </w:p>
    <w:p w:rsidR="00290F61" w:rsidRPr="003C634F" w:rsidRDefault="00290F61" w:rsidP="003C634F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30.3 รายวิชาที่ขอเปิดจะต้องมีเวลาเรียนและเวลาสอบไม่ซ้ำซ้อนกับรายวิชาอื่น ๆ 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br/>
        <w:t>ในตารางเรียนปกติ</w:t>
      </w:r>
    </w:p>
    <w:p w:rsidR="00290F61" w:rsidRPr="003C634F" w:rsidRDefault="00290F61" w:rsidP="003C634F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30.4 นักศึกษาต้องยื่นคำร้องขอเปิดหมู่พิเศษภายในสัปดาห์แรกของการเปิด</w:t>
      </w:r>
      <w:r w:rsidR="00295531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     </w:t>
      </w:r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ภาคการศึกษา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31 การขอเพิ่ม ขอถอน และขอยกเลิกรายวิชา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31.1 การขอเพิ่ม ขอถอน และยกเลิกรายวิชาต้องได้รับอนุมัติจากคณบดี โดย</w:t>
      </w:r>
      <w:r w:rsidR="0029553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ความเห็นชอบ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จากอาจารย์ผู้สอนและอาจารย์ที่ปรึกษาก่อน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31.2 การขอเพิ่มหรือขอถอนรายวิชาต้องกระทำภายใน 3 สัปดาห์แรกของ</w:t>
      </w:r>
      <w:r w:rsidR="00295531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ภาคการศึกษาปกติหรือภายในสัปดาห์แรกของภาคฤดูร้อน หากมีความจำเป็นอาจขอเพิ่มหรือขอถอนรายวิชาได้ภายใน 6 สัปดาห์แรกของภาคการศึกษาปกติ ทั้งนี้ต้องเป็นไปตามข้อ 26.3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แต่จำนวนหน่วย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กิต</w:t>
      </w:r>
      <w:proofErr w:type="spellEnd"/>
      <w:r w:rsidR="00295531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ที่คงเหลือจะต้องไม่น้อยกว่า 9 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กิต</w:t>
      </w:r>
      <w:proofErr w:type="spellEnd"/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31.3 การขอยกเลิกรายวิชา ต้องดำเนินการให้เสร็จสิ้นก่อนการสอบปลายภาคการศึกษาไม่น้อยกว่า 1 สัปดาห์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32 การลงทะเบียนเพื่อรักษาสภาพนักศึกษา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32.1 นักศึกษาที่ลาพักการเรียนหรือถูกมหาวิทยาลัยสั่งให้พักการเรียน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จะต้องชำระเงินค่าธรรมเนียมรักษาสภาพนักศึกษาตามประกาศของมหาวิทยาลัยมิฉะนั้นจะพ้นสภาพนักศึกษา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32.2 การลงทะเบียนเพื่อรักษาสภาพนักศึกษาให้ดำเนินการให้แล้วเสร็จภายใน</w:t>
      </w:r>
      <w:r w:rsidR="00982539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                                    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 w:rsidR="001A7972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  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3 สัปดาห์แรก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นับจากวันเปิดภาคการศึกษาปกติหรือภายในสัปดาห์แรกจากวันเปิดภาคการศึกษา</w:t>
      </w:r>
      <w:r w:rsidR="00CB5E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ภาคฤดูร้อน มิฉะนั้นจะต้องเสียค่าปรับตามอัตราที่มหาวิทยาลัยกำหนด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64" w:lineRule="auto"/>
        <w:ind w:firstLine="90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ข้อ 33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การวัดผลและการประเมินผลการศึกษารายวิชา ให้เป็นไปตามหมวด 7 การวัดและ</w:t>
      </w:r>
      <w:r w:rsidR="00CB5E3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การประเมินผล</w:t>
      </w:r>
    </w:p>
    <w:p w:rsidR="00290F61" w:rsidRPr="003C634F" w:rsidRDefault="00290F61" w:rsidP="00CB5E37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หมวด 6</w:t>
      </w:r>
    </w:p>
    <w:p w:rsidR="00290F61" w:rsidRPr="003C634F" w:rsidRDefault="00290F61" w:rsidP="00CB5E37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การเรียน การฝึกประสบการณ์วิชาชีพ </w:t>
      </w:r>
      <w:proofErr w:type="spellStart"/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สห</w:t>
      </w:r>
      <w:proofErr w:type="spellEnd"/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กิจศึกษา</w:t>
      </w:r>
    </w:p>
    <w:p w:rsidR="00290F61" w:rsidRPr="003C634F" w:rsidRDefault="00290F61" w:rsidP="003C634F">
      <w:pPr>
        <w:spacing w:line="264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34 การเรียน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นักศึกษาต้องมีเวลาเรียนไม่น้อยกว่าร้อยละ 80 ของเวลาเรียนทั้งหมดของรายวิชานั้น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จึงจะมีสิทธิ์สอบปลายภาค ในกรณีที่นักศึกษามีเวลาเรียนน้อยกว่าร้อยละ 80 แต่ไม่ต่ำกว่าร้อยละ 60 ให้ยื่นคำร้อง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ขอมีสิทธิ์สอบพร้อมหลักฐานแสดงเหตุจำเป็นของการขาดเรียนต่ออาจารย์ผู้สอน โดยผ่าน</w:t>
      </w:r>
      <w:r w:rsidRPr="00CB5E37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ความเห็นชอบของอาจารย์ที่ปรึกษาและให้อยู่ในดุลยพินิจของคณะกรรมการวิชาการคณะของรายวิชานั้น ๆ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ก่อนการสอบ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ปลายภาคการศึกษา 1 สัปดาห์ สำหรับนักศึกษาที่มีเวลาเรียนน้อยกว่าร้อยละ 60 ให้ได้รับผลการเรียนเป็น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NP</w:t>
      </w:r>
    </w:p>
    <w:p w:rsidR="00290F61" w:rsidRPr="003C634F" w:rsidRDefault="00290F61" w:rsidP="003C634F">
      <w:pPr>
        <w:tabs>
          <w:tab w:val="left" w:pos="993"/>
        </w:tabs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35 การฝึกประสบการณ์วิชาชีพ 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สห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กิจศึกษา</w:t>
      </w:r>
    </w:p>
    <w:p w:rsidR="00290F61" w:rsidRPr="003C634F" w:rsidRDefault="00290F61" w:rsidP="003C634F">
      <w:pPr>
        <w:tabs>
          <w:tab w:val="left" w:pos="993"/>
        </w:tabs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35.1 นักศึกษาต้องฝึกประสบการณ์วิชาชีพ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หรือสห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กิจศึกษาตามที่ระบุไว้ในหลักสูตร </w:t>
      </w:r>
      <w:r w:rsidR="00CB5E37"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ถ้าผู้ใดปฏิบัติไม่ครบถ้วน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ให้ถือว่าการศึกษายังไม่สมบูรณ์</w:t>
      </w:r>
    </w:p>
    <w:p w:rsidR="00290F61" w:rsidRPr="003C634F" w:rsidRDefault="00290F61" w:rsidP="003C634F">
      <w:pPr>
        <w:tabs>
          <w:tab w:val="left" w:pos="993"/>
        </w:tabs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35.2 ในระหว่างการฝึกประสบการณ์วิชาชีพ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หรือสห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กิจศึกษา นักศึกษาจะต้องประพฤติตนตามระเบียบและปฏิบัติตามข้อกำหนดทุกประการ หากฝ่าฝืน อาจารย์นิเทศหรือพี่เลี้ยงในหน่วยงานฝึกประสบการณ์วิชาชีพ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หรือสห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กิจศึกษาอาจพิจารณาส่งตัวกลับและดำเนินการให้ฝึกประสบการณ์วิชาชีพ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หรือสห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กิจศึกษาใหม่</w:t>
      </w:r>
    </w:p>
    <w:p w:rsidR="00290F61" w:rsidRPr="003C634F" w:rsidRDefault="00290F61" w:rsidP="003C634F">
      <w:pPr>
        <w:tabs>
          <w:tab w:val="left" w:pos="993"/>
        </w:tabs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90F61" w:rsidRPr="00C41361" w:rsidRDefault="00290F61" w:rsidP="00C41361">
      <w:pPr>
        <w:tabs>
          <w:tab w:val="left" w:pos="993"/>
        </w:tabs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</w:rPr>
      </w:pPr>
      <w:r w:rsidRPr="00C41361"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  <w:cs/>
        </w:rPr>
        <w:t xml:space="preserve">หมวด </w:t>
      </w:r>
      <w:r w:rsidRPr="003C634F"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  <w:cs/>
        </w:rPr>
        <w:t>7</w:t>
      </w:r>
    </w:p>
    <w:p w:rsidR="00290F61" w:rsidRPr="003C634F" w:rsidRDefault="00290F61" w:rsidP="00C41361">
      <w:pPr>
        <w:tabs>
          <w:tab w:val="left" w:pos="993"/>
        </w:tabs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</w:rPr>
      </w:pPr>
      <w:r w:rsidRPr="00C41361"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  <w:cs/>
        </w:rPr>
        <w:t>การวัดและการประเมินผล</w:t>
      </w:r>
    </w:p>
    <w:p w:rsidR="00290F61" w:rsidRPr="00C41361" w:rsidRDefault="00290F61" w:rsidP="00C41361">
      <w:pPr>
        <w:tabs>
          <w:tab w:val="left" w:pos="993"/>
        </w:tabs>
        <w:spacing w:line="252" w:lineRule="auto"/>
        <w:jc w:val="thaiDistribute"/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</w:rPr>
      </w:pP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36 ให้มีการประเมินผลการศึกษาในรายวิชาต่าง ๆ ตามหลักสูตรเป็น 2 ระบบ ดังนี้</w:t>
      </w:r>
    </w:p>
    <w:p w:rsidR="00290F61" w:rsidRPr="003C634F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36.1 ระบบมีค่าระดับคะแนน แบ่งเป็น 8 ระดับ</w:t>
      </w:r>
    </w:p>
    <w:p w:rsidR="00290F61" w:rsidRPr="003C634F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9"/>
        <w:tblW w:w="6208" w:type="dxa"/>
        <w:tblInd w:w="2088" w:type="dxa"/>
        <w:tblLook w:val="04A0" w:firstRow="1" w:lastRow="0" w:firstColumn="1" w:lastColumn="0" w:noHBand="0" w:noVBand="1"/>
      </w:tblPr>
      <w:tblGrid>
        <w:gridCol w:w="2069"/>
        <w:gridCol w:w="2069"/>
        <w:gridCol w:w="2070"/>
      </w:tblGrid>
      <w:tr w:rsidR="00290F61" w:rsidRPr="003C634F" w:rsidTr="00333E35"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2070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ค่าระดับคะแนน</w:t>
            </w:r>
          </w:p>
        </w:tc>
      </w:tr>
      <w:tr w:rsidR="00290F61" w:rsidRPr="003C634F" w:rsidTr="00333E35"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</w:t>
            </w:r>
          </w:p>
        </w:tc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ดีเยี่ยม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Excellent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4.0</w:t>
            </w:r>
          </w:p>
        </w:tc>
      </w:tr>
      <w:tr w:rsidR="00290F61" w:rsidRPr="003C634F" w:rsidTr="00333E35"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B+</w:t>
            </w:r>
          </w:p>
        </w:tc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ดีมาก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Very Good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3.5</w:t>
            </w:r>
          </w:p>
        </w:tc>
      </w:tr>
      <w:tr w:rsidR="00290F61" w:rsidRPr="003C634F" w:rsidTr="00333E35"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B</w:t>
            </w:r>
          </w:p>
        </w:tc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Good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3.0</w:t>
            </w:r>
          </w:p>
        </w:tc>
      </w:tr>
      <w:tr w:rsidR="00290F61" w:rsidRPr="003C634F" w:rsidTr="00333E35"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C+</w:t>
            </w:r>
          </w:p>
        </w:tc>
        <w:tc>
          <w:tcPr>
            <w:tcW w:w="2069" w:type="dxa"/>
          </w:tcPr>
          <w:p w:rsidR="00290F61" w:rsidRPr="00333E35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</w:pPr>
            <w:r w:rsidRPr="00333E35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ดีพอใช้ (</w:t>
            </w:r>
            <w:r w:rsidRPr="00333E35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</w:rPr>
              <w:t>Fairly Good</w:t>
            </w:r>
            <w:r w:rsidRPr="00333E35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2.5</w:t>
            </w:r>
          </w:p>
        </w:tc>
      </w:tr>
      <w:tr w:rsidR="00290F61" w:rsidRPr="003C634F" w:rsidTr="00333E35"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</w:t>
            </w:r>
          </w:p>
        </w:tc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พอใช้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Fair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2.0</w:t>
            </w:r>
          </w:p>
        </w:tc>
      </w:tr>
      <w:tr w:rsidR="00290F61" w:rsidRPr="003C634F" w:rsidTr="00333E35"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D+</w:t>
            </w:r>
          </w:p>
        </w:tc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อ่อน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Poor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1.5</w:t>
            </w:r>
          </w:p>
        </w:tc>
      </w:tr>
      <w:tr w:rsidR="00290F61" w:rsidRPr="003C634F" w:rsidTr="00333E35"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</w:t>
            </w:r>
          </w:p>
        </w:tc>
        <w:tc>
          <w:tcPr>
            <w:tcW w:w="2069" w:type="dxa"/>
          </w:tcPr>
          <w:p w:rsidR="00290F61" w:rsidRPr="00333E35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</w:pPr>
            <w:r w:rsidRPr="00333E35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>อ่อนมาก (</w:t>
            </w:r>
            <w:r w:rsidRPr="00333E35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</w:rPr>
              <w:t>Very Poor</w:t>
            </w:r>
            <w:r w:rsidRPr="00333E35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1.0</w:t>
            </w:r>
          </w:p>
        </w:tc>
      </w:tr>
      <w:tr w:rsidR="00290F61" w:rsidRPr="003C634F" w:rsidTr="00333E35"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</w:t>
            </w:r>
          </w:p>
        </w:tc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ตก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Fail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</w:tbl>
    <w:p w:rsidR="00290F61" w:rsidRPr="003C634F" w:rsidRDefault="00290F61" w:rsidP="003C634F">
      <w:pPr>
        <w:spacing w:line="264" w:lineRule="auto"/>
        <w:ind w:firstLine="198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ระบบนี้ใช้สำหรับการประเมินผลการศึกษาในรายวิชาที่บังคับเรียนตามหลักสูตร ระดับคะแนนที่ถือว่าได้รับการประเมินผ่านต้องไม่ต่ำกว่า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“D”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ถ้านักศึกษาได้ระดับคะแนนในรายวิชาใดต่ำกว่า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“D”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ต้อง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ลงทะเบียนเรียนใหม่จนกว่าจะสอบได้ กรณีวิชาเลือกถ้าได้ระดับคะแนน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 สามารถเปลี่ยนไปเลือกเรียนรายวิชาอื่นได้ ส่วนการประเมินผลการศึกษาในรายวิชาเตรียมฝึกประสบการณ์วิชาชีพ รายวิชาฝึกประสบการณ์วิชาชีพ รายวิชาเตรียม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สห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กิจศึกษา และราย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วิชาสห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กิจศึกษา ถ้าได้ระดับคะแนนต่ำกว่า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“C”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ถือว่าสอบตก นักศึกษาจะต้องลงทะเบียนเรียนใหม่</w:t>
      </w:r>
    </w:p>
    <w:p w:rsidR="00290F61" w:rsidRPr="003C634F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36.2 ระบบไม่มีค่าระดับคะแนน  กำหนดสัญลักษณ์การประเมินผล ดังนี้</w:t>
      </w:r>
    </w:p>
    <w:p w:rsidR="00290F61" w:rsidRPr="003C634F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9"/>
        <w:tblW w:w="6385" w:type="dxa"/>
        <w:tblInd w:w="1980" w:type="dxa"/>
        <w:tblLook w:val="04A0" w:firstRow="1" w:lastRow="0" w:firstColumn="1" w:lastColumn="0" w:noHBand="0" w:noVBand="1"/>
      </w:tblPr>
      <w:tblGrid>
        <w:gridCol w:w="2410"/>
        <w:gridCol w:w="3975"/>
      </w:tblGrid>
      <w:tr w:rsidR="00290F61" w:rsidRPr="003C634F" w:rsidTr="00CB5E37">
        <w:tc>
          <w:tcPr>
            <w:tcW w:w="2410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3975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ความหมาย</w:t>
            </w:r>
          </w:p>
        </w:tc>
      </w:tr>
      <w:tr w:rsidR="00290F61" w:rsidRPr="003C634F" w:rsidTr="00CB5E37">
        <w:tc>
          <w:tcPr>
            <w:tcW w:w="2410" w:type="dxa"/>
          </w:tcPr>
          <w:p w:rsidR="00290F61" w:rsidRPr="003C634F" w:rsidRDefault="001A7972" w:rsidP="003C634F">
            <w:pPr>
              <w:spacing w:line="264" w:lineRule="auto"/>
              <w:ind w:left="-108" w:right="-108"/>
              <w:jc w:val="thaiDistribute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r w:rsidR="00290F61" w:rsidRPr="003C634F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  <w:t>PD</w:t>
            </w:r>
            <w:r w:rsidR="00290F61" w:rsidRPr="003C634F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 xml:space="preserve"> (</w:t>
            </w:r>
            <w:r w:rsidR="00290F61" w:rsidRPr="003C634F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  <w:t>Pass with Distinction</w:t>
            </w:r>
            <w:r w:rsidR="00290F61" w:rsidRPr="003C634F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ผลการประเมินผ่านดีเยี่ยม</w:t>
            </w:r>
          </w:p>
        </w:tc>
      </w:tr>
      <w:tr w:rsidR="00290F61" w:rsidRPr="003C634F" w:rsidTr="00CB5E37">
        <w:tc>
          <w:tcPr>
            <w:tcW w:w="2410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P 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Pass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ผลการประเมินผ่าน</w:t>
            </w:r>
          </w:p>
        </w:tc>
      </w:tr>
      <w:tr w:rsidR="00290F61" w:rsidRPr="003C634F" w:rsidTr="00CB5E37">
        <w:tc>
          <w:tcPr>
            <w:tcW w:w="2410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NP 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No Pass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ผลการประเมินไม่ผ่าน</w:t>
            </w:r>
          </w:p>
        </w:tc>
      </w:tr>
      <w:tr w:rsidR="00290F61" w:rsidRPr="003C634F" w:rsidTr="00CB5E37">
        <w:tc>
          <w:tcPr>
            <w:tcW w:w="2410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 (Withdraw)</w:t>
            </w:r>
          </w:p>
        </w:tc>
        <w:tc>
          <w:tcPr>
            <w:tcW w:w="3975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การยกเลิกการเรียนโดยได้รับอนุมัติ</w:t>
            </w:r>
          </w:p>
        </w:tc>
      </w:tr>
      <w:tr w:rsidR="00290F61" w:rsidRPr="003C634F" w:rsidTr="00CB5E37">
        <w:tc>
          <w:tcPr>
            <w:tcW w:w="2410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T 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Transfer of Credits)</w:t>
            </w:r>
          </w:p>
        </w:tc>
        <w:tc>
          <w:tcPr>
            <w:tcW w:w="3975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การยกเว้นการเรียนรายวิชา</w:t>
            </w:r>
          </w:p>
        </w:tc>
      </w:tr>
      <w:tr w:rsidR="00290F61" w:rsidRPr="003C634F" w:rsidTr="00CB5E37">
        <w:tc>
          <w:tcPr>
            <w:tcW w:w="2410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 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Incomplete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ผลการประเมินยังไม่สมบูรณ์</w:t>
            </w:r>
          </w:p>
        </w:tc>
      </w:tr>
      <w:tr w:rsidR="00290F61" w:rsidRPr="003C634F" w:rsidTr="00CB5E37">
        <w:tc>
          <w:tcPr>
            <w:tcW w:w="2410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Au 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Audit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การลงทะเบียนเรียนรายวิชาเป็นพิเศษ โดยไม่นับหน่วย</w:t>
            </w:r>
            <w:proofErr w:type="spellStart"/>
            <w:r w:rsidRPr="003C634F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กิต</w:t>
            </w:r>
            <w:proofErr w:type="spellEnd"/>
          </w:p>
        </w:tc>
      </w:tr>
    </w:tbl>
    <w:p w:rsidR="00290F61" w:rsidRPr="003C634F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90F61" w:rsidRPr="003C634F" w:rsidRDefault="00290F61" w:rsidP="003C634F">
      <w:pPr>
        <w:spacing w:line="264" w:lineRule="auto"/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ระบบนี้ใช้สำหรับการประเมินผลรายวิชาที่หลักสูตรบังคับให้เรียนเพิ่มตามข้อกำหนดเฉพาะ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และรายวิชาที่สภามหาวิทยาลัยกำหนดให้เรียนเพิ่ม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>หรือใช้สำหรับการลงทะเบียนเรียนรายวิชา โดยไม่นับ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</w:p>
    <w:p w:rsidR="00290F61" w:rsidRPr="003C634F" w:rsidRDefault="00290F61" w:rsidP="003C634F">
      <w:pPr>
        <w:spacing w:line="264" w:lineRule="auto"/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กรณีรายวิชา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ที่หลักสูตรบังคับให้เรียนเพิ่มตามข้อกำหนดเฉพาะ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และรายวิชา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ที่สภามหาวิทยาลัยกำหนดให้เรียนเพิ่มถ้าได้ผลการประเมินไม่ผ่าน 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NP)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นักศึกษาต้องลงทะเบียนเรียนใหม่จนกว่าจะผ่าน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37 ข้อกำหนดเพิ่มเติมตามสัญลักษณ์ต่างๆ  มีดังนี้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37.1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Au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Audit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) ใช้สำหรับการประเมินผ่านในรายวิชาที่มีการลงทะเบียนเรียนเป็นพิเศษโดยไม่นับหน่วย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</w:t>
      </w:r>
    </w:p>
    <w:p w:rsidR="00290F61" w:rsidRPr="003C634F" w:rsidRDefault="00290F61" w:rsidP="00C41361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37.2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W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Withdraw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) ใช้สำหรับการบันทึกรายวิชาที่ได้รับอนุมัติให้ยกเลิกรายวิชานั้น โดยต้องดำเนินการให้เสร็จสิ้นก่อนกำหนดสอบปลายภาคไม่น้อยกว่า 1 สัปดาห์หรือตามที่มหาวิทยาลัยกำหนด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และใช้ในกรณีที่นักศึกษาลาพักการศึกษาหรือถูกสั่งให้พักการศึกษาหลังจากลงทะเบียนเรียนในภาคการศึกษานั้นแล้ว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37.3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T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Transfer of Credits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) ใช้สำหรับบันทึกการยกเว้นการเรียนรายวิชา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37.4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I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Incomplete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) ใช้สำหรับการบันทึกการประเมินผลในรายวิชาที่ผลการเรียนไม่สมบูรณ์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เมื่อสิ้นภาคการศึกษา นักศึกษาที่ได้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“I”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จะต้องดำเนินการขอรับการประเมินผลเพื่อเปลี่ยนระดับคะแนนให้เสร็จสิ้นในภาคการศึกษา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ถัดไป การเปลี่ยนระดับคะแนน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“I”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ให้ดำเนินการดังนี้</w:t>
      </w:r>
    </w:p>
    <w:p w:rsidR="00290F61" w:rsidRPr="003C634F" w:rsidRDefault="00290F61" w:rsidP="00C41361">
      <w:pPr>
        <w:spacing w:line="264" w:lineRule="auto"/>
        <w:ind w:firstLine="225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37.4.1 กรณีนักศึกษายังทำงานไม่สมบูรณ์ ไม่ติดต่อผู้สอนหรือไม่สามารถส่งงานได้ตามเวลา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ที่กำหนด ให้ผู้สอนประเมินผลการศึกษาจากคะแนนที่มีอยู่ให้เสร็จสิ้นภายในภาคการศึกษาถัดไป หากอาจารย์ผู้สอนไม่ส่งผลการศึกษาตามกำหนด มหาวิทยาลัยจะเปลี่ยนผล</w:t>
      </w:r>
      <w:r w:rsidRPr="00CB5E37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การศึกษาเป็น</w:t>
      </w:r>
      <w:r w:rsidRPr="00CB5E37"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  <w:t xml:space="preserve"> “F”</w:t>
      </w:r>
      <w:r w:rsidRPr="00CB5E37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 xml:space="preserve"> เว้นแต่กรณีที่ไม่ใช่ความบกพร่องของนักศึกษา อธิการบดีอาจให้ขยายเวลาต่อไปได้</w:t>
      </w:r>
    </w:p>
    <w:p w:rsidR="00290F61" w:rsidRPr="003C634F" w:rsidRDefault="00290F61" w:rsidP="003C634F">
      <w:pPr>
        <w:spacing w:line="264" w:lineRule="auto"/>
        <w:ind w:firstLine="2250"/>
        <w:jc w:val="thaiDistribute"/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37.4.2 กรณีนักศึกษาขาดสอบปลายภาค และได้รับอนุญาตให้สอบ แต่ไม่มาสอบ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ภายในเวลาที่กำหนด หรือสำหรับนักศึกษาที่ไม่ได้รับอนุญาตให้สอบ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ให้อาจารย์ผู้สอนประเมินผลการศึกษาจากคะแนนที่มีอยู่ให้เสร็จสิ้นภายในภาคการศึกษาถัดไป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หากอาจารย์ไม่ส่งผลการศึกษาตามกำหนดมหาวิทยาลัยจะเปลี่ยนผลการศึกษาเป็น “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F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” </w:t>
      </w:r>
    </w:p>
    <w:p w:rsidR="00290F61" w:rsidRPr="003C634F" w:rsidRDefault="00290F61" w:rsidP="003C634F">
      <w:pPr>
        <w:spacing w:line="264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                ข้อ 38  รายวิชาที่ได้รับการยกเว้นการเรียน ให้ได้รับผลการประเมินเป็น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  <w:t xml:space="preserve">“T”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และมหาวิทยาลัยจะไม่นำมาคิด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ค่าคะแนนเฉลี่ยสะสม</w:t>
      </w:r>
    </w:p>
    <w:p w:rsidR="00290F61" w:rsidRPr="003C634F" w:rsidRDefault="00290F61" w:rsidP="003C634F">
      <w:pPr>
        <w:spacing w:line="264" w:lineRule="auto"/>
        <w:ind w:firstLine="902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39 นักศึกษาที่เข้าศึกษาในหลักสูตรปริญญาตรี (ต่อเนื่อง) จะลงทะเบียนเรียนรายวิชาซ้ำกับรายวิชาที่ศึกษามาแล้วในระดับอนุปริญญาไม่ได้ หากลงทะเบียนซ้ำให้เว้นการนับหน่วย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เพื่อพิจารณาวิชาเรียนครบตามโครงสร้างของหลักสูตรที่กำลังศึกษาอยู่ ยกเว้นได้รับอนุมัติจากคณบดีที่รายวิชานั้นสังกัดอยู่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ข้อ 40 การนับจำนวนหน่วย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สะสมของนักศึกษาตามโครงสร้างของหลักสูตรให้นับเฉพาะหน่วยกิ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ต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องรายวิชาที่ได้รับการประเมินผลการเรียนว่าผ่านเท่านั้น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41 ค่าระดับคะแนนเฉลี่ยเฉพาะรายภาคการศึกษาให้คำนวณจากผลการศึกษาของนักศึกษา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ในภาคการศึกษานั้น โดยเอาผลรวมของผลคูณของจำนวนหน่วย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กับค่าระดับคะแนนของแต่ละรายวิชาเป็นตัวตั้ง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และหารด้วยจำนวนหน่วยกิ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ตข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องภาคการศึกษานั้น การคำนวณดังกล่าวให้ตั้งหารถึงทศนิยม 2 ตำแหน่งโดยไม่ปัดเศษ</w:t>
      </w:r>
    </w:p>
    <w:p w:rsidR="00290F61" w:rsidRPr="003C634F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ข้อ 42 ค่าระดับคะแนนเฉลี่ยสะสมให้คำนวณจากผลการศึกษาของนักศึกษาตั้งแต่เริ่มเข้าศึกษาจนถึงภาคการศึกษาสุดท้าย โดยเอาผลรวมของผลคูณของจำนวนหน่วย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กับค่าระดับคะแนนของแต่ละรายวิชา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ที่ศึกษาทั้งหมดเป็นตัวตั้งและหารด้วยจำนวนหน่วย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ทั้งหมด การคำนวณดังกล่าวให้ตั้งหารถึงทศนิยม 2 ตำแหน่งโดยไม่ปัดเศษ</w:t>
      </w:r>
    </w:p>
    <w:p w:rsidR="00290F61" w:rsidRPr="003C634F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ข้อ 43 รายวิชาที่ได้ผลการศึกษาเป็น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ให้นำมาคิดค่าระดับคะแนนเฉลี่ยหรือค่าระดับคะแนนเฉลี่ยสะสม</w:t>
      </w:r>
    </w:p>
    <w:p w:rsidR="00290F61" w:rsidRPr="003C634F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ข้อ 44 ผลการศึกษาระบบไม่มีค่าระดับคะแนน ไม่ต้องนับรวมหน่วย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เป็นตัวหารแต่ให้นับหน่วย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เพื่อพิจารณาวิชาเรียนครบตามเกณฑ์มาตรฐานหลักสูตร</w:t>
      </w:r>
    </w:p>
    <w:p w:rsidR="00290F61" w:rsidRPr="003C634F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45 ในภาคการศึกษาใดที่นักศึกษาได้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I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ให้คำนวณค่าระดับคะแนนเฉลี่ยรายภาคการศึกษานั้นโดยนับเฉพาะรายวิชาที่ไม่ได้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I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เท่านั้น</w:t>
      </w:r>
    </w:p>
    <w:p w:rsidR="00290F61" w:rsidRPr="003C634F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ข้อ 46 เมื่อนักศึกษาเรียนครบตามโครงสร้างหลักสูตรแล้ว และได้ค่าระดับคะแนนเฉลี่ยสะสมตั้งแต่ 1.80 ขึ้นไป แต่ไม่ถึง 2.00 นักศึกษาสามารถลงทะเบียนเรียนรายวิชาเดิมที่ได้รับผลการศึกษาเป็น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D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+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D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หรือเลือกเรียนรายวิชาใหม่เพิ่มเติม เพื่อทำค่าระดับคะแนนเฉลี่ยให้ถึง 2.00 กรณีเป็นการลงทะเบียนเรียนรายวิชาเดิมให้ฝ่ายทะเบียนนำค่าระดับคะแนนทุกรายวิชามาคิดค่าระดับคะแนนเฉลี่ยสะสม และต้องอยู่ในระยะเวลาที่หลักสูตรกำหนด</w:t>
      </w:r>
    </w:p>
    <w:p w:rsidR="00290F61" w:rsidRPr="003C634F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47 ในกรณีที่มีความจำเป็นอันไม่อาจก้าวล่วงเสียได้ ที่อาจารย์ผู้สอนไม่สามารถประเมินผลการศึกษาได้ ให้มหาวิทยาลัยแต่งตั้งคณะกรรมการเพื่อประเมินผลการศึกษาในรายวิชานั้น</w:t>
      </w:r>
    </w:p>
    <w:p w:rsidR="00290F61" w:rsidRPr="003C634F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290F61" w:rsidRPr="003C634F" w:rsidRDefault="00290F61" w:rsidP="00CB5E37">
      <w:pPr>
        <w:spacing w:line="247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8</w:t>
      </w:r>
    </w:p>
    <w:p w:rsidR="00290F61" w:rsidRPr="003C634F" w:rsidRDefault="00290F61" w:rsidP="00CB5E37">
      <w:pPr>
        <w:spacing w:line="247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การย้ายคณะ การเปลี่ยนหลักสูตร และการรับโอนนักศึกษา</w:t>
      </w:r>
    </w:p>
    <w:p w:rsidR="00290F61" w:rsidRPr="003C634F" w:rsidRDefault="00290F61" w:rsidP="003C634F">
      <w:pPr>
        <w:spacing w:line="247" w:lineRule="auto"/>
        <w:ind w:left="1134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48 การย้ายคณะหรือการเปลี่ยนหลักสูตร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48.1 นักศึกษาที่จะขอย้ายคณะหรือเปลี่ยนหลักสูตรจะต้องศึกษาในคณะหรือหลักสูตรเดิมไม่</w:t>
      </w:r>
      <w:r w:rsidRPr="003C634F">
        <w:rPr>
          <w:rFonts w:ascii="TH SarabunPSK" w:hAnsi="TH SarabunPSK" w:cs="TH SarabunPSK"/>
          <w:sz w:val="32"/>
          <w:szCs w:val="32"/>
          <w:cs/>
        </w:rPr>
        <w:t>น้อยกว่า 1 ภาคการศึกษาและมีคะแนนเฉลี่ยไม่น้อยกว่า 2.50 ทั้งนี้ไม่นับภาคการศึกษาที่ลาพักการเรียนหรือถูกสั่งให้พักการเรียนและไม่เคยได้รับอนุมัติให้ย้ายคณะ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หรือเปลี่ยนหลักสูตร</w:t>
      </w:r>
      <w:r w:rsidRPr="003C634F">
        <w:rPr>
          <w:rFonts w:ascii="TH SarabunPSK" w:hAnsi="TH SarabunPSK" w:cs="TH SarabunPSK"/>
          <w:sz w:val="32"/>
          <w:szCs w:val="32"/>
          <w:cs/>
        </w:rPr>
        <w:t>มาก่อน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48.2 ในการยื่นคำร้องขอย้ายคณะหรือเปลี่ยนหลักสูตร นักศึกษาต้องแสดงเหตุผลประกอบ และผ่านการพิจารณา หรือดำเนินการตามที่หลักสูตร หรือมหาวิทยาลัยกำหนด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48.3 การย้ายคณะหรือเปลี่ยนหลักสูตรต้องดำเนินการให้เสร็จสิ้นก่อนการลงทะเบียนเรียน</w:t>
      </w:r>
      <w:r w:rsidRPr="003C634F">
        <w:rPr>
          <w:rFonts w:ascii="TH SarabunPSK" w:hAnsi="TH SarabunPSK" w:cs="TH SarabunPSK"/>
          <w:sz w:val="32"/>
          <w:szCs w:val="32"/>
          <w:cs/>
        </w:rPr>
        <w:t>ในภาคการศึกษานั้น ๆ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48.4 รายวิชาต่าง ๆ ที่นักศึกษาย้ายคณะ เรียนมา ให้เป็นไปตามหมวดที่</w:t>
      </w:r>
      <w:r w:rsidR="008577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9 </w:t>
      </w:r>
      <w:r w:rsidR="00CB5E3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C634F">
        <w:rPr>
          <w:rFonts w:ascii="TH SarabunPSK" w:hAnsi="TH SarabunPSK" w:cs="TH SarabunPSK"/>
          <w:sz w:val="32"/>
          <w:szCs w:val="32"/>
          <w:cs/>
        </w:rPr>
        <w:t>การเทียบโอนผลการเรียน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และการยกเว้นการเรียนรายวิชา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48.5 ระยะเวลาเรียน ให้นับตั้งแต่เริ่มเข้าเรียนในคณะหรือหลักสูตรเดิม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48.6 การพิจารณาอนุมัติการขอย้ายให้เป็นไปตามประกาศมหาวิทยาลัย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48.7 นักศึกษาที่ย้ายคณะหรือเปลี่ยนหลักสูตรจะต้องศึกษาในคณะหรือหลักสูตรที่ย้ายไปไม่น้อยกว่า 1 ปีการศึกษาจึงจะขอสำเร็จการศึกษาได้ ทั้งนี้ไม่นับภาคการศึกษาที่ลาพักการเรียนหรือถูกสั่งให้พักการเรียน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48.8 นักศึกษาที่ย้ายคณะหรือเปลี่ยนหลักสูตรจะต้องชำระค่าธรรมเนียมตามที่มหาวิทยาลัยกำหนด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49 การรับโอนนักศึกษาจากสถาบันการศึกษาอื่น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49.1 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>มหาวิทยาลัยอาจพิจารณารับโอนนักศึกษาจากสถาบันอุดมศึกษาอื่นที่มี</w:t>
      </w:r>
      <w:r w:rsidR="00CB5E3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</w:t>
      </w:r>
      <w:proofErr w:type="spellStart"/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>วิทย</w:t>
      </w:r>
      <w:proofErr w:type="spellEnd"/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>ฐานะเทียบเท่ามหาวิทยาลัยและกำลังศึกษาในหลักสูตรที่มีระดับและมาตรฐานเทียบเคียงได้กับหลักสูตรของมหาวิทยาลัยมาเป็นนักศึกษาได้โดยได้รับความเห็นชอบจากคณะกรรมการประจำหลักสูตรและคณบดี และขออนุมัติจากมหาวิทยาลัย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49.2 คุณสมบัติของนักศึกษาที่จะได้รับการพิจารณารับโอน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49.2.1 มีคุณสมบัติครบถ้วนตามข้อ 22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lastRenderedPageBreak/>
        <w:t>49.2.2 ไม่เป็นผู้ที่พ้นสภาพนักศึกษาจากสถาบันเดิมด้วยมีกรณีความผิดทางวินัย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49.2.3 ได้ศึกษาอยู่ในสถาบันอุดมศึกษามาแล้วไม่น้อยกว่า </w:t>
      </w:r>
      <w:r w:rsidR="00F5027F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="008577C5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>1</w:t>
      </w:r>
      <w:r w:rsidR="008577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ภาคการศึกษาปกติ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ทั้งนี้ไม่นับภาคการศึกษาที่ลาพักหรือถูกสั่งให้พักการเรียน และต้องได้ค่าระดับคะแนนเฉลี่ยสะสมตั้งแต่ 2.00 ขึ้นไป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49.2.4 นักศึกษาที่ประสงค์จะโอนมาศึกษาในมหาวิทยาลัย จะต้องส่งใบสมัครถึงมหาวิทยาลัยไม่น้อยกว่า 6 สัปดาห์ ก่อนเปิดภาคการศึกษาที่ประสงค์จะเข้าศึกษานั้นพร้อมกับแนบเอกสารตามที่มหาวิทยาลัยกำหนด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49.2.5 นักศึกษาที่โอนมาต้องมีเวลาศึกษาในมหาวิทยาลัยไม่น้อยกว่า 1 ปีการศึกษา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โดยการเทียบโอนผลการเรียนและการขอยกเว้นการเรียนรายวิชาให้เป็นไปตามหมวด 9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การเทียบโอนผลการเรียนและการยกเว้นการเรียนรายวิชา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3C634F" w:rsidRDefault="00290F61" w:rsidP="003E3FB0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9</w:t>
      </w:r>
    </w:p>
    <w:p w:rsidR="00290F61" w:rsidRPr="003C634F" w:rsidRDefault="00290F61" w:rsidP="003E3FB0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การเทียบโอนผลการเรียนและการยกเว้นการเรียนรายวิชา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50 ผู้มีสิทธิได้รับการเทียบโอนผลการเรียน ต้องมีคุณสมบัติข้อใดข้อหนึ่ง ดังต่อไปนี้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50.1 กำลังศึกษาอยู่ในหลักสูตรใดหลักสูตรหนึ่งของมหาวิทยาลัยแล้วโอนย้ายคณะหรือเปลี่ยนหลักสูตร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50</w:t>
      </w: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.2 สำเร็จการศึกษาระดับปริญญาตรีของมหาวิทยาลัยและเข้าศึกษาระดับปริญญาตรีที่ 2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50.3 ผ่านการศึกษาในรายวิชาใดวิชาหนึ่งตามหลักสูตรมหาวิทยาลัย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50.4 เป็นไปตามประกาศของมหาวิทยาลัย</w:t>
      </w:r>
    </w:p>
    <w:p w:rsidR="00290F61" w:rsidRPr="003C634F" w:rsidRDefault="00290F61" w:rsidP="003C634F">
      <w:pPr>
        <w:tabs>
          <w:tab w:val="left" w:pos="1560"/>
        </w:tabs>
        <w:spacing w:line="252" w:lineRule="auto"/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ข้อ 51 การพิจารณาเทียบโอนผลการเรียน</w:t>
      </w:r>
      <w:r w:rsidRPr="003C634F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90F61" w:rsidRPr="003C634F" w:rsidRDefault="00290F61" w:rsidP="003C634F">
      <w:pPr>
        <w:tabs>
          <w:tab w:val="left" w:pos="1560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51.1 ต้องเป็นรายวิชาที่ศึกษาจากมหาวิทยาลัยซึ่งเป็นส่วนหนึ่งของหลักสูตรที่โอนย้ายคณะหรือเปลี่ยนหลักสูตร</w:t>
      </w:r>
      <w:r w:rsidRPr="003C634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โดยนักศึกษาเป็นผู้เลือก</w:t>
      </w:r>
    </w:p>
    <w:p w:rsidR="00290F61" w:rsidRPr="003C634F" w:rsidRDefault="00290F61" w:rsidP="003C634F">
      <w:pPr>
        <w:tabs>
          <w:tab w:val="left" w:pos="1560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51</w:t>
      </w:r>
      <w:r w:rsidRPr="003C634F">
        <w:rPr>
          <w:rFonts w:ascii="TH SarabunPSK" w:eastAsia="Times New Roman" w:hAnsi="TH SarabunPSK" w:cs="TH SarabunPSK"/>
          <w:sz w:val="32"/>
          <w:szCs w:val="32"/>
        </w:rPr>
        <w:t>.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2 ต้องเป็นรายวิชาที่มีคำอธิบายรายวิชาเดียวกันหรือสัมพันธ์และเทียบเคียงกันได้</w:t>
      </w:r>
    </w:p>
    <w:p w:rsidR="00290F61" w:rsidRPr="003C634F" w:rsidRDefault="00290F61" w:rsidP="003C634F">
      <w:pPr>
        <w:tabs>
          <w:tab w:val="left" w:pos="1560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51</w:t>
      </w:r>
      <w:r w:rsidRPr="003C634F">
        <w:rPr>
          <w:rFonts w:ascii="TH SarabunPSK" w:eastAsia="Times New Roman" w:hAnsi="TH SarabunPSK" w:cs="TH SarabunPSK"/>
          <w:sz w:val="32"/>
          <w:szCs w:val="32"/>
        </w:rPr>
        <w:t>.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3 ต้องไม่ใช่รายวิชาดังต่อไปนี้ สัมมนา ปัญหาพิเศษ เตรียมฝึกประสบการณ์วิชาชีพ ฝึกประสบการณ์วิชาชีพ เตรียม</w:t>
      </w:r>
      <w:proofErr w:type="spellStart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สห</w:t>
      </w:r>
      <w:proofErr w:type="spellEnd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กิจศึกษา </w:t>
      </w:r>
      <w:proofErr w:type="spellStart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และสห</w:t>
      </w:r>
      <w:proofErr w:type="spellEnd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กิจศึกษา </w:t>
      </w: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52 ผู้มีสิทธิได้รับการยกเว้นการเรียนรายวิชา ต้องมีคุณสมบัติข้อใดข้อหนึ่ง ดังต่อไปนี้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52.1 สำเร็จการศึกษาหรือเคยศึกษาในสถาบันอุดมศึกษา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52.2 ผ่านการศึกษาหรืออบรมในรายวิชาใดวิชาหนึ่งตามหลักสูตรมหาวิทยาลัย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52.3 ขอย้ายสถานศึกษามาจากสถาบันอุดมศึกษาอื่น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52.4 ศึกษาจากการศึกษานอกระบบ การศึกษาตามอัธยาศัย การฝึกอาชีพ หรือประสบการณ์ทำงานและต้องมีความรู้พื้นฐานระดับมัธยมศึกษาตอนปลายหรือเทียบเท่าสำหรับนักศึกษาปริญญาตรี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52.5 สำเร็จการศึกษาระดับปริญญาตรีจากสถาบันอุดมศึกษาและเข้าศึกษาปริญญาตรีใบที่ 2 สามารถยกเว้นการเรียนรายวิชาหมวดวิชาการศึกษาทั่วไป จำนวน 30 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และต้องเรียนเพิ่มรายวิชาตามประกาศของมหาวิทยาลัย</w:t>
      </w:r>
    </w:p>
    <w:p w:rsidR="00290F61" w:rsidRPr="003C634F" w:rsidRDefault="00290F61" w:rsidP="003C634F">
      <w:pPr>
        <w:tabs>
          <w:tab w:val="left" w:pos="1560"/>
        </w:tabs>
        <w:spacing w:line="252" w:lineRule="auto"/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ข้อ 53 การพิจารณายกเว้นการเรียนรายวิชา</w:t>
      </w:r>
    </w:p>
    <w:p w:rsidR="00290F61" w:rsidRPr="003C634F" w:rsidRDefault="00290F61" w:rsidP="003C634F">
      <w:pPr>
        <w:tabs>
          <w:tab w:val="left" w:pos="1560"/>
          <w:tab w:val="left" w:pos="1985"/>
        </w:tabs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  53.1 การเรียนจากมหาวิทยาลัยหรือสถาบันการศึกษา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3.1.1 เป็นรายวิชาหรือกลุ่มรายวิชาในหลักสูตรระดับอุดมศึกษาหรือเทียบเท่า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br/>
        <w:t>ที่สำนักงาน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คณะกรรมการการอุดมศึกษาหรือหน่วยงานของรัฐที่มีอำนาจตามกฎหมายรับรอง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3.1.2 เป็นรายวิชาหรือกลุ่มรายวิชาที่มีเนื้อหาสาระครอบคลุมไม่น้อยกว่า</w:t>
      </w:r>
      <w:r w:rsidR="003E3FB0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สามในสี่ของรายวิชา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หรือกลุ่มรายวิชาที่ขอ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ยกเว้นการเรียนรายวิชา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53.1.3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เป็นรายวิชาหรือกลุ่มวิชาที่ได้ระดับคะแนนไม่ต่ำกว่า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หรือได้</w:t>
      </w:r>
      <w:r w:rsidR="003E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ค่าระดับคะแนน 2.00 หรือเทียบเท่าในรายวิชาที่มีการประเมินผลเป็นค่าระดับ และได้ผลการประเมินผ่านในรายวิชาที่ไม่ประเมินผลเป็นค่าระดับไม่ต่ำกว่า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P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ทั้งนี้ต้องเป็นไปตามเงื่อนไขของหลักสูตรนั้นกำหนด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3.1.4 </w:t>
      </w:r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จำนวนหน่วย</w:t>
      </w:r>
      <w:proofErr w:type="spellStart"/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ที่ได้รับการ</w:t>
      </w: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ยกเว้นการเรียนรายวิชา</w:t>
      </w:r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รวมแล้วต้องไม่เกินสามในสี่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ของจำนวนหน่วย</w:t>
      </w:r>
      <w:proofErr w:type="spellStart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กิตรวมข</w:t>
      </w:r>
      <w:proofErr w:type="spellEnd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องหลักสูตรที่กำลังศึกษา 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53.1.5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รายวิชาหรือกลุ่มวิชาที่ได้รับการยกเว้นการเรียนรายวิชา ให้บันทึกใน</w:t>
      </w:r>
      <w:r w:rsidR="003E3FB0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ใบรายงาน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ผลการเรียนของนักศึกษา โดยใช้อักษร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T</w:t>
      </w:r>
    </w:p>
    <w:p w:rsidR="00290F61" w:rsidRPr="003C634F" w:rsidRDefault="00290F61" w:rsidP="003C634F">
      <w:pPr>
        <w:tabs>
          <w:tab w:val="left" w:pos="1560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53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</w:rPr>
        <w:t>.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1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</w:rPr>
        <w:t>.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6 ต้องไม่ใช่รายวิชาดังต่อไปนี้ สัมมนา ปัญหาพิเศษ เตรียมฝึกประสบการณ์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วิชาชีพ ฝึกประสบการณ์วิชาชีพ เตรียม</w:t>
      </w:r>
      <w:proofErr w:type="spellStart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สห</w:t>
      </w:r>
      <w:proofErr w:type="spellEnd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กิจศึกษา </w:t>
      </w:r>
      <w:proofErr w:type="spellStart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และสห</w:t>
      </w:r>
      <w:proofErr w:type="spellEnd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กิจศึกษา 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3.1.7 ในกรณีที่มหาวิทยาลัยเปิดหลักสูตรใหม่ เทียบโอนนักศึกษาเข้าศึกษาได้ไม่เกิน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ชั้นปีและภาคการศึกษาที่ได้รับอนุญาตให้มีนักศึกษาเรียนอยู่ ตามหลักสูตรที่ได้รับความเห็นชอบแล้ว</w:t>
      </w:r>
    </w:p>
    <w:p w:rsidR="00290F61" w:rsidRPr="003C634F" w:rsidRDefault="00290F61" w:rsidP="003C634F">
      <w:pPr>
        <w:spacing w:line="252" w:lineRule="auto"/>
        <w:ind w:firstLine="20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8 กรณีที่ไม่เป็นไปตามข้อ 53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1.1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–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53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1.7 ให้อยู่ในดุลยพินิจของคณะกรรมการประจำหลักสูตร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spacing w:line="252" w:lineRule="auto"/>
        <w:ind w:firstLine="1440"/>
        <w:jc w:val="thaiDistribute"/>
        <w:rPr>
          <w:rFonts w:ascii="TH SarabunPSK" w:eastAsia="Times New Roman" w:hAnsi="TH SarabunPSK" w:cs="TH SarabunPSK"/>
          <w:color w:val="000000" w:themeColor="text1"/>
          <w:spacing w:val="-4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3.2 การศึกษานอกระบบ การศึกษาตามอัธยาศัย หรือประสบการณ์ทำงาน</w:t>
      </w:r>
      <w:r w:rsidR="008577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เข้าสู่การศึกษาในระบบ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spacing w:line="252" w:lineRule="auto"/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3.2.1 การเทียบความรู้จากการศึกษานอกระบบ การศึกษาตามอัธยาศัย ประสบการณ์ทำงาน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จะเทียบ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เป็นรายวิชาหรือกลุ่มวิชาตามหลักสูตรและระดับการศึกษาที่เปิดสอน</w:t>
      </w:r>
      <w:r w:rsidR="008577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ในมหาวิทยาลัย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spacing w:line="252" w:lineRule="auto"/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3.2.2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การประเมินการเทียบความรู้และการให้หน่วย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สำหรับการศึกษานอกระบบการศึกษาตามอัธยาศัย หรือประสบการณ์ทำงาน เข้าสู่การศึกษาในระบบให้คณะกรรมการประเมิน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lastRenderedPageBreak/>
        <w:t>การยกเว้นการเรียนรายวิชาใช้วิธีการอย่างใดอย่างหนึ่งหรือหลายอย่างดังต่อไปนี้ เป็นหลักเกณฑ์ในการประเมิน</w:t>
      </w:r>
    </w:p>
    <w:p w:rsidR="00290F61" w:rsidRPr="003C634F" w:rsidRDefault="00290F61" w:rsidP="003C634F">
      <w:pPr>
        <w:spacing w:line="252" w:lineRule="auto"/>
        <w:ind w:left="1440" w:firstLine="125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(1) การทดสอบมาตรฐาน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(Credits from Standardized Tests)</w:t>
      </w:r>
    </w:p>
    <w:p w:rsidR="00290F61" w:rsidRPr="003C634F" w:rsidRDefault="00290F61" w:rsidP="003C634F">
      <w:pPr>
        <w:spacing w:line="252" w:lineRule="auto"/>
        <w:ind w:firstLine="270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(2) การทดสอบที่คณะ หรือหลักสูตรจัดสอบเอง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(Credits from Examination)</w:t>
      </w:r>
    </w:p>
    <w:p w:rsidR="00290F61" w:rsidRPr="003C634F" w:rsidRDefault="00290F61" w:rsidP="003C634F">
      <w:pPr>
        <w:spacing w:line="252" w:lineRule="auto"/>
        <w:ind w:firstLine="270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(3) การประเมินหรืออบรมที่จัดโดยหน่วยงานต่างๆ </w:t>
      </w: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(Credits from Training) </w:t>
      </w:r>
    </w:p>
    <w:p w:rsidR="00290F61" w:rsidRPr="003C634F" w:rsidRDefault="00290F61" w:rsidP="003C634F">
      <w:pPr>
        <w:spacing w:line="252" w:lineRule="auto"/>
        <w:ind w:left="1440" w:firstLine="125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(4) การเสนอแฟ้มสะสมงาน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(Credits from Portfolio)</w:t>
      </w:r>
    </w:p>
    <w:p w:rsidR="00290F61" w:rsidRPr="003C634F" w:rsidRDefault="00290F61" w:rsidP="003C634F">
      <w:pPr>
        <w:ind w:firstLine="27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ผลการประเมินจะต้องเทียบได้ไม่ต่ำกว่าคะแนน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หรือ ค่าระดับคะแนน 2.00 หรือเทียบเท่าสำหรับรายวิชาหรือกลุ่มวิชา จึงจะให้จำนวนหน่วยกิ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ตข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องรายวิชาหรือกลุ่มวิชานั้น แต่จะไม่ให้ระดับคะแนน และไม่มีการนำมาคิดค่าระดับคะแนน หรือค่าระดับคะแนนเฉลี่ยสะสม </w:t>
      </w:r>
    </w:p>
    <w:p w:rsidR="00290F61" w:rsidRPr="003C634F" w:rsidRDefault="00290F61" w:rsidP="003C634F">
      <w:pPr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3.2.3  ให้มีการบันทึกผลการเรียนตามวิธีการประเมินดังนี้</w:t>
      </w:r>
    </w:p>
    <w:p w:rsidR="00290F61" w:rsidRPr="003C634F" w:rsidRDefault="00290F61" w:rsidP="003C634F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(1) 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ที่ได้จากการทดสอบมาตรฐาน ให้บันทึกเป็น “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CS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” 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Credits from Standardized Tests)</w:t>
      </w:r>
    </w:p>
    <w:p w:rsidR="00290F61" w:rsidRPr="003C634F" w:rsidRDefault="00290F61" w:rsidP="003C634F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(2) 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ที่ได้จากการทดสอบที่คณะหรือหลักสูตรจัดสอบเองให้บันทึกเป็น “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CE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”  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Credits from Examination)</w:t>
      </w:r>
    </w:p>
    <w:p w:rsidR="00290F61" w:rsidRPr="003C634F" w:rsidRDefault="00290F61" w:rsidP="003C634F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(3) 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ที่ได้จากการประเมินหรืออบรมที่จัดโดยหน่วยงานต่าง ๆ ให้บันทึกเป็น “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CT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” 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Credits from Training) </w:t>
      </w:r>
    </w:p>
    <w:p w:rsidR="00290F61" w:rsidRPr="003C634F" w:rsidRDefault="00290F61" w:rsidP="003C634F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(4) 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ที่ได้จากการเสนอแฟ้มสะสมงาน ให้บันทึกเป็น “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CP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” 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Credits from Portfolio)</w:t>
      </w:r>
    </w:p>
    <w:p w:rsidR="00290F61" w:rsidRPr="003C634F" w:rsidRDefault="00290F61" w:rsidP="003C634F">
      <w:pPr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3.2.4 นักศึกษาที่ขอยกเว้นการเรียนรายวิชาจะต้องมีเวลาเรียน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ในมหาวิทยาลัย     อย่างน้อย 1 ปีการศึกษา จึงจะมีสิทธิสำเร็จการศึกษา</w:t>
      </w:r>
    </w:p>
    <w:p w:rsidR="00290F61" w:rsidRPr="003C634F" w:rsidRDefault="00290F61" w:rsidP="003C634F">
      <w:pPr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3.2.5 ให้มหาวิทยาลัยแต่งตั้งคณะกรรมการเทียบโอนผลการเรียนและการยกเว้นการเรียนรายวิชา ประกอบด้วย</w:t>
      </w:r>
    </w:p>
    <w:p w:rsidR="00290F61" w:rsidRPr="003C634F" w:rsidRDefault="00290F61" w:rsidP="003C634F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(1) คณบดีคณะที่รับผิดชอบการจัดการเรียนการสอนรายวิชาหรือกลุ่มวิชาที่จะขอยกเว้นการเรียนรายวิชาเป็นประธาน</w:t>
      </w:r>
    </w:p>
    <w:p w:rsidR="00290F61" w:rsidRPr="003C634F" w:rsidRDefault="00290F61" w:rsidP="003C634F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(2) อาจารย์หรือผู้เชียวชาญในหลักสูตรที่จะขอยกเว้นการเรียนรายวิชาจำนวนอย่างน้อยหนึ่งคนแต่ไม่เกินสามคนโดยคำแนะนำของคณบดีตาม (1) เป็นกรรมการ</w:t>
      </w:r>
    </w:p>
    <w:p w:rsidR="00290F61" w:rsidRPr="003C634F" w:rsidRDefault="00290F61" w:rsidP="003C634F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(3) ประธานคณะกรรมการประจำหลักสูตรของรายวิชาที่จะขอยกเว้นการเรียน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รายวิชาเป็นกรรมการและเลขานุการ</w:t>
      </w:r>
    </w:p>
    <w:p w:rsidR="00290F61" w:rsidRPr="003C634F" w:rsidRDefault="00290F61" w:rsidP="003C634F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เมื่อคณะกรรมการประเมินการยกเว้นการเรียนรายวิชาดำเนินการเสร็จสิ้นแล้ว ให้รายงานผลการประเมินการยกเว้นการเรียนรายวิชาไปยังสำนักส่งเสริมวิชาการและงานทะเบียนเพื่อเสนอให้มหาวิทยาลัยอนุมัติต่อไป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ข้อ 54 กำหนดเวลาการเทียบโอนผลการเรียนและการยกเว้นการเรียนรายวิชา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lastRenderedPageBreak/>
        <w:t>นักศึกษาที่ประสงค์จะเทียบโอนผลการเรียนและยกเว้นการเรียนรายวิชาหรือกลุ่มวิชา จะต้องยื่นคำร้องต่อมหาวิทยาลัยภายใน 6 สัปดาห์ นับจากวันเปิดภาคการศึกษาแรก</w:t>
      </w:r>
      <w:r w:rsidRPr="003C634F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ที่เข้าศึกษา เว้นแต่ได้รับอนุมัติจากอธิการบดี แต่ทั้งนี้ต้องไม่เกิน 2 ภาคการศึกษา</w:t>
      </w:r>
      <w:r w:rsidRPr="003C634F">
        <w:rPr>
          <w:rFonts w:ascii="TH SarabunPSK" w:eastAsia="Times New Roman" w:hAnsi="TH SarabunPSK" w:cs="TH SarabunPSK"/>
          <w:spacing w:val="-10"/>
          <w:sz w:val="32"/>
          <w:szCs w:val="32"/>
        </w:rPr>
        <w:t xml:space="preserve"> </w:t>
      </w:r>
      <w:r w:rsidRPr="003C634F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โดยมีสิทธิขอเทียบโอนผลการเรียน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และยกเว้นการเรียนรายวิชาได้เพียงครั้งเดียว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ข้อ 55 การนับจำนวนภาคการศึกษาของผู้ที่ได้รับการเทียบโอนผลการเรียนและการยกเว้นการเรียนรายวิชาให้ถือเกณฑ์ดังนี้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55.1 นักศึกษาเรียนแบบเต็มเวลาให้นับจำนวนหน่วย</w:t>
      </w:r>
      <w:proofErr w:type="spellStart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กิต</w:t>
      </w:r>
      <w:proofErr w:type="spellEnd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 ได้ไม่เกิน 22 หน่วย</w:t>
      </w:r>
      <w:proofErr w:type="spellStart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กิต</w:t>
      </w:r>
      <w:proofErr w:type="spellEnd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เป็น 1 ภาคการศึกษา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spacing w:val="-12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55.2 นักศึกษาเรียนแบบไม่เต็มเวลาให้นับจำนวนหน่วย</w:t>
      </w:r>
      <w:proofErr w:type="spellStart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กิต</w:t>
      </w:r>
      <w:proofErr w:type="spellEnd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ได้ไม่เกิน 9 หน่วย</w:t>
      </w:r>
      <w:proofErr w:type="spellStart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กิต</w:t>
      </w:r>
      <w:proofErr w:type="spellEnd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เป็น 1 ภาคการศึกษา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ข้อ 56 การเทียบโอนผลการเรียนและการยกเว้นการเรียนรายวิชา ต้องชำระค่าธรรมเนียมตามที่มหาวิทยาลัยกำหนด</w:t>
      </w:r>
    </w:p>
    <w:p w:rsidR="000835C8" w:rsidRDefault="000835C8" w:rsidP="003C634F">
      <w:pPr>
        <w:spacing w:line="266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90F61" w:rsidRPr="003C634F" w:rsidRDefault="00290F61" w:rsidP="000835C8">
      <w:pPr>
        <w:spacing w:line="26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10</w:t>
      </w:r>
    </w:p>
    <w:p w:rsidR="00290F61" w:rsidRPr="003C634F" w:rsidRDefault="00290F61" w:rsidP="000835C8">
      <w:pPr>
        <w:spacing w:line="26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การลาพักการเรียน การลาออก และการพ้นสภาพการเป็นนักศึกษา</w:t>
      </w:r>
    </w:p>
    <w:p w:rsidR="00290F61" w:rsidRPr="003C634F" w:rsidRDefault="00290F61" w:rsidP="003C634F">
      <w:pPr>
        <w:spacing w:line="266" w:lineRule="auto"/>
        <w:ind w:firstLine="99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90F61" w:rsidRPr="003C634F" w:rsidRDefault="00290F61" w:rsidP="003C634F">
      <w:pPr>
        <w:spacing w:line="266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57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การลาพักการเรียน</w:t>
      </w:r>
    </w:p>
    <w:p w:rsidR="00290F61" w:rsidRPr="003C634F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57.1 นักศึกษาอาจยื่นคำขอลาพักการเรียนได้ในกรณีต่อไปนี้</w:t>
      </w:r>
    </w:p>
    <w:p w:rsidR="00290F61" w:rsidRPr="003C634F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57.1.1 ถูกเกณฑ์หรือเรียกระดมพลเข้ารับราชการทหารกองประจำการ</w:t>
      </w:r>
    </w:p>
    <w:p w:rsidR="00290F61" w:rsidRPr="003C634F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57.1.2 ได้รับทุนแลกเปลี่ยนนักศึกษาระหว่างประเทศหรือทุนอื่นใด</w:t>
      </w:r>
      <w:r w:rsidR="000835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ที่มหาวิทยาลัยเห็นสมควรสนับสนุน</w:t>
      </w:r>
    </w:p>
    <w:p w:rsidR="00290F61" w:rsidRPr="003C634F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7.1.3 เจ็บป่วยจนต้องพักรักษาตัวเป็นเวลานานเกินกว่าร้อยละ 20 ของเวลาเรียน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ทั้งหมดในภาคการศึกษานั้น โดยมีใบรับรองแพทย์จากสถานพยาบาลของทางราชการหรือสถานพยาบาลของเอกชนตามกฎหมายว่าด้วยสถานพยาบาล </w:t>
      </w:r>
    </w:p>
    <w:p w:rsidR="00290F61" w:rsidRPr="003C634F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7.1.4 เมื่อนักศึกษามีความจำเป็นส่วนตัวอาจยื่นคำร้องขอลาพักการเรียนได้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br/>
        <w:t>ถ้าลงทะเบียนเรียน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มาแล้วอย่างน้อย 1 ภาคการศึกษา</w:t>
      </w:r>
    </w:p>
    <w:p w:rsidR="00290F61" w:rsidRPr="003C634F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7.1.5 เหตุผลอื่นตามที่มหาวิทยาลัยเห็นสมควร</w:t>
      </w:r>
    </w:p>
    <w:p w:rsidR="00290F61" w:rsidRPr="003C634F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57.2 นักศึกษาที่ต้องลาพักการเรียนให้ยื่นคำร้องภายในสัปดาห์ที่ 3 ของ</w:t>
      </w:r>
      <w:r w:rsidR="000835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ภาคการศึกษาที่ลาพักการเรียน โดยการอนุมัติให้ลาพักการเรียนให้เป็นอำนาจของคณบดี</w:t>
      </w:r>
    </w:p>
    <w:p w:rsidR="00290F61" w:rsidRPr="003C634F" w:rsidRDefault="00290F61" w:rsidP="003C634F">
      <w:pPr>
        <w:spacing w:line="266" w:lineRule="auto"/>
        <w:ind w:firstLine="225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นักศึกษามีสิทธิ์ขอลาพักการเรียนโดยขออนุมัติต่อคณบดีไม่เกิน </w:t>
      </w:r>
      <w:r w:rsidR="008577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8577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ภาคการศึกษา ถ้านักศึกษามีความจำเป็นที่จะต้องลาพักการเรียนมากกว่า 1 ภาคการศึกษา หรือเมื่อครบกำหนดพักการเรียนแล้วยังมีความจำเป็นที่จะต้องพักการเรียนต่อไปอีก ให้ยื่นคำร้องขอพักการเรียนใหม่และต้องได้รับอนุมัติจากมหาวิทยาลัย</w:t>
      </w:r>
    </w:p>
    <w:p w:rsidR="00290F61" w:rsidRPr="003C634F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57.3 ในกรณีที่นักศึกษาได้รับอนุมัติให้ลาพักการเรียนให้นับระยะเวลาที่</w:t>
      </w:r>
      <w:r w:rsidR="008577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ลาพักการเรียนเข้ารวมในระยะเวลาการศึกษาด้วย</w:t>
      </w:r>
    </w:p>
    <w:p w:rsidR="00290F61" w:rsidRPr="003C634F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57.4 นักศึกษาที่ได้รับอนุมัติให้ลาพักการเรียน เมื่อจะกลับเข้าเรียนจะต้องยื่นคำร้องขอกลับ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เข้าเรียนก่อนวันเปิดภาคการศึกษาไม่น้อยกว่า 2 สัปดาห์ และเมื่อได้รับความเห็นชอบจากคณบดีแล้วจึงจะกลับเข้าเรียนได้</w:t>
      </w:r>
    </w:p>
    <w:p w:rsidR="00290F61" w:rsidRPr="003C634F" w:rsidRDefault="00290F61" w:rsidP="003C634F">
      <w:pPr>
        <w:spacing w:line="266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58 นักศึกษาที่ประสงค์จะลาออกจากความเป็นนักศึกษาของมหาวิทยาลัย ให้ยื่นหนังสือลาออก และต้องได้รับอนุมัติจากมหาวิทยาลัยก่อน การลาออกจึงจะสมบูรณ์</w:t>
      </w:r>
    </w:p>
    <w:p w:rsidR="00290F61" w:rsidRPr="003C634F" w:rsidRDefault="00290F61" w:rsidP="003C634F">
      <w:pPr>
        <w:spacing w:line="266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59 การพ้นสภาพการเป็นนักศึกษา</w:t>
      </w:r>
    </w:p>
    <w:p w:rsidR="00290F61" w:rsidRPr="003C634F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59.1 </w:t>
      </w:r>
      <w:r w:rsidRPr="003C634F">
        <w:rPr>
          <w:rFonts w:ascii="TH SarabunPSK" w:hAnsi="TH SarabunPSK" w:cs="TH SarabunPSK"/>
          <w:sz w:val="32"/>
          <w:szCs w:val="32"/>
          <w:cs/>
        </w:rPr>
        <w:t>สำเร็จการศึกษาตามหลักสูตร</w:t>
      </w:r>
    </w:p>
    <w:p w:rsidR="00290F61" w:rsidRPr="003C634F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9.2 ได้รับอนุมัติให้ลาออก</w:t>
      </w:r>
    </w:p>
    <w:p w:rsidR="00290F61" w:rsidRPr="003C634F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9.3 ไม่รักษาสภาพนักศึกษาในแต่ละภาคการศึกษา</w:t>
      </w:r>
    </w:p>
    <w:p w:rsidR="00290F61" w:rsidRPr="003C634F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9.4 ได้ระดับคะแนนรายวิชาเตรียมฝึกประสบการณ์วิชาชีพ รายวิชา</w:t>
      </w:r>
      <w:r w:rsidR="000835C8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>ฝึกประสบการณ์วิชาชีพ รายวิชาเตรียม</w:t>
      </w:r>
      <w:proofErr w:type="spellStart"/>
      <w:r w:rsidRPr="003C634F">
        <w:rPr>
          <w:rFonts w:ascii="TH SarabunPSK" w:hAnsi="TH SarabunPSK" w:cs="TH SarabunPSK"/>
          <w:sz w:val="32"/>
          <w:szCs w:val="32"/>
          <w:cs/>
        </w:rPr>
        <w:t>สห</w:t>
      </w:r>
      <w:proofErr w:type="spellEnd"/>
      <w:r w:rsidRPr="003C634F">
        <w:rPr>
          <w:rFonts w:ascii="TH SarabunPSK" w:hAnsi="TH SarabunPSK" w:cs="TH SarabunPSK"/>
          <w:sz w:val="32"/>
          <w:szCs w:val="32"/>
          <w:cs/>
        </w:rPr>
        <w:t>กิจศึกษา หรือราย</w:t>
      </w:r>
      <w:proofErr w:type="spellStart"/>
      <w:r w:rsidRPr="003C634F">
        <w:rPr>
          <w:rFonts w:ascii="TH SarabunPSK" w:hAnsi="TH SarabunPSK" w:cs="TH SarabunPSK"/>
          <w:sz w:val="32"/>
          <w:szCs w:val="32"/>
          <w:cs/>
        </w:rPr>
        <w:t>วิชาสห</w:t>
      </w:r>
      <w:proofErr w:type="spellEnd"/>
      <w:r w:rsidRPr="003C634F">
        <w:rPr>
          <w:rFonts w:ascii="TH SarabunPSK" w:hAnsi="TH SarabunPSK" w:cs="TH SarabunPSK"/>
          <w:sz w:val="32"/>
          <w:szCs w:val="32"/>
          <w:cs/>
        </w:rPr>
        <w:t xml:space="preserve">กิจศึกษา ต่ำกว่า </w:t>
      </w:r>
      <w:r w:rsidRPr="003C634F">
        <w:rPr>
          <w:rFonts w:ascii="TH SarabunPSK" w:hAnsi="TH SarabunPSK" w:cs="TH SarabunPSK"/>
          <w:sz w:val="32"/>
          <w:szCs w:val="32"/>
        </w:rPr>
        <w:t>C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เป็นครั้งที่ 2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ยกเว้นนักศึกษาระดับปริญญาตรีที่ประสงค์จะรับวุฒิอนุปริญญาในสาขาเดียวกัน</w:t>
      </w:r>
    </w:p>
    <w:p w:rsidR="00290F61" w:rsidRPr="003C634F" w:rsidRDefault="00290F61" w:rsidP="003C634F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9.5 ผลการประเมินได้ค่าระดับคะแนนเฉลี่ยสะสมต่ำกว่า 1.60 เมื่อสิ้นปีการศึกษาปกติที่ 1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หรือมีผลการประเมินได้รับค่าระดับคะแนนเฉลี่ยสะสมต่ำกว่า 1.80 เมื่อสิ้นปีการศึกษาปกติที่ 2 นับตั้งแต่เริ่มเข้าเรียน และในทุก ๆ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</w:t>
      </w:r>
      <w:r w:rsidRPr="003C634F">
        <w:rPr>
          <w:rFonts w:ascii="TH SarabunPSK" w:hAnsi="TH SarabunPSK" w:cs="TH SarabunPSK"/>
          <w:sz w:val="32"/>
          <w:szCs w:val="32"/>
          <w:cs/>
        </w:rPr>
        <w:t>การศึกษาปกติถัดไป ยกเว้นนักศึกษาระดับปริญญาตรีที่ประสงค์จะรับวุฒิอนุปริญญาในสาขาเดียวกัน</w:t>
      </w:r>
    </w:p>
    <w:p w:rsidR="00290F61" w:rsidRPr="003C634F" w:rsidRDefault="00290F61" w:rsidP="003C634F">
      <w:pPr>
        <w:ind w:firstLine="21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สำหรับนักศึกษาเรียนแบบไม่เต็มเวลาให้นำภาคฤดูร้อนมารวมเป็น</w:t>
      </w:r>
      <w:r w:rsidR="000835C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ภาคการศึกษาด้วย</w:t>
      </w:r>
    </w:p>
    <w:p w:rsidR="00290F61" w:rsidRPr="003C634F" w:rsidRDefault="00290F61" w:rsidP="003C634F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ในกรณีที่ภาคการศึกษานั้นมีผลการเรียน </w:t>
      </w:r>
      <w:r w:rsidRPr="003C634F">
        <w:rPr>
          <w:rFonts w:ascii="TH SarabunPSK" w:hAnsi="TH SarabunPSK" w:cs="TH SarabunPSK"/>
          <w:sz w:val="32"/>
          <w:szCs w:val="32"/>
        </w:rPr>
        <w:t xml:space="preserve">“I” </w:t>
      </w:r>
      <w:r w:rsidRPr="003C634F">
        <w:rPr>
          <w:rFonts w:ascii="TH SarabunPSK" w:hAnsi="TH SarabunPSK" w:cs="TH SarabunPSK"/>
          <w:sz w:val="32"/>
          <w:szCs w:val="32"/>
          <w:cs/>
        </w:rPr>
        <w:t>ไม่ต้องนำมาคิด ให้คิดค่าระดับคะแนนเฉลี่ยสะสมเฉพาะรายวิชาที่มีค่าระดับคะแนน</w:t>
      </w:r>
    </w:p>
    <w:p w:rsidR="00290F61" w:rsidRPr="003C634F" w:rsidRDefault="00290F61" w:rsidP="003C634F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9.6 ใช้เวลาการศึกษาเกินระยะเวลาที่กำหนด</w:t>
      </w:r>
    </w:p>
    <w:p w:rsidR="00290F61" w:rsidRPr="003C634F" w:rsidRDefault="00290F61" w:rsidP="003C634F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9.7 ขาดคุณสมบัติตามข้อ 22 อย่างใดอย่างหนึ่ง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9.8 ตาย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60  นักศึกษาพ้นสภาพการเป็นนักศึกษาอันเนื่องมาจากการไม่รักษาสภาพนักศึกษาสามารถยื่นคำร้อง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 xml:space="preserve">พร้อมแสดงเหตุผลอันสมควร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ขอคืนสภาพการเป็นนักศึกษาต่อมหาวิทยาลัย และเมื่อได้รับอนุมัติแล้วต้องชำระเงิน ค่าธรรมเนียมขอการคืนสภาพ</w:t>
      </w:r>
      <w:r w:rsidRPr="003C634F">
        <w:rPr>
          <w:rFonts w:ascii="TH SarabunPSK" w:hAnsi="TH SarabunPSK" w:cs="TH SarabunPSK"/>
          <w:sz w:val="32"/>
          <w:szCs w:val="32"/>
          <w:cs/>
        </w:rPr>
        <w:t>การเป็นนักศึกษา และค่าธรรมเนียมการรักษาสภาพการเป็นนักศึกษาตามประกาศของมหาวิทยาลัย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0556" w:rsidRDefault="008B0556" w:rsidP="000835C8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B0556" w:rsidRDefault="008B0556" w:rsidP="000835C8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B0556" w:rsidRDefault="008B0556" w:rsidP="000835C8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B0556" w:rsidRDefault="008B0556" w:rsidP="000835C8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B0556" w:rsidRDefault="008B0556" w:rsidP="000835C8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3C634F" w:rsidRDefault="00290F61" w:rsidP="000835C8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11</w:t>
      </w:r>
    </w:p>
    <w:p w:rsidR="00290F61" w:rsidRPr="003C634F" w:rsidRDefault="00290F61" w:rsidP="000835C8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sz w:val="32"/>
          <w:szCs w:val="32"/>
          <w:cs/>
        </w:rPr>
        <w:t>การสำเร็จการศึกษา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61 นักศึกษาที่ถือว่าสำเร็จการศึกษาตามหลักสูตร ต้องมีคุณสมบัติครบถ้วนทุกข้อดังนี้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61.1 มีความประพฤติดี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61.2 สอบได้รายวิชาต่าง ๆ ครบตามโครงสร้างของหลักสูตรตามเกณฑ์</w:t>
      </w:r>
      <w:r w:rsidR="000835C8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>การประเมินผล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61.3 ได้ค่าระดับคะแนนเฉลี่ยสะสมไม่ต่ำกว่า 2.00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61.4 สอบผ่านการประเมินความรู้และทักษะตามที่มหาวิทยาลัยกำหนด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61.5 ผ่านการเข้าร่วมกิจกรรมตามที่มหาวิทยาลัยกำหนด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61.6 มีเวลาศึกษาในมหาวิทยาลัยตามเกณฑ์มาตรฐานหลักสูตร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62 การขออนุมัติสำเร็จการศึกษา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2.1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ในภาคการศึกษาใดที่นักศึกษาคาดว่าจะสำเร็จการศึกษาให้ยื่นคำร้องขอสำเร็จ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br/>
        <w:t>การศึกษา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>ต่อสำนักส่งเสริมวิชาการและงานทะเบียน โดยมหาวิทยาลัย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จะพิจารณานักศึกษาที่ยื่นความจำนงขอสำเร็จการศึกษาที่มีคุณสมบัติตามข้อ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61 และต้องไม่ค้างชำระค่าธรรมเนียมต่าง ๆ ไม่ติดค้างวัสดุสารสนเทศ หรืออยู่ระหว่างถูกลงโทษทางวินัย เพื่อขออนุมัติอนุปริญญาหรือปริญญาตรี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62.2 คณะกรรมการวิชาการตรวจสอบคุณสมบัติของนักศึกษาว่าครบถ้วนตามข้อบังคับการจัดการศึกษาระดับอนุปริญญาและปริญญาตรี และให้ถือวันที่คณะกรรมการวิชาการตรวจสอบคุณสมบัติว่าครบถ้วนเป็นวันสำเร็จการศึกษา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ในกรณีที่ศึกษาในหลักสูตรระดับปริญญาตรีมาแล้วไม่น้อยกว่า 3 ปี และจำเป็นต้องยุติ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การศึกษา สามารถยื่นขอสำเร็จการศึกษาในระดับอนุปริญญาของแต่ละหลักสูตรตามประกาศของมหาวิทยาลัย โดยศึกษารายวิชามาไม่น้อยกว่า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90 หน่วย</w:t>
      </w:r>
      <w:proofErr w:type="spellStart"/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 xml:space="preserve"> ประกอบด้วยวิชาศึกษาทั่วไปไม่น้อยกว่า 30 หน่วย</w:t>
      </w:r>
      <w:proofErr w:type="spellStart"/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 xml:space="preserve"> วิชาเฉพาะไม่น้อยกว่า 45 หน่วย</w:t>
      </w:r>
      <w:proofErr w:type="spellStart"/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sz w:val="32"/>
          <w:szCs w:val="32"/>
          <w:cs/>
        </w:rPr>
        <w:t xml:space="preserve"> วิชาเลือกเสรีไม่น้อยกว่า 3 หน่วย</w:t>
      </w:r>
      <w:proofErr w:type="spellStart"/>
      <w:r w:rsidRPr="003C634F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และคะแนนเฉลี่ยสะสมไม่น้อยกว่า 2.00 หรือ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กรณีศึกษาในหลักสูตรระดับปริญญาตรีมาแล้วไม่น้อยกว่า 4 ปี สอบได้รายวิชาต่าง ๆ ครบตามโครงสร้างของหลักสูตรและมีคะแนนเฉลี่ยสะสมไม่น้อยกว่า 1.75 สามารถยื่นขอสำเร็จการศึกษาในระดับอนุปริญญาของแต่ละหลักสูตร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ตามประกาศของมหาวิทยาลัย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63 นักศึกษาสำเร็จการศึกษาระดับปริญญาตรีและจะได้รับเกียรตินิยม ต้องมีคุณสมบัติดังนี้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63.1 หลักสูตรระดับปริญญาตรี 4 ปี หรือปริญญาตรี 5 ปี เมื่อเรียนครบหลักสูตรแล้วได้ค่าระดับ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คะแนนเฉลี่ยสะสมไม่น้อยกว่า 3.60 จะได้รับเกียรตินิยมอันดับหนึ่ง และได้ค่าระดับคะแนนเฉลี่ยสะสมไม่น้อยกว่า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3.25 แต่ไม่ถึง 3.60 จะได้รับเกียรตินิยมอันดับสอง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>หลักสูตรระดับปริญญาตรี (ต่อเนื่อง) สอบได้ค่าระดับคะแนนเฉลี่ยสะสมจากระดับอนุปริญญา</w:t>
      </w: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หรือเทียบเท่าไม่น้อยกว่า 3.60 และเรียนครบหลักสูตรได้ค่าระดับคะแนนเฉลี่ยสะสมจากการศึกษาในระดับปริญญาตรี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(ต่อเนื่อง) ไม่น้อยกว่า 3.60 จะได้รับเกียรตินิยมอันดับหนึ่ง และได้รับระดับค่าคะแนนเฉลี่ยสะสมจากระดับอนุปริญญาหรือเทียบเท่าไม่น้อยกว่า 3.25 ขึ้นไป และเรียนครบ</w:t>
      </w:r>
      <w:r w:rsidRPr="003C634F">
        <w:rPr>
          <w:rFonts w:ascii="TH SarabunPSK" w:hAnsi="TH SarabunPSK" w:cs="TH SarabunPSK"/>
          <w:sz w:val="32"/>
          <w:szCs w:val="32"/>
          <w:cs/>
        </w:rPr>
        <w:lastRenderedPageBreak/>
        <w:t>หลักสูตรได้ค่าระดับคะแนนเฉลี่ยสะสมจากการศึกษาในระดับปริญญาตรี (ต่อเนื่อง) ไม่น้อยกว่า 3.25 แต่ไม่ถึง 3.60 จะได้รับเกียรตินิยมอันดับสอง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63.2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สอบได้ในรายวิชาใด ๆ ไม่ต่ำกว่า </w:t>
      </w:r>
      <w:r w:rsidRPr="003C634F">
        <w:rPr>
          <w:rFonts w:ascii="TH SarabunPSK" w:hAnsi="TH SarabunPSK" w:cs="TH SarabunPSK"/>
          <w:sz w:val="32"/>
          <w:szCs w:val="32"/>
        </w:rPr>
        <w:t xml:space="preserve">C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ตามระบบค่าระดับคะแนนหรือไม่ได้ </w:t>
      </w:r>
      <w:r w:rsidRPr="003C634F">
        <w:rPr>
          <w:rFonts w:ascii="TH SarabunPSK" w:hAnsi="TH SarabunPSK" w:cs="TH SarabunPSK"/>
          <w:sz w:val="32"/>
          <w:szCs w:val="32"/>
        </w:rPr>
        <w:t>“NP”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ตามระบบไม่มีค่าระดับคะแนน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63.3 มีระยะเวลาเรียนดังนี้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63.3.1 หลักสูตรระดับปริญญาตรี 4 ปี สำหรับนักศึกษาเรียนแบบเต็มเวลาใช้เวลาในการศึกษาไม่เกิน 8 ภาคการศึกษาปกติติดต่อกัน และสำหรับนักศึกษาเรียนแบบไม่เต็มเวลาใช้เวลาไม่เกิน 12 ภาคการศึกษาปกติติดต่อกัน ทั้งนี้เป็นไปตามที่มหาวิทยาลัยกำหนด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63.3.2 หลักสูตรระดับปริญญาตรี 5 ปี สำหรับนักศึกษาเรียนแบบเต็มเวลาใช้เวลาในการศึกษาไม่เกิน 10 ภาคการศึกษาปกติติดต่อกัน และสำหรับนักศึกษาเรียนแบบไม่เต็มเวลาใช้เวลาไม่เกิน 15 ภาคการศึกษาปกติติดต่อกัน ทั้งนี้เป็นไปตามที่มหาวิทยาลัยกำหนด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63.3.3 หลักสูตรระดับปริญญาตรี (ต่อเนื่อง) สำหรับนักศึกษาเรียนแบบเต็มเวลาใช้เวลาในการศึกษาไม่เกิน 4 ภาคการศึกษาปกติติดต่อกัน และสำหรับนักศึกษาเรียนแบบไม่เต็มเวลาใช้เวลาไม่เกิน 8 ภาคการศึกษาปกติติดต่อกัน ทั้งนี้เป็นไปตามที่มหาวิทยาลัยกำหนด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63.4 ต้องไม่เคยขอยกเว้นการเรียนรายวิชา ยกเว้นกรณีการเทียบโอนผลการเรียน</w:t>
      </w:r>
      <w:r w:rsidRPr="003C634F">
        <w:rPr>
          <w:rFonts w:ascii="TH SarabunPSK" w:hAnsi="TH SarabunPSK" w:cs="TH SarabunPSK"/>
          <w:sz w:val="32"/>
          <w:szCs w:val="32"/>
          <w:cs/>
        </w:rPr>
        <w:br/>
        <w:t xml:space="preserve">ของมหาวิทยาลัย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63.5 นักศึกษาที่จะได้รับปริญญาเกียรตินิยมจะต้องเป็นผู้มีความประพฤติดี และไม่เคยถูกลงโทษ</w:t>
      </w:r>
      <w:r w:rsidRPr="003C634F">
        <w:rPr>
          <w:rFonts w:ascii="TH SarabunPSK" w:hAnsi="TH SarabunPSK" w:cs="TH SarabunPSK"/>
          <w:sz w:val="32"/>
          <w:szCs w:val="32"/>
          <w:cs/>
        </w:rPr>
        <w:t>ทางวินัยตลอดระยะเวลาที่ศึกษาในมหาวิทยาลัย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64 การให้รางวัลเหรียญทองซึ่งมีรูปร่างลักษณะและขนาดตามที่มหาวิทยาลัยกำหนดสำหรับนักศึกษาที่สำเร็จการศึกษาจะต้องมีคุณสมบัติดังนี้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64.1 ได้เกียรตินิยมอันดับหนึ่งและมีค่าระดับคะแนนเฉลี่ยสะสมไม่ต่ำกว่า 3.75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64.2 ได้ค่าระดับคะแนนเฉลี่ยสะสมสูงสุดในกลุ่มผู้สำเร็จการศึกษาในปีเดียวกันใน</w:t>
      </w:r>
      <w:r w:rsidR="008577C5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แต่ละคณะ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290F61" w:rsidRPr="003C634F" w:rsidRDefault="00290F61" w:rsidP="000835C8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sz w:val="32"/>
          <w:szCs w:val="32"/>
          <w:cs/>
        </w:rPr>
        <w:t>หมวด 12</w:t>
      </w:r>
    </w:p>
    <w:p w:rsidR="00290F61" w:rsidRPr="003C634F" w:rsidRDefault="00290F61" w:rsidP="000835C8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C634F">
        <w:rPr>
          <w:rFonts w:ascii="TH SarabunPSK" w:hAnsi="TH SarabunPSK" w:cs="TH SarabunPSK"/>
          <w:b/>
          <w:bCs/>
          <w:sz w:val="32"/>
          <w:szCs w:val="32"/>
          <w:cs/>
        </w:rPr>
        <w:t>การควบคุมคุณภาพ</w:t>
      </w:r>
    </w:p>
    <w:p w:rsidR="00290F61" w:rsidRPr="003C634F" w:rsidRDefault="00290F61" w:rsidP="00C41361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65 ให้มหาวิทยาลัยประเมินการสอนของอาจารย์ผู้สอนอย่างน้อยภาคการศึกษาละ</w:t>
      </w:r>
      <w:r w:rsidR="008577C5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1 ครั้ง และให้นำผลการประเมินมาใช้ในการพัฒนาคุณภาพการจัดการเรียนการสอน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ข้อ 66 ให้คณะและหลักสูตรมีการวิจัยเพื่อติดตาม และประเมินผลการใช้หลักสูตรอย่างต่อเนื่องภายใน 5 ปี ตามประกาศ</w:t>
      </w:r>
      <w:r w:rsidRPr="003C634F">
        <w:rPr>
          <w:rFonts w:ascii="TH SarabunPSK" w:hAnsi="TH SarabunPSK" w:cs="TH SarabunPSK"/>
          <w:sz w:val="32"/>
          <w:szCs w:val="32"/>
          <w:cs/>
        </w:rPr>
        <w:t>ของมหาวิทยาลัย</w:t>
      </w:r>
    </w:p>
    <w:p w:rsidR="00290F61" w:rsidRPr="003C634F" w:rsidRDefault="00290F61" w:rsidP="003C634F">
      <w:pPr>
        <w:keepNext/>
        <w:spacing w:line="252" w:lineRule="auto"/>
        <w:ind w:left="2988" w:hanging="720"/>
        <w:jc w:val="thaiDistribute"/>
        <w:outlineLvl w:val="1"/>
        <w:rPr>
          <w:rFonts w:ascii="TH SarabunPSK" w:hAnsi="TH SarabunPSK" w:cs="TH SarabunPSK"/>
          <w:sz w:val="32"/>
          <w:szCs w:val="32"/>
        </w:rPr>
      </w:pPr>
    </w:p>
    <w:p w:rsidR="00290F61" w:rsidRPr="00F6716E" w:rsidRDefault="00290F61" w:rsidP="00290F61">
      <w:pPr>
        <w:keepNext/>
        <w:spacing w:line="252" w:lineRule="auto"/>
        <w:ind w:left="2988" w:hanging="720"/>
        <w:jc w:val="thaiDistribute"/>
        <w:outlineLvl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ประกาศ ณ  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24 </w:t>
      </w:r>
      <w:r w:rsidRPr="00F6716E">
        <w:rPr>
          <w:rFonts w:ascii="TH SarabunPSK" w:hAnsi="TH SarabunPSK" w:cs="TH SarabunPSK"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พฤศจิกายน  </w:t>
      </w:r>
      <w:r w:rsidRPr="00F6716E">
        <w:rPr>
          <w:rFonts w:ascii="TH SarabunPSK" w:hAnsi="TH SarabunPSK" w:cs="TH SarabunPSK"/>
          <w:sz w:val="32"/>
          <w:szCs w:val="32"/>
          <w:cs/>
        </w:rPr>
        <w:t xml:space="preserve"> พ.ศ. </w:t>
      </w:r>
      <w:r>
        <w:rPr>
          <w:rFonts w:ascii="TH SarabunPSK" w:hAnsi="TH SarabunPSK" w:cs="TH SarabunPSK" w:hint="cs"/>
          <w:sz w:val="32"/>
          <w:szCs w:val="32"/>
          <w:cs/>
        </w:rPr>
        <w:t>2557</w:t>
      </w:r>
      <w:r w:rsidRPr="00F6716E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F6716E">
        <w:rPr>
          <w:rFonts w:ascii="TH SarabunPSK" w:hAnsi="TH SarabunPSK" w:cs="TH SarabunPSK"/>
          <w:sz w:val="32"/>
          <w:szCs w:val="32"/>
        </w:rPr>
        <w:t xml:space="preserve">                 </w:t>
      </w:r>
    </w:p>
    <w:p w:rsidR="00290F61" w:rsidRDefault="000F3050" w:rsidP="00290F61">
      <w:pPr>
        <w:spacing w:line="252" w:lineRule="auto"/>
        <w:ind w:left="1134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</w:t>
      </w:r>
      <w:r w:rsidRPr="000F3050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>
            <wp:extent cx="2056681" cy="595630"/>
            <wp:effectExtent l="0" t="0" r="1270" b="0"/>
            <wp:docPr id="39" name="รูปภาพ 39" descr="G:\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P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72" cy="61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F61" w:rsidRPr="00F6716E" w:rsidRDefault="00290F61" w:rsidP="00290F61">
      <w:pPr>
        <w:spacing w:line="252" w:lineRule="auto"/>
        <w:ind w:left="3186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  (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นายจรูญ  ถาวร</w:t>
      </w:r>
      <w:proofErr w:type="spellStart"/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จักร์</w:t>
      </w:r>
      <w:proofErr w:type="spellEnd"/>
      <w:r w:rsidRPr="00F6716E">
        <w:rPr>
          <w:rFonts w:ascii="TH SarabunPSK" w:eastAsia="Times New Roman" w:hAnsi="TH SarabunPSK" w:cs="TH SarabunPSK"/>
          <w:sz w:val="32"/>
          <w:szCs w:val="32"/>
        </w:rPr>
        <w:t>)</w:t>
      </w:r>
    </w:p>
    <w:p w:rsidR="00290F61" w:rsidRPr="00F6716E" w:rsidRDefault="00290F61" w:rsidP="00290F61">
      <w:pPr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ab/>
        <w:t>นายกสภามหาวิทยาลัยราช</w:t>
      </w:r>
      <w:proofErr w:type="spellStart"/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ภัฏว</w:t>
      </w:r>
      <w:proofErr w:type="spellEnd"/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ไลยอลงกรณ์</w:t>
      </w:r>
    </w:p>
    <w:p w:rsidR="00290F61" w:rsidRDefault="00290F61" w:rsidP="00290F61">
      <w:pPr>
        <w:shd w:val="clear" w:color="auto" w:fill="FFFFFF"/>
        <w:spacing w:line="252" w:lineRule="auto"/>
        <w:ind w:firstLine="1627"/>
        <w:rPr>
          <w:rFonts w:ascii="TH SarabunPSK" w:eastAsia="Times New Roman" w:hAnsi="TH SarabunPSK" w:cs="TH SarabunPSK"/>
          <w:color w:val="333333"/>
          <w:sz w:val="32"/>
          <w:szCs w:val="32"/>
          <w:cs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  <w:t xml:space="preserve">  </w:t>
      </w: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90F61" w:rsidRPr="004E4306" w:rsidRDefault="00513617" w:rsidP="00290F61">
      <w:pPr>
        <w:shd w:val="clear" w:color="auto" w:fill="FFFFFF"/>
        <w:spacing w:line="252" w:lineRule="auto"/>
        <w:ind w:firstLine="1627"/>
        <w:rPr>
          <w:rFonts w:ascii="TH SarabunPSK" w:eastAsia="Times New Roman" w:hAnsi="TH SarabunPSK" w:cs="TH SarabunPSK"/>
          <w:color w:val="333333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84200D" wp14:editId="61CE7DA5">
                <wp:simplePos x="0" y="0"/>
                <wp:positionH relativeFrom="column">
                  <wp:posOffset>4997302</wp:posOffset>
                </wp:positionH>
                <wp:positionV relativeFrom="paragraph">
                  <wp:posOffset>-723013</wp:posOffset>
                </wp:positionV>
                <wp:extent cx="646430" cy="382772"/>
                <wp:effectExtent l="0" t="0" r="1270" b="0"/>
                <wp:wrapNone/>
                <wp:docPr id="7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3827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04460" id="Rectangle 64" o:spid="_x0000_s1026" style="position:absolute;margin-left:393.5pt;margin-top:-56.95pt;width:50.9pt;height:3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" stroked="f"/>
            </w:pict>
          </mc:Fallback>
        </mc:AlternateContent>
      </w:r>
    </w:p>
    <w:p w:rsidR="00290F61" w:rsidRDefault="00290F61" w:rsidP="00290F61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D1396E" w:rsidRDefault="00304BD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04512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4FDDB29" wp14:editId="29CD9DEB">
                <wp:simplePos x="0" y="0"/>
                <wp:positionH relativeFrom="column">
                  <wp:posOffset>4944745</wp:posOffset>
                </wp:positionH>
                <wp:positionV relativeFrom="paragraph">
                  <wp:posOffset>-742950</wp:posOffset>
                </wp:positionV>
                <wp:extent cx="646430" cy="504190"/>
                <wp:effectExtent l="0" t="0" r="1270" b="0"/>
                <wp:wrapNone/>
                <wp:docPr id="7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79986" id="Rectangle 44" o:spid="_x0000_s1026" style="position:absolute;margin-left:389.35pt;margin-top:-58.5pt;width:50.9pt;height:39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" stroked="f"/>
            </w:pict>
          </mc:Fallback>
        </mc:AlternateContent>
      </w:r>
      <w:r w:rsidRPr="0004512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0301B09" wp14:editId="6089F9DD">
                <wp:simplePos x="0" y="0"/>
                <wp:positionH relativeFrom="column">
                  <wp:posOffset>5105400</wp:posOffset>
                </wp:positionH>
                <wp:positionV relativeFrom="paragraph">
                  <wp:posOffset>-653415</wp:posOffset>
                </wp:positionV>
                <wp:extent cx="457200" cy="438150"/>
                <wp:effectExtent l="0" t="0" r="0" b="0"/>
                <wp:wrapNone/>
                <wp:docPr id="7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6215" w:rsidRDefault="008F6215" w:rsidP="00232A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301B0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02pt;margin-top:-51.45pt;width:36pt;height:34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" stroked="f">
                <v:textbox>
                  <w:txbxContent>
                    <w:p w:rsidR="008F6215" w:rsidRDefault="008F6215" w:rsidP="00232ADD"/>
                  </w:txbxContent>
                </v:textbox>
              </v:shape>
            </w:pict>
          </mc:Fallback>
        </mc:AlternateContent>
      </w:r>
      <w:r w:rsidRPr="0004512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8438C12" wp14:editId="426160E3">
                <wp:simplePos x="0" y="0"/>
                <wp:positionH relativeFrom="column">
                  <wp:posOffset>5524500</wp:posOffset>
                </wp:positionH>
                <wp:positionV relativeFrom="paragraph">
                  <wp:posOffset>-417830</wp:posOffset>
                </wp:positionV>
                <wp:extent cx="457200" cy="228600"/>
                <wp:effectExtent l="0" t="0" r="0" b="0"/>
                <wp:wrapNone/>
                <wp:docPr id="7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09B2A" id="Rectangle 9" o:spid="_x0000_s1026" style="position:absolute;margin-left:435pt;margin-top:-32.9pt;width:36pt;height:18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" stroked="f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CCEAFD8" wp14:editId="103CC0F9">
                <wp:simplePos x="0" y="0"/>
                <wp:positionH relativeFrom="column">
                  <wp:posOffset>4657725</wp:posOffset>
                </wp:positionH>
                <wp:positionV relativeFrom="paragraph">
                  <wp:posOffset>-657225</wp:posOffset>
                </wp:positionV>
                <wp:extent cx="828675" cy="342900"/>
                <wp:effectExtent l="0" t="0" r="9525" b="0"/>
                <wp:wrapNone/>
                <wp:docPr id="7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F641B" id="Rectangle 21" o:spid="_x0000_s1026" style="position:absolute;margin-left:366.75pt;margin-top:-51.75pt;width:65.25pt;height:2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" stroked="f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-731520</wp:posOffset>
                </wp:positionV>
                <wp:extent cx="646430" cy="504190"/>
                <wp:effectExtent l="0" t="0" r="1270" b="0"/>
                <wp:wrapNone/>
                <wp:docPr id="7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0AE0F" id="Rectangle 45" o:spid="_x0000_s1026" style="position:absolute;margin-left:391.85pt;margin-top:-57.6pt;width:50.9pt;height:39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" stroked="f"/>
            </w:pict>
          </mc:Fallback>
        </mc:AlternateContent>
      </w:r>
    </w:p>
    <w:p w:rsidR="00A55CB4" w:rsidRDefault="00A55CB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304BD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-685800</wp:posOffset>
                </wp:positionV>
                <wp:extent cx="828675" cy="342900"/>
                <wp:effectExtent l="0" t="0" r="9525" b="0"/>
                <wp:wrapNone/>
                <wp:docPr id="7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DCCB7" id="Rectangle 12" o:spid="_x0000_s1026" style="position:absolute;margin-left:373.5pt;margin-top:-54pt;width:65.25pt;height:2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2nofQ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" stroked="f"/>
            </w:pict>
          </mc:Fallback>
        </mc:AlternateContent>
      </w:r>
    </w:p>
    <w:p w:rsidR="00FD2799" w:rsidRDefault="00FD279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Default="00BE28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Default="00BE28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84ED1" w:rsidRDefault="00884E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73EA" w:rsidRDefault="00AE73E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73EA" w:rsidRDefault="00AE73E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B0556" w:rsidRDefault="008B055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8B0556" w:rsidRDefault="00660F3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5022850</wp:posOffset>
                </wp:positionH>
                <wp:positionV relativeFrom="paragraph">
                  <wp:posOffset>-628650</wp:posOffset>
                </wp:positionV>
                <wp:extent cx="336550" cy="254000"/>
                <wp:effectExtent l="0" t="0" r="635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7A0CA7" id="Rectangle 37" o:spid="_x0000_s1026" style="position:absolute;margin-left:395.5pt;margin-top:-49.5pt;width:26.5pt;height:20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" fillcolor="white [3212]" stroked="f" strokeweight="1pt"/>
            </w:pict>
          </mc:Fallback>
        </mc:AlternateContent>
      </w:r>
    </w:p>
    <w:p w:rsidR="00161424" w:rsidRDefault="0016142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B0556" w:rsidRDefault="008B0556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B0556" w:rsidRDefault="008B0556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B0556" w:rsidRDefault="008B0556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B0556" w:rsidRDefault="008B0556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61424" w:rsidRDefault="0016142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61424" w:rsidRDefault="0016142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B0556" w:rsidRDefault="008B0556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B0556" w:rsidRDefault="008B0556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B0556" w:rsidRDefault="008B0556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B0556" w:rsidRDefault="008B0556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61424" w:rsidRDefault="0016142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B0556" w:rsidRDefault="008B0556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EE5417" w:rsidRDefault="00304BDE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4744720</wp:posOffset>
                </wp:positionH>
                <wp:positionV relativeFrom="paragraph">
                  <wp:posOffset>-800100</wp:posOffset>
                </wp:positionV>
                <wp:extent cx="646430" cy="504190"/>
                <wp:effectExtent l="0" t="0" r="1270" b="0"/>
                <wp:wrapNone/>
                <wp:docPr id="5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5C0D2" id="Rectangle 66" o:spid="_x0000_s1026" style="position:absolute;margin-left:373.6pt;margin-top:-63pt;width:50.9pt;height:39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" stroked="f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-695325</wp:posOffset>
                </wp:positionV>
                <wp:extent cx="781050" cy="419100"/>
                <wp:effectExtent l="0" t="0" r="19050" b="19050"/>
                <wp:wrapNone/>
                <wp:docPr id="5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B3DE6" id="Rectangle 23" o:spid="_x0000_s1026" style="position:absolute;margin-left:372.75pt;margin-top:-54.75pt;width:61.5pt;height:3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" strokecolor="white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-676275</wp:posOffset>
                </wp:positionV>
                <wp:extent cx="828675" cy="342900"/>
                <wp:effectExtent l="0" t="0" r="9525" b="0"/>
                <wp:wrapNone/>
                <wp:docPr id="5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B77A4" id="Rectangle 22" o:spid="_x0000_s1026" style="position:absolute;margin-left:372.75pt;margin-top:-53.25pt;width:65.25pt;height:2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HNfQ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" stroked="f"/>
            </w:pict>
          </mc:Fallback>
        </mc:AlternateContent>
      </w:r>
      <w:r w:rsidR="008A3CB0"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8A3C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</w:p>
    <w:p w:rsidR="008A3CB0" w:rsidRDefault="00A86A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หลักสูตรหมวด</w:t>
      </w:r>
      <w:r w:rsidR="002F2EB9">
        <w:rPr>
          <w:rFonts w:ascii="TH SarabunPSK" w:hAnsi="TH SarabunPSK" w:cs="TH SarabunPSK" w:hint="cs"/>
          <w:b/>
          <w:bCs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ศึกษาทั่วไป</w:t>
      </w: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Default="00BE28D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B0556" w:rsidRDefault="008B055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B0556" w:rsidRDefault="008B055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B0556" w:rsidRDefault="008B055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F5D80" w:rsidRPr="007F5D80" w:rsidRDefault="007F5D80" w:rsidP="007F5D80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lang w:eastAsia="ko-KR"/>
        </w:rPr>
      </w:pPr>
      <w:r w:rsidRPr="007F5D80">
        <w:rPr>
          <w:rFonts w:ascii="TH SarabunPSK" w:eastAsia="BrowalliaNew-Bold" w:hAnsi="TH SarabunPSK" w:cs="TH SarabunPSK" w:hint="cs"/>
          <w:b/>
          <w:bCs/>
          <w:sz w:val="36"/>
          <w:szCs w:val="36"/>
          <w:cs/>
          <w:lang w:eastAsia="ko-KR"/>
        </w:rPr>
        <w:lastRenderedPageBreak/>
        <w:t>หมวดวิชาศึกษาทั่วไป</w:t>
      </w:r>
    </w:p>
    <w:p w:rsidR="007F5D80" w:rsidRPr="007F5D80" w:rsidRDefault="007F5D80" w:rsidP="007F5D80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</w:pPr>
      <w:r w:rsidRPr="007F5D80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  <w:t>มหาวิทยาลัยราช</w:t>
      </w:r>
      <w:proofErr w:type="spellStart"/>
      <w:r w:rsidRPr="007F5D80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  <w:t>ภัฏว</w:t>
      </w:r>
      <w:proofErr w:type="spellEnd"/>
      <w:r w:rsidRPr="007F5D80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  <w:t>ไลยอลงกรณ์ ในพระบรมราชูปถัมภ์</w:t>
      </w:r>
      <w:r w:rsidRPr="007F5D80">
        <w:rPr>
          <w:rFonts w:ascii="TH SarabunPSK" w:eastAsia="BrowalliaNew-Bold" w:hAnsi="TH SarabunPSK" w:cs="TH SarabunPSK" w:hint="cs"/>
          <w:b/>
          <w:bCs/>
          <w:sz w:val="36"/>
          <w:szCs w:val="36"/>
          <w:cs/>
          <w:lang w:eastAsia="ko-KR"/>
        </w:rPr>
        <w:t xml:space="preserve"> จังหวัดปทุมธานี</w:t>
      </w:r>
    </w:p>
    <w:p w:rsidR="007F5D80" w:rsidRPr="007F5D80" w:rsidRDefault="007F5D80" w:rsidP="007F5D8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F5D80">
        <w:rPr>
          <w:rFonts w:ascii="TH SarabunPSK" w:hAnsi="TH SarabunPSK" w:cs="TH SarabunPSK" w:hint="cs"/>
          <w:b/>
          <w:bCs/>
          <w:sz w:val="36"/>
          <w:szCs w:val="36"/>
          <w:cs/>
        </w:rPr>
        <w:t>ปรับปรุง พ.ศ.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7F5D80">
        <w:rPr>
          <w:rFonts w:ascii="TH SarabunPSK" w:hAnsi="TH SarabunPSK" w:cs="TH SarabunPSK" w:hint="cs"/>
          <w:b/>
          <w:bCs/>
          <w:sz w:val="36"/>
          <w:szCs w:val="36"/>
          <w:cs/>
        </w:rPr>
        <w:t>2559</w:t>
      </w:r>
    </w:p>
    <w:p w:rsidR="007F5D80" w:rsidRPr="00A67110" w:rsidRDefault="007F5D80" w:rsidP="007F5D80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20"/>
          <w:szCs w:val="20"/>
          <w:lang w:eastAsia="ko-KR"/>
        </w:rPr>
      </w:pPr>
    </w:p>
    <w:p w:rsidR="007F5D80" w:rsidRPr="00A67110" w:rsidRDefault="007F5D80" w:rsidP="00E06EDF">
      <w:pPr>
        <w:numPr>
          <w:ilvl w:val="0"/>
          <w:numId w:val="11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ชื่อหลักสูตร</w:t>
      </w:r>
    </w:p>
    <w:p w:rsidR="007F5D80" w:rsidRPr="00A67110" w:rsidRDefault="007F5D80" w:rsidP="007F5D80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 w:hint="cs"/>
          <w:sz w:val="32"/>
          <w:szCs w:val="32"/>
          <w:cs/>
        </w:rPr>
        <w:tab/>
      </w:r>
      <w:r w:rsidRPr="00A67110">
        <w:rPr>
          <w:rFonts w:ascii="TH SarabunPSK" w:hAnsi="TH SarabunPSK" w:cs="TH SarabunPSK"/>
          <w:sz w:val="32"/>
          <w:szCs w:val="32"/>
          <w:cs/>
        </w:rPr>
        <w:t>ชื่อภาษาไทย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67110">
        <w:rPr>
          <w:rFonts w:ascii="TH SarabunPSK" w:hAnsi="TH SarabunPSK" w:cs="TH SarabunPSK"/>
          <w:spacing w:val="-8"/>
          <w:sz w:val="32"/>
          <w:szCs w:val="32"/>
        </w:rPr>
        <w:t xml:space="preserve">: 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 xml:space="preserve">วิชาศึกษาทั่วไป </w:t>
      </w:r>
    </w:p>
    <w:p w:rsidR="007F5D80" w:rsidRPr="00A67110" w:rsidRDefault="007F5D80" w:rsidP="007F5D80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  <w:cs/>
        </w:rPr>
        <w:t>ภาษาอังกฤษ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67110">
        <w:rPr>
          <w:rFonts w:ascii="TH SarabunPSK" w:hAnsi="TH SarabunPSK" w:cs="TH SarabunPSK"/>
          <w:spacing w:val="-6"/>
          <w:sz w:val="32"/>
          <w:szCs w:val="32"/>
        </w:rPr>
        <w:t>: General Education</w:t>
      </w:r>
    </w:p>
    <w:p w:rsidR="007F5D80" w:rsidRPr="00A67110" w:rsidRDefault="007F5D80" w:rsidP="007F5D80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7F5D80" w:rsidRPr="00A67110" w:rsidRDefault="007F5D80" w:rsidP="00E06EDF">
      <w:pPr>
        <w:numPr>
          <w:ilvl w:val="0"/>
          <w:numId w:val="11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หน่วยงานที่รับผิดชอบ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F5D80" w:rsidRPr="00A67110" w:rsidRDefault="007F5D80" w:rsidP="007F5D80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  <w:cs/>
        </w:rPr>
        <w:t>งานวิชาศึกษาทั่วไป มหาวิทยาลัยราช</w:t>
      </w:r>
      <w:proofErr w:type="spellStart"/>
      <w:r w:rsidRPr="00A67110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A67110">
        <w:rPr>
          <w:rFonts w:ascii="TH SarabunPSK" w:hAnsi="TH SarabunPSK" w:cs="TH SarabunPSK"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7F5D80" w:rsidRPr="00A67110" w:rsidRDefault="007F5D80" w:rsidP="007F5D80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F5D80" w:rsidRPr="00A67110" w:rsidRDefault="007F5D80" w:rsidP="00E06EDF">
      <w:pPr>
        <w:numPr>
          <w:ilvl w:val="0"/>
          <w:numId w:val="11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ความเป็นมาของหมวดวิชาศึกษาทั่วไป ปรับปรุง พ.ศ.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255</w:t>
      </w:r>
      <w:r w:rsidR="001D4844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bookmarkStart w:id="0" w:name="_GoBack"/>
      <w:bookmarkEnd w:id="0"/>
    </w:p>
    <w:p w:rsidR="007F5D80" w:rsidRPr="00A67110" w:rsidRDefault="007F5D80" w:rsidP="007F5D80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67110">
        <w:rPr>
          <w:rFonts w:ascii="TH SarabunPSK" w:hAnsi="TH SarabunPSK" w:cs="TH SarabunPSK"/>
          <w:sz w:val="32"/>
          <w:szCs w:val="32"/>
          <w:cs/>
        </w:rPr>
        <w:t>กระทรวงศึกษาธิการไดมีประกาศกระทรวงศึกษาธิการ เรื่อง เกณ</w:t>
      </w:r>
      <w:r>
        <w:rPr>
          <w:rFonts w:ascii="TH SarabunPSK" w:hAnsi="TH SarabunPSK" w:cs="TH SarabunPSK" w:hint="cs"/>
          <w:sz w:val="32"/>
          <w:szCs w:val="32"/>
          <w:cs/>
        </w:rPr>
        <w:t>ฑ์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มาตรฐานหลักสูตรระดับปริญญาตรี พ.ศ. </w:t>
      </w:r>
      <w:r w:rsidRPr="00A67110">
        <w:rPr>
          <w:rFonts w:ascii="TH SarabunPSK" w:hAnsi="TH SarabunPSK" w:cs="TH SarabunPSK"/>
          <w:sz w:val="32"/>
          <w:szCs w:val="32"/>
        </w:rPr>
        <w:t xml:space="preserve">2548 </w:t>
      </w:r>
      <w:r w:rsidRPr="00A67110">
        <w:rPr>
          <w:rFonts w:ascii="TH SarabunPSK" w:hAnsi="TH SarabunPSK" w:cs="TH SarabunPSK"/>
          <w:sz w:val="32"/>
          <w:szCs w:val="32"/>
          <w:cs/>
        </w:rPr>
        <w:t>ซึ่งประกาศในราชกิจจา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นุเ</w:t>
      </w:r>
      <w:r w:rsidRPr="00A67110">
        <w:rPr>
          <w:rFonts w:ascii="TH SarabunPSK" w:hAnsi="TH SarabunPSK" w:cs="TH SarabunPSK"/>
          <w:sz w:val="32"/>
          <w:szCs w:val="32"/>
          <w:cs/>
        </w:rPr>
        <w:t>บก</w:t>
      </w:r>
      <w:r>
        <w:rPr>
          <w:rFonts w:ascii="TH SarabunPSK" w:hAnsi="TH SarabunPSK" w:cs="TH SarabunPSK" w:hint="cs"/>
          <w:sz w:val="32"/>
          <w:szCs w:val="32"/>
          <w:cs/>
        </w:rPr>
        <w:t>ษ</w:t>
      </w:r>
      <w:r w:rsidRPr="00A67110">
        <w:rPr>
          <w:rFonts w:ascii="TH SarabunPSK" w:hAnsi="TH SarabunPSK" w:cs="TH SarabunPSK"/>
          <w:sz w:val="32"/>
          <w:szCs w:val="32"/>
          <w:cs/>
        </w:rPr>
        <w:t>า</w:t>
      </w:r>
      <w:proofErr w:type="spellEnd"/>
      <w:r w:rsidRPr="00A6711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เล่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ม </w:t>
      </w:r>
      <w:r w:rsidRPr="00A67110">
        <w:rPr>
          <w:rFonts w:ascii="TH SarabunPSK" w:hAnsi="TH SarabunPSK" w:cs="TH SarabunPSK"/>
          <w:sz w:val="32"/>
          <w:szCs w:val="32"/>
        </w:rPr>
        <w:t xml:space="preserve">122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ตอนพิเศษ </w:t>
      </w:r>
      <w:r w:rsidRPr="00A67110">
        <w:rPr>
          <w:rFonts w:ascii="TH SarabunPSK" w:hAnsi="TH SarabunPSK" w:cs="TH SarabunPSK"/>
          <w:sz w:val="32"/>
          <w:szCs w:val="32"/>
        </w:rPr>
        <w:t xml:space="preserve">39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ง วันที่ </w:t>
      </w:r>
      <w:r w:rsidRPr="00A67110">
        <w:rPr>
          <w:rFonts w:ascii="TH SarabunPSK" w:hAnsi="TH SarabunPSK" w:cs="TH SarabunPSK"/>
          <w:sz w:val="32"/>
          <w:szCs w:val="32"/>
        </w:rPr>
        <w:t xml:space="preserve">25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Pr="00A67110">
        <w:rPr>
          <w:rFonts w:ascii="TH SarabunPSK" w:hAnsi="TH SarabunPSK" w:cs="TH SarabunPSK"/>
          <w:sz w:val="32"/>
          <w:szCs w:val="32"/>
        </w:rPr>
        <w:t xml:space="preserve">2548 </w:t>
      </w:r>
      <w:r>
        <w:rPr>
          <w:rFonts w:ascii="TH SarabunPSK" w:hAnsi="TH SarabunPSK" w:cs="TH SarabunPSK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>ในข้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อ </w:t>
      </w:r>
      <w:r w:rsidRPr="00A67110">
        <w:rPr>
          <w:rFonts w:ascii="TH SarabunPSK" w:hAnsi="TH SarabunPSK" w:cs="TH SarabunPSK"/>
          <w:sz w:val="32"/>
          <w:szCs w:val="32"/>
        </w:rPr>
        <w:t xml:space="preserve">8.1 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A67110">
        <w:rPr>
          <w:rFonts w:ascii="TH SarabunPSK" w:hAnsi="TH SarabunPSK" w:cs="TH SarabunPSK"/>
          <w:sz w:val="32"/>
          <w:szCs w:val="32"/>
          <w:cs/>
        </w:rPr>
        <w:t>ความหมายวิชาศึกษาทั่วไปไว้ว่า “ว</w:t>
      </w:r>
      <w:r>
        <w:rPr>
          <w:rFonts w:ascii="TH SarabunPSK" w:hAnsi="TH SarabunPSK" w:cs="TH SarabunPSK"/>
          <w:sz w:val="32"/>
          <w:szCs w:val="32"/>
          <w:cs/>
        </w:rPr>
        <w:t>ิชาศึกษาทั่วไป หมายถึงวิชาที่มุ่</w:t>
      </w:r>
      <w:r>
        <w:rPr>
          <w:rFonts w:ascii="TH SarabunPSK" w:hAnsi="TH SarabunPSK" w:cs="TH SarabunPSK" w:hint="cs"/>
          <w:sz w:val="32"/>
          <w:szCs w:val="32"/>
          <w:cs/>
        </w:rPr>
        <w:t>งพั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ฒนา </w:t>
      </w:r>
      <w:r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A67110">
        <w:rPr>
          <w:rFonts w:ascii="TH SarabunPSK" w:hAnsi="TH SarabunPSK" w:cs="TH SarabunPSK"/>
          <w:sz w:val="32"/>
          <w:szCs w:val="32"/>
          <w:cs/>
        </w:rPr>
        <w:t>เรียน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A67110">
        <w:rPr>
          <w:rFonts w:ascii="TH SarabunPSK" w:hAnsi="TH SarabunPSK" w:cs="TH SarabunPSK"/>
          <w:sz w:val="32"/>
          <w:szCs w:val="32"/>
          <w:cs/>
        </w:rPr>
        <w:t>มีความรอบรูอ</w:t>
      </w:r>
      <w:r>
        <w:rPr>
          <w:rFonts w:ascii="TH SarabunPSK" w:hAnsi="TH SarabunPSK" w:cs="TH SarabunPSK" w:hint="cs"/>
          <w:sz w:val="32"/>
          <w:szCs w:val="32"/>
          <w:cs/>
        </w:rPr>
        <w:t>ย่</w:t>
      </w:r>
      <w:r w:rsidRPr="00A67110">
        <w:rPr>
          <w:rFonts w:ascii="TH SarabunPSK" w:hAnsi="TH SarabunPSK" w:cs="TH SarabunPSK"/>
          <w:sz w:val="32"/>
          <w:szCs w:val="32"/>
          <w:cs/>
        </w:rPr>
        <w:t>างก</w:t>
      </w:r>
      <w:r>
        <w:rPr>
          <w:rFonts w:ascii="TH SarabunPSK" w:hAnsi="TH SarabunPSK" w:cs="TH SarabunPSK" w:hint="cs"/>
          <w:sz w:val="32"/>
          <w:szCs w:val="32"/>
          <w:cs/>
        </w:rPr>
        <w:t>ว้</w:t>
      </w:r>
      <w:r w:rsidRPr="00A67110">
        <w:rPr>
          <w:rFonts w:ascii="TH SarabunPSK" w:hAnsi="TH SarabunPSK" w:cs="TH SarabunPSK"/>
          <w:sz w:val="32"/>
          <w:szCs w:val="32"/>
          <w:cs/>
        </w:rPr>
        <w:t>างขวาง มีโลกทัศ</w:t>
      </w:r>
      <w:r>
        <w:rPr>
          <w:rFonts w:ascii="TH SarabunPSK" w:hAnsi="TH SarabunPSK" w:cs="TH SarabunPSK" w:hint="cs"/>
          <w:sz w:val="32"/>
          <w:szCs w:val="32"/>
          <w:cs/>
        </w:rPr>
        <w:t>น์ที่</w:t>
      </w:r>
      <w:r w:rsidRPr="00A67110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ว้</w:t>
      </w:r>
      <w:r w:rsidRPr="00A67110">
        <w:rPr>
          <w:rFonts w:ascii="TH SarabunPSK" w:hAnsi="TH SarabunPSK" w:cs="TH SarabunPSK"/>
          <w:sz w:val="32"/>
          <w:szCs w:val="32"/>
          <w:cs/>
        </w:rPr>
        <w:t>างไกล มีความเ</w:t>
      </w:r>
      <w:r>
        <w:rPr>
          <w:rFonts w:ascii="TH SarabunPSK" w:hAnsi="TH SarabunPSK" w:cs="TH SarabunPSK" w:hint="cs"/>
          <w:sz w:val="32"/>
          <w:szCs w:val="32"/>
          <w:cs/>
        </w:rPr>
        <w:t>ข้</w:t>
      </w:r>
      <w:r w:rsidRPr="00A67110">
        <w:rPr>
          <w:rFonts w:ascii="TH SarabunPSK" w:hAnsi="TH SarabunPSK" w:cs="TH SarabunPSK"/>
          <w:sz w:val="32"/>
          <w:szCs w:val="32"/>
          <w:cs/>
        </w:rPr>
        <w:t>าใจธรรมชาติ ตนเอง ผู้อื่น และสังคม เป</w:t>
      </w:r>
      <w:r>
        <w:rPr>
          <w:rFonts w:ascii="TH SarabunPSK" w:hAnsi="TH SarabunPSK" w:cs="TH SarabunPSK" w:hint="cs"/>
          <w:sz w:val="32"/>
          <w:szCs w:val="32"/>
          <w:cs/>
        </w:rPr>
        <w:t>็นผู้ใฝ่รู้</w:t>
      </w:r>
      <w:r w:rsidRPr="00A67110">
        <w:rPr>
          <w:rFonts w:ascii="TH SarabunPSK" w:hAnsi="TH SarabunPSK" w:cs="TH SarabunPSK"/>
          <w:sz w:val="32"/>
          <w:szCs w:val="32"/>
          <w:cs/>
        </w:rPr>
        <w:t> สามารถคิดอ</w:t>
      </w:r>
      <w:r>
        <w:rPr>
          <w:rFonts w:ascii="TH SarabunPSK" w:hAnsi="TH SarabunPSK" w:cs="TH SarabunPSK" w:hint="cs"/>
          <w:sz w:val="32"/>
          <w:szCs w:val="32"/>
          <w:cs/>
        </w:rPr>
        <w:t>ย่</w:t>
      </w:r>
      <w:r w:rsidRPr="00A67110">
        <w:rPr>
          <w:rFonts w:ascii="TH SarabunPSK" w:hAnsi="TH SarabunPSK" w:cs="TH SarabunPSK"/>
          <w:sz w:val="32"/>
          <w:szCs w:val="32"/>
          <w:cs/>
        </w:rPr>
        <w:t>างมีเหตุผล สามารถใ</w:t>
      </w:r>
      <w:r>
        <w:rPr>
          <w:rFonts w:ascii="TH SarabunPSK" w:hAnsi="TH SarabunPSK" w:cs="TH SarabunPSK" w:hint="cs"/>
          <w:sz w:val="32"/>
          <w:szCs w:val="32"/>
          <w:cs/>
        </w:rPr>
        <w:t>ช้</w:t>
      </w:r>
      <w:r w:rsidRPr="00A67110">
        <w:rPr>
          <w:rFonts w:ascii="TH SarabunPSK" w:hAnsi="TH SarabunPSK" w:cs="TH SarabunPSK"/>
          <w:sz w:val="32"/>
          <w:szCs w:val="32"/>
          <w:cs/>
        </w:rPr>
        <w:t>ภาษาในการติด</w:t>
      </w:r>
      <w:r>
        <w:rPr>
          <w:rFonts w:ascii="TH SarabunPSK" w:hAnsi="TH SarabunPSK" w:cs="TH SarabunPSK" w:hint="cs"/>
          <w:sz w:val="32"/>
          <w:szCs w:val="32"/>
          <w:cs/>
        </w:rPr>
        <w:t>ต่</w:t>
      </w:r>
      <w:r w:rsidRPr="00A67110">
        <w:rPr>
          <w:rFonts w:ascii="TH SarabunPSK" w:hAnsi="TH SarabunPSK" w:cs="TH SarabunPSK"/>
          <w:sz w:val="32"/>
          <w:szCs w:val="32"/>
          <w:cs/>
        </w:rPr>
        <w:t>อสื่อสารความหมายไดดี มีคุณธรรม ตระหนักในคุณ</w:t>
      </w:r>
      <w:r>
        <w:rPr>
          <w:rFonts w:ascii="TH SarabunPSK" w:hAnsi="TH SarabunPSK" w:cs="TH SarabunPSK" w:hint="cs"/>
          <w:sz w:val="32"/>
          <w:szCs w:val="32"/>
          <w:cs/>
        </w:rPr>
        <w:t>ค่</w:t>
      </w:r>
      <w:r w:rsidRPr="00A67110">
        <w:rPr>
          <w:rFonts w:ascii="TH SarabunPSK" w:hAnsi="TH SarabunPSK" w:cs="TH SarabunPSK"/>
          <w:sz w:val="32"/>
          <w:szCs w:val="32"/>
          <w:cs/>
        </w:rPr>
        <w:t>าของศิลปะและวัฒนธรรมทั้งของไทย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>และของประชาคมนานาชาติ สามารถ</w:t>
      </w:r>
      <w:r>
        <w:rPr>
          <w:rFonts w:ascii="TH SarabunPSK" w:hAnsi="TH SarabunPSK" w:cs="TH SarabunPSK" w:hint="cs"/>
          <w:sz w:val="32"/>
          <w:szCs w:val="32"/>
          <w:cs/>
        </w:rPr>
        <w:t>นำ</w:t>
      </w:r>
      <w:r w:rsidRPr="00A67110">
        <w:rPr>
          <w:rFonts w:ascii="TH SarabunPSK" w:hAnsi="TH SarabunPSK" w:cs="TH SarabunPSK"/>
          <w:sz w:val="32"/>
          <w:szCs w:val="32"/>
          <w:cs/>
        </w:rPr>
        <w:t>ความรูไปใ</w:t>
      </w:r>
      <w:r>
        <w:rPr>
          <w:rFonts w:ascii="TH SarabunPSK" w:hAnsi="TH SarabunPSK" w:cs="TH SarabunPSK" w:hint="cs"/>
          <w:sz w:val="32"/>
          <w:szCs w:val="32"/>
          <w:cs/>
        </w:rPr>
        <w:t>ช้</w:t>
      </w:r>
      <w:r w:rsidRPr="00A67110">
        <w:rPr>
          <w:rFonts w:ascii="TH SarabunPSK" w:hAnsi="TH SarabunPSK" w:cs="TH SarabunPSK"/>
          <w:sz w:val="32"/>
          <w:szCs w:val="32"/>
          <w:cs/>
        </w:rPr>
        <w:t>ในการ</w:t>
      </w:r>
      <w:r>
        <w:rPr>
          <w:rFonts w:ascii="TH SarabunPSK" w:hAnsi="TH SarabunPSK" w:cs="TH SarabunPSK" w:hint="cs"/>
          <w:sz w:val="32"/>
          <w:szCs w:val="32"/>
          <w:cs/>
        </w:rPr>
        <w:t>ดำ</w:t>
      </w:r>
      <w:r w:rsidRPr="00A67110">
        <w:rPr>
          <w:rFonts w:ascii="TH SarabunPSK" w:hAnsi="TH SarabunPSK" w:cs="TH SarabunPSK"/>
          <w:sz w:val="32"/>
          <w:szCs w:val="32"/>
          <w:cs/>
        </w:rPr>
        <w:t>เนินชีวิต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ดำ</w:t>
      </w:r>
      <w:r w:rsidRPr="00A67110">
        <w:rPr>
          <w:rFonts w:ascii="TH SarabunPSK" w:hAnsi="TH SarabunPSK" w:cs="TH SarabunPSK"/>
          <w:sz w:val="32"/>
          <w:szCs w:val="32"/>
          <w:cs/>
        </w:rPr>
        <w:t>รงตนอ</w:t>
      </w:r>
      <w:r>
        <w:rPr>
          <w:rFonts w:ascii="TH SarabunPSK" w:hAnsi="TH SarabunPSK" w:cs="TH SarabunPSK" w:hint="cs"/>
          <w:sz w:val="32"/>
          <w:szCs w:val="32"/>
          <w:cs/>
        </w:rPr>
        <w:t>ยู่</w:t>
      </w:r>
      <w:r w:rsidRPr="00A67110">
        <w:rPr>
          <w:rFonts w:ascii="TH SarabunPSK" w:hAnsi="TH SarabunPSK" w:cs="TH SarabunPSK"/>
          <w:sz w:val="32"/>
          <w:szCs w:val="32"/>
          <w:cs/>
        </w:rPr>
        <w:t>ในสังคมได</w:t>
      </w:r>
      <w:r>
        <w:rPr>
          <w:rFonts w:ascii="TH SarabunPSK" w:hAnsi="TH SarabunPSK" w:cs="TH SarabunPSK" w:hint="cs"/>
          <w:sz w:val="32"/>
          <w:szCs w:val="32"/>
          <w:cs/>
        </w:rPr>
        <w:t>เป็</w:t>
      </w:r>
      <w:r w:rsidRPr="00A67110">
        <w:rPr>
          <w:rFonts w:ascii="TH SarabunPSK" w:hAnsi="TH SarabunPSK" w:cs="TH SarabunPSK"/>
          <w:sz w:val="32"/>
          <w:szCs w:val="32"/>
          <w:cs/>
        </w:rPr>
        <w:t>นอ</w:t>
      </w:r>
      <w:r>
        <w:rPr>
          <w:rFonts w:ascii="TH SarabunPSK" w:hAnsi="TH SarabunPSK" w:cs="TH SarabunPSK" w:hint="cs"/>
          <w:sz w:val="32"/>
          <w:szCs w:val="32"/>
          <w:cs/>
        </w:rPr>
        <w:t>ย่</w:t>
      </w:r>
      <w:r w:rsidRPr="00A67110">
        <w:rPr>
          <w:rFonts w:ascii="TH SarabunPSK" w:hAnsi="TH SarabunPSK" w:cs="TH SarabunPSK"/>
          <w:sz w:val="32"/>
          <w:szCs w:val="32"/>
          <w:cs/>
        </w:rPr>
        <w:t>างดี” สำหรับวิชาศึกษาทั่วไปของมหาวิทยาลัยราช</w:t>
      </w:r>
      <w:proofErr w:type="spellStart"/>
      <w:r w:rsidRPr="00A67110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A67110">
        <w:rPr>
          <w:rFonts w:ascii="TH SarabunPSK" w:hAnsi="TH SarabunPSK" w:cs="TH SarabunPSK"/>
          <w:sz w:val="32"/>
          <w:szCs w:val="32"/>
          <w:cs/>
        </w:rPr>
        <w:t>ไลยอลงกรณ์ในพระบรมราชูปถัมภ์ จังหวัดปทุมธานี เดิมมีการใช้หลักสูตรวิชาศึกษาทั่วไปหลักสูตรกลางของสถาบันราช</w:t>
      </w:r>
      <w:proofErr w:type="spellStart"/>
      <w:r w:rsidRPr="00A67110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A67110">
        <w:rPr>
          <w:rFonts w:ascii="TH SarabunPSK" w:hAnsi="TH SarabunPSK" w:cs="TH SarabunPSK"/>
          <w:sz w:val="32"/>
          <w:szCs w:val="32"/>
          <w:cs/>
        </w:rPr>
        <w:t xml:space="preserve"> ในปี พ.ศ. </w:t>
      </w:r>
      <w:r w:rsidRPr="00A67110">
        <w:rPr>
          <w:rFonts w:ascii="TH SarabunPSK" w:hAnsi="TH SarabunPSK" w:cs="TH SarabunPSK"/>
          <w:sz w:val="32"/>
          <w:szCs w:val="32"/>
        </w:rPr>
        <w:t xml:space="preserve">2549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ได้มีการพัฒนาวิชาศึกษาทั่วไปใช้ในมหาวิทยาลัย และในปี พ.ศ. </w:t>
      </w:r>
      <w:r w:rsidRPr="00A67110">
        <w:rPr>
          <w:rFonts w:ascii="TH SarabunPSK" w:hAnsi="TH SarabunPSK" w:cs="TH SarabunPSK"/>
          <w:sz w:val="32"/>
          <w:szCs w:val="32"/>
        </w:rPr>
        <w:t xml:space="preserve">2556 </w:t>
      </w:r>
      <w:r w:rsidRPr="00A67110">
        <w:rPr>
          <w:rFonts w:ascii="TH SarabunPSK" w:hAnsi="TH SarabunPSK" w:cs="TH SarabunPSK"/>
          <w:sz w:val="32"/>
          <w:szCs w:val="32"/>
          <w:cs/>
        </w:rPr>
        <w:t>ได้พัฒนาวิชาศึกษาทั่วไปขึ้นมาใหม่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เพื่อให้เข้าสู่กรอบมาตรฐานคุณวุฒิการศึกษา </w:t>
      </w:r>
      <w:r w:rsidRPr="00A67110">
        <w:rPr>
          <w:rFonts w:ascii="TH SarabunPSK" w:hAnsi="TH SarabunPSK" w:cs="TH SarabunPSK"/>
          <w:sz w:val="32"/>
          <w:szCs w:val="32"/>
        </w:rPr>
        <w:t>TQF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โดยให้สอดคล้องกับกับเกณฑ์มาตรฐานหลักสูตรระดับปริญญาตรี พ.ศ. </w:t>
      </w:r>
      <w:r w:rsidRPr="00A67110">
        <w:rPr>
          <w:rFonts w:ascii="TH SarabunPSK" w:hAnsi="TH SarabunPSK" w:cs="TH SarabunPSK"/>
          <w:sz w:val="32"/>
          <w:szCs w:val="32"/>
        </w:rPr>
        <w:t xml:space="preserve">2548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ที่ระบุไว้ว่า มหาวิทยาลัยอาจจัดวิชาศึกษาทั่วไปในลักษณะจำแนกเป็นรายวิชา หรือลักษณะ</w:t>
      </w:r>
      <w:proofErr w:type="spellStart"/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บูรณา</w:t>
      </w:r>
      <w:proofErr w:type="spellEnd"/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การใดๆ ก็ได้ โดยให้ครอบคลุมสาระของกลุ่มวิชามนุษยศาสตร์และสังคมศาสตร์ ภาษา วิทยาศาสตร์และคณิตศาสตร์ โดยมีหน่วย</w:t>
      </w:r>
      <w:proofErr w:type="spellStart"/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กิต</w:t>
      </w:r>
      <w:proofErr w:type="spellEnd"/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ไม่น้อยกว่า </w:t>
      </w:r>
      <w:r w:rsidRPr="00A67110">
        <w:rPr>
          <w:rFonts w:ascii="TH SarabunPSK" w:eastAsia="Calibri" w:hAnsi="TH SarabunPSK" w:cs="TH SarabunPSK"/>
          <w:sz w:val="32"/>
          <w:szCs w:val="32"/>
        </w:rPr>
        <w:t>30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 หน่วย</w:t>
      </w:r>
      <w:proofErr w:type="spellStart"/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กิต</w:t>
      </w:r>
      <w:proofErr w:type="spellEnd"/>
    </w:p>
    <w:p w:rsidR="007F5D80" w:rsidRPr="00A67110" w:rsidRDefault="007F5D80" w:rsidP="007F5D80">
      <w:pPr>
        <w:tabs>
          <w:tab w:val="left" w:pos="284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ab/>
        <w:t>วิชาศึกษาทั่วไป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ตามหลักสูตรปรับปรุง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 พ.ศ.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110">
        <w:rPr>
          <w:rFonts w:ascii="TH SarabunPSK" w:eastAsia="Calibri" w:hAnsi="TH SarabunPSK" w:cs="TH SarabunPSK"/>
          <w:sz w:val="32"/>
          <w:szCs w:val="32"/>
        </w:rPr>
        <w:t>255</w:t>
      </w:r>
      <w:r>
        <w:rPr>
          <w:rFonts w:ascii="TH SarabunPSK" w:eastAsia="Calibri" w:hAnsi="TH SarabunPSK" w:cs="TH SarabunPSK"/>
          <w:sz w:val="32"/>
          <w:szCs w:val="32"/>
        </w:rPr>
        <w:t>7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นั้น มีลักษณะ</w:t>
      </w:r>
      <w:proofErr w:type="spellStart"/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บูรณา</w:t>
      </w:r>
      <w:proofErr w:type="spellEnd"/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การศาสตร์เนื้อหาวิชาต่างๆ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Integrated)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อันได้แก่ กลุ่มวิชาภาษาและการสื่อสาร กลุ่มวิชามนุษยศาสตร์และสังคมศาสตร์ กลุ่มวิชาวิทยาศาสตร์และคณิตศาสตร์ รวม 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รายวิชา รายวิชาละ 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หน่วย</w:t>
      </w:r>
      <w:proofErr w:type="spellStart"/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กิต</w:t>
      </w:r>
      <w:proofErr w:type="spellEnd"/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 รวม </w:t>
      </w:r>
      <w:r w:rsidRPr="00A67110">
        <w:rPr>
          <w:rFonts w:ascii="TH SarabunPSK" w:eastAsia="Calibri" w:hAnsi="TH SarabunPSK" w:cs="TH SarabunPSK"/>
          <w:sz w:val="32"/>
          <w:szCs w:val="32"/>
        </w:rPr>
        <w:t>30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 หน่วย</w:t>
      </w:r>
      <w:proofErr w:type="spellStart"/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กิต</w:t>
      </w:r>
      <w:proofErr w:type="spellEnd"/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 โดยจัดการเรียนการสอนแบบเน้นกิจกรรม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Active Learning)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ให้นักศึกษาได้มีทักษะการเรียนรู้ในศตวรรษที่ </w:t>
      </w:r>
      <w:r w:rsidRPr="00A67110">
        <w:rPr>
          <w:rFonts w:ascii="TH SarabunPSK" w:eastAsia="Calibri" w:hAnsi="TH SarabunPSK" w:cs="TH SarabunPSK"/>
          <w:sz w:val="32"/>
          <w:szCs w:val="32"/>
        </w:rPr>
        <w:t>21 (21</w:t>
      </w:r>
      <w:r w:rsidRPr="00A67110">
        <w:rPr>
          <w:rFonts w:ascii="TH SarabunPSK" w:eastAsia="Calibri" w:hAnsi="TH SarabunPSK" w:cs="TH SarabunPSK"/>
          <w:sz w:val="32"/>
          <w:szCs w:val="32"/>
          <w:vertAlign w:val="superscript"/>
        </w:rPr>
        <w:t>st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 Century Learning Skills)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ให้นักศึกษาได้ปฏิบัติจริง เรียนรู้จากเหตุการณ์ สถานการณ์จริงนำความรู้ที่ได้ไปใช้ในชีวิตประจำวัน มีจิตอาสา ให้นักศึกษาได้เรียนรู้จากกระบวนการวิจัย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Research-based)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และทำโครงการต่างๆ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Project-based)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ให้นักศึกษานำมาอภิปราย แลกเปลี่ยนเรียนรู้กัน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Discussions)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โดยให้อาจารย์สอนเป็นทีม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Team Teaching)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ลดการสอนแบบบรรยาย นอกจากนี้ให้นักศึกษาได้เรียนรู้จากเอกสารประกอบการสอน เว็บไซต์ บทเรียนออนไลน์ และการฝึกทักษะภาษาอังกฤษด้วยบทเรียนออนไลน์ โดยมุ่งเน้นการพัฒนาคุณลักษณะและ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ความรู้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ของ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นักศึกษาให้มีทักษะการเรียนรู้ในศตวรรษที่ </w:t>
      </w:r>
      <w:r w:rsidRPr="00A67110">
        <w:rPr>
          <w:rFonts w:ascii="TH SarabunPSK" w:eastAsia="Calibri" w:hAnsi="TH SarabunPSK" w:cs="TH SarabunPSK"/>
          <w:sz w:val="32"/>
          <w:szCs w:val="32"/>
        </w:rPr>
        <w:t>21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เพื่อการดำเนินชีวิตและการประกอบอาชีพต่อไปในบริบทของสังคมไทยและสังคมโลกได้ โดยมีความตระหนักและสำนึกในความเป็นไทย สำหรับอาจารย์ผู้สอน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มหาวิทยาลัยได้พิจารณาคัดเลือกอาจารย์ผู้สอนและจัดอบรมอาจารย์ผู้สอนให้มีความรู้ความเข้าใจในโครงสร้างหลักสูต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และกระบวนการจัดการเรียนรู้</w:t>
      </w:r>
    </w:p>
    <w:p w:rsidR="007F5D80" w:rsidRDefault="007F5D80" w:rsidP="007F5D8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หลังจากที่ใช้หลักสูตรดังกล่าวมาเป็นเวลา 2 ปี </w:t>
      </w:r>
      <w:r w:rsidRPr="0052622F">
        <w:rPr>
          <w:rFonts w:ascii="TH SarabunPSK" w:hAnsi="TH SarabunPSK" w:cs="TH SarabunPSK" w:hint="cs"/>
          <w:sz w:val="32"/>
          <w:szCs w:val="32"/>
          <w:cs/>
        </w:rPr>
        <w:t>คณะกรรมการบริหารหลักสูตรจึงได้จัดประชุมเพื่อปรึกษาหารือเกี่ยวกับข้อดี-ข้อเสียของหลักสูตร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และแนวทางในการแก้ปัญหา</w:t>
      </w:r>
      <w:r w:rsidRPr="0052622F">
        <w:rPr>
          <w:rFonts w:ascii="TH SarabunPSK" w:hAnsi="TH SarabunPSK" w:cs="TH SarabunPSK" w:hint="cs"/>
          <w:sz w:val="32"/>
          <w:szCs w:val="32"/>
          <w:cs/>
        </w:rPr>
        <w:t>พบว่ายังขาดการฝึกทักษะบางส่วน ซึ่งอาจส่งผลต่อนักศึกษาในอนาคต จึง</w:t>
      </w:r>
      <w:r>
        <w:rPr>
          <w:rFonts w:ascii="TH SarabunPSK" w:hAnsi="TH SarabunPSK" w:cs="TH SarabunPSK" w:hint="cs"/>
          <w:sz w:val="32"/>
          <w:szCs w:val="32"/>
          <w:cs/>
        </w:rPr>
        <w:t>เห็นควรปรับปรุงแก้ไขโดยจัดทำเป็นเอกสาร สมอ.08 นำเสนอต่อสภามหาวิทยาลัย และสภามหาวิทยาลัยมีมติอนุมัติในการประชุมครั้งที่ 6/2559 เมื่อวันที่ 2 มิถุนายน 2559 ด้วยเหตุผลดังต่อไปนี้</w:t>
      </w:r>
    </w:p>
    <w:p w:rsidR="007F5D80" w:rsidRPr="00EA69A5" w:rsidRDefault="007F5D80" w:rsidP="00E06EDF">
      <w:pPr>
        <w:pStyle w:val="af9"/>
        <w:numPr>
          <w:ilvl w:val="0"/>
          <w:numId w:val="14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EA69A5">
        <w:rPr>
          <w:rFonts w:ascii="TH SarabunPSK" w:hAnsi="TH SarabunPSK" w:cs="TH SarabunPSK" w:hint="cs"/>
          <w:sz w:val="32"/>
          <w:szCs w:val="32"/>
          <w:cs/>
        </w:rPr>
        <w:t>การเปิดเสรีทางการค้าเข้าสู่ประชาคมอาเซียน และการสอบวัดมาตรฐานภาษาอังกฤษ ทำให้นักศึกษามีความจำเป็นต้องเรียนรู้ และมีทักษะด้านภาษาทั้งภาษาไทย และภาษาอังกฤษเพิ่มขึ้น หลักสูตรปรับปรุง พ.ศ. 2557 นั้น ได้</w:t>
      </w:r>
      <w:proofErr w:type="spellStart"/>
      <w:r w:rsidRPr="00EA69A5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EA69A5">
        <w:rPr>
          <w:rFonts w:ascii="TH SarabunPSK" w:hAnsi="TH SarabunPSK" w:cs="TH SarabunPSK" w:hint="cs"/>
          <w:sz w:val="32"/>
          <w:szCs w:val="32"/>
          <w:cs/>
        </w:rPr>
        <w:t xml:space="preserve">การวิชาภาษาไทย ภาษาอังกฤษ และเทคโนโลยีสารสนเทศ ไว้ในรายวิชา </w:t>
      </w:r>
      <w:r w:rsidRPr="00EA69A5">
        <w:rPr>
          <w:rFonts w:ascii="TH SarabunPSK" w:hAnsi="TH SarabunPSK" w:cs="TH SarabunPSK"/>
          <w:sz w:val="32"/>
          <w:szCs w:val="32"/>
        </w:rPr>
        <w:t xml:space="preserve">GE101 </w:t>
      </w:r>
      <w:r w:rsidRPr="00EA69A5">
        <w:rPr>
          <w:rFonts w:ascii="TH SarabunPSK" w:hAnsi="TH SarabunPSK" w:cs="TH SarabunPSK" w:hint="cs"/>
          <w:sz w:val="32"/>
          <w:szCs w:val="32"/>
          <w:cs/>
        </w:rPr>
        <w:t>ภาษา การสื่อสาร และเทคโนโลยีสารสนเทศ ทำให้กระบวนการจัดการเรียนการสอนในรายวิชาเน้นหนักไปในทาง</w:t>
      </w:r>
      <w:proofErr w:type="spellStart"/>
      <w:r w:rsidRPr="00EA69A5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EA69A5">
        <w:rPr>
          <w:rFonts w:ascii="TH SarabunPSK" w:hAnsi="TH SarabunPSK" w:cs="TH SarabunPSK" w:hint="cs"/>
          <w:sz w:val="32"/>
          <w:szCs w:val="32"/>
          <w:cs/>
        </w:rPr>
        <w:t>การ ไม่ได้ฝึกทักษะของภาษาอย่างโดดเด่นจริงจัง รวมถึงไม่มีรายวิชาด้านภาษาปรากฏในใบรายงานผลการเรียน ซึ่งอาจส่งผลต่อการศึกษาต่อหรือการทำงานในอนาคต คณะกรรมการบริหารจึงเห็นควรให้เพิ่มรายวิชา ภาษาไทย 1 รายวิชา และภาษาอังกฤษ 2 รายวิชา เพื่อให้การฝึกทักษะชัดเจนขึ้น และปรากฏในใบรายงานผลการเรียน</w:t>
      </w:r>
    </w:p>
    <w:p w:rsidR="007F5D80" w:rsidRPr="00EA69A5" w:rsidRDefault="007F5D80" w:rsidP="00E06EDF">
      <w:pPr>
        <w:pStyle w:val="af9"/>
        <w:numPr>
          <w:ilvl w:val="0"/>
          <w:numId w:val="14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EA69A5">
        <w:rPr>
          <w:rFonts w:ascii="TH SarabunPSK" w:hAnsi="TH SarabunPSK" w:cs="TH SarabunPSK" w:hint="cs"/>
          <w:sz w:val="32"/>
          <w:szCs w:val="32"/>
          <w:cs/>
        </w:rPr>
        <w:t>การเรียนรู้เกี่ยวกับพระบาทสมเด็จพระเจ้าอยู่หัว เป็นเอกลักษณ์ที่สำคัญของมหาวิทยาลัยซึ่งจะช่วยให้นักศึกษาได้เรียนรู้เกี่ยวกับพระราชประวัติ พระอัจฉริยภาพ และการดำเนินชีวิตตามแนวปรัชญาเศรษฐกิจพอเพียงนั้น รายวิชาตามหลักสูตรปรับปรุง พ.ศ. 2557 นั้น ได้</w:t>
      </w:r>
      <w:proofErr w:type="spellStart"/>
      <w:r w:rsidRPr="00EA69A5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EA69A5">
        <w:rPr>
          <w:rFonts w:ascii="TH SarabunPSK" w:hAnsi="TH SarabunPSK" w:cs="TH SarabunPSK" w:hint="cs"/>
          <w:sz w:val="32"/>
          <w:szCs w:val="32"/>
          <w:cs/>
        </w:rPr>
        <w:t xml:space="preserve">การรวมกับความเป็นพลเมือง จิตอาสา และหลักสูตรโตไปไม่โกง ของสำนักงานป้องกัน และปราบปรามการทุจริตแห่งชาติ ทำให้การเรียนรู้ และฝึกทักษะตามรอยเบื้องพระยุคลบาทไม่ชัดเจน </w:t>
      </w:r>
    </w:p>
    <w:p w:rsidR="007F5D80" w:rsidRDefault="007F5D80" w:rsidP="00E06EDF">
      <w:pPr>
        <w:pStyle w:val="af9"/>
        <w:numPr>
          <w:ilvl w:val="0"/>
          <w:numId w:val="14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EA69A5">
        <w:rPr>
          <w:rFonts w:ascii="TH SarabunPSK" w:hAnsi="TH SarabunPSK" w:cs="TH SarabunPSK" w:hint="cs"/>
          <w:sz w:val="32"/>
          <w:szCs w:val="32"/>
          <w:cs/>
        </w:rPr>
        <w:t>การเพิ่มรายวิชา 4 รายวิชา จึงจำเป็นต้องปรับลดจำนวนหน่วยกิ</w:t>
      </w:r>
      <w:proofErr w:type="spellStart"/>
      <w:r w:rsidRPr="00EA69A5">
        <w:rPr>
          <w:rFonts w:ascii="TH SarabunPSK" w:hAnsi="TH SarabunPSK" w:cs="TH SarabunPSK" w:hint="cs"/>
          <w:sz w:val="32"/>
          <w:szCs w:val="32"/>
          <w:cs/>
        </w:rPr>
        <w:t>ตบาง</w:t>
      </w:r>
      <w:proofErr w:type="spellEnd"/>
      <w:r w:rsidRPr="00EA69A5">
        <w:rPr>
          <w:rFonts w:ascii="TH SarabunPSK" w:hAnsi="TH SarabunPSK" w:cs="TH SarabunPSK" w:hint="cs"/>
          <w:sz w:val="32"/>
          <w:szCs w:val="32"/>
          <w:cs/>
        </w:rPr>
        <w:t>รายวิชาลงเพื่อให้จำนวนหน่วย</w:t>
      </w:r>
      <w:proofErr w:type="spellStart"/>
      <w:r w:rsidRPr="00EA69A5">
        <w:rPr>
          <w:rFonts w:ascii="TH SarabunPSK" w:hAnsi="TH SarabunPSK" w:cs="TH SarabunPSK" w:hint="cs"/>
          <w:sz w:val="32"/>
          <w:szCs w:val="32"/>
          <w:cs/>
        </w:rPr>
        <w:t>กิต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69A5">
        <w:rPr>
          <w:rFonts w:ascii="TH SarabunPSK" w:hAnsi="TH SarabunPSK" w:cs="TH SarabunPSK" w:hint="cs"/>
          <w:sz w:val="32"/>
          <w:szCs w:val="32"/>
          <w:cs/>
        </w:rPr>
        <w:t>รวมไม่เกิน 30 หน่วย</w:t>
      </w:r>
      <w:proofErr w:type="spellStart"/>
      <w:r w:rsidRPr="00EA69A5">
        <w:rPr>
          <w:rFonts w:ascii="TH SarabunPSK" w:hAnsi="TH SarabunPSK" w:cs="TH SarabunPSK" w:hint="cs"/>
          <w:sz w:val="32"/>
          <w:szCs w:val="32"/>
          <w:cs/>
        </w:rPr>
        <w:t>กิต</w:t>
      </w:r>
      <w:proofErr w:type="spellEnd"/>
    </w:p>
    <w:p w:rsidR="007F5D80" w:rsidRDefault="007F5D80" w:rsidP="00E06EDF">
      <w:pPr>
        <w:pStyle w:val="af9"/>
        <w:numPr>
          <w:ilvl w:val="0"/>
          <w:numId w:val="14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EA69A5">
        <w:rPr>
          <w:rFonts w:ascii="TH SarabunPSK" w:hAnsi="TH SarabunPSK" w:cs="TH SarabunPSK" w:hint="cs"/>
          <w:sz w:val="32"/>
          <w:szCs w:val="32"/>
          <w:cs/>
        </w:rPr>
        <w:t xml:space="preserve">จากการประชุมคณบดี และประธานหลักสูตร เพื่อปรับรหัสวิชาของทุกรายวิชาในมหาวิทยาลัยให้เป็นมาตรฐานเดียวกัน ซึ่งจะส่งผลให้สามารถจำแนกสังกัดของรายวิชา รวมถึงระดับความยากง่ายเพื่อให้สามารถจัดแผนการเรียนได้สะดวกขึ้น ที่ประชุมดังกล่าวมีมติให้ปรับตัวอักษรนำหน้าวิชาจาก </w:t>
      </w:r>
      <w:r w:rsidRPr="00EA69A5">
        <w:rPr>
          <w:rFonts w:ascii="TH SarabunPSK" w:hAnsi="TH SarabunPSK" w:cs="TH SarabunPSK"/>
          <w:sz w:val="32"/>
          <w:szCs w:val="32"/>
        </w:rPr>
        <w:t xml:space="preserve">GE </w:t>
      </w:r>
      <w:r w:rsidRPr="00EA69A5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Pr="00EA69A5">
        <w:rPr>
          <w:rFonts w:ascii="TH SarabunPSK" w:hAnsi="TH SarabunPSK" w:cs="TH SarabunPSK"/>
          <w:sz w:val="32"/>
          <w:szCs w:val="32"/>
        </w:rPr>
        <w:t xml:space="preserve">VGE </w:t>
      </w:r>
      <w:r w:rsidRPr="00EA69A5">
        <w:rPr>
          <w:rFonts w:ascii="TH SarabunPSK" w:hAnsi="TH SarabunPSK" w:cs="TH SarabunPSK" w:hint="cs"/>
          <w:sz w:val="32"/>
          <w:szCs w:val="32"/>
          <w:cs/>
        </w:rPr>
        <w:t>ประกอบกับการเพิ่มรายวิชา ตามข้อ 1 และ 2 งานวิชาศึกษาทั่วไปจึงได้ปรับรหัสรายวิชาใหม่ ให้สอดคล้องตามมติที่ประชุม</w:t>
      </w:r>
    </w:p>
    <w:p w:rsidR="007F5D80" w:rsidRPr="00BB0A27" w:rsidRDefault="007F5D80" w:rsidP="00E06EDF">
      <w:pPr>
        <w:pStyle w:val="af9"/>
        <w:numPr>
          <w:ilvl w:val="0"/>
          <w:numId w:val="14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BB0A27">
        <w:rPr>
          <w:rFonts w:ascii="TH SarabunPSK" w:hAnsi="TH SarabunPSK" w:cs="TH SarabunPSK" w:hint="cs"/>
          <w:sz w:val="32"/>
          <w:szCs w:val="32"/>
          <w:cs/>
        </w:rPr>
        <w:t>จากการประชุมคณบดี และประธานหลักสูตร เพื่อปรับปรุงการพัฒนาผลการเรียนรู้ 5 ด้าน ของทุกหลักสูตรในมหาวิทยาลัย หมวดวิชาศึกษาทั่วไปจึงมีความจำเป็นต้องปรับกระบวนการพัฒนาผลการเรียนรู้ทั้ง 5 ด้าน ให้สอดคล้องตามมติของที่ประชุม</w:t>
      </w:r>
    </w:p>
    <w:p w:rsidR="007F5D80" w:rsidRDefault="007F5D80" w:rsidP="007F5D80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7F5D80" w:rsidRDefault="007F5D80" w:rsidP="007F5D80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7F5D80" w:rsidRDefault="007F5D80" w:rsidP="007F5D80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7F5D80" w:rsidRPr="0052622F" w:rsidRDefault="007F5D80" w:rsidP="007F5D80">
      <w:pPr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F5D80" w:rsidRPr="00A67110" w:rsidRDefault="007F5D80" w:rsidP="00E06EDF">
      <w:pPr>
        <w:numPr>
          <w:ilvl w:val="0"/>
          <w:numId w:val="11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ปรัชญา และวัตถุประสงค์ของหลักสูตร</w:t>
      </w:r>
    </w:p>
    <w:p w:rsidR="007F5D80" w:rsidRPr="00A67110" w:rsidRDefault="007F5D80" w:rsidP="00E06EDF">
      <w:pPr>
        <w:numPr>
          <w:ilvl w:val="1"/>
          <w:numId w:val="11"/>
        </w:num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ปรัชญา</w:t>
      </w:r>
    </w:p>
    <w:p w:rsidR="007F5D80" w:rsidRPr="00A67110" w:rsidRDefault="007F5D80" w:rsidP="007F5D80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</w:rPr>
        <w:tab/>
      </w:r>
      <w:r w:rsidRPr="00A67110">
        <w:rPr>
          <w:rFonts w:ascii="TH SarabunPSK" w:hAnsi="TH SarabunPSK" w:cs="TH SarabunPSK"/>
          <w:sz w:val="32"/>
          <w:szCs w:val="32"/>
          <w:cs/>
        </w:rPr>
        <w:t>เสริมสร้างความเป็นมนุษย์ที่สมบูรณ์ รู้ เข้าใจ และเห็นคุณค่าของตนเอง ผู้อื่น สังคม ศิลปวัฒนธรรม และธรรมชาติ ใส่ใจต่อความเปลี่ยนแปลงของสรรพสิ่ง พัฒนาตนเองอย่างต่อเนื่อง ดำเนินชีวิตอย่างมีคุณธรรม มีความรักและความปรารถนาดี พร้อมให้ความช่วยเหลือเพื่อนมนุษย์ และเป็นพลเมืองที่มีคุณค่าของสังคมไทย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>และสังคมโลก</w:t>
      </w:r>
    </w:p>
    <w:p w:rsidR="007F5D80" w:rsidRPr="00A67110" w:rsidRDefault="007F5D80" w:rsidP="00E06EDF">
      <w:pPr>
        <w:numPr>
          <w:ilvl w:val="1"/>
          <w:numId w:val="11"/>
        </w:numPr>
        <w:tabs>
          <w:tab w:val="left" w:pos="284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7F5D80" w:rsidRPr="00A67110" w:rsidRDefault="007F5D80" w:rsidP="007F5D80">
      <w:pPr>
        <w:tabs>
          <w:tab w:val="left" w:pos="720"/>
          <w:tab w:val="left" w:pos="993"/>
          <w:tab w:val="left" w:pos="1440"/>
        </w:tabs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>วิชาศึกษาทั่วไปมีวัตถุประสงค์ในการพัฒนานักศึกษาให้มีคุณลักษณะดังต่อไปนี้</w:t>
      </w:r>
    </w:p>
    <w:p w:rsidR="007F5D80" w:rsidRPr="00A67110" w:rsidRDefault="007F5D80" w:rsidP="007F5D80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>4.2.1 มีความรู้พื้นฐานการดำรงชีวิตในสังคมพหุวัฒนธรรม ได้แก่ การรู้จักตนเอง รู้จักท้องถิ่น รู้จักประชาคมอาเซียน และประชาคมโลก รู้เท่าทันเทคโนโลยี</w:t>
      </w:r>
      <w:r w:rsidRPr="00A671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F5D80" w:rsidRPr="00A67110" w:rsidRDefault="007F5D80" w:rsidP="007F5D80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>4.2.2 มีความสามารถคิดวิเคราะห์ อย่างมีวิจารณญาณ สามารถเชื่อมโยงความสัมพันธ์ระหว่างมนุษย์ สังคม และธรรมชาติ</w:t>
      </w:r>
      <w:r w:rsidRPr="00A671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F5D80" w:rsidRPr="00A67110" w:rsidRDefault="007F5D80" w:rsidP="007F5D80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4.2.3 มีทักษะในการดำรงชีวิต การใช้ภาษา การติดต่อสื่อสาร การใช้เทคโนโลยีสารสนเทศ การนำเสนอ ทักษะการเรียนรู้ในศตวรรษที่ </w:t>
      </w:r>
      <w:r w:rsidRPr="00A67110">
        <w:rPr>
          <w:rFonts w:ascii="TH SarabunPSK" w:hAnsi="TH SarabunPSK" w:cs="TH SarabunPSK"/>
          <w:color w:val="000000"/>
          <w:sz w:val="32"/>
          <w:szCs w:val="32"/>
        </w:rPr>
        <w:t xml:space="preserve">21 </w:t>
      </w: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>และทักษะการแสวงหาความรู้ตลอดชีวิต</w:t>
      </w:r>
    </w:p>
    <w:p w:rsidR="007F5D80" w:rsidRPr="00A67110" w:rsidRDefault="007F5D80" w:rsidP="007F5D80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>4.2.4 ใช้คุณธรรมจริยธรรมในการดำเนินชีวิต น้อมนำแนวทางการดำเนินชีวิตตามปรัชญาของเศรษฐกิจพอเพียง และมีจิตอาสา มีส่วนร่วมในการแก้ปัญหาพัฒนาสังคม</w:t>
      </w:r>
    </w:p>
    <w:p w:rsidR="007F5D80" w:rsidRPr="00A67110" w:rsidRDefault="007F5D80" w:rsidP="007F5D80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7F5D80" w:rsidRPr="00A67110" w:rsidRDefault="007F5D80" w:rsidP="00E06EDF">
      <w:pPr>
        <w:numPr>
          <w:ilvl w:val="0"/>
          <w:numId w:val="11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กำหนดการเปิดสอน</w:t>
      </w:r>
    </w:p>
    <w:p w:rsidR="007F5D80" w:rsidRPr="00A67110" w:rsidRDefault="007F5D80" w:rsidP="007F5D80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</w:rPr>
        <w:tab/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>เปิดสอน</w:t>
      </w:r>
      <w:r w:rsidRPr="00A6711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>หมวดวิชาศึกษาทั่วไป ปรับปรุง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เล็กน้อย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 xml:space="preserve"> พ.ศ.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>255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9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 xml:space="preserve"> ตั้งแต่</w:t>
      </w:r>
      <w:r w:rsidRPr="00A6711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>ภาคการศึกษาที่ 1 ปีการศึกษา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 255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เป็นต้นไป </w:t>
      </w:r>
    </w:p>
    <w:p w:rsidR="007F5D80" w:rsidRPr="00A67110" w:rsidRDefault="007F5D80" w:rsidP="007F5D80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F5D80" w:rsidRPr="00A67110" w:rsidRDefault="007F5D80" w:rsidP="00E06EDF">
      <w:pPr>
        <w:numPr>
          <w:ilvl w:val="0"/>
          <w:numId w:val="11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</w:p>
    <w:p w:rsidR="007F5D80" w:rsidRPr="00A67110" w:rsidRDefault="007F5D80" w:rsidP="007F5D80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  <w:cs/>
        </w:rPr>
        <w:tab/>
        <w:t>อาจารย์ผู้สอนมีทั้งอาจารย์ประจำจาก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หมวดวิชาศึกษาทั่วไป คณาจารย์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คณะต่างๆ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67110">
        <w:rPr>
          <w:rFonts w:ascii="TH SarabunPSK" w:hAnsi="TH SarabunPSK" w:cs="TH SarabunPSK"/>
          <w:sz w:val="32"/>
          <w:szCs w:val="32"/>
          <w:cs/>
        </w:rPr>
        <w:t>ของมหาวิทยาลัยราช</w:t>
      </w:r>
      <w:proofErr w:type="spellStart"/>
      <w:r w:rsidRPr="00A67110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A67110">
        <w:rPr>
          <w:rFonts w:ascii="TH SarabunPSK" w:hAnsi="TH SarabunPSK" w:cs="TH SarabunPSK"/>
          <w:sz w:val="32"/>
          <w:szCs w:val="32"/>
          <w:cs/>
        </w:rPr>
        <w:t>ไลยอลงกรณ์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 และอาจารย์พิเศษ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ที่มหาวิทยาลัยเชิญมา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A67110">
        <w:rPr>
          <w:rFonts w:ascii="TH SarabunPSK" w:hAnsi="TH SarabunPSK" w:cs="TH SarabunPSK"/>
          <w:sz w:val="32"/>
          <w:szCs w:val="32"/>
          <w:cs/>
        </w:rPr>
        <w:t>อาจารย์ผู้สอนจะต้องเป็นผู้มีความสามารถในการจัดการเรียนการสอน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และเข้ารับการอบรมวิธีการจัดการเรียนการสอน แบบ </w:t>
      </w:r>
      <w:r w:rsidRPr="00A67110">
        <w:rPr>
          <w:rFonts w:ascii="TH SarabunPSK" w:hAnsi="TH SarabunPSK" w:cs="TH SarabunPSK"/>
          <w:sz w:val="32"/>
          <w:szCs w:val="32"/>
        </w:rPr>
        <w:t>Active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</w:rPr>
        <w:t xml:space="preserve">Learning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และกิจกรรมเป็นฐาน (</w:t>
      </w:r>
      <w:r w:rsidRPr="00A67110">
        <w:rPr>
          <w:rFonts w:ascii="TH SarabunPSK" w:hAnsi="TH SarabunPSK" w:cs="TH SarabunPSK"/>
          <w:sz w:val="32"/>
          <w:szCs w:val="32"/>
        </w:rPr>
        <w:t xml:space="preserve">Project Based Learning : PBL)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ของหมวดวิชาศึกษาทั่วไป </w:t>
      </w:r>
      <w:r w:rsidRPr="00A67110">
        <w:rPr>
          <w:rFonts w:ascii="TH SarabunPSK" w:hAnsi="TH SarabunPSK" w:cs="TH SarabunPSK"/>
          <w:sz w:val="32"/>
          <w:szCs w:val="32"/>
          <w:cs/>
        </w:rPr>
        <w:t>เพื่อให้นักศึกษาสำเร็จไปเป็นบัณฑิต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67110">
        <w:rPr>
          <w:rFonts w:ascii="TH SarabunPSK" w:hAnsi="TH SarabunPSK" w:cs="TH SarabunPSK"/>
          <w:sz w:val="32"/>
          <w:szCs w:val="32"/>
          <w:cs/>
        </w:rPr>
        <w:t>ที่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มีคุณลักษณะตามวัตถุประสงค์</w:t>
      </w:r>
      <w:r w:rsidRPr="00A67110">
        <w:rPr>
          <w:rFonts w:ascii="TH SarabunPSK" w:hAnsi="TH SarabunPSK" w:cs="TH SarabunPSK"/>
          <w:sz w:val="32"/>
          <w:szCs w:val="32"/>
          <w:cs/>
        </w:rPr>
        <w:t>ของหมวดวิชาศึกษาทั่วไป ทั้งนี้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>อาจารย์ผู้สอน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A67110">
        <w:rPr>
          <w:rFonts w:ascii="TH SarabunPSK" w:hAnsi="TH SarabunPSK" w:cs="TH SarabunPSK"/>
          <w:sz w:val="32"/>
          <w:szCs w:val="32"/>
          <w:cs/>
        </w:rPr>
        <w:t>วิชาเดียวกันจะต้องร่วมกันจัดทำรายละเอียดของ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วิชา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Pr="00A67110"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.3) </w:t>
      </w:r>
      <w:r w:rsidRPr="00A67110">
        <w:rPr>
          <w:rFonts w:ascii="TH SarabunPSK" w:hAnsi="TH SarabunPSK" w:cs="TH SarabunPSK"/>
          <w:sz w:val="32"/>
          <w:szCs w:val="32"/>
          <w:cs/>
        </w:rPr>
        <w:t>เพื่อให้การสอนเป็นไปในแนว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ทาง</w:t>
      </w:r>
      <w:r w:rsidRPr="00A67110">
        <w:rPr>
          <w:rFonts w:ascii="TH SarabunPSK" w:hAnsi="TH SarabunPSK" w:cs="TH SarabunPSK"/>
          <w:sz w:val="32"/>
          <w:szCs w:val="32"/>
          <w:cs/>
        </w:rPr>
        <w:t>เดียวกัน</w:t>
      </w:r>
    </w:p>
    <w:p w:rsidR="007F5D80" w:rsidRPr="00A67110" w:rsidRDefault="007F5D80" w:rsidP="007F5D80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F5D80" w:rsidRPr="00A67110" w:rsidRDefault="007F5D80" w:rsidP="00E06EDF">
      <w:pPr>
        <w:numPr>
          <w:ilvl w:val="0"/>
          <w:numId w:val="11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นักศึกษา</w:t>
      </w:r>
    </w:p>
    <w:p w:rsidR="007F5D80" w:rsidRPr="00A67110" w:rsidRDefault="007F5D80" w:rsidP="007F5D80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</w:pP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ab/>
        <w:t>นักศึกษา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ทุกคน</w:t>
      </w: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>ที่เข้าศึกษาในหลักสูตร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ระดับ</w:t>
      </w: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>ปริญญาตรีของมหาวิทยาลัย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ที่เข้าศึกษาในปีการศึกษา 2559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จะต้องเรียน</w:t>
      </w: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>รายวิชา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ในหมวดวิชา</w:t>
      </w: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>ศึกษาท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ั่</w:t>
      </w: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>วไป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ปรับปรุงเล็กน้อย พ.ศ.2559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ให้ครบตามโครงสร้าง </w:t>
      </w:r>
      <w:r w:rsidR="004613B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ซึ่งถูกบรรจุไว้ในหลักสูตรของสาขาวิชานั้น</w:t>
      </w:r>
    </w:p>
    <w:p w:rsidR="007F5D80" w:rsidRDefault="007F5D80" w:rsidP="007F5D80">
      <w:pPr>
        <w:tabs>
          <w:tab w:val="left" w:pos="284"/>
          <w:tab w:val="left" w:pos="993"/>
          <w:tab w:val="left" w:pos="1440"/>
        </w:tabs>
        <w:autoSpaceDE w:val="0"/>
        <w:autoSpaceDN w:val="0"/>
        <w:adjustRightInd w:val="0"/>
        <w:ind w:left="284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</w:p>
    <w:p w:rsidR="007F5D80" w:rsidRPr="00A67110" w:rsidRDefault="007F5D80" w:rsidP="007F5D80">
      <w:pPr>
        <w:tabs>
          <w:tab w:val="left" w:pos="284"/>
          <w:tab w:val="left" w:pos="993"/>
          <w:tab w:val="left" w:pos="1440"/>
        </w:tabs>
        <w:autoSpaceDE w:val="0"/>
        <w:autoSpaceDN w:val="0"/>
        <w:adjustRightInd w:val="0"/>
        <w:ind w:left="284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</w:p>
    <w:p w:rsidR="007F5D80" w:rsidRPr="00A67110" w:rsidRDefault="007F5D80" w:rsidP="00E06EDF">
      <w:pPr>
        <w:numPr>
          <w:ilvl w:val="0"/>
          <w:numId w:val="11"/>
        </w:numPr>
        <w:tabs>
          <w:tab w:val="left" w:pos="284"/>
        </w:tabs>
        <w:ind w:hanging="720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และคำอธิบายรายวิชา</w:t>
      </w:r>
    </w:p>
    <w:p w:rsidR="006775DA" w:rsidRPr="007123F3" w:rsidRDefault="007F5D80" w:rsidP="006775DA">
      <w:pPr>
        <w:tabs>
          <w:tab w:val="left" w:pos="284"/>
        </w:tabs>
        <w:jc w:val="thaiDistribute"/>
        <w:rPr>
          <w:rFonts w:ascii="TH SarabunPSK" w:eastAsia="BrowalliaNew" w:hAnsi="TH SarabunPSK" w:cs="TH SarabunPSK"/>
          <w:color w:val="FF0000"/>
          <w:spacing w:val="-6"/>
          <w:sz w:val="32"/>
          <w:szCs w:val="32"/>
          <w:cs/>
          <w:lang w:eastAsia="ko-KR"/>
        </w:rPr>
      </w:pP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ab/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ประกาศกระทรวงศึกษาธิการ เรื่อง เกณ</w:t>
      </w:r>
      <w:r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ฑ์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มาตรฐานหลักสูตรระดับปริญญาตรี</w:t>
      </w:r>
      <w:r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พ.ศ.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2548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ซึ่งประกาศในราชกิจจา</w:t>
      </w:r>
      <w:proofErr w:type="spellStart"/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นุเบกษา</w:t>
      </w:r>
      <w:proofErr w:type="spellEnd"/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 </w:t>
      </w:r>
      <w:proofErr w:type="spellStart"/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เล</w:t>
      </w:r>
      <w:proofErr w:type="spellEnd"/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ม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122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ตอนพิเศษ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39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ง วันที่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พฤษภาคม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2548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โดยใน</w:t>
      </w:r>
      <w:r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ข้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อ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>8.1</w:t>
      </w:r>
      <w:r w:rsidRPr="00A6711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สถาบันอุดมศึกษาอาจจัดวิชาศึกษาทั่วไปในลักษณะเป็นรายวิชาหรือลักษณะ</w:t>
      </w:r>
      <w:proofErr w:type="spellStart"/>
      <w:r w:rsidRPr="00A6711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บูรณา</w:t>
      </w:r>
      <w:proofErr w:type="spellEnd"/>
      <w:r w:rsidRPr="00A6711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การใดๆ ก็ได้</w:t>
      </w:r>
      <w:r w:rsidR="004613B1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</w:t>
      </w:r>
      <w:r w:rsidRPr="00A6711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โดยผสมผสานเนื้อหาวิชาครอบคลุมสาระของกลุ่มวิชาสังคมศาสตร์ มนุษยศาสตร์ ภาษา และกลุ่มวิทยาศาสตร์ กับคณิตศาสตร์ </w:t>
      </w:r>
      <w:r w:rsidR="004613B1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  </w:t>
      </w:r>
      <w:r w:rsidRPr="00A6711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ในสัดส่วนที่เหมาะสม เพื่อให้บรรลุวัตถุประสงค์ของวิชาศึกษาทั่วไป โดยให้มีจำนวนหน่วย</w:t>
      </w:r>
      <w:proofErr w:type="spellStart"/>
      <w:r w:rsidRPr="00A6711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กิต</w:t>
      </w:r>
      <w:proofErr w:type="spellEnd"/>
      <w:r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</w:t>
      </w:r>
      <w:r w:rsidRPr="00A6711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รวมไม่น้อยกว่า 30 หน่วย</w:t>
      </w:r>
      <w:proofErr w:type="spellStart"/>
      <w:r w:rsidRPr="00A6711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กิต</w:t>
      </w:r>
      <w:proofErr w:type="spellEnd"/>
      <w:r w:rsidRPr="00A6711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</w:t>
      </w:r>
    </w:p>
    <w:p w:rsidR="006775DA" w:rsidRPr="00851836" w:rsidRDefault="006775DA" w:rsidP="00E06EDF">
      <w:pPr>
        <w:numPr>
          <w:ilvl w:val="1"/>
          <w:numId w:val="11"/>
        </w:numPr>
        <w:tabs>
          <w:tab w:val="left" w:pos="284"/>
        </w:tabs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จำนวนหน่วย</w:t>
      </w:r>
      <w:proofErr w:type="spellStart"/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กิต</w:t>
      </w:r>
      <w:proofErr w:type="spellEnd"/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รวมตลอดหลักสูตรไม่น้อยกว่า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 xml:space="preserve"> </w:t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30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</w:t>
      </w:r>
      <w:proofErr w:type="spellStart"/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กิต</w:t>
      </w:r>
      <w:proofErr w:type="spellEnd"/>
    </w:p>
    <w:p w:rsidR="006775DA" w:rsidRPr="00851836" w:rsidRDefault="006775DA" w:rsidP="00E06EDF">
      <w:pPr>
        <w:numPr>
          <w:ilvl w:val="1"/>
          <w:numId w:val="11"/>
        </w:numPr>
        <w:tabs>
          <w:tab w:val="left" w:pos="284"/>
        </w:tabs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โครงสร้างหลักสูตร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แบ่งเป็น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4 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รายวิชา และ 5 ชุดการเรียนรู้ บังคับเรียนทั้งหมด ดังนี้</w:t>
      </w:r>
    </w:p>
    <w:p w:rsidR="006775DA" w:rsidRPr="00851836" w:rsidRDefault="000F1729" w:rsidP="006775DA">
      <w:pPr>
        <w:tabs>
          <w:tab w:val="left" w:pos="284"/>
        </w:tabs>
        <w:jc w:val="thaiDistribute"/>
        <w:rPr>
          <w:rFonts w:ascii="TH SarabunPSK" w:eastAsia="BrowalliaNew" w:hAnsi="TH SarabunPSK" w:cs="TH SarabunPSK"/>
          <w:sz w:val="32"/>
          <w:szCs w:val="32"/>
          <w:cs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="006775DA"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 xml:space="preserve">8.2.1 </w:t>
      </w:r>
      <w:r w:rsidR="006775DA"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กลุ่มวิชาภาษา</w:t>
      </w:r>
      <w:r w:rsidR="006775DA"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11 </w:t>
      </w:r>
      <w:r w:rsidR="006775DA"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</w:t>
      </w:r>
      <w:proofErr w:type="spellStart"/>
      <w:r w:rsidR="006775DA"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กิต</w:t>
      </w:r>
      <w:proofErr w:type="spellEnd"/>
    </w:p>
    <w:p w:rsidR="006775DA" w:rsidRPr="00851836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VGE102 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Times New Roman" w:hAnsi="TH SarabunPSK" w:cs="TH SarabunPSK" w:hint="cs"/>
          <w:sz w:val="32"/>
          <w:szCs w:val="32"/>
          <w:cs/>
        </w:rPr>
        <w:t>การใช้ภาษาไทยอย่างมีวิจารณญาณเพื่อการ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สื่อสาร</w:t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3(2-2-5)</w:t>
      </w:r>
    </w:p>
    <w:p w:rsidR="006775DA" w:rsidRPr="00851836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</w:rPr>
        <w:t>Critical Thai Language for Communication</w:t>
      </w:r>
    </w:p>
    <w:p w:rsidR="006775DA" w:rsidRPr="00851836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VGE103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ภาษาอังกฤษเพื่อการสื่อสาร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2(1-2-3)</w:t>
      </w:r>
    </w:p>
    <w:p w:rsidR="006775DA" w:rsidRPr="00851836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English for Communication</w:t>
      </w:r>
    </w:p>
    <w:p w:rsidR="006775DA" w:rsidRPr="00851836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VGE104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ภาษาอังกฤษเพื่อพัฒนาทักษะทางการเรียน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2(1-2-3)</w:t>
      </w:r>
    </w:p>
    <w:p w:rsidR="006775DA" w:rsidRPr="00851836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English for Study Skills Development</w:t>
      </w:r>
    </w:p>
    <w:p w:rsidR="006775DA" w:rsidRPr="00851836" w:rsidRDefault="006775DA" w:rsidP="000F172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VGE105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 การสื่อสาร และเทคโนโลยีสารสนเทศ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          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6775DA" w:rsidRPr="00851836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Language, Communication and Information Technology </w:t>
      </w:r>
    </w:p>
    <w:p w:rsidR="006775DA" w:rsidRPr="00851836" w:rsidRDefault="006775DA" w:rsidP="006775DA">
      <w:pPr>
        <w:tabs>
          <w:tab w:val="left" w:pos="284"/>
          <w:tab w:val="left" w:pos="720"/>
          <w:tab w:val="left" w:pos="1276"/>
          <w:tab w:val="left" w:pos="144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</w:pP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8.2.2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 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กลุ่มวิชามนุษยศาสตร์และสังคมศาสตร์</w:t>
      </w:r>
      <w:r w:rsidR="00A4214A"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A4214A"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A4214A"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A4214A"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11 </w:t>
      </w:r>
      <w:r w:rsidR="00A4214A"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</w:t>
      </w:r>
      <w:proofErr w:type="spellStart"/>
      <w:r w:rsidR="00A4214A"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กิต</w:t>
      </w:r>
      <w:proofErr w:type="spellEnd"/>
    </w:p>
    <w:p w:rsidR="006775DA" w:rsidRPr="00851836" w:rsidRDefault="006775DA" w:rsidP="000F172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VGE101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ตามรอยพระยุคลบาท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3(2-2-5)</w:t>
      </w:r>
    </w:p>
    <w:p w:rsidR="006775DA" w:rsidRPr="00851836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="000F1729"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To Follow in the Royal Foot Steps of His Majesty the King</w:t>
      </w:r>
    </w:p>
    <w:p w:rsidR="006775DA" w:rsidRPr="00851836" w:rsidRDefault="006775DA" w:rsidP="000F172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VGE108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ความเป็นสากลเพื่อการดำเนินชีวิตในประชาคมอาเซียน</w:t>
      </w:r>
    </w:p>
    <w:p w:rsidR="006775DA" w:rsidRPr="00851836" w:rsidRDefault="006775DA" w:rsidP="000F172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และประชาคมโลก</w:t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  <w:t xml:space="preserve">         </w:t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6775DA" w:rsidRPr="00851836" w:rsidRDefault="006775DA" w:rsidP="000F172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Internationalization for Living in the ASEAN and </w:t>
      </w:r>
    </w:p>
    <w:p w:rsidR="006775DA" w:rsidRPr="00851836" w:rsidRDefault="006775DA" w:rsidP="000F172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Global Communities</w:t>
      </w:r>
    </w:p>
    <w:p w:rsidR="00A812E9" w:rsidRPr="00851836" w:rsidRDefault="00A812E9" w:rsidP="00A812E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VGE109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proofErr w:type="spellStart"/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อัต</w:t>
      </w:r>
      <w:proofErr w:type="spellEnd"/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ลักษณ์</w:t>
      </w:r>
      <w:proofErr w:type="spellStart"/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บัณฑิตว</w:t>
      </w:r>
      <w:proofErr w:type="spellEnd"/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ไลยอลงกรณ์</w:t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  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         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A812E9" w:rsidRPr="00851836" w:rsidRDefault="00A812E9" w:rsidP="000F172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VRU Identities</w:t>
      </w:r>
    </w:p>
    <w:p w:rsidR="006775DA" w:rsidRPr="00851836" w:rsidRDefault="006775DA" w:rsidP="006775DA">
      <w:pPr>
        <w:tabs>
          <w:tab w:val="left" w:pos="284"/>
          <w:tab w:val="left" w:pos="720"/>
          <w:tab w:val="left" w:pos="1276"/>
          <w:tab w:val="left" w:pos="144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8.2.3 </w:t>
      </w:r>
      <w:r w:rsidRPr="0085183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กลุ่มวิชาวิทยาศาสตร์คณิตศาสตร์และเทคโนโลยี</w:t>
      </w:r>
      <w:r w:rsidR="00A4214A"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="00A4214A"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>8</w:t>
      </w:r>
      <w:r w:rsidR="00A4214A"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 </w:t>
      </w:r>
      <w:r w:rsidR="00A4214A"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</w:t>
      </w:r>
      <w:proofErr w:type="spellStart"/>
      <w:r w:rsidR="00A4214A"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กิต</w:t>
      </w:r>
      <w:proofErr w:type="spellEnd"/>
    </w:p>
    <w:p w:rsidR="006775DA" w:rsidRPr="00851836" w:rsidRDefault="006775DA" w:rsidP="000F172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VGE106</w:t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นวัตกรรมและการคิดทางวิทยาศาสตร์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 xml:space="preserve">      </w:t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</w:p>
    <w:p w:rsidR="006775DA" w:rsidRPr="00851836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="000F1729"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Innovation and Scientific Thinking </w:t>
      </w:r>
    </w:p>
    <w:p w:rsidR="006775DA" w:rsidRPr="00851836" w:rsidRDefault="006775DA" w:rsidP="000F172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VGE107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>สุขภาพเพื่อคุณภาพชีวิต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        </w:t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6775DA" w:rsidRPr="00851836" w:rsidRDefault="006775DA" w:rsidP="006775DA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="000F1729"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="000F1729"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Health for Quality of Life</w:t>
      </w:r>
    </w:p>
    <w:p w:rsidR="006775DA" w:rsidRPr="00851836" w:rsidRDefault="006775DA" w:rsidP="006775DA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4613B1" w:rsidRDefault="004613B1" w:rsidP="006775DA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4613B1" w:rsidRDefault="004613B1" w:rsidP="006775DA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4613B1" w:rsidRPr="007123F3" w:rsidRDefault="004613B1" w:rsidP="006775DA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6775DA" w:rsidRPr="00851836" w:rsidRDefault="006775DA" w:rsidP="00E06EDF">
      <w:pPr>
        <w:numPr>
          <w:ilvl w:val="1"/>
          <w:numId w:val="11"/>
        </w:numPr>
        <w:tabs>
          <w:tab w:val="left" w:pos="284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คำอธิบาย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รายวิชา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6775DA" w:rsidRPr="00851836" w:rsidRDefault="006775DA" w:rsidP="006775DA">
      <w:pPr>
        <w:tabs>
          <w:tab w:val="left" w:pos="284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รหัส</w:t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วิชา 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</w:t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และคำอธิบาย</w:t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รายวิชา</w:t>
      </w:r>
      <w:r w:rsidR="00A812E9"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A812E9"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  <w:t xml:space="preserve">    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VGE101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ตามรอยพระยุคลบาท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3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(2-2-5)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To Follow in the Royal Foot Steps of His Majesty the King</w:t>
      </w:r>
    </w:p>
    <w:p w:rsidR="006775DA" w:rsidRPr="00851836" w:rsidRDefault="006775DA" w:rsidP="004613B1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พระราชประวัติพระบาทสมเด็จพระเจ้าอยู่หัวภูมิพลอดุลยเดช พระอัจฉริยภาพ </w:t>
      </w:r>
      <w:proofErr w:type="spellStart"/>
      <w:r w:rsidRPr="00851836">
        <w:rPr>
          <w:rFonts w:ascii="TH SarabunPSK" w:hAnsi="TH SarabunPSK" w:cs="TH SarabunPSK" w:hint="cs"/>
          <w:sz w:val="32"/>
          <w:szCs w:val="32"/>
          <w:cs/>
        </w:rPr>
        <w:t>พระจริย</w:t>
      </w:r>
      <w:proofErr w:type="spellEnd"/>
      <w:r w:rsidRPr="00851836">
        <w:rPr>
          <w:rFonts w:ascii="TH SarabunPSK" w:hAnsi="TH SarabunPSK" w:cs="TH SarabunPSK" w:hint="cs"/>
          <w:sz w:val="32"/>
          <w:szCs w:val="32"/>
          <w:cs/>
        </w:rPr>
        <w:t>วัตร หลักการทรงงาน การพัฒนาทรัพยากรมนุษย์ ทรัพยากรธรรมชาติ เศรษฐกิจ และสังคม โครงการอันเนื่องมาจากพระราชดำริ ปรัชญาของเศรษฐกิจพอเพียง ทศพิธราชธรรมในการปกครองระบอบประชาธิปไตย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</w:pP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VGE102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การใช้ภาษาไทยอย่างมีวิจารณญาณเพื่อการสื่อสาร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3(2-2-5)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Times New Roman" w:hAnsi="TH SarabunPSK" w:cs="TH SarabunPSK"/>
          <w:b/>
          <w:bCs/>
          <w:sz w:val="32"/>
          <w:szCs w:val="32"/>
        </w:rPr>
        <w:t>Critical Thai Language for Communication</w:t>
      </w:r>
    </w:p>
    <w:p w:rsidR="006775DA" w:rsidRPr="00851836" w:rsidRDefault="006775DA" w:rsidP="006775D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ความสำคัญของภาษาไทย การสื่อสาร พัฒนาทักษะการฟัง การพูด การอ่าน     </w:t>
      </w:r>
      <w:r w:rsidR="000F1729" w:rsidRPr="0085183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การเขียน ทักษะการสรุปความ การขยายความ การแปลความ การตีความ การพิจารณาสาร       </w:t>
      </w:r>
      <w:r w:rsidR="000F1729" w:rsidRPr="0085183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การนำเสนอสารด้วยวาจา ลายลักษณ์อักษร </w:t>
      </w:r>
      <w:r w:rsidRPr="00851836">
        <w:rPr>
          <w:rFonts w:ascii="TH SarabunPSK" w:eastAsia="Times New Roman" w:hAnsi="TH SarabunPSK" w:cs="TH SarabunPSK" w:hint="cs"/>
          <w:sz w:val="32"/>
          <w:szCs w:val="32"/>
          <w:cs/>
        </w:rPr>
        <w:t>อย่างมีวิจารณญาณ และการใช้สื่อผสมในทางวิชาการ และสถานการณ์จริงในชีวิตประจำวัน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VGE103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ภาษาอังกฤษเพื่อการสื่อสาร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2(1-2-3)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English for Communication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ฝึก และพัฒนาทักษะการสื่อสารภาษาอังกฤษ โดยเน้นการฟัง การพูด ในสถานการณ์ต่างๆ ในชีวิตประจำวัน โดยคำนึงถึงบริบทของสังคมไทย และสากล การแนะนำตนเอง และผู้อื่น   การทักทาย การกล่าวลา การถามข้อมูล การซื้อสินค้า การบอกทิศทาง และสถานที่ตั้ง การนัดหมาย และการขอร้อง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VGE104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ภาษาอังกฤษเพื่อพัฒนาทักษะทางการเรียน 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2(1-2-3)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English for Study Skills Development</w:t>
      </w:r>
    </w:p>
    <w:p w:rsidR="006775DA" w:rsidRPr="00851836" w:rsidRDefault="006775DA" w:rsidP="006775D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ฝึก และพัฒนาการใช้ภาษาอังกฤษเพื่อพัฒนาทักษะการเรียน โดยเน้นการอ่าน   เพื่อหาหัวเรื่อง การอ่านจับใจความสำคัญ และรายละเอียด การเขียนสรุปความเรื่องที่อ่านจาก      สื่อต่างๆ เช่น สื่อสิ่งพิมพ์ และสื่ออิเลคทรอนิกส์ รวมถึงทักษะในการสืบค้นข้อมูล เป็นต้น</w:t>
      </w:r>
    </w:p>
    <w:p w:rsidR="006775DA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color w:val="FF0000"/>
          <w:sz w:val="32"/>
          <w:szCs w:val="32"/>
          <w:lang w:eastAsia="ko-KR"/>
        </w:rPr>
      </w:pPr>
    </w:p>
    <w:p w:rsidR="00FF2EBB" w:rsidRDefault="00FF2EBB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color w:val="FF0000"/>
          <w:sz w:val="32"/>
          <w:szCs w:val="32"/>
          <w:lang w:eastAsia="ko-KR"/>
        </w:rPr>
      </w:pPr>
    </w:p>
    <w:p w:rsidR="00FF2EBB" w:rsidRDefault="00FF2EBB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color w:val="FF0000"/>
          <w:sz w:val="32"/>
          <w:szCs w:val="32"/>
          <w:lang w:eastAsia="ko-KR"/>
        </w:rPr>
      </w:pPr>
    </w:p>
    <w:p w:rsidR="00FF2EBB" w:rsidRDefault="00FF2EBB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color w:val="FF0000"/>
          <w:sz w:val="32"/>
          <w:szCs w:val="32"/>
          <w:lang w:eastAsia="ko-KR"/>
        </w:rPr>
      </w:pPr>
    </w:p>
    <w:p w:rsidR="00FF2EBB" w:rsidRDefault="00FF2EBB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color w:val="FF0000"/>
          <w:sz w:val="32"/>
          <w:szCs w:val="32"/>
          <w:lang w:eastAsia="ko-KR"/>
        </w:rPr>
      </w:pPr>
    </w:p>
    <w:p w:rsidR="00FF2EBB" w:rsidRDefault="00FF2EBB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color w:val="FF0000"/>
          <w:sz w:val="32"/>
          <w:szCs w:val="32"/>
          <w:lang w:eastAsia="ko-KR"/>
        </w:rPr>
      </w:pPr>
    </w:p>
    <w:p w:rsidR="00FF2EBB" w:rsidRDefault="00FF2EBB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color w:val="FF0000"/>
          <w:sz w:val="32"/>
          <w:szCs w:val="32"/>
          <w:lang w:eastAsia="ko-KR"/>
        </w:rPr>
      </w:pPr>
    </w:p>
    <w:p w:rsidR="00FF2EBB" w:rsidRPr="007123F3" w:rsidRDefault="00FF2EBB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color w:val="FF0000"/>
          <w:sz w:val="32"/>
          <w:szCs w:val="32"/>
          <w:cs/>
          <w:lang w:eastAsia="ko-KR"/>
        </w:rPr>
      </w:pPr>
    </w:p>
    <w:p w:rsidR="004613B1" w:rsidRPr="00851836" w:rsidRDefault="004613B1" w:rsidP="004613B1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lastRenderedPageBreak/>
        <w:t>รหัส</w:t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วิชา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ชื่อและคำอธิบาย</w:t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รายวิชา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VGE105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ภาษา การสื่อสาร และเทคโนโลยีสารสนเทศ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4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Language, Communication and Information Technology 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ส่งเสริม และพัฒนาให้ผู้เรียนเกิดความรู้ ความเข้าใจ ในการใช้ภาษาไทย และภาษาอังกฤษ ในชีวิตประจำวัน และการทำงาน เพื่อการสื่อสารอย่างมีประสิทธิภาพ รู้จักประยุกต์ใช้เทคโนโลยีสารสนเทศเพื่อการค้นคว้า และนำเสนองานในรูปแบบต่างๆ มีทักษะการสื่อสาร</w:t>
      </w:r>
      <w:r w:rsidRPr="00851836">
        <w:rPr>
          <w:rFonts w:ascii="TH SarabunPSK" w:hAnsi="TH SarabunPSK" w:cs="TH SarabunPSK"/>
          <w:sz w:val="32"/>
          <w:szCs w:val="32"/>
        </w:rPr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การสื่อสารในสังคมพหุวัฒนธรรม ใช้เทคโนโลยีสารสนเทศ และการสื่อสารอย่างรู้เท่าทัน ตระหนักถึงความเสี่ยงในสังคมออนไลน์ ตระหนักถึงคุณธรรม จริยธรรม ในการใช้ภาษา และเทคโนโลยี ตลอดจนมีทักษะการรู้สารสนเทศเพื่อการเรียนรู้ในศตวรรษที่ 21 และมีทักษะในการแสวงหาความรู้ตลอดชีวิต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>VGE106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นวัตกรรม</w:t>
      </w:r>
      <w:r w:rsidRPr="0085183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และการคิดทางวิทยาศาสตร์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4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Innovation and Scientific Thinking 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ส่งเสริม และพัฒนาให้ผู้เรียนมีความรู้ ความเข้าใจ เกี่ยวกับวิทยาศาสตร์ เทคโนโลยี และนวัตกรรมที่ใช้ในชีวิตประจำวัน เพื่อให้เกิดแนวคิดในการเลือกใช้ที่เหมาะสม รู้เท่าทัน มีความคิดสร้างสรรค์ คิดอย่างมีวิจารณญาณ คิดอย่างมีเหตุผล มีทักษะกระบวนการทางวิทยาศาสตร์ และมี  เจตคติทางวิทยาศาสตร์ มีความรู้พื้นฐานการคำนวณทางคณิตศาสตร์ และสถิติเพื่อนำไปสู่การประยุกต์ใช้ในชีวิตประจำวัน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775DA" w:rsidRPr="00851836" w:rsidRDefault="006775DA" w:rsidP="006775DA">
      <w:pPr>
        <w:tabs>
          <w:tab w:val="left" w:pos="284"/>
          <w:tab w:val="left" w:pos="720"/>
          <w:tab w:val="left" w:pos="1418"/>
          <w:tab w:val="left" w:pos="468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 xml:space="preserve">VGE107 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83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สุขภาพเพื่อคุณภาพชีวิต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4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6775DA" w:rsidRPr="00851836" w:rsidRDefault="006775DA" w:rsidP="006775DA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Health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for Quality of Life</w:t>
      </w:r>
    </w:p>
    <w:p w:rsidR="006775DA" w:rsidRPr="00851836" w:rsidRDefault="006775DA" w:rsidP="006775DA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83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83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836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ส่งเสริม และพัฒนาผู้เรียนให้มีพฤติกรรมการสร้างสุขภาพกาย จิต และสังคม        มีทักษะชีวิต มีความรู้ ความเข้าใจเกี่ยวกับสุขภาพผู้บริโภค การใช้ยา การออกกำลังกายที่เหมาะสมกับเพศ และวัย ป้องกันอุบัติภัย และเตรียมความพร้อมในภาวะฉุกเฉิน การปฐมพยาบาลเบื้องตน           มีความรู้ ความเข้าใจ สามารถรับรู้ถึงความงาม ความรู้สึกสุนทรียะในงานศิลปะ และสภาพแวดล้อมในชีวิตประจำวัน และชีวิตการทำงาน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775DA" w:rsidRPr="00851836" w:rsidRDefault="006775DA" w:rsidP="006775DA">
      <w:pPr>
        <w:tabs>
          <w:tab w:val="left" w:pos="284"/>
          <w:tab w:val="left" w:pos="720"/>
          <w:tab w:val="left" w:pos="1418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 xml:space="preserve">VGE108     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ความเป็นสากลเพื่อการดำเนินชีวิตในประชาคมอาเซียน</w:t>
      </w:r>
    </w:p>
    <w:p w:rsidR="006775DA" w:rsidRPr="00851836" w:rsidRDefault="006775DA" w:rsidP="006775DA">
      <w:pPr>
        <w:tabs>
          <w:tab w:val="left" w:pos="284"/>
          <w:tab w:val="left" w:pos="720"/>
          <w:tab w:val="left" w:pos="1701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และ</w:t>
      </w:r>
      <w:r w:rsidRPr="0085183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ประชาคม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โลก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4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6775DA" w:rsidRPr="00851836" w:rsidRDefault="006775DA" w:rsidP="006775DA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          Internationalization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 xml:space="preserve"> for Living in the ASEAN </w:t>
      </w:r>
    </w:p>
    <w:p w:rsidR="006775DA" w:rsidRPr="00851836" w:rsidRDefault="006775DA" w:rsidP="006775DA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and Global Communities</w:t>
      </w:r>
    </w:p>
    <w:p w:rsidR="006775DA" w:rsidRPr="00851836" w:rsidRDefault="006775DA" w:rsidP="006775DA">
      <w:pPr>
        <w:tabs>
          <w:tab w:val="left" w:pos="1701"/>
          <w:tab w:val="left" w:pos="2856"/>
          <w:tab w:val="left" w:pos="7513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836">
        <w:rPr>
          <w:rFonts w:ascii="TH SarabunPSK" w:eastAsia="Calibri" w:hAnsi="TH SarabunPSK" w:cs="TH SarabunPSK"/>
          <w:sz w:val="32"/>
          <w:szCs w:val="32"/>
        </w:rPr>
        <w:t xml:space="preserve">                     </w:t>
      </w:r>
      <w:r w:rsidRPr="00851836">
        <w:rPr>
          <w:rFonts w:ascii="TH SarabunPSK" w:eastAsia="Calibri" w:hAnsi="TH SarabunPSK" w:cs="TH SarabunPSK"/>
          <w:sz w:val="32"/>
          <w:szCs w:val="32"/>
          <w:cs/>
        </w:rPr>
        <w:t>ศึกษาความหมาย ที่มาของความเป็นสากล ตลอดจนความร่วมมือที่เกิดขึ้นจาก</w:t>
      </w:r>
      <w:r w:rsidR="004F6AA8" w:rsidRPr="00851836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851836">
        <w:rPr>
          <w:rFonts w:ascii="TH SarabunPSK" w:eastAsia="Calibri" w:hAnsi="TH SarabunPSK" w:cs="TH SarabunPSK"/>
          <w:sz w:val="32"/>
          <w:szCs w:val="32"/>
          <w:cs/>
        </w:rPr>
        <w:t>การเข้าสู่ความเป็นสากล เช่น ประชาคมอาเซียน ประชาคมโลก เรียนรู้ และปรับตัวให้เข้ากับ</w:t>
      </w:r>
      <w:r w:rsidRPr="00851836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="004F6AA8" w:rsidRPr="00851836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851836">
        <w:rPr>
          <w:rFonts w:ascii="TH SarabunPSK" w:eastAsia="Calibri" w:hAnsi="TH SarabunPSK" w:cs="TH SarabunPSK"/>
          <w:sz w:val="32"/>
          <w:szCs w:val="32"/>
          <w:cs/>
        </w:rPr>
        <w:t>การเปลี่ยนแปลงทางการเมือง เศรษฐกิจ สังคม วัฒนธรรม ทรัพยากรธรรมชาติ และสิ่งแวดล้อมจากการเข้าสู่ความเป็นสากล และเข้าใจผลกระทบต่อความเป็นไทยจากการเข้าสู่ความเป็นสากล</w:t>
      </w:r>
    </w:p>
    <w:p w:rsidR="006775DA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836">
        <w:rPr>
          <w:rFonts w:ascii="TH SarabunPSK" w:eastAsia="Calibri" w:hAnsi="TH SarabunPSK" w:cs="TH SarabunPSK"/>
          <w:sz w:val="32"/>
          <w:szCs w:val="32"/>
        </w:rPr>
        <w:tab/>
      </w:r>
    </w:p>
    <w:p w:rsidR="00FF2EBB" w:rsidRPr="00851836" w:rsidRDefault="00FF2EBB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4613B1" w:rsidRPr="00851836" w:rsidRDefault="004613B1" w:rsidP="004613B1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lastRenderedPageBreak/>
        <w:t>รหัส</w:t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วิชา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ชื่อและคำอธิบาย</w:t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รายวิชา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>VGE109</w:t>
      </w:r>
      <w:r w:rsidRPr="0085183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proofErr w:type="spellStart"/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อัต</w:t>
      </w:r>
      <w:proofErr w:type="spellEnd"/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ลักษณ์</w:t>
      </w:r>
      <w:proofErr w:type="spellStart"/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บัณฑิตว</w:t>
      </w:r>
      <w:proofErr w:type="spellEnd"/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ไลยอลงกรณ์ 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4(2-4-6) 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VRU 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Identities</w:t>
      </w:r>
    </w:p>
    <w:p w:rsidR="006775DA" w:rsidRPr="00851836" w:rsidRDefault="006775DA" w:rsidP="006775D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ส่งเสริม และพัฒนาผู้เรียนให้มีความภาคภูมิใจในความเป็น </w:t>
      </w:r>
      <w:r w:rsidRPr="00851836">
        <w:rPr>
          <w:rFonts w:ascii="TH SarabunPSK" w:hAnsi="TH SarabunPSK" w:cs="TH SarabunPSK"/>
          <w:sz w:val="32"/>
          <w:szCs w:val="32"/>
        </w:rPr>
        <w:t>“</w:t>
      </w:r>
      <w:proofErr w:type="spellStart"/>
      <w:r w:rsidRPr="00851836">
        <w:rPr>
          <w:rFonts w:ascii="TH SarabunPSK" w:hAnsi="TH SarabunPSK" w:cs="TH SarabunPSK" w:hint="cs"/>
          <w:sz w:val="32"/>
          <w:szCs w:val="32"/>
          <w:cs/>
        </w:rPr>
        <w:t>วไล</w:t>
      </w:r>
      <w:proofErr w:type="spellEnd"/>
      <w:r w:rsidRPr="00851836">
        <w:rPr>
          <w:rFonts w:ascii="TH SarabunPSK" w:hAnsi="TH SarabunPSK" w:cs="TH SarabunPSK" w:hint="cs"/>
          <w:sz w:val="32"/>
          <w:szCs w:val="32"/>
          <w:cs/>
        </w:rPr>
        <w:t>ยอลง</w:t>
      </w:r>
      <w:proofErr w:type="spellStart"/>
      <w:r w:rsidRPr="00851836">
        <w:rPr>
          <w:rFonts w:ascii="TH SarabunPSK" w:hAnsi="TH SarabunPSK" w:cs="TH SarabunPSK" w:hint="cs"/>
          <w:sz w:val="32"/>
          <w:szCs w:val="32"/>
          <w:cs/>
        </w:rPr>
        <w:t>กรณ์</w:t>
      </w:r>
      <w:proofErr w:type="spellEnd"/>
      <w:r w:rsidRPr="00851836">
        <w:rPr>
          <w:rFonts w:ascii="TH SarabunPSK" w:hAnsi="TH SarabunPSK" w:cs="TH SarabunPSK"/>
          <w:sz w:val="32"/>
          <w:szCs w:val="32"/>
        </w:rPr>
        <w:t xml:space="preserve">” 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มีจิตอาสา มีคุณธรรม จริยธรรม เคารพกฎระเบียบ มีความรับผิดชอบต่อตนเอง มหาวิทยาลัย และสังคม มีทักษะชีวิตความเป็นมนุษย์ที่สมบูรณ์ มีบทบาทความเป็นผู้นำ และผู้ตาม มีส่วนร่วมในการแก้ไขปัญหา พัฒนาสังคม และอนุรักษ์สิ่งแวดล้อม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7F5D80" w:rsidRPr="009D3126" w:rsidRDefault="007F5D80" w:rsidP="00E06EDF">
      <w:pPr>
        <w:numPr>
          <w:ilvl w:val="0"/>
          <w:numId w:val="11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9D3126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การพัฒนาผลการเรียนรู้ในแต่ละด้าน</w:t>
      </w:r>
    </w:p>
    <w:p w:rsidR="007F5D80" w:rsidRPr="009D3126" w:rsidRDefault="007F5D80" w:rsidP="00E06EDF">
      <w:pPr>
        <w:pStyle w:val="af9"/>
        <w:numPr>
          <w:ilvl w:val="1"/>
          <w:numId w:val="11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9D3126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คุณธรรม จริยธรรม</w:t>
      </w:r>
    </w:p>
    <w:p w:rsidR="007F5D80" w:rsidRPr="009D3126" w:rsidRDefault="007F5D80" w:rsidP="00E06EDF">
      <w:pPr>
        <w:pStyle w:val="af9"/>
        <w:numPr>
          <w:ilvl w:val="2"/>
          <w:numId w:val="11"/>
        </w:numPr>
        <w:tabs>
          <w:tab w:val="left" w:pos="360"/>
          <w:tab w:val="left" w:pos="1276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9D3126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การเรียนรู้ด้านคุณธรรม จริยธรรม</w:t>
      </w:r>
    </w:p>
    <w:p w:rsidR="007F5D80" w:rsidRDefault="007F5D80" w:rsidP="00E06EDF">
      <w:pPr>
        <w:pStyle w:val="af3"/>
        <w:numPr>
          <w:ilvl w:val="1"/>
          <w:numId w:val="14"/>
        </w:numPr>
        <w:tabs>
          <w:tab w:val="left" w:pos="1560"/>
          <w:tab w:val="left" w:pos="2160"/>
        </w:tabs>
        <w:spacing w:before="0" w:after="0"/>
        <w:ind w:left="0" w:firstLine="1276"/>
        <w:jc w:val="thaiDistribute"/>
        <w:rPr>
          <w:rFonts w:ascii="TH SarabunPSK" w:eastAsia="+mn-ea" w:hAnsi="TH SarabunPSK" w:cs="TH SarabunPSK"/>
          <w:color w:val="000000"/>
          <w:kern w:val="24"/>
          <w:sz w:val="32"/>
          <w:szCs w:val="32"/>
        </w:rPr>
      </w:pPr>
      <w:r w:rsidRPr="00BC2236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 xml:space="preserve">ปฏิบัติตนเป็นผู้มีคุณธรรม จริยธรรม ในด้านความซื่อสัตย์สุจริต เสียสละ มีวินัย ตรงต่อเวลา และมีความรับผิดชอบต่อตนเอง   </w:t>
      </w:r>
      <w:r w:rsidRPr="00BC2236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ab/>
      </w:r>
    </w:p>
    <w:p w:rsidR="007F5D80" w:rsidRDefault="007F5D80" w:rsidP="00E06EDF">
      <w:pPr>
        <w:pStyle w:val="af3"/>
        <w:numPr>
          <w:ilvl w:val="1"/>
          <w:numId w:val="14"/>
        </w:numPr>
        <w:tabs>
          <w:tab w:val="left" w:pos="1560"/>
          <w:tab w:val="left" w:pos="2160"/>
        </w:tabs>
        <w:spacing w:before="0" w:after="0"/>
        <w:ind w:left="0" w:firstLine="1276"/>
        <w:jc w:val="thaiDistribute"/>
        <w:rPr>
          <w:rFonts w:ascii="TH SarabunPSK" w:eastAsia="+mn-ea" w:hAnsi="TH SarabunPSK" w:cs="TH SarabunPSK"/>
          <w:color w:val="000000"/>
          <w:kern w:val="24"/>
          <w:sz w:val="32"/>
          <w:szCs w:val="32"/>
        </w:rPr>
      </w:pPr>
      <w:r w:rsidRPr="0005467B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ปฏิบัติตนเป็นผู้มีจิตอาสา และมีความรับผิดชอบต่อสังคม</w:t>
      </w:r>
    </w:p>
    <w:p w:rsidR="007F5D80" w:rsidRPr="0005467B" w:rsidRDefault="007F5D80" w:rsidP="00E06EDF">
      <w:pPr>
        <w:pStyle w:val="af9"/>
        <w:numPr>
          <w:ilvl w:val="2"/>
          <w:numId w:val="11"/>
        </w:numPr>
        <w:tabs>
          <w:tab w:val="left" w:pos="360"/>
          <w:tab w:val="left" w:pos="1276"/>
          <w:tab w:val="left" w:pos="1800"/>
        </w:tabs>
        <w:ind w:left="0" w:firstLine="709"/>
        <w:jc w:val="thaiDistribute"/>
        <w:rPr>
          <w:rFonts w:ascii="TH SarabunPSK" w:eastAsia="+mn-ea" w:hAnsi="TH SarabunPSK" w:cs="TH SarabunPSK"/>
          <w:color w:val="000000"/>
          <w:kern w:val="24"/>
          <w:sz w:val="32"/>
          <w:szCs w:val="32"/>
        </w:rPr>
      </w:pPr>
      <w:r w:rsidRPr="0005467B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</w:t>
      </w:r>
      <w:r w:rsidRPr="0005467B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ยุทธ์</w:t>
      </w:r>
      <w:r w:rsidRPr="0005467B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การสอนที่ใช้พัฒนาการเรียนรู้ด้านคุณธรรม จริยธรรม</w:t>
      </w:r>
    </w:p>
    <w:p w:rsidR="007F5D80" w:rsidRDefault="007F5D80" w:rsidP="007F5D80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1) ผู้สอนปฏิบัติตนเป็นแบบอย่าง</w:t>
      </w:r>
    </w:p>
    <w:p w:rsidR="007F5D80" w:rsidRPr="00B864CF" w:rsidRDefault="007F5D80" w:rsidP="007F5D80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2) กำหนดกติกา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ในห้องเรียน เช่น การเข้าชั้นเรียนให้ตรงเวลา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การแต่งกายที่เป็นไประเบียบของมหาวิทยาลัย</w:t>
      </w:r>
    </w:p>
    <w:p w:rsidR="007F5D80" w:rsidRPr="00B864CF" w:rsidRDefault="007F5D80" w:rsidP="007F5D80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3) 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จัดทำโครงการ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และกิจกรรม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เพื่อเสริมสร้างคุณธรรม จริยธรรม ใน และนอกสถาบันการศึกษา</w:t>
      </w:r>
      <w:r w:rsidRPr="00B864CF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โดยให้นักศึกษามีโอกาสคิด ตัดสินใจดำเนินการด้วยตนเอง</w:t>
      </w:r>
    </w:p>
    <w:p w:rsidR="007F5D80" w:rsidRPr="00B864CF" w:rsidRDefault="007F5D80" w:rsidP="007F5D80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4) 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สอดแทรกคุณธรรม จริยธรรม สอดแทรกในโครงงานที่นักศึกษาทำ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โดยอาจารย์ เป็นผู้ชี้นำให้นักศึกษาสามารถคิดตาม</w:t>
      </w:r>
    </w:p>
    <w:p w:rsidR="007F5D80" w:rsidRPr="005F7823" w:rsidRDefault="007F5D80" w:rsidP="00E06EDF">
      <w:pPr>
        <w:pStyle w:val="af9"/>
        <w:numPr>
          <w:ilvl w:val="2"/>
          <w:numId w:val="11"/>
        </w:numPr>
        <w:tabs>
          <w:tab w:val="left" w:pos="360"/>
          <w:tab w:val="left" w:pos="1260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5F7823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กลยุทธ์การประเมินผลการเรียนรู้ด้านคุณธรรม จริยธรรม</w:t>
      </w:r>
    </w:p>
    <w:p w:rsidR="007F5D80" w:rsidRDefault="007F5D80" w:rsidP="007F5D80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1) นักศึกษาประเมินผลการเรียนรู้ด้วยตนเอง ก่อนและหลังเรียน</w:t>
      </w:r>
    </w:p>
    <w:p w:rsidR="007F5D80" w:rsidRDefault="007F5D80" w:rsidP="007F5D80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สังเกตพฤติกรรมการแสดงออกตามปกติของนักศึกษา</w:t>
      </w:r>
    </w:p>
    <w:p w:rsidR="007F5D80" w:rsidRDefault="007F5D80" w:rsidP="007F5D80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ประเมินจากความรับผิดชอบในหน้าที่ที่ได้รับมอบหมาย</w:t>
      </w:r>
    </w:p>
    <w:p w:rsidR="007F5D80" w:rsidRDefault="007F5D80" w:rsidP="007F5D80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4)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สังเกตพฤติกรรมในชั้นเรียน และการจัดกิจกรรม</w:t>
      </w:r>
    </w:p>
    <w:p w:rsidR="007F5D80" w:rsidRDefault="007F5D80" w:rsidP="007F5D80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18"/>
          <w:sz w:val="32"/>
          <w:szCs w:val="32"/>
        </w:rPr>
      </w:pPr>
      <w:r>
        <w:rPr>
          <w:rFonts w:ascii="TH SarabunPSK" w:hAnsi="TH SarabunPSK" w:cs="TH SarabunPSK"/>
          <w:spacing w:val="-18"/>
          <w:sz w:val="32"/>
          <w:szCs w:val="32"/>
          <w:cs/>
        </w:rPr>
        <w:tab/>
      </w:r>
      <w:r>
        <w:rPr>
          <w:rFonts w:ascii="TH SarabunPSK" w:hAnsi="TH SarabunPSK" w:cs="TH SarabunPSK"/>
          <w:spacing w:val="-18"/>
          <w:sz w:val="32"/>
          <w:szCs w:val="32"/>
          <w:cs/>
        </w:rPr>
        <w:tab/>
      </w:r>
      <w:r>
        <w:rPr>
          <w:rFonts w:ascii="TH SarabunPSK" w:hAnsi="TH SarabunPSK" w:cs="TH SarabunPSK"/>
          <w:spacing w:val="-18"/>
          <w:sz w:val="32"/>
          <w:szCs w:val="32"/>
          <w:cs/>
        </w:rPr>
        <w:tab/>
      </w:r>
      <w:r>
        <w:rPr>
          <w:rFonts w:ascii="TH SarabunPSK" w:hAnsi="TH SarabunPSK" w:cs="TH SarabunPSK"/>
          <w:spacing w:val="-18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5) </w:t>
      </w:r>
      <w:r w:rsidRPr="00DE42C2">
        <w:rPr>
          <w:rFonts w:ascii="TH SarabunPSK" w:hAnsi="TH SarabunPSK" w:cs="TH SarabunPSK" w:hint="cs"/>
          <w:spacing w:val="-18"/>
          <w:sz w:val="32"/>
          <w:szCs w:val="32"/>
          <w:cs/>
        </w:rPr>
        <w:t>ประเมินผลจากโครงการที่ทำ และการรายงานผลโครงการ</w:t>
      </w:r>
      <w:r w:rsidRPr="00DE42C2">
        <w:rPr>
          <w:rFonts w:ascii="TH SarabunPSK" w:hAnsi="TH SarabunPSK" w:cs="TH SarabunPSK"/>
          <w:spacing w:val="-18"/>
          <w:sz w:val="32"/>
          <w:szCs w:val="32"/>
        </w:rPr>
        <w:t xml:space="preserve"> </w:t>
      </w:r>
      <w:r w:rsidRPr="00DE42C2">
        <w:rPr>
          <w:rFonts w:ascii="TH SarabunPSK" w:hAnsi="TH SarabunPSK" w:cs="TH SarabunPSK" w:hint="cs"/>
          <w:spacing w:val="-18"/>
          <w:sz w:val="32"/>
          <w:szCs w:val="32"/>
          <w:cs/>
        </w:rPr>
        <w:t>รวมทั้งการอภิปราย</w:t>
      </w:r>
      <w:r>
        <w:rPr>
          <w:rFonts w:ascii="TH SarabunPSK" w:hAnsi="TH SarabunPSK" w:cs="TH SarabunPSK"/>
          <w:spacing w:val="-18"/>
          <w:sz w:val="32"/>
          <w:szCs w:val="32"/>
        </w:rPr>
        <w:t xml:space="preserve"> </w:t>
      </w:r>
    </w:p>
    <w:p w:rsidR="007F5D80" w:rsidRPr="007767A0" w:rsidRDefault="007F5D80" w:rsidP="007F5D80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pacing w:val="-18"/>
          <w:sz w:val="32"/>
          <w:szCs w:val="32"/>
        </w:rPr>
        <w:tab/>
      </w:r>
      <w:r>
        <w:rPr>
          <w:rFonts w:ascii="TH SarabunPSK" w:hAnsi="TH SarabunPSK" w:cs="TH SarabunPSK"/>
          <w:spacing w:val="-18"/>
          <w:sz w:val="32"/>
          <w:szCs w:val="32"/>
        </w:rPr>
        <w:tab/>
      </w:r>
      <w:r>
        <w:rPr>
          <w:rFonts w:ascii="TH SarabunPSK" w:hAnsi="TH SarabunPSK" w:cs="TH SarabunPSK"/>
          <w:spacing w:val="-18"/>
          <w:sz w:val="32"/>
          <w:szCs w:val="32"/>
        </w:rPr>
        <w:tab/>
      </w:r>
      <w:r>
        <w:rPr>
          <w:rFonts w:ascii="TH SarabunPSK" w:hAnsi="TH SarabunPSK" w:cs="TH SarabunPSK"/>
          <w:spacing w:val="-18"/>
          <w:sz w:val="32"/>
          <w:szCs w:val="32"/>
        </w:rPr>
        <w:tab/>
        <w:t>6</w:t>
      </w:r>
      <w:r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เปิดโอกาสให้ผู้เรียนแสดงความคิดเห็นแลกเปลี่ยนเรียนรู้ซึ่งกันและกัน</w:t>
      </w:r>
    </w:p>
    <w:p w:rsidR="007F5D80" w:rsidRDefault="007F5D80" w:rsidP="00E06EDF">
      <w:pPr>
        <w:pStyle w:val="af9"/>
        <w:numPr>
          <w:ilvl w:val="1"/>
          <w:numId w:val="11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7875B3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ความรู้</w:t>
      </w:r>
    </w:p>
    <w:p w:rsidR="007F5D80" w:rsidRPr="0005467B" w:rsidRDefault="007F5D80" w:rsidP="00E06EDF">
      <w:pPr>
        <w:pStyle w:val="af9"/>
        <w:numPr>
          <w:ilvl w:val="2"/>
          <w:numId w:val="11"/>
        </w:numPr>
        <w:tabs>
          <w:tab w:val="left" w:pos="360"/>
          <w:tab w:val="left" w:pos="1276"/>
          <w:tab w:val="left" w:pos="1800"/>
        </w:tabs>
        <w:ind w:left="0" w:firstLine="76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5467B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การเรียนรู้ด้านความรู้</w:t>
      </w:r>
    </w:p>
    <w:p w:rsidR="007F5D80" w:rsidRPr="0005467B" w:rsidRDefault="007F5D80" w:rsidP="00E06EDF">
      <w:pPr>
        <w:pStyle w:val="af9"/>
        <w:numPr>
          <w:ilvl w:val="0"/>
          <w:numId w:val="15"/>
        </w:numPr>
        <w:tabs>
          <w:tab w:val="left" w:pos="360"/>
          <w:tab w:val="left" w:pos="720"/>
          <w:tab w:val="left" w:pos="1560"/>
          <w:tab w:val="left" w:pos="1800"/>
        </w:tabs>
        <w:ind w:left="0" w:firstLine="125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5467B">
        <w:rPr>
          <w:rFonts w:ascii="TH SarabunPSK" w:hAnsi="TH SarabunPSK" w:cs="TH SarabunPSK"/>
          <w:color w:val="000000"/>
          <w:sz w:val="32"/>
          <w:szCs w:val="32"/>
          <w:cs/>
        </w:rPr>
        <w:t>มีความรู้ในหลักการแนวคิดทฤษฎีที่สำคัญในรายวิชาหรือศาสตร์ของตน</w:t>
      </w:r>
    </w:p>
    <w:p w:rsidR="007F5D80" w:rsidRDefault="007F5D80" w:rsidP="00E06EDF">
      <w:pPr>
        <w:pStyle w:val="af9"/>
        <w:numPr>
          <w:ilvl w:val="0"/>
          <w:numId w:val="15"/>
        </w:numPr>
        <w:tabs>
          <w:tab w:val="left" w:pos="360"/>
          <w:tab w:val="left" w:pos="720"/>
          <w:tab w:val="left" w:pos="1560"/>
          <w:tab w:val="left" w:pos="1800"/>
        </w:tabs>
        <w:ind w:left="0" w:firstLine="125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5467B">
        <w:rPr>
          <w:rFonts w:ascii="TH SarabunPSK" w:hAnsi="TH SarabunPSK" w:cs="TH SarabunPSK"/>
          <w:color w:val="000000"/>
          <w:sz w:val="32"/>
          <w:szCs w:val="32"/>
          <w:cs/>
        </w:rPr>
        <w:t>มีความเข้าใจ และสามารถอธิบายหลักการ แนวคิด ทฤษฎีที่สำคัญใน</w:t>
      </w:r>
      <w:r w:rsidRPr="00B74A7E">
        <w:rPr>
          <w:rFonts w:ascii="TH SarabunPSK" w:hAnsi="TH SarabunPSK" w:cs="TH SarabunPSK"/>
          <w:color w:val="000000"/>
          <w:sz w:val="32"/>
          <w:szCs w:val="32"/>
          <w:cs/>
        </w:rPr>
        <w:t>รายวิชาหรือศาสตร์ของตนได้อย่างถูกต้อง</w:t>
      </w:r>
    </w:p>
    <w:p w:rsidR="00870687" w:rsidRDefault="00870687" w:rsidP="00774379">
      <w:pPr>
        <w:pStyle w:val="af9"/>
        <w:tabs>
          <w:tab w:val="left" w:pos="360"/>
          <w:tab w:val="left" w:pos="720"/>
          <w:tab w:val="left" w:pos="1560"/>
          <w:tab w:val="left" w:pos="1800"/>
        </w:tabs>
        <w:ind w:left="1254" w:firstLine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F2EBB" w:rsidRPr="00B74A7E" w:rsidRDefault="00FF2EBB" w:rsidP="00774379">
      <w:pPr>
        <w:pStyle w:val="af9"/>
        <w:tabs>
          <w:tab w:val="left" w:pos="360"/>
          <w:tab w:val="left" w:pos="720"/>
          <w:tab w:val="left" w:pos="1560"/>
          <w:tab w:val="left" w:pos="1800"/>
        </w:tabs>
        <w:ind w:left="1254" w:firstLine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F5D80" w:rsidRPr="00B03BFC" w:rsidRDefault="007F5D80" w:rsidP="00E06EDF">
      <w:pPr>
        <w:pStyle w:val="af9"/>
        <w:numPr>
          <w:ilvl w:val="2"/>
          <w:numId w:val="11"/>
        </w:numPr>
        <w:tabs>
          <w:tab w:val="left" w:pos="360"/>
          <w:tab w:val="left" w:pos="1276"/>
          <w:tab w:val="left" w:pos="1800"/>
        </w:tabs>
        <w:ind w:left="0" w:firstLine="76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03BFC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lastRenderedPageBreak/>
        <w:t>กลยุทธ์การสอนที่ใช้พัฒนาการเรียนรู้ด้านความรู้</w:t>
      </w:r>
    </w:p>
    <w:p w:rsidR="007F5D80" w:rsidRPr="008E2E82" w:rsidRDefault="007F5D80" w:rsidP="007F5D80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ใช้กระบวนการเรียนรู้เชิงผลิตภาพ (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Productivity Based Learning)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ซึ่งเป็นรูปแบบการเรียนรู้ที่มุ่งเน้นให้ผู้เรียนสร้างผลงาน สร้างผลผลิต สร้างอ</w:t>
      </w:r>
      <w:r w:rsidR="004613B1">
        <w:rPr>
          <w:rFonts w:ascii="TH SarabunPSK" w:hAnsi="TH SarabunPSK" w:cs="TH SarabunPSK" w:hint="cs"/>
          <w:spacing w:val="-6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ค์ความรู้จากการเรียนรู้เรื่องนั้นๆ โดยผ่านกระบวนการและวิธีการสอนแบบต่างๆ เช่น</w:t>
      </w:r>
    </w:p>
    <w:p w:rsidR="007F5D80" w:rsidRDefault="007F5D80" w:rsidP="007F5D80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1) การจัดทำโครงการ/โครงงานประจำวิชา (</w:t>
      </w:r>
      <w:r>
        <w:rPr>
          <w:rFonts w:ascii="TH SarabunPSK" w:hAnsi="TH SarabunPSK" w:cs="TH SarabunPSK"/>
          <w:spacing w:val="-6"/>
          <w:sz w:val="32"/>
          <w:szCs w:val="32"/>
        </w:rPr>
        <w:t>Project Based Learning)</w:t>
      </w:r>
    </w:p>
    <w:p w:rsidR="007F5D80" w:rsidRDefault="007F5D80" w:rsidP="007F5D80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การสอนแบบสืบเสาะหาความรู้ </w:t>
      </w:r>
      <w:proofErr w:type="spellStart"/>
      <w:r>
        <w:rPr>
          <w:rFonts w:ascii="TH SarabunPSK" w:hAnsi="TH SarabunPSK" w:cs="TH SarabunPSK" w:hint="cs"/>
          <w:spacing w:val="-6"/>
          <w:sz w:val="32"/>
          <w:szCs w:val="32"/>
          <w:cs/>
        </w:rPr>
        <w:t>และวัฏ</w:t>
      </w:r>
      <w:proofErr w:type="spellEnd"/>
      <w:r>
        <w:rPr>
          <w:rFonts w:ascii="TH SarabunPSK" w:hAnsi="TH SarabunPSK" w:cs="TH SarabunPSK" w:hint="cs"/>
          <w:spacing w:val="-6"/>
          <w:sz w:val="32"/>
          <w:szCs w:val="32"/>
          <w:cs/>
        </w:rPr>
        <w:t>จักรการสืบเสาะหาความรู้ (</w:t>
      </w:r>
      <w:r>
        <w:rPr>
          <w:rFonts w:ascii="TH SarabunPSK" w:hAnsi="TH SarabunPSK" w:cs="TH SarabunPSK"/>
          <w:spacing w:val="-6"/>
          <w:sz w:val="32"/>
          <w:szCs w:val="32"/>
        </w:rPr>
        <w:t>Inquiry, Inquiry Cycle)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7F5D80" w:rsidRDefault="007F5D80" w:rsidP="007F5D80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5F46F3">
        <w:rPr>
          <w:rFonts w:ascii="TH SarabunPSK" w:hAnsi="TH SarabunPSK" w:cs="TH SarabunPSK" w:hint="cs"/>
          <w:spacing w:val="-6"/>
          <w:sz w:val="32"/>
          <w:szCs w:val="32"/>
          <w:cs/>
        </w:rPr>
        <w:t>อภิปรายเป็นกลุ่มโดยให้ผู้สอนตั้งคำถามตามเนื้อหา โดยยึดผู้เรียนเป็นศูนย์กลาง</w:t>
      </w:r>
    </w:p>
    <w:p w:rsidR="007F5D80" w:rsidRDefault="007F5D80" w:rsidP="007F5D80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4) </w:t>
      </w:r>
      <w:r w:rsidRPr="005F46F3">
        <w:rPr>
          <w:rFonts w:ascii="TH SarabunPSK" w:hAnsi="TH SarabunPSK" w:cs="TH SarabunPSK" w:hint="cs"/>
          <w:spacing w:val="-6"/>
          <w:sz w:val="32"/>
          <w:szCs w:val="32"/>
          <w:cs/>
        </w:rPr>
        <w:t>ศึกษานอกสถานที่</w:t>
      </w:r>
      <w:r w:rsidRPr="005F46F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5F46F3">
        <w:rPr>
          <w:rFonts w:ascii="TH SarabunPSK" w:hAnsi="TH SarabunPSK" w:cs="TH SarabunPSK" w:hint="cs"/>
          <w:spacing w:val="-6"/>
          <w:sz w:val="32"/>
          <w:szCs w:val="32"/>
          <w:cs/>
        </w:rPr>
        <w:t>เช่น ศึกษาดูงาน เข้าร่วมโครงการกับหน่วยงานอื่น การทำโครงการร่วมกับชุมชน การศึกษาพื้นที่จริงก่อนทำโครงการ</w:t>
      </w:r>
    </w:p>
    <w:p w:rsidR="007F5D80" w:rsidRPr="00B03BFC" w:rsidRDefault="007F5D80" w:rsidP="00E06EDF">
      <w:pPr>
        <w:pStyle w:val="af9"/>
        <w:numPr>
          <w:ilvl w:val="2"/>
          <w:numId w:val="11"/>
        </w:numPr>
        <w:tabs>
          <w:tab w:val="left" w:pos="360"/>
          <w:tab w:val="left" w:pos="1260"/>
          <w:tab w:val="left" w:pos="1800"/>
        </w:tabs>
        <w:ind w:left="0" w:firstLine="76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03BFC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กลยุทธ์การประเมินผลการเรียนรู้ด้านความรู้</w:t>
      </w:r>
    </w:p>
    <w:p w:rsidR="007F5D80" w:rsidRDefault="007F5D80" w:rsidP="007F5D80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1) ตรวจสอบกระบวนการทำงาน ผลผลิตและ</w:t>
      </w:r>
      <w:proofErr w:type="spellStart"/>
      <w:r>
        <w:rPr>
          <w:rFonts w:ascii="TH SarabunPSK" w:hAnsi="TH SarabunPSK" w:cs="TH SarabunPSK" w:hint="cs"/>
          <w:spacing w:val="-6"/>
          <w:sz w:val="32"/>
          <w:szCs w:val="32"/>
          <w:cs/>
        </w:rPr>
        <w:t>ผลลัพท์</w:t>
      </w:r>
      <w:proofErr w:type="spellEnd"/>
      <w:r>
        <w:rPr>
          <w:rFonts w:ascii="TH SarabunPSK" w:hAnsi="TH SarabunPSK" w:cs="TH SarabunPSK" w:hint="cs"/>
          <w:spacing w:val="-6"/>
          <w:sz w:val="32"/>
          <w:szCs w:val="32"/>
          <w:cs/>
        </w:rPr>
        <w:t>ของงาน</w:t>
      </w:r>
    </w:p>
    <w:p w:rsidR="007F5D80" w:rsidRDefault="007F5D80" w:rsidP="007F5D80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2) ตรวจผลงานการศึกษาค้นคว้าที่มีเนื้อหาครบถ้วนถูกต้อง</w:t>
      </w:r>
    </w:p>
    <w:p w:rsidR="007F5D80" w:rsidRDefault="007F5D80" w:rsidP="007F5D80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ประเมินจากการรวบรวมข้อมูลประกอบโครงการ</w:t>
      </w:r>
    </w:p>
    <w:p w:rsidR="007F5D80" w:rsidRDefault="007F5D80" w:rsidP="007F5D80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4)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การนำเสนอผลงานของนักศึกษา</w:t>
      </w:r>
    </w:p>
    <w:p w:rsidR="007F5D80" w:rsidRDefault="007F5D80" w:rsidP="007F5D80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5)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ผลการทดสอบของนักศึกษา</w:t>
      </w:r>
    </w:p>
    <w:p w:rsidR="007F5D80" w:rsidRPr="00B03BFC" w:rsidRDefault="007F5D80" w:rsidP="00E06EDF">
      <w:pPr>
        <w:pStyle w:val="af9"/>
        <w:numPr>
          <w:ilvl w:val="1"/>
          <w:numId w:val="11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00BFD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ทักษะทางปัญญา</w:t>
      </w:r>
    </w:p>
    <w:p w:rsidR="007F5D80" w:rsidRPr="00B7099F" w:rsidRDefault="007F5D80" w:rsidP="00E06EDF">
      <w:pPr>
        <w:pStyle w:val="af9"/>
        <w:numPr>
          <w:ilvl w:val="2"/>
          <w:numId w:val="11"/>
        </w:numPr>
        <w:tabs>
          <w:tab w:val="left" w:pos="360"/>
          <w:tab w:val="left" w:pos="1276"/>
          <w:tab w:val="left" w:pos="1800"/>
        </w:tabs>
        <w:ind w:left="0" w:firstLine="709"/>
        <w:jc w:val="thaiDistribute"/>
        <w:rPr>
          <w:rFonts w:ascii="TH SarabunPSK" w:eastAsia="Times New Roman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การเรียนรู้ด้านทักษะทางปัญญา</w:t>
      </w:r>
    </w:p>
    <w:p w:rsidR="007F5D80" w:rsidRPr="00BC2236" w:rsidRDefault="007F5D80" w:rsidP="00E06EDF">
      <w:pPr>
        <w:pStyle w:val="af9"/>
        <w:numPr>
          <w:ilvl w:val="0"/>
          <w:numId w:val="16"/>
        </w:numPr>
        <w:tabs>
          <w:tab w:val="left" w:pos="1560"/>
        </w:tabs>
        <w:ind w:left="0" w:firstLine="1254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BC2236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สามารถแสดงทักษะการคิดอย่างเป็นระบบ คิดอย่างมีวิจารณญาณอย่างสม่ำเสมอ</w:t>
      </w:r>
    </w:p>
    <w:p w:rsidR="007F5D80" w:rsidRDefault="007F5D80" w:rsidP="00E06EDF">
      <w:pPr>
        <w:pStyle w:val="af9"/>
        <w:numPr>
          <w:ilvl w:val="0"/>
          <w:numId w:val="16"/>
        </w:numPr>
        <w:tabs>
          <w:tab w:val="left" w:pos="1560"/>
        </w:tabs>
        <w:ind w:left="0" w:firstLine="1254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C223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สามารถวิเคราะห์ สังเคราะห์ </w:t>
      </w:r>
      <w:proofErr w:type="spellStart"/>
      <w:r w:rsidRPr="00BC223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บูรณา</w:t>
      </w:r>
      <w:proofErr w:type="spellEnd"/>
      <w:r w:rsidRPr="00BC223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การความรู้และทักษะที่เกี่ยวข้องในศาสตร์ของตนเพื่อนำไปประยุกต์ใช้ได้</w:t>
      </w:r>
      <w:r w:rsidRPr="00224ADF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อย่าง</w:t>
      </w:r>
      <w:r w:rsidRPr="00BC223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ถูกต้องเหมาะสม</w:t>
      </w:r>
    </w:p>
    <w:p w:rsidR="007F5D80" w:rsidRPr="00B7099F" w:rsidRDefault="007F5D80" w:rsidP="00E06EDF">
      <w:pPr>
        <w:pStyle w:val="af9"/>
        <w:numPr>
          <w:ilvl w:val="2"/>
          <w:numId w:val="11"/>
        </w:numPr>
        <w:tabs>
          <w:tab w:val="left" w:pos="360"/>
          <w:tab w:val="left" w:pos="1260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กลยุทธ์การสอนที่ใช้ในการพัฒนาการเรียนรู้ด้านทักษะทางปัญญา</w:t>
      </w:r>
    </w:p>
    <w:p w:rsidR="007F5D80" w:rsidRDefault="007F5D80" w:rsidP="007F5D80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1) การ</w:t>
      </w:r>
      <w:r w:rsidRPr="00B66EA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ถามตอบ กรณีเนื้อหาภาคทฤษฎี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โดยเน้นให้นักศึกษาคิดวิเคราะห์จากสถานการณ์จริง หรือใช้กรณีศึกษา</w:t>
      </w:r>
    </w:p>
    <w:p w:rsidR="007F5D80" w:rsidRDefault="007F5D80" w:rsidP="007F5D80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2) จัดกิจกรรมอภิปราย ระดมสมอง การคิดวิเคราะห์ สังเคราะห์ เชื่อมโยงความรู้และสรุปผลการเรียนรู้ เชื่อมโยงสู่การนำไปใช้จริง</w:t>
      </w:r>
    </w:p>
    <w:p w:rsidR="007F5D80" w:rsidRDefault="007F5D80" w:rsidP="007F5D80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จัดทำโครงการ โดยมีอาจารย์เป็นผู้ให้คำปรึกษา และควบคุมดูแล</w:t>
      </w:r>
    </w:p>
    <w:p w:rsidR="007F5D80" w:rsidRPr="00B7099F" w:rsidRDefault="007F5D80" w:rsidP="00E06EDF">
      <w:pPr>
        <w:pStyle w:val="af9"/>
        <w:numPr>
          <w:ilvl w:val="2"/>
          <w:numId w:val="11"/>
        </w:numPr>
        <w:tabs>
          <w:tab w:val="left" w:pos="360"/>
          <w:tab w:val="left" w:pos="1260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กลยุทธ์การประเมินผลการเรียนรู้ด้านทักษะทางปัญญา</w:t>
      </w:r>
    </w:p>
    <w:p w:rsidR="007F5D80" w:rsidRDefault="007F5D80" w:rsidP="007F5D80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ประเมินจากใบกิจกรรม การเขียนรายงานประกอบโครงการ และการนำเสนอโครงการ</w:t>
      </w:r>
    </w:p>
    <w:p w:rsidR="007F5D80" w:rsidRDefault="007F5D80" w:rsidP="007F5D80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ประเมินจากการอภิปราย และ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การนำเสนอ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ผลที่ได้จากการอภิปรายในแต่ละครั้ง</w:t>
      </w:r>
    </w:p>
    <w:p w:rsidR="007F5D80" w:rsidRDefault="007F5D80" w:rsidP="004613B1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ประเมินจากผลงานโครงการที่ได้รับมอบหมาย</w:t>
      </w:r>
    </w:p>
    <w:p w:rsidR="007F5D80" w:rsidRDefault="007F5D80" w:rsidP="00E06EDF">
      <w:pPr>
        <w:pStyle w:val="af9"/>
        <w:numPr>
          <w:ilvl w:val="1"/>
          <w:numId w:val="11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F77D9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ทักษะความสัมพันธ์ระหว่างบุคคล และความรับผิดชอบ</w:t>
      </w:r>
    </w:p>
    <w:p w:rsidR="007F5D80" w:rsidRPr="00224ADF" w:rsidRDefault="007F5D80" w:rsidP="00E06EDF">
      <w:pPr>
        <w:pStyle w:val="af9"/>
        <w:numPr>
          <w:ilvl w:val="2"/>
          <w:numId w:val="11"/>
        </w:numPr>
        <w:tabs>
          <w:tab w:val="left" w:pos="360"/>
          <w:tab w:val="left" w:pos="1276"/>
          <w:tab w:val="left" w:pos="1418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224ADF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 xml:space="preserve">การเรียนรู้ด้านทักษะความสัมพันธ์ระหว่างบุคคล และความรับผิดชอบ </w:t>
      </w:r>
    </w:p>
    <w:p w:rsidR="007F5D80" w:rsidRPr="00224ADF" w:rsidRDefault="007F5D80" w:rsidP="00E06EDF">
      <w:pPr>
        <w:pStyle w:val="af9"/>
        <w:numPr>
          <w:ilvl w:val="0"/>
          <w:numId w:val="17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224ADF">
        <w:rPr>
          <w:rFonts w:ascii="TH SarabunPSK" w:hAnsi="TH SarabunPSK" w:cs="TH SarabunPSK"/>
          <w:spacing w:val="-6"/>
          <w:sz w:val="32"/>
          <w:szCs w:val="32"/>
          <w:cs/>
        </w:rPr>
        <w:t>สามารถแสดงบทบาทผู้นำ ผู้ตาม และการเป็นสมาชิกที่ดีของกลุ่มได้อย่างเหมาะสมกับบทบาทและสถานการณ์</w:t>
      </w:r>
      <w:r w:rsidRPr="00224ADF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7F5D80" w:rsidRDefault="007F5D80" w:rsidP="00E06EDF">
      <w:pPr>
        <w:pStyle w:val="af9"/>
        <w:numPr>
          <w:ilvl w:val="0"/>
          <w:numId w:val="17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224ADF">
        <w:rPr>
          <w:rFonts w:ascii="TH SarabunPSK" w:hAnsi="TH SarabunPSK" w:cs="TH SarabunPSK"/>
          <w:spacing w:val="-6"/>
          <w:sz w:val="32"/>
          <w:szCs w:val="32"/>
          <w:cs/>
        </w:rPr>
        <w:t>มีความรับผิดชอบในงานที่ได้รับมอบหมายทั้งของตนเองและของส่วนรวม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</w:p>
    <w:p w:rsidR="007F5D80" w:rsidRPr="00B7099F" w:rsidRDefault="007F5D80" w:rsidP="00E06EDF">
      <w:pPr>
        <w:pStyle w:val="af9"/>
        <w:numPr>
          <w:ilvl w:val="2"/>
          <w:numId w:val="11"/>
        </w:numPr>
        <w:tabs>
          <w:tab w:val="left" w:pos="360"/>
          <w:tab w:val="left" w:pos="1276"/>
          <w:tab w:val="left" w:pos="1418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lastRenderedPageBreak/>
        <w:t>กล</w:t>
      </w:r>
      <w:r w:rsidRPr="00224ADF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ยุทธ์การสอน</w:t>
      </w: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ที่ใช้ในการพัฒนาการเรียนรู้ด้านทักษะความสัมพันธ์ระหว่างบุคคล และความรับผิดชอบ</w:t>
      </w:r>
    </w:p>
    <w:p w:rsidR="007F5D80" w:rsidRDefault="007F5D80" w:rsidP="007F5D80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1) </w:t>
      </w:r>
      <w:r w:rsidRPr="00BF77D9">
        <w:rPr>
          <w:rFonts w:ascii="TH SarabunPSK" w:hAnsi="TH SarabunPSK" w:cs="TH SarabunPSK" w:hint="cs"/>
          <w:spacing w:val="-6"/>
          <w:sz w:val="32"/>
          <w:szCs w:val="32"/>
          <w:cs/>
        </w:rPr>
        <w:t>มอบหมายงานเป็นกลุ่มย่อย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หรือโครงการ</w:t>
      </w:r>
      <w:r w:rsidRPr="00BF77D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และแบ่งหน้าที่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BF77D9">
        <w:rPr>
          <w:rFonts w:ascii="TH SarabunPSK" w:hAnsi="TH SarabunPSK" w:cs="TH SarabunPSK" w:hint="cs"/>
          <w:spacing w:val="-6"/>
          <w:sz w:val="32"/>
          <w:szCs w:val="32"/>
          <w:cs/>
        </w:rPr>
        <w:t>ความรับผิดชอบ</w:t>
      </w:r>
    </w:p>
    <w:p w:rsidR="007F5D80" w:rsidRDefault="007F5D80" w:rsidP="007F5D80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  <w:t xml:space="preserve">2)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การจัดกิจกรรมของกลุ่ม</w:t>
      </w:r>
    </w:p>
    <w:p w:rsidR="007F5D80" w:rsidRPr="00B7099F" w:rsidRDefault="007F5D80" w:rsidP="00E06EDF">
      <w:pPr>
        <w:pStyle w:val="af9"/>
        <w:numPr>
          <w:ilvl w:val="2"/>
          <w:numId w:val="11"/>
        </w:numPr>
        <w:tabs>
          <w:tab w:val="left" w:pos="360"/>
          <w:tab w:val="left" w:pos="1260"/>
          <w:tab w:val="left" w:pos="1418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กลยุทธ์การประเมินผลการเรียนรู้ด้านทักษะความสัมพันธ์ระหว่างบุคคล และความรับผิดชอบ</w:t>
      </w:r>
    </w:p>
    <w:p w:rsidR="007F5D80" w:rsidRDefault="007F5D80" w:rsidP="007F5D80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1) </w:t>
      </w:r>
      <w:r w:rsidRPr="00DE292A">
        <w:rPr>
          <w:rFonts w:ascii="TH SarabunPSK" w:hAnsi="TH SarabunPSK" w:cs="TH SarabunPSK" w:hint="cs"/>
          <w:spacing w:val="-6"/>
          <w:sz w:val="32"/>
          <w:szCs w:val="32"/>
          <w:cs/>
        </w:rPr>
        <w:t>ให้ผู้เรียนประเมินซึ่งกันและกัน และประเมินตนเอง</w:t>
      </w:r>
    </w:p>
    <w:p w:rsidR="007F5D80" w:rsidRDefault="007F5D80" w:rsidP="007F5D80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5F46F3">
        <w:rPr>
          <w:rFonts w:ascii="TH SarabunPSK" w:hAnsi="TH SarabunPSK" w:cs="TH SarabunPSK" w:hint="cs"/>
          <w:spacing w:val="-6"/>
          <w:sz w:val="32"/>
          <w:szCs w:val="32"/>
          <w:cs/>
        </w:rPr>
        <w:t>สังเกตพฤติกรรมในการเรียน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ความรับผิดชอบ การแสดงบทบาท ผู้นำ ผู้ตาม การเป็นสมาชิก</w:t>
      </w:r>
      <w:r w:rsidRPr="005F46F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และความสัมพันธ์ระหว่างผู้เรียน</w:t>
      </w:r>
    </w:p>
    <w:p w:rsidR="007F5D80" w:rsidRDefault="007F5D80" w:rsidP="007F5D80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5F46F3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ประเมินจากผลของงานที่ได้รับมอบหมาย</w:t>
      </w:r>
    </w:p>
    <w:p w:rsidR="007F5D80" w:rsidRPr="009E087D" w:rsidRDefault="007F5D80" w:rsidP="007F5D80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E087D">
        <w:rPr>
          <w:rFonts w:ascii="TH SarabunPSK" w:hAnsi="TH SarabunPSK" w:cs="TH SarabunPSK"/>
          <w:sz w:val="32"/>
          <w:szCs w:val="32"/>
        </w:rPr>
        <w:tab/>
      </w:r>
      <w:r w:rsidRPr="009E087D">
        <w:rPr>
          <w:rFonts w:ascii="TH SarabunPSK" w:hAnsi="TH SarabunPSK" w:cs="TH SarabunPSK"/>
          <w:sz w:val="32"/>
          <w:szCs w:val="32"/>
        </w:rPr>
        <w:tab/>
      </w:r>
      <w:r w:rsidRPr="009E087D">
        <w:rPr>
          <w:rFonts w:ascii="TH SarabunPSK" w:hAnsi="TH SarabunPSK" w:cs="TH SarabunPSK"/>
          <w:sz w:val="32"/>
          <w:szCs w:val="32"/>
        </w:rPr>
        <w:tab/>
        <w:t xml:space="preserve">4) </w:t>
      </w:r>
      <w:r w:rsidRPr="009E087D">
        <w:rPr>
          <w:rFonts w:ascii="TH SarabunPSK" w:hAnsi="TH SarabunPSK" w:cs="TH SarabunPSK" w:hint="cs"/>
          <w:sz w:val="32"/>
          <w:szCs w:val="32"/>
          <w:cs/>
        </w:rPr>
        <w:t>การจัดกิจกรรมสะท้อนความคิด (</w:t>
      </w:r>
      <w:r w:rsidRPr="009E087D">
        <w:rPr>
          <w:rFonts w:ascii="TH SarabunPSK" w:hAnsi="TH SarabunPSK" w:cs="TH SarabunPSK"/>
          <w:sz w:val="32"/>
          <w:szCs w:val="32"/>
        </w:rPr>
        <w:t>Reflection)</w:t>
      </w:r>
    </w:p>
    <w:p w:rsidR="007F5D80" w:rsidRDefault="007F5D80" w:rsidP="00E06EDF">
      <w:pPr>
        <w:pStyle w:val="af9"/>
        <w:numPr>
          <w:ilvl w:val="1"/>
          <w:numId w:val="11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F77D9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ทักษะในการวิเคราะห์เชิงตัวเลข การสื่อสาร และการใช้เทคโนโลยีสารสนเทศ</w:t>
      </w:r>
    </w:p>
    <w:p w:rsidR="007F5D80" w:rsidRPr="00B7099F" w:rsidRDefault="007F5D80" w:rsidP="00E06EDF">
      <w:pPr>
        <w:pStyle w:val="af9"/>
        <w:numPr>
          <w:ilvl w:val="2"/>
          <w:numId w:val="11"/>
        </w:numPr>
        <w:tabs>
          <w:tab w:val="left" w:pos="360"/>
          <w:tab w:val="left" w:pos="1276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การเรียนรู้ด้านทักษะในการวิเคราะห์เชิงตัวเลข การสื่อสาร และการใช้เทคโนโลยีสารสนเทศ</w:t>
      </w:r>
    </w:p>
    <w:p w:rsidR="007F5D80" w:rsidRPr="00224ADF" w:rsidRDefault="007F5D80" w:rsidP="00E06EDF">
      <w:pPr>
        <w:pStyle w:val="af9"/>
        <w:numPr>
          <w:ilvl w:val="0"/>
          <w:numId w:val="18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24ADF">
        <w:rPr>
          <w:rFonts w:ascii="TH SarabunPSK" w:hAnsi="TH SarabunPSK" w:cs="TH SarabunPSK"/>
          <w:color w:val="000000"/>
          <w:sz w:val="32"/>
          <w:szCs w:val="32"/>
          <w:cs/>
        </w:rPr>
        <w:t>สามารถประยุกต์ความรู้ทางคณิตศาสตร์เชิงตัวเลข การสื่อสาร และการใช้เทคโนโลยีสารสนเทศ ในการแก้ปัญหา ค้นคว้าข้อมูลและนำเสนอได้อย่างเหมาะสม</w:t>
      </w:r>
    </w:p>
    <w:p w:rsidR="007F5D80" w:rsidRPr="00224ADF" w:rsidRDefault="007F5D80" w:rsidP="00E06EDF">
      <w:pPr>
        <w:pStyle w:val="af9"/>
        <w:numPr>
          <w:ilvl w:val="0"/>
          <w:numId w:val="18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</w:t>
      </w:r>
      <w:r w:rsidRPr="00224ADF">
        <w:rPr>
          <w:rFonts w:ascii="TH SarabunPSK" w:hAnsi="TH SarabunPSK" w:cs="TH SarabunPSK"/>
          <w:color w:val="000000"/>
          <w:sz w:val="32"/>
          <w:szCs w:val="32"/>
          <w:cs/>
        </w:rPr>
        <w:t>ามารถใช้ภาษาไทย ภาษาอังกฤษในการสื่อสารได้อย่างมีประสิทธิภาพ รวมถึงการใช้ภาษาในการค้นคว้าข้อมูลเพื่อจัดทำรายงานและ</w:t>
      </w:r>
    </w:p>
    <w:p w:rsidR="007F5D80" w:rsidRDefault="007F5D80" w:rsidP="007F5D80">
      <w:pPr>
        <w:pStyle w:val="af9"/>
        <w:tabs>
          <w:tab w:val="left" w:pos="360"/>
          <w:tab w:val="left" w:pos="720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224ADF">
        <w:rPr>
          <w:rFonts w:ascii="TH SarabunPSK" w:hAnsi="TH SarabunPSK" w:cs="TH SarabunPSK"/>
          <w:color w:val="000000"/>
          <w:sz w:val="32"/>
          <w:szCs w:val="32"/>
          <w:cs/>
        </w:rPr>
        <w:t>นำเสนออย่างถูกต้องเหมาะสม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</w:p>
    <w:p w:rsidR="007F5D80" w:rsidRPr="00B7099F" w:rsidRDefault="007F5D80" w:rsidP="00E06EDF">
      <w:pPr>
        <w:pStyle w:val="af9"/>
        <w:numPr>
          <w:ilvl w:val="2"/>
          <w:numId w:val="11"/>
        </w:numPr>
        <w:tabs>
          <w:tab w:val="left" w:pos="360"/>
          <w:tab w:val="left" w:pos="126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</w:t>
      </w:r>
      <w:r w:rsidRPr="00224ADF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สอน</w:t>
      </w: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ที่ใช้ในการพัฒนาการเรียนรู้</w:t>
      </w:r>
      <w:r w:rsidRPr="00B7099F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ด้าน</w:t>
      </w: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ทักษะในการวิเคราะห์เชิงตัวเลข 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   </w:t>
      </w: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การสื่อสาร และการใช้เทคโนโลยีสารสนเทศ</w:t>
      </w:r>
    </w:p>
    <w:p w:rsidR="007F5D80" w:rsidRPr="00AF6960" w:rsidRDefault="007F5D80" w:rsidP="007F5D80">
      <w:pPr>
        <w:pStyle w:val="af9"/>
        <w:tabs>
          <w:tab w:val="left" w:pos="360"/>
          <w:tab w:val="left" w:pos="720"/>
          <w:tab w:val="left" w:pos="983"/>
          <w:tab w:val="left" w:pos="1560"/>
          <w:tab w:val="left" w:pos="1800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proofErr w:type="spellStart"/>
      <w:r w:rsidRPr="00224ADF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AF6960">
        <w:rPr>
          <w:rFonts w:ascii="TH SarabunPSK" w:hAnsi="TH SarabunPSK" w:cs="TH SarabunPSK" w:hint="cs"/>
          <w:spacing w:val="-6"/>
          <w:sz w:val="32"/>
          <w:szCs w:val="32"/>
          <w:cs/>
        </w:rPr>
        <w:t>การ การใช้ภาษา และเทคโนโลยีสารสนเทศ ในการเรียนการสอนและกิจกรรม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</w:t>
      </w:r>
      <w:r w:rsidRPr="00AF6960">
        <w:rPr>
          <w:rFonts w:ascii="TH SarabunPSK" w:hAnsi="TH SarabunPSK" w:cs="TH SarabunPSK" w:hint="cs"/>
          <w:spacing w:val="-6"/>
          <w:sz w:val="32"/>
          <w:szCs w:val="32"/>
          <w:cs/>
        </w:rPr>
        <w:t>ในชั้นเรียน</w:t>
      </w:r>
    </w:p>
    <w:p w:rsidR="007F5D80" w:rsidRDefault="007F5D80" w:rsidP="007F5D80">
      <w:pPr>
        <w:pStyle w:val="af9"/>
        <w:tabs>
          <w:tab w:val="left" w:pos="360"/>
          <w:tab w:val="left" w:pos="720"/>
          <w:tab w:val="left" w:pos="983"/>
          <w:tab w:val="left" w:pos="1560"/>
          <w:tab w:val="left" w:pos="1800"/>
        </w:tabs>
        <w:ind w:left="0" w:firstLine="12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B52E83">
        <w:rPr>
          <w:rFonts w:ascii="TH SarabunPSK" w:hAnsi="TH SarabunPSK" w:cs="TH SarabunPSK" w:hint="cs"/>
          <w:sz w:val="32"/>
          <w:szCs w:val="32"/>
          <w:cs/>
        </w:rPr>
        <w:t>มอบหมาย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ให้สืบค้นข้อมูลในรูปแบบต่างๆ จาก หนังสือ เอกสาร งานวิจัย อินเทอร์เน็ต และฐานข้อมูลต่างๆ </w:t>
      </w:r>
    </w:p>
    <w:p w:rsidR="007F5D80" w:rsidRPr="00AF6960" w:rsidRDefault="007F5D80" w:rsidP="007F5D80">
      <w:pPr>
        <w:pStyle w:val="af9"/>
        <w:tabs>
          <w:tab w:val="left" w:pos="360"/>
          <w:tab w:val="left" w:pos="720"/>
          <w:tab w:val="left" w:pos="983"/>
          <w:tab w:val="left" w:pos="1560"/>
          <w:tab w:val="left" w:pos="1800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3) การฝึกวิเคราะ</w:t>
      </w:r>
      <w:r w:rsidR="004613B1">
        <w:rPr>
          <w:rFonts w:ascii="TH SarabunPSK" w:hAnsi="TH SarabunPSK" w:cs="TH SarabunPSK" w:hint="cs"/>
          <w:spacing w:val="-6"/>
          <w:sz w:val="32"/>
          <w:szCs w:val="32"/>
          <w:cs/>
        </w:rPr>
        <w:t>ห์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เชิงตัวเลขด้านต่างๆ </w:t>
      </w:r>
    </w:p>
    <w:p w:rsidR="007F5D80" w:rsidRPr="00B7099F" w:rsidRDefault="007F5D80" w:rsidP="00E06EDF">
      <w:pPr>
        <w:pStyle w:val="af9"/>
        <w:numPr>
          <w:ilvl w:val="2"/>
          <w:numId w:val="11"/>
        </w:numPr>
        <w:tabs>
          <w:tab w:val="left" w:pos="360"/>
          <w:tab w:val="left" w:pos="126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กลยุทธ์การประเมินผลการเรียนรู้ด้านทักษะในการวิเคราะห์เชิงตัวเลข การสื่อสาร และการใช้เทคโนโลยีสารสนเทศ</w:t>
      </w:r>
    </w:p>
    <w:p w:rsidR="007F5D80" w:rsidRDefault="007F5D80" w:rsidP="007F5D80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1) </w:t>
      </w:r>
      <w:r w:rsidRPr="00BF77D9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ประเมินผลจากการ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การใช้ทักษะวิเคราะห์เชิงตัวเลข การสื่อสารและเทคโนโลยีสารสนเทศในการดำเนินโครงการ</w:t>
      </w:r>
    </w:p>
    <w:p w:rsidR="007F5D80" w:rsidRDefault="007F5D80" w:rsidP="007F5D80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AF696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จากการสืบค้นข้อมูล การนำเสนอข้อมูล และการวิเคราะห์เชิงตัวเลขต่างๆ </w:t>
      </w:r>
    </w:p>
    <w:p w:rsidR="007F5D80" w:rsidRPr="00A67110" w:rsidRDefault="007F5D80" w:rsidP="007F5D80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AF6960">
        <w:rPr>
          <w:rFonts w:ascii="TH SarabunPSK" w:hAnsi="TH SarabunPSK" w:cs="TH SarabunPSK" w:hint="cs"/>
          <w:spacing w:val="-6"/>
          <w:sz w:val="32"/>
          <w:szCs w:val="32"/>
          <w:cs/>
        </w:rPr>
        <w:t>ผลงานการทำรายงาน และการนำเสนองาน</w:t>
      </w:r>
    </w:p>
    <w:p w:rsidR="007F5D80" w:rsidRPr="00A67110" w:rsidRDefault="007F5D80" w:rsidP="007F5D80">
      <w:p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:rsidR="006775DA" w:rsidRPr="00851836" w:rsidRDefault="006775DA" w:rsidP="004613B1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10. </w:t>
      </w:r>
      <w:r w:rsidRPr="00851836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แผนที่แสดงการกระจายความรับผิดชอบมาตรฐานผลการเรียนรู้จากหลักสูตรสู่รายวิชา</w:t>
      </w: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851836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6775DA" w:rsidRPr="00851836" w:rsidRDefault="006775DA" w:rsidP="006775D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75DA" w:rsidRPr="00851836" w:rsidRDefault="006775DA" w:rsidP="006775DA">
      <w:pPr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6775DA" w:rsidRPr="00851836" w:rsidSect="00A041B2">
          <w:headerReference w:type="default" r:id="rId22"/>
          <w:footerReference w:type="default" r:id="rId23"/>
          <w:footerReference w:type="first" r:id="rId24"/>
          <w:pgSz w:w="11907" w:h="16840" w:code="9"/>
          <w:pgMar w:top="2160" w:right="1440" w:bottom="1440" w:left="2160" w:header="1138" w:footer="720" w:gutter="0"/>
          <w:cols w:space="708"/>
          <w:docGrid w:linePitch="381"/>
        </w:sectPr>
      </w:pPr>
    </w:p>
    <w:p w:rsidR="006775DA" w:rsidRPr="00851836" w:rsidRDefault="00A041B2" w:rsidP="006775D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8105775</wp:posOffset>
                </wp:positionH>
                <wp:positionV relativeFrom="paragraph">
                  <wp:posOffset>-462915</wp:posOffset>
                </wp:positionV>
                <wp:extent cx="451262" cy="484505"/>
                <wp:effectExtent l="0" t="0" r="635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62" cy="484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D8031" id="Rectangle 46" o:spid="_x0000_s1026" style="position:absolute;margin-left:638.25pt;margin-top:-36.45pt;width:35.55pt;height:38.1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" fillcolor="white [3212]" stroked="f" strokeweight="1pt"/>
            </w:pict>
          </mc:Fallback>
        </mc:AlternateContent>
      </w:r>
      <w:r w:rsidR="006775DA" w:rsidRPr="00851836">
        <w:rPr>
          <w:rFonts w:ascii="TH SarabunPSK" w:hAnsi="TH SarabunPSK" w:cs="TH SarabunPSK"/>
          <w:b/>
          <w:bCs/>
          <w:sz w:val="32"/>
          <w:szCs w:val="32"/>
          <w:cs/>
        </w:rPr>
        <w:t>แผนที่</w:t>
      </w:r>
      <w:r w:rsidR="006775DA"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แสดง</w:t>
      </w:r>
      <w:r w:rsidR="006775DA" w:rsidRPr="00851836">
        <w:rPr>
          <w:rFonts w:ascii="TH SarabunPSK" w:hAnsi="TH SarabunPSK" w:cs="TH SarabunPSK"/>
          <w:b/>
          <w:bCs/>
          <w:sz w:val="32"/>
          <w:szCs w:val="32"/>
          <w:cs/>
        </w:rPr>
        <w:t>การกระจายความรับผิดชอบ</w:t>
      </w:r>
      <w:r w:rsidR="006775DA"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</w:t>
      </w:r>
      <w:r w:rsidR="006775DA" w:rsidRPr="00851836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  <w:r w:rsidR="006775DA"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จากหลักสูตร</w:t>
      </w:r>
      <w:r w:rsidR="006775DA" w:rsidRPr="00851836">
        <w:rPr>
          <w:rFonts w:ascii="TH SarabunPSK" w:hAnsi="TH SarabunPSK" w:cs="TH SarabunPSK"/>
          <w:b/>
          <w:bCs/>
          <w:sz w:val="32"/>
          <w:szCs w:val="32"/>
          <w:cs/>
        </w:rPr>
        <w:t>สู่กระบวนวิชา (</w:t>
      </w:r>
      <w:r w:rsidR="006775DA" w:rsidRPr="00851836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6775DA" w:rsidRPr="00851836" w:rsidRDefault="006775DA" w:rsidP="006775DA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51836">
        <w:rPr>
          <w:rFonts w:ascii="TH SarabunPSK" w:hAnsi="TH SarabunPSK" w:cs="TH SarabunPSK"/>
          <w:szCs w:val="22"/>
        </w:rPr>
        <w:sym w:font="Wingdings 2" w:char="F098"/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Cs w:val="22"/>
        </w:rPr>
        <w:sym w:font="Wingdings 2" w:char="F099"/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6775DA" w:rsidRPr="00851836" w:rsidRDefault="006775DA" w:rsidP="006775DA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4976"/>
        <w:gridCol w:w="698"/>
        <w:gridCol w:w="698"/>
        <w:gridCol w:w="698"/>
        <w:gridCol w:w="698"/>
        <w:gridCol w:w="698"/>
        <w:gridCol w:w="698"/>
        <w:gridCol w:w="14"/>
        <w:gridCol w:w="684"/>
        <w:gridCol w:w="840"/>
        <w:gridCol w:w="673"/>
        <w:gridCol w:w="789"/>
      </w:tblGrid>
      <w:tr w:rsidR="006775DA" w:rsidRPr="00851836" w:rsidTr="00804B22">
        <w:trPr>
          <w:tblHeader/>
        </w:trPr>
        <w:tc>
          <w:tcPr>
            <w:tcW w:w="543" w:type="dxa"/>
            <w:vMerge w:val="restart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cs/>
                <w:lang w:eastAsia="ko-KR"/>
              </w:rPr>
            </w:pPr>
            <w:r w:rsidRPr="00851836">
              <w:rPr>
                <w:rFonts w:ascii="TH SarabunPSK" w:eastAsia="Batang" w:hAnsi="TH SarabunPSK" w:cs="TH SarabunPSK" w:hint="cs"/>
                <w:b/>
                <w:bCs/>
                <w:cs/>
                <w:lang w:eastAsia="ko-KR"/>
              </w:rPr>
              <w:t>ที่</w:t>
            </w:r>
          </w:p>
        </w:tc>
        <w:tc>
          <w:tcPr>
            <w:tcW w:w="4976" w:type="dxa"/>
            <w:vMerge w:val="restart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851836">
              <w:rPr>
                <w:rFonts w:ascii="TH SarabunPSK" w:eastAsia="Batang" w:hAnsi="TH SarabunPSK" w:cs="TH SarabunPSK" w:hint="cs"/>
                <w:b/>
                <w:bCs/>
                <w:cs/>
                <w:lang w:eastAsia="ko-KR"/>
              </w:rPr>
              <w:t>รายวิชา</w:t>
            </w:r>
          </w:p>
        </w:tc>
        <w:tc>
          <w:tcPr>
            <w:tcW w:w="1396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85183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คุณธรรม</w:t>
            </w:r>
          </w:p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85183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จริยธรรม</w:t>
            </w:r>
          </w:p>
        </w:tc>
        <w:tc>
          <w:tcPr>
            <w:tcW w:w="1396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85183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ความรู้</w:t>
            </w:r>
          </w:p>
        </w:tc>
        <w:tc>
          <w:tcPr>
            <w:tcW w:w="1410" w:type="dxa"/>
            <w:gridSpan w:val="3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85183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ทักษะ</w:t>
            </w:r>
          </w:p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85183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ทางปัญญา</w:t>
            </w: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85183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 xml:space="preserve">ทักษะความสัมพันธ์ระหว่างบุคคล </w:t>
            </w:r>
          </w:p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85183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และ</w:t>
            </w:r>
          </w:p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85183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ความรับผิดชอบ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85183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ทักษะ</w:t>
            </w:r>
          </w:p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85183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การวิเคราะห์</w:t>
            </w:r>
          </w:p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85183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 xml:space="preserve">เชิงตัวเลข </w:t>
            </w:r>
          </w:p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85183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การสื่อสาร และการใช้เทคโนโลยีสารสนเทศ</w:t>
            </w:r>
          </w:p>
        </w:tc>
      </w:tr>
      <w:tr w:rsidR="006775DA" w:rsidRPr="00851836" w:rsidTr="00804B22">
        <w:trPr>
          <w:tblHeader/>
        </w:trPr>
        <w:tc>
          <w:tcPr>
            <w:tcW w:w="543" w:type="dxa"/>
            <w:vMerge/>
            <w:shd w:val="clear" w:color="auto" w:fill="auto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4976" w:type="dxa"/>
            <w:vMerge/>
            <w:shd w:val="clear" w:color="auto" w:fill="auto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51836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51836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shd w:val="clear" w:color="auto" w:fill="auto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51836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851836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shd w:val="clear" w:color="auto" w:fill="auto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51836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51836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gridSpan w:val="2"/>
            <w:shd w:val="clear" w:color="auto" w:fill="auto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51836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840" w:type="dxa"/>
            <w:shd w:val="clear" w:color="auto" w:fill="auto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51836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73" w:type="dxa"/>
            <w:shd w:val="clear" w:color="auto" w:fill="auto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51836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51836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</w:tr>
      <w:tr w:rsidR="006775DA" w:rsidRPr="00851836" w:rsidTr="00804B22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851836">
              <w:rPr>
                <w:rFonts w:ascii="TH SarabunPSK" w:eastAsia="Batang" w:hAnsi="TH SarabunPSK" w:cs="TH SarabunPSK"/>
                <w:lang w:eastAsia="ko-KR"/>
              </w:rPr>
              <w:t>1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851836" w:rsidRDefault="006775DA" w:rsidP="006775DA">
            <w:pPr>
              <w:rPr>
                <w:rFonts w:ascii="TH SarabunPSK" w:eastAsia="Calibri" w:hAnsi="TH SarabunPSK" w:cs="TH SarabunPSK"/>
                <w:cs/>
              </w:rPr>
            </w:pPr>
            <w:r w:rsidRPr="00851836">
              <w:rPr>
                <w:rFonts w:ascii="TH SarabunPSK" w:eastAsia="Calibri" w:hAnsi="TH SarabunPSK" w:cs="TH SarabunPSK"/>
              </w:rPr>
              <w:t xml:space="preserve">VGE101 </w:t>
            </w:r>
            <w:r w:rsidRPr="00851836">
              <w:rPr>
                <w:rFonts w:ascii="TH SarabunPSK" w:eastAsia="Calibri" w:hAnsi="TH SarabunPSK" w:cs="TH SarabunPSK" w:hint="cs"/>
                <w:cs/>
              </w:rPr>
              <w:t>ตามรอยพระยุคลบาท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6775DA" w:rsidRPr="00851836" w:rsidTr="00804B22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851836">
              <w:rPr>
                <w:rFonts w:ascii="TH SarabunPSK" w:eastAsia="Batang" w:hAnsi="TH SarabunPSK" w:cs="TH SarabunPSK"/>
                <w:lang w:eastAsia="ko-KR"/>
              </w:rPr>
              <w:t>2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851836" w:rsidRDefault="006775DA" w:rsidP="006775DA">
            <w:pPr>
              <w:rPr>
                <w:rFonts w:ascii="TH SarabunPSK" w:eastAsia="Calibri" w:hAnsi="TH SarabunPSK" w:cs="TH SarabunPSK"/>
                <w:cs/>
              </w:rPr>
            </w:pPr>
            <w:r w:rsidRPr="00851836">
              <w:rPr>
                <w:rFonts w:ascii="TH SarabunPSK" w:eastAsia="Calibri" w:hAnsi="TH SarabunPSK" w:cs="TH SarabunPSK"/>
              </w:rPr>
              <w:t xml:space="preserve">VGE102 </w:t>
            </w:r>
            <w:r w:rsidRPr="00851836">
              <w:rPr>
                <w:rFonts w:ascii="TH SarabunPSK" w:eastAsia="Calibri" w:hAnsi="TH SarabunPSK" w:cs="TH SarabunPSK" w:hint="cs"/>
                <w:cs/>
              </w:rPr>
              <w:t>การใช้ภาษาไทยอย่างมีวิจารณญาณ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6775DA" w:rsidRPr="00851836" w:rsidTr="00804B22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851836">
              <w:rPr>
                <w:rFonts w:ascii="TH SarabunPSK" w:eastAsia="Batang" w:hAnsi="TH SarabunPSK" w:cs="TH SarabunPSK"/>
                <w:lang w:eastAsia="ko-KR"/>
              </w:rPr>
              <w:t>3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851836" w:rsidRDefault="006775DA" w:rsidP="006775DA">
            <w:pPr>
              <w:rPr>
                <w:rFonts w:ascii="TH SarabunPSK" w:eastAsia="Calibri" w:hAnsi="TH SarabunPSK" w:cs="TH SarabunPSK"/>
                <w:cs/>
              </w:rPr>
            </w:pPr>
            <w:r w:rsidRPr="00851836">
              <w:rPr>
                <w:rFonts w:ascii="TH SarabunPSK" w:eastAsia="Calibri" w:hAnsi="TH SarabunPSK" w:cs="TH SarabunPSK"/>
              </w:rPr>
              <w:t xml:space="preserve">VGE103 </w:t>
            </w:r>
            <w:r w:rsidRPr="00851836">
              <w:rPr>
                <w:rFonts w:ascii="TH SarabunPSK" w:eastAsia="Calibri" w:hAnsi="TH SarabunPSK" w:cs="TH SarabunPSK" w:hint="cs"/>
                <w:cs/>
              </w:rPr>
              <w:t>ภาษาอังกฤษเพื่อการสื่อสาร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6775DA" w:rsidRPr="00851836" w:rsidTr="00804B22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851836">
              <w:rPr>
                <w:rFonts w:ascii="TH SarabunPSK" w:eastAsia="Batang" w:hAnsi="TH SarabunPSK" w:cs="TH SarabunPSK"/>
                <w:lang w:eastAsia="ko-KR"/>
              </w:rPr>
              <w:t>4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851836" w:rsidRDefault="006775DA" w:rsidP="006775DA">
            <w:pPr>
              <w:rPr>
                <w:rFonts w:ascii="TH SarabunPSK" w:eastAsia="Calibri" w:hAnsi="TH SarabunPSK" w:cs="TH SarabunPSK"/>
                <w:cs/>
              </w:rPr>
            </w:pPr>
            <w:r w:rsidRPr="00851836">
              <w:rPr>
                <w:rFonts w:ascii="TH SarabunPSK" w:eastAsia="Calibri" w:hAnsi="TH SarabunPSK" w:cs="TH SarabunPSK"/>
              </w:rPr>
              <w:t xml:space="preserve">VGE104 </w:t>
            </w:r>
            <w:r w:rsidRPr="00851836">
              <w:rPr>
                <w:rFonts w:ascii="TH SarabunPSK" w:eastAsia="Calibri" w:hAnsi="TH SarabunPSK" w:cs="TH SarabunPSK" w:hint="cs"/>
                <w:cs/>
              </w:rPr>
              <w:t>ภาษาอังกฤษเพื่อพัฒนาทักษะทางการเรียน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6775DA" w:rsidRPr="00851836" w:rsidTr="00804B22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851836">
              <w:rPr>
                <w:rFonts w:ascii="TH SarabunPSK" w:eastAsia="Batang" w:hAnsi="TH SarabunPSK" w:cs="TH SarabunPSK"/>
                <w:lang w:eastAsia="ko-KR"/>
              </w:rPr>
              <w:t>5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851836" w:rsidRDefault="006775DA" w:rsidP="006775DA">
            <w:pPr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851836">
              <w:rPr>
                <w:rFonts w:ascii="TH SarabunPSK" w:eastAsia="BrowalliaNew" w:hAnsi="TH SarabunPSK" w:cs="TH SarabunPSK"/>
                <w:lang w:eastAsia="ko-KR"/>
              </w:rPr>
              <w:t>VGE105</w:t>
            </w:r>
            <w:r w:rsidRPr="00851836">
              <w:rPr>
                <w:rFonts w:ascii="TH SarabunPSK" w:eastAsia="BrowalliaNew" w:hAnsi="TH SarabunPSK" w:cs="TH SarabunPSK" w:hint="cs"/>
                <w:cs/>
                <w:lang w:eastAsia="ko-KR"/>
              </w:rPr>
              <w:t xml:space="preserve"> ภาษา การสื่อสาร และเทคโนโลยีสารสนเทศ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6775DA" w:rsidRPr="00851836" w:rsidTr="00804B22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851836">
              <w:rPr>
                <w:rFonts w:ascii="TH SarabunPSK" w:eastAsia="Batang" w:hAnsi="TH SarabunPSK" w:cs="TH SarabunPSK"/>
                <w:lang w:eastAsia="ko-KR"/>
              </w:rPr>
              <w:t>6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851836" w:rsidRDefault="006775DA" w:rsidP="006775DA">
            <w:pPr>
              <w:rPr>
                <w:rFonts w:ascii="TH SarabunPSK" w:eastAsia="Times New Roman" w:hAnsi="TH SarabunPSK" w:cs="TH SarabunPSK"/>
                <w:cs/>
              </w:rPr>
            </w:pPr>
            <w:r w:rsidRPr="00851836">
              <w:rPr>
                <w:rFonts w:ascii="TH SarabunPSK" w:eastAsia="Calibri" w:hAnsi="TH SarabunPSK" w:cs="TH SarabunPSK"/>
              </w:rPr>
              <w:t xml:space="preserve">VGE106 </w:t>
            </w:r>
            <w:r w:rsidRPr="00851836">
              <w:rPr>
                <w:rFonts w:ascii="TH SarabunPSK" w:eastAsia="Calibri" w:hAnsi="TH SarabunPSK" w:cs="TH SarabunPSK" w:hint="cs"/>
                <w:cs/>
              </w:rPr>
              <w:t>นวัตกรรม และการคิดทางวิทยาศาสตร์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789" w:type="dxa"/>
            <w:shd w:val="clear" w:color="auto" w:fill="auto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  <w:cs/>
              </w:rPr>
            </w:pPr>
          </w:p>
        </w:tc>
      </w:tr>
      <w:tr w:rsidR="006775DA" w:rsidRPr="00851836" w:rsidTr="00804B22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851836">
              <w:rPr>
                <w:rFonts w:ascii="TH SarabunPSK" w:eastAsia="Batang" w:hAnsi="TH SarabunPSK" w:cs="TH SarabunPSK"/>
                <w:lang w:eastAsia="ko-KR"/>
              </w:rPr>
              <w:t>7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851836" w:rsidRDefault="006775DA" w:rsidP="006775DA">
            <w:pPr>
              <w:rPr>
                <w:rFonts w:ascii="TH SarabunPSK" w:eastAsia="Times New Roman" w:hAnsi="TH SarabunPSK" w:cs="TH SarabunPSK"/>
                <w:cs/>
              </w:rPr>
            </w:pPr>
            <w:r w:rsidRPr="00851836">
              <w:rPr>
                <w:rFonts w:ascii="TH SarabunPSK" w:eastAsia="Calibri" w:hAnsi="TH SarabunPSK" w:cs="TH SarabunPSK"/>
              </w:rPr>
              <w:t xml:space="preserve">VGE107 </w:t>
            </w:r>
            <w:r w:rsidRPr="00851836">
              <w:rPr>
                <w:rFonts w:ascii="TH SarabunPSK" w:eastAsia="Calibri" w:hAnsi="TH SarabunPSK" w:cs="TH SarabunPSK" w:hint="cs"/>
                <w:cs/>
              </w:rPr>
              <w:t>สุขภาพเพื่อคุณภาพชีวิต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6775DA" w:rsidRPr="00851836" w:rsidTr="00804B22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851836">
              <w:rPr>
                <w:rFonts w:ascii="TH SarabunPSK" w:eastAsia="Batang" w:hAnsi="TH SarabunPSK" w:cs="TH SarabunPSK"/>
                <w:lang w:eastAsia="ko-KR"/>
              </w:rPr>
              <w:t>8</w:t>
            </w:r>
          </w:p>
        </w:tc>
        <w:tc>
          <w:tcPr>
            <w:tcW w:w="4976" w:type="dxa"/>
            <w:shd w:val="clear" w:color="auto" w:fill="auto"/>
            <w:vAlign w:val="bottom"/>
          </w:tcPr>
          <w:p w:rsidR="006775DA" w:rsidRPr="00851836" w:rsidRDefault="006775DA" w:rsidP="006775DA">
            <w:pPr>
              <w:tabs>
                <w:tab w:val="left" w:pos="284"/>
                <w:tab w:val="left" w:pos="72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836">
              <w:rPr>
                <w:rFonts w:ascii="TH SarabunPSK" w:eastAsia="Calibri" w:hAnsi="TH SarabunPSK" w:cs="TH SarabunPSK"/>
              </w:rPr>
              <w:t xml:space="preserve">VGE108 </w:t>
            </w:r>
            <w:r w:rsidRPr="00851836">
              <w:rPr>
                <w:rFonts w:ascii="TH SarabunPSK" w:eastAsia="BrowalliaNew" w:hAnsi="TH SarabunPSK" w:cs="TH SarabunPSK" w:hint="cs"/>
                <w:cs/>
                <w:lang w:eastAsia="ko-KR"/>
              </w:rPr>
              <w:t>ความเป็นสากลเพื่อการดำเนินชีวิตในประชาคมอาเซียน และประชาคมโลก</w:t>
            </w:r>
            <w:r w:rsidRPr="00851836">
              <w:rPr>
                <w:rFonts w:ascii="TH SarabunPSK" w:eastAsia="BrowalliaNew" w:hAnsi="TH SarabunPSK" w:cs="TH SarabunPSK" w:hint="cs"/>
                <w:cs/>
                <w:lang w:eastAsia="ko-KR"/>
              </w:rPr>
              <w:tab/>
              <w:t xml:space="preserve">  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6775DA" w:rsidRPr="00851836" w:rsidTr="00804B22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851836">
              <w:rPr>
                <w:rFonts w:ascii="TH SarabunPSK" w:eastAsia="Batang" w:hAnsi="TH SarabunPSK" w:cs="TH SarabunPSK"/>
                <w:lang w:eastAsia="ko-KR"/>
              </w:rPr>
              <w:t>9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851836" w:rsidRDefault="006775DA" w:rsidP="006775DA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851836">
              <w:rPr>
                <w:rFonts w:ascii="TH SarabunPSK" w:eastAsia="Calibri" w:hAnsi="TH SarabunPSK" w:cs="TH SarabunPSK"/>
              </w:rPr>
              <w:t>VGE109</w:t>
            </w:r>
            <w:r w:rsidRPr="00851836"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proofErr w:type="spellStart"/>
            <w:r w:rsidRPr="00851836">
              <w:rPr>
                <w:rFonts w:ascii="TH SarabunPSK" w:eastAsia="BrowalliaNew" w:hAnsi="TH SarabunPSK" w:cs="TH SarabunPSK" w:hint="cs"/>
                <w:cs/>
                <w:lang w:eastAsia="ko-KR"/>
              </w:rPr>
              <w:t>อัต</w:t>
            </w:r>
            <w:proofErr w:type="spellEnd"/>
            <w:r w:rsidRPr="00851836">
              <w:rPr>
                <w:rFonts w:ascii="TH SarabunPSK" w:eastAsia="BrowalliaNew" w:hAnsi="TH SarabunPSK" w:cs="TH SarabunPSK" w:hint="cs"/>
                <w:cs/>
                <w:lang w:eastAsia="ko-KR"/>
              </w:rPr>
              <w:t>ลักษณ์</w:t>
            </w:r>
            <w:proofErr w:type="spellStart"/>
            <w:r w:rsidRPr="00851836">
              <w:rPr>
                <w:rFonts w:ascii="TH SarabunPSK" w:eastAsia="BrowalliaNew" w:hAnsi="TH SarabunPSK" w:cs="TH SarabunPSK" w:hint="cs"/>
                <w:cs/>
                <w:lang w:eastAsia="ko-KR"/>
              </w:rPr>
              <w:t>บัณฑิตว</w:t>
            </w:r>
            <w:proofErr w:type="spellEnd"/>
            <w:r w:rsidRPr="00851836">
              <w:rPr>
                <w:rFonts w:ascii="TH SarabunPSK" w:eastAsia="BrowalliaNew" w:hAnsi="TH SarabunPSK" w:cs="TH SarabunPSK" w:hint="cs"/>
                <w:cs/>
                <w:lang w:eastAsia="ko-KR"/>
              </w:rPr>
              <w:t>ไลยอลงกรณ์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9"/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</w:tbl>
    <w:p w:rsidR="006775DA" w:rsidRPr="00851836" w:rsidRDefault="006775DA" w:rsidP="006775DA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6775DA" w:rsidRPr="007123F3" w:rsidRDefault="006775DA" w:rsidP="006775DA">
      <w:pPr>
        <w:jc w:val="center"/>
        <w:rPr>
          <w:rFonts w:ascii="TH SarabunPSK" w:hAnsi="TH SarabunPSK" w:cs="TH SarabunPSK"/>
          <w:b/>
          <w:bCs/>
          <w:color w:val="FF0000"/>
          <w:spacing w:val="-6"/>
          <w:sz w:val="32"/>
          <w:szCs w:val="32"/>
        </w:rPr>
      </w:pPr>
    </w:p>
    <w:p w:rsidR="006775DA" w:rsidRPr="007123F3" w:rsidRDefault="006775DA" w:rsidP="006775DA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6775DA" w:rsidRPr="007123F3" w:rsidRDefault="006775DA" w:rsidP="006775DA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sectPr w:rsidR="006775DA" w:rsidRPr="007123F3" w:rsidSect="006775DA">
          <w:pgSz w:w="16840" w:h="11907" w:orient="landscape" w:code="9"/>
          <w:pgMar w:top="1440" w:right="1440" w:bottom="2160" w:left="2160" w:header="1134" w:footer="720" w:gutter="0"/>
          <w:cols w:space="708"/>
          <w:docGrid w:linePitch="381"/>
        </w:sectPr>
      </w:pPr>
    </w:p>
    <w:p w:rsidR="00AB23B2" w:rsidRDefault="00660F3E" w:rsidP="00AE744F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-628650</wp:posOffset>
                </wp:positionV>
                <wp:extent cx="241300" cy="228600"/>
                <wp:effectExtent l="0" t="0" r="635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A229AE" id="Rectangle 41" o:spid="_x0000_s1026" style="position:absolute;margin-left:397.5pt;margin-top:-49.5pt;width:19pt;height:1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" fillcolor="white [3212]" stroked="f" strokeweight="1pt"/>
            </w:pict>
          </mc:Fallback>
        </mc:AlternateContent>
      </w:r>
      <w:r w:rsidR="00DA163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D4706A" wp14:editId="3CE96E38">
                <wp:simplePos x="0" y="0"/>
                <wp:positionH relativeFrom="column">
                  <wp:posOffset>8210550</wp:posOffset>
                </wp:positionH>
                <wp:positionV relativeFrom="paragraph">
                  <wp:posOffset>-666750</wp:posOffset>
                </wp:positionV>
                <wp:extent cx="485775" cy="371475"/>
                <wp:effectExtent l="0" t="0" r="9525" b="9525"/>
                <wp:wrapNone/>
                <wp:docPr id="49" name="สี่เหลี่ยมผืนผ้า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9CAA9" id="สี่เหลี่ยมผืนผ้า 49" o:spid="_x0000_s1026" style="position:absolute;margin-left:646.5pt;margin-top:-52.5pt;width:38.25pt;height:29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" stroked="f"/>
            </w:pict>
          </mc:Fallback>
        </mc:AlternateContent>
      </w:r>
      <w:r w:rsidR="00AE744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253DB" w:rsidRDefault="00C253D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C25BB" w:rsidRDefault="00CC25B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6D86" w:rsidRDefault="00086D86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732A" w:rsidRDefault="0024732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732A" w:rsidRDefault="0024732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EE5417" w:rsidRDefault="00C46542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</w:p>
    <w:p w:rsidR="006E4699" w:rsidRDefault="006E4699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คำสั่งมหาวิทยาลัยราช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ภัฏว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870687" w:rsidRDefault="00870687" w:rsidP="008706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740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</w:rPr>
        <w:t>2559</w:t>
      </w:r>
    </w:p>
    <w:p w:rsidR="00870687" w:rsidRDefault="00870687" w:rsidP="008706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แต่งตั้งคณะกรรมการปรับปรุงหลักสูตรวิทยา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ศาสตร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สาขาวิชาเทคโนโลยีสารสนเทศ</w:t>
      </w: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011D" w:rsidRDefault="007501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163EC" w:rsidRDefault="00304BD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353060</wp:posOffset>
                </wp:positionV>
                <wp:extent cx="5524500" cy="533400"/>
                <wp:effectExtent l="0" t="0" r="0" b="0"/>
                <wp:wrapNone/>
                <wp:docPr id="50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89D2A" id="Rectangle 74" o:spid="_x0000_s1026" style="position:absolute;margin-left:-3.3pt;margin-top:27.8pt;width:435pt;height:4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" stroked="f"/>
            </w:pict>
          </mc:Fallback>
        </mc:AlternateContent>
      </w:r>
    </w:p>
    <w:p w:rsidR="00AE744F" w:rsidRDefault="00870687" w:rsidP="00AE744F">
      <w:pPr>
        <w:rPr>
          <w:rFonts w:ascii="TH SarabunPSK" w:hAnsi="TH SarabunPSK" w:cs="TH SarabunPSK"/>
          <w:b/>
          <w:bCs/>
          <w:sz w:val="32"/>
          <w:szCs w:val="32"/>
        </w:rPr>
      </w:pPr>
      <w:r w:rsidRPr="00334624">
        <w:rPr>
          <w:noProof/>
        </w:rPr>
        <w:lastRenderedPageBreak/>
        <w:drawing>
          <wp:inline distT="0" distB="0" distL="0" distR="0" wp14:anchorId="32694D51" wp14:editId="0CC7E436">
            <wp:extent cx="5276215" cy="7383780"/>
            <wp:effectExtent l="0" t="0" r="635" b="762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3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F01" w:rsidRPr="00742C4C" w:rsidRDefault="00304BD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4925695</wp:posOffset>
                </wp:positionH>
                <wp:positionV relativeFrom="paragraph">
                  <wp:posOffset>-662940</wp:posOffset>
                </wp:positionV>
                <wp:extent cx="646430" cy="504190"/>
                <wp:effectExtent l="0" t="0" r="1270" b="0"/>
                <wp:wrapNone/>
                <wp:docPr id="4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F7966" id="Rectangle 52" o:spid="_x0000_s1026" style="position:absolute;margin-left:387.85pt;margin-top:-52.2pt;width:50.9pt;height:39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" stroked="f"/>
            </w:pict>
          </mc:Fallback>
        </mc:AlternateContent>
      </w:r>
    </w:p>
    <w:p w:rsidR="00FD2799" w:rsidRPr="00742C4C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660F3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-596900</wp:posOffset>
                </wp:positionV>
                <wp:extent cx="234950" cy="184150"/>
                <wp:effectExtent l="0" t="0" r="0" b="63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18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05CC39" id="Rectangle 51" o:spid="_x0000_s1026" style="position:absolute;margin-left:399pt;margin-top:-47pt;width:18.5pt;height:14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" fillcolor="white [3212]" stroked="f" strokeweight="1pt"/>
            </w:pict>
          </mc:Fallback>
        </mc:AlternateContent>
      </w: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2A68" w:rsidRDefault="001D2A6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304BDE" w:rsidP="00AB23B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-704850</wp:posOffset>
                </wp:positionV>
                <wp:extent cx="781050" cy="419100"/>
                <wp:effectExtent l="0" t="0" r="19050" b="19050"/>
                <wp:wrapNone/>
                <wp:docPr id="4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F4F8E" id="Rectangle 26" o:spid="_x0000_s1026" style="position:absolute;margin-left:377.25pt;margin-top:-55.5pt;width:61.5pt;height:33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" strokecolor="white"/>
            </w:pict>
          </mc:Fallback>
        </mc:AlternateContent>
      </w:r>
    </w:p>
    <w:p w:rsidR="00F80F01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1304FD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04FD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1304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</w:p>
    <w:p w:rsidR="00870687" w:rsidRDefault="00870687" w:rsidP="008706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304FD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รายงานการประชุม</w:t>
      </w:r>
      <w:r w:rsidRPr="001304FD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</w:t>
      </w:r>
      <w:r w:rsidRPr="009D4E5E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Pr="001304FD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ศาสตร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80F01" w:rsidRPr="001304FD" w:rsidRDefault="00870687" w:rsidP="008706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สาขาวิชาเทคโนโลยีสารสนเทศ</w:t>
      </w: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085D" w:rsidRDefault="00E4085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7092D" w:rsidRDefault="0037092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C25BB" w:rsidRDefault="00CC25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2EBB" w:rsidRDefault="00FF2E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Pr="00E862D7" w:rsidRDefault="00870687" w:rsidP="008706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รายงานการประชุมคณะกรรมการ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870687" w:rsidRPr="00E862D7" w:rsidRDefault="00870687" w:rsidP="008706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ศาสตร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 (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วท.บ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.)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สาขาวิชาเทคโนโลยีสารสนเทศ</w:t>
      </w:r>
    </w:p>
    <w:p w:rsidR="00870687" w:rsidRPr="00E862D7" w:rsidRDefault="00870687" w:rsidP="008706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</w:t>
      </w:r>
      <w:proofErr w:type="spellStart"/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ภัฏว</w:t>
      </w:r>
      <w:proofErr w:type="spellEnd"/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870687" w:rsidRPr="00E862D7" w:rsidRDefault="00870687" w:rsidP="008706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/>
          <w:b/>
          <w:bCs/>
          <w:sz w:val="32"/>
          <w:szCs w:val="32"/>
        </w:rPr>
        <w:t>6/2559</w:t>
      </w:r>
    </w:p>
    <w:p w:rsidR="00870687" w:rsidRPr="00E862D7" w:rsidRDefault="00870687" w:rsidP="008706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650E7A">
        <w:rPr>
          <w:rFonts w:ascii="TH SarabunPSK" w:hAnsi="TH SarabunPSK" w:cs="TH SarabunPSK" w:hint="cs"/>
          <w:b/>
          <w:bCs/>
          <w:sz w:val="32"/>
          <w:szCs w:val="32"/>
          <w:cs/>
        </w:rPr>
        <w:t>23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มิถุนายน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>
        <w:rPr>
          <w:rFonts w:ascii="TH SarabunPSK" w:hAnsi="TH SarabunPSK" w:cs="TH SarabunPSK"/>
          <w:b/>
          <w:bCs/>
          <w:sz w:val="32"/>
          <w:szCs w:val="32"/>
        </w:rPr>
        <w:t>2559</w:t>
      </w:r>
    </w:p>
    <w:p w:rsidR="00870687" w:rsidRPr="00E862D7" w:rsidRDefault="00870687" w:rsidP="0087068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ห้องประชุม </w:t>
      </w:r>
      <w:r>
        <w:rPr>
          <w:rFonts w:ascii="TH SarabunPSK" w:hAnsi="TH SarabunPSK" w:cs="TH SarabunPSK"/>
          <w:b/>
          <w:bCs/>
          <w:sz w:val="32"/>
          <w:szCs w:val="32"/>
        </w:rPr>
        <w:t>IT203</w:t>
      </w:r>
    </w:p>
    <w:p w:rsidR="00870687" w:rsidRPr="00E862D7" w:rsidRDefault="00870687" w:rsidP="00870687">
      <w:pPr>
        <w:jc w:val="center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870687" w:rsidRPr="00E862D7" w:rsidRDefault="00870687" w:rsidP="00870687">
      <w:pPr>
        <w:rPr>
          <w:rFonts w:ascii="TH SarabunPSK" w:hAnsi="TH SarabunPSK" w:cs="TH SarabunPSK"/>
          <w:sz w:val="32"/>
          <w:szCs w:val="32"/>
        </w:rPr>
      </w:pPr>
    </w:p>
    <w:p w:rsidR="00870687" w:rsidRPr="00E862D7" w:rsidRDefault="00870687" w:rsidP="00870687">
      <w:pPr>
        <w:ind w:firstLine="560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กรรมการผู้มาประชุม</w:t>
      </w:r>
    </w:p>
    <w:p w:rsidR="00870687" w:rsidRPr="00E862D7" w:rsidRDefault="00870687" w:rsidP="00870687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9"/>
        <w:tblW w:w="7513" w:type="dxa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1843"/>
        <w:gridCol w:w="1701"/>
        <w:gridCol w:w="3260"/>
      </w:tblGrid>
      <w:tr w:rsidR="00870687" w:rsidRPr="00547D76" w:rsidTr="00870687">
        <w:tc>
          <w:tcPr>
            <w:tcW w:w="709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1843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7D76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อาจารย์อรรถพร</w:t>
            </w:r>
          </w:p>
        </w:tc>
        <w:tc>
          <w:tcPr>
            <w:tcW w:w="1701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7D76">
              <w:rPr>
                <w:rFonts w:ascii="TH SarabunPSK" w:hAnsi="TH SarabunPSK" w:cs="TH SarabunPSK"/>
                <w:sz w:val="32"/>
                <w:szCs w:val="32"/>
                <w:cs/>
              </w:rPr>
              <w:t>ธนู</w:t>
            </w:r>
            <w:proofErr w:type="spellStart"/>
            <w:r w:rsidRPr="00547D76">
              <w:rPr>
                <w:rFonts w:ascii="TH SarabunPSK" w:hAnsi="TH SarabunPSK" w:cs="TH SarabunPSK"/>
                <w:sz w:val="32"/>
                <w:szCs w:val="32"/>
                <w:cs/>
              </w:rPr>
              <w:t>เพ็ชร์</w:t>
            </w:r>
            <w:proofErr w:type="spellEnd"/>
          </w:p>
        </w:tc>
        <w:tc>
          <w:tcPr>
            <w:tcW w:w="3260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62D7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  <w:r w:rsidRPr="00E4085D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</w:p>
        </w:tc>
      </w:tr>
      <w:tr w:rsidR="00870687" w:rsidRPr="00547D76" w:rsidTr="00870687">
        <w:tc>
          <w:tcPr>
            <w:tcW w:w="709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1843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รศ.ดร.ปณิธิ</w:t>
            </w:r>
          </w:p>
        </w:tc>
        <w:tc>
          <w:tcPr>
            <w:tcW w:w="1701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เนตินันทน์</w:t>
            </w:r>
          </w:p>
        </w:tc>
        <w:tc>
          <w:tcPr>
            <w:tcW w:w="3260" w:type="dxa"/>
          </w:tcPr>
          <w:p w:rsidR="00870687" w:rsidRPr="00E862D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62D7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 w:rsidRPr="00E862D7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E862D7">
              <w:rPr>
                <w:rFonts w:ascii="TH SarabunPSK" w:hAnsi="TH SarabunPSK" w:cs="TH SarabunPSK"/>
                <w:sz w:val="32"/>
                <w:szCs w:val="32"/>
                <w:cs/>
              </w:rPr>
              <w:t>ผู้ทรงคุณวุฒิ</w:t>
            </w:r>
          </w:p>
        </w:tc>
      </w:tr>
      <w:tr w:rsidR="00870687" w:rsidRPr="00547D76" w:rsidTr="00870687">
        <w:tc>
          <w:tcPr>
            <w:tcW w:w="709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1843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อาจารย์สาธิต</w:t>
            </w:r>
          </w:p>
        </w:tc>
        <w:tc>
          <w:tcPr>
            <w:tcW w:w="1701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เชียงทอง</w:t>
            </w:r>
          </w:p>
        </w:tc>
        <w:tc>
          <w:tcPr>
            <w:tcW w:w="3260" w:type="dxa"/>
          </w:tcPr>
          <w:p w:rsidR="00870687" w:rsidRPr="00E862D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62D7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 w:rsidRPr="00E862D7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E862D7">
              <w:rPr>
                <w:rFonts w:ascii="TH SarabunPSK" w:hAnsi="TH SarabunPSK" w:cs="TH SarabunPSK"/>
                <w:sz w:val="32"/>
                <w:szCs w:val="32"/>
                <w:cs/>
              </w:rPr>
              <w:t>ผู้ทรงคุณวุฒิ</w:t>
            </w:r>
          </w:p>
        </w:tc>
      </w:tr>
      <w:tr w:rsidR="00870687" w:rsidRPr="00547D76" w:rsidTr="00870687">
        <w:tc>
          <w:tcPr>
            <w:tcW w:w="709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1843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คุณภาสพงศ์</w:t>
            </w:r>
          </w:p>
        </w:tc>
        <w:tc>
          <w:tcPr>
            <w:tcW w:w="1701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ไทยทัต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กุล</w:t>
            </w:r>
          </w:p>
        </w:tc>
        <w:tc>
          <w:tcPr>
            <w:tcW w:w="3260" w:type="dxa"/>
          </w:tcPr>
          <w:p w:rsidR="00870687" w:rsidRPr="00E862D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62D7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 w:rsidRPr="00E862D7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E862D7">
              <w:rPr>
                <w:rFonts w:ascii="TH SarabunPSK" w:hAnsi="TH SarabunPSK" w:cs="TH SarabunPSK"/>
                <w:sz w:val="32"/>
                <w:szCs w:val="32"/>
                <w:cs/>
              </w:rPr>
              <w:t>ผู้แทนองค์กรวิชาชีพ</w:t>
            </w:r>
          </w:p>
        </w:tc>
      </w:tr>
      <w:tr w:rsidR="00870687" w:rsidRPr="00547D76" w:rsidTr="00870687">
        <w:tc>
          <w:tcPr>
            <w:tcW w:w="709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1843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ผศ.ทักษิณา </w:t>
            </w:r>
          </w:p>
        </w:tc>
        <w:tc>
          <w:tcPr>
            <w:tcW w:w="1701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วิไลลักษณ์</w:t>
            </w:r>
          </w:p>
        </w:tc>
        <w:tc>
          <w:tcPr>
            <w:tcW w:w="3260" w:type="dxa"/>
          </w:tcPr>
          <w:p w:rsidR="0087068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870687" w:rsidRPr="00547D76" w:rsidTr="00870687">
        <w:tc>
          <w:tcPr>
            <w:tcW w:w="709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1843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ผศ.อิงอร</w:t>
            </w:r>
          </w:p>
        </w:tc>
        <w:tc>
          <w:tcPr>
            <w:tcW w:w="1701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วงษ์ศรีรักษา</w:t>
            </w:r>
          </w:p>
        </w:tc>
        <w:tc>
          <w:tcPr>
            <w:tcW w:w="3260" w:type="dxa"/>
          </w:tcPr>
          <w:p w:rsidR="0087068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870687" w:rsidRPr="00547D76" w:rsidTr="00870687">
        <w:tc>
          <w:tcPr>
            <w:tcW w:w="709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</w:t>
            </w:r>
          </w:p>
        </w:tc>
        <w:tc>
          <w:tcPr>
            <w:tcW w:w="1843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ผศ.กมลมาศ</w:t>
            </w:r>
          </w:p>
        </w:tc>
        <w:tc>
          <w:tcPr>
            <w:tcW w:w="1701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วงษ์ใหญ่</w:t>
            </w:r>
          </w:p>
        </w:tc>
        <w:tc>
          <w:tcPr>
            <w:tcW w:w="3260" w:type="dxa"/>
          </w:tcPr>
          <w:p w:rsidR="0087068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870687" w:rsidRPr="00547D76" w:rsidTr="00870687">
        <w:tc>
          <w:tcPr>
            <w:tcW w:w="709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</w:t>
            </w:r>
          </w:p>
        </w:tc>
        <w:tc>
          <w:tcPr>
            <w:tcW w:w="1843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7D76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ไชย</w:t>
            </w:r>
          </w:p>
        </w:tc>
        <w:tc>
          <w:tcPr>
            <w:tcW w:w="1701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มีหนองหว้า</w:t>
            </w:r>
          </w:p>
        </w:tc>
        <w:tc>
          <w:tcPr>
            <w:tcW w:w="3260" w:type="dxa"/>
          </w:tcPr>
          <w:p w:rsidR="0087068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870687" w:rsidRPr="00547D76" w:rsidTr="00870687">
        <w:tc>
          <w:tcPr>
            <w:tcW w:w="709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</w:t>
            </w:r>
          </w:p>
        </w:tc>
        <w:tc>
          <w:tcPr>
            <w:tcW w:w="1843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7D76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เศรษฐ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พงศ์</w:t>
            </w:r>
          </w:p>
        </w:tc>
        <w:tc>
          <w:tcPr>
            <w:tcW w:w="1701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วงษ์อินทร์</w:t>
            </w:r>
          </w:p>
        </w:tc>
        <w:tc>
          <w:tcPr>
            <w:tcW w:w="3260" w:type="dxa"/>
          </w:tcPr>
          <w:p w:rsidR="0087068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870687" w:rsidRPr="00547D76" w:rsidTr="00870687">
        <w:tc>
          <w:tcPr>
            <w:tcW w:w="709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</w:t>
            </w:r>
          </w:p>
        </w:tc>
        <w:tc>
          <w:tcPr>
            <w:tcW w:w="1843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7D76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มัชฌ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กานต์</w:t>
            </w:r>
          </w:p>
        </w:tc>
        <w:tc>
          <w:tcPr>
            <w:tcW w:w="1701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เผ่าสวัสดิ์</w:t>
            </w:r>
          </w:p>
        </w:tc>
        <w:tc>
          <w:tcPr>
            <w:tcW w:w="3260" w:type="dxa"/>
          </w:tcPr>
          <w:p w:rsidR="0087068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870687" w:rsidRPr="00547D76" w:rsidTr="00870687">
        <w:tc>
          <w:tcPr>
            <w:tcW w:w="709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11.</w:t>
            </w:r>
          </w:p>
        </w:tc>
        <w:tc>
          <w:tcPr>
            <w:tcW w:w="1843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47D76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</w:t>
            </w:r>
          </w:p>
        </w:tc>
        <w:tc>
          <w:tcPr>
            <w:tcW w:w="1701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ฉายสุวรรณ</w:t>
            </w:r>
          </w:p>
        </w:tc>
        <w:tc>
          <w:tcPr>
            <w:tcW w:w="3260" w:type="dxa"/>
          </w:tcPr>
          <w:p w:rsidR="0087068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870687" w:rsidRPr="00547D76" w:rsidTr="00870687">
        <w:tc>
          <w:tcPr>
            <w:tcW w:w="709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12.</w:t>
            </w:r>
          </w:p>
        </w:tc>
        <w:tc>
          <w:tcPr>
            <w:tcW w:w="1843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7D76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ชุมพล</w:t>
            </w:r>
          </w:p>
        </w:tc>
        <w:tc>
          <w:tcPr>
            <w:tcW w:w="1701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จันทร์ฉลอง</w:t>
            </w:r>
          </w:p>
        </w:tc>
        <w:tc>
          <w:tcPr>
            <w:tcW w:w="3260" w:type="dxa"/>
          </w:tcPr>
          <w:p w:rsidR="0087068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870687" w:rsidRPr="00547D76" w:rsidTr="00870687">
        <w:tc>
          <w:tcPr>
            <w:tcW w:w="709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13.</w:t>
            </w:r>
          </w:p>
        </w:tc>
        <w:tc>
          <w:tcPr>
            <w:tcW w:w="1843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7D76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ไพรินทร์</w:t>
            </w:r>
          </w:p>
        </w:tc>
        <w:tc>
          <w:tcPr>
            <w:tcW w:w="1701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มีศรี</w:t>
            </w:r>
          </w:p>
        </w:tc>
        <w:tc>
          <w:tcPr>
            <w:tcW w:w="3260" w:type="dxa"/>
          </w:tcPr>
          <w:p w:rsidR="0087068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870687" w:rsidRPr="00547D76" w:rsidTr="00870687">
        <w:tc>
          <w:tcPr>
            <w:tcW w:w="709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</w:t>
            </w:r>
          </w:p>
        </w:tc>
        <w:tc>
          <w:tcPr>
            <w:tcW w:w="1843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7D76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อัจจิมา</w:t>
            </w:r>
          </w:p>
        </w:tc>
        <w:tc>
          <w:tcPr>
            <w:tcW w:w="1701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มั่นทน</w:t>
            </w:r>
          </w:p>
        </w:tc>
        <w:tc>
          <w:tcPr>
            <w:tcW w:w="3260" w:type="dxa"/>
          </w:tcPr>
          <w:p w:rsidR="00870687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870687" w:rsidRPr="00547D76" w:rsidTr="00870687">
        <w:tc>
          <w:tcPr>
            <w:tcW w:w="709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15.</w:t>
            </w:r>
          </w:p>
        </w:tc>
        <w:tc>
          <w:tcPr>
            <w:tcW w:w="1843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47D76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สุรินทร์</w:t>
            </w:r>
          </w:p>
        </w:tc>
        <w:tc>
          <w:tcPr>
            <w:tcW w:w="1701" w:type="dxa"/>
          </w:tcPr>
          <w:p w:rsidR="0087068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อุ่นแสน</w:t>
            </w:r>
          </w:p>
        </w:tc>
        <w:tc>
          <w:tcPr>
            <w:tcW w:w="3260" w:type="dxa"/>
          </w:tcPr>
          <w:p w:rsidR="0087068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870687" w:rsidRPr="00547D76" w:rsidTr="00870687">
        <w:tc>
          <w:tcPr>
            <w:tcW w:w="709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16.</w:t>
            </w:r>
          </w:p>
        </w:tc>
        <w:tc>
          <w:tcPr>
            <w:tcW w:w="1843" w:type="dxa"/>
          </w:tcPr>
          <w:p w:rsidR="0087068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47D76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ปัณณ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รัตน์</w:t>
            </w:r>
          </w:p>
        </w:tc>
        <w:tc>
          <w:tcPr>
            <w:tcW w:w="1701" w:type="dxa"/>
          </w:tcPr>
          <w:p w:rsidR="0087068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วงศ์พัฒนานิภาส</w:t>
            </w:r>
          </w:p>
        </w:tc>
        <w:tc>
          <w:tcPr>
            <w:tcW w:w="3260" w:type="dxa"/>
          </w:tcPr>
          <w:p w:rsidR="00870687" w:rsidRDefault="00870687" w:rsidP="00870687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กรรมการและเลขานุการ</w:t>
            </w:r>
          </w:p>
        </w:tc>
      </w:tr>
    </w:tbl>
    <w:p w:rsidR="00870687" w:rsidRPr="00E862D7" w:rsidRDefault="00870687" w:rsidP="00870687">
      <w:pPr>
        <w:ind w:firstLine="540"/>
        <w:rPr>
          <w:rFonts w:ascii="TH SarabunPSK" w:hAnsi="TH SarabunPSK" w:cs="TH SarabunPSK"/>
          <w:sz w:val="32"/>
          <w:szCs w:val="32"/>
        </w:rPr>
      </w:pPr>
    </w:p>
    <w:p w:rsidR="00870687" w:rsidRPr="00E862D7" w:rsidRDefault="00870687" w:rsidP="00870687">
      <w:pPr>
        <w:ind w:firstLine="5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กรรมการที่ไม่สามารถเข้าร่วมประชุม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(ถ้ามี)</w:t>
      </w:r>
    </w:p>
    <w:p w:rsidR="00870687" w:rsidRDefault="00870687" w:rsidP="00870687">
      <w:pPr>
        <w:ind w:left="5103" w:hanging="4252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70687" w:rsidRPr="00E862D7" w:rsidRDefault="00870687" w:rsidP="00870687">
      <w:pPr>
        <w:ind w:left="5103" w:hanging="4252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Pr="00E862D7" w:rsidRDefault="00870687" w:rsidP="00870687">
      <w:pPr>
        <w:ind w:firstLine="540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ถ้ามี)</w:t>
      </w:r>
    </w:p>
    <w:p w:rsidR="00870687" w:rsidRPr="00E862D7" w:rsidRDefault="00870687" w:rsidP="00870687">
      <w:pPr>
        <w:tabs>
          <w:tab w:val="left" w:pos="5103"/>
        </w:tabs>
        <w:ind w:firstLine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70687" w:rsidRDefault="00870687" w:rsidP="0087068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เริ่มประชุม  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>10.00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870687" w:rsidRDefault="00870687" w:rsidP="00870687">
      <w:pPr>
        <w:rPr>
          <w:rFonts w:ascii="TH SarabunPSK" w:hAnsi="TH SarabunPSK" w:cs="TH SarabunPSK"/>
          <w:sz w:val="32"/>
          <w:szCs w:val="32"/>
        </w:rPr>
      </w:pPr>
    </w:p>
    <w:p w:rsidR="00870687" w:rsidRPr="00E862D7" w:rsidRDefault="00870687" w:rsidP="0087068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Pr="00E862D7" w:rsidRDefault="00870687" w:rsidP="00870687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9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870687" w:rsidRPr="00E862D7" w:rsidRDefault="00870687" w:rsidP="00870687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ระเบียบวาระที่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เรื่องที่ประธานแจ้งให้ที่ประชุมทราบ</w:t>
      </w:r>
    </w:p>
    <w:p w:rsidR="00870687" w:rsidRPr="007B044C" w:rsidRDefault="00870687" w:rsidP="008706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1.1</w:t>
      </w:r>
      <w:r w:rsidRPr="007B044C">
        <w:rPr>
          <w:rFonts w:ascii="TH SarabunPSK" w:hAnsi="TH SarabunPSK" w:cs="TH SarabunPSK" w:hint="cs"/>
          <w:sz w:val="32"/>
          <w:szCs w:val="32"/>
          <w:cs/>
        </w:rPr>
        <w:t xml:space="preserve"> เร่งรัดการใช้งบประมาณ</w:t>
      </w:r>
    </w:p>
    <w:p w:rsidR="00870687" w:rsidRPr="007B044C" w:rsidRDefault="00870687" w:rsidP="008706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B044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7B044C">
        <w:rPr>
          <w:rFonts w:ascii="TH SarabunPSK" w:hAnsi="TH SarabunPSK" w:cs="TH SarabunPSK" w:hint="cs"/>
          <w:sz w:val="32"/>
          <w:szCs w:val="32"/>
          <w:cs/>
        </w:rPr>
        <w:t>จากการประชุมสภามหาวิทยาลัย คณะวิทยาศาสตร์และเทคโนโลยีมีการใช้งบประมาณของคณะเป็นไปตามแผน และสามารถใช้งบประมาณตามแผนได้ดีเป็นลำดับต้นๆ ของมหาวิทยาลัย ได้รับคำชมเชยจากสภาฯ และหลักสูตรก็ควรติดตามการใช้งบประมาณให้เป็นไปตามแผนต่อไป</w:t>
      </w:r>
    </w:p>
    <w:p w:rsidR="00870687" w:rsidRPr="007B044C" w:rsidRDefault="00870687" w:rsidP="008706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B04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044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1.2</w:t>
      </w:r>
      <w:r w:rsidR="00D627BF">
        <w:rPr>
          <w:rFonts w:ascii="TH SarabunPSK" w:hAnsi="TH SarabunPSK" w:cs="TH SarabunPSK" w:hint="cs"/>
          <w:sz w:val="32"/>
          <w:szCs w:val="32"/>
          <w:cs/>
        </w:rPr>
        <w:t xml:space="preserve"> ระยะเวลาการต่อสัญญาจ้างก่อน 60</w:t>
      </w:r>
      <w:r w:rsidRPr="007B044C">
        <w:rPr>
          <w:rFonts w:ascii="TH SarabunPSK" w:hAnsi="TH SarabunPSK" w:cs="TH SarabunPSK" w:hint="cs"/>
          <w:sz w:val="32"/>
          <w:szCs w:val="32"/>
          <w:cs/>
        </w:rPr>
        <w:t xml:space="preserve"> วัน </w:t>
      </w:r>
    </w:p>
    <w:p w:rsidR="00870687" w:rsidRPr="007B044C" w:rsidRDefault="00870687" w:rsidP="008706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B044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7B044C"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Pr="007B044C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7B044C">
        <w:rPr>
          <w:rFonts w:ascii="TH SarabunPSK" w:hAnsi="TH SarabunPSK" w:cs="TH SarabunPSK" w:hint="cs"/>
          <w:sz w:val="32"/>
          <w:szCs w:val="32"/>
          <w:cs/>
        </w:rPr>
        <w:t>ไลยอลงกรณ์ ในพระบรมราชูปถัมภ์ แจ้งว่า อาจารย์พนักงานที่เป็นสัญญาจ้าง ควรตรวจสอบการต่อสัญญาจ้างของตนเองว่าได้ดำเนินการเรียบร้อยแล้วหรือไม่ และในการต่อสัญญาจ้างนั้น ควร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ทำก่อนสิ้นสุดระยะเวลาล่วงหน้า </w:t>
      </w:r>
      <w:r>
        <w:rPr>
          <w:rFonts w:ascii="TH SarabunPSK" w:hAnsi="TH SarabunPSK" w:cs="TH SarabunPSK"/>
          <w:sz w:val="32"/>
          <w:szCs w:val="32"/>
        </w:rPr>
        <w:t>60</w:t>
      </w:r>
      <w:r w:rsidRPr="007B044C">
        <w:rPr>
          <w:rFonts w:ascii="TH SarabunPSK" w:hAnsi="TH SarabunPSK" w:cs="TH SarabunPSK" w:hint="cs"/>
          <w:sz w:val="32"/>
          <w:szCs w:val="32"/>
          <w:cs/>
        </w:rPr>
        <w:t xml:space="preserve"> วัน </w:t>
      </w:r>
    </w:p>
    <w:p w:rsidR="00870687" w:rsidRPr="007B044C" w:rsidRDefault="00870687" w:rsidP="0087068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1.3</w:t>
      </w:r>
      <w:r w:rsidRPr="007B044C">
        <w:rPr>
          <w:rFonts w:ascii="TH SarabunPSK" w:hAnsi="TH SarabunPSK" w:cs="TH SarabunPSK" w:hint="cs"/>
          <w:sz w:val="32"/>
          <w:szCs w:val="32"/>
          <w:cs/>
        </w:rPr>
        <w:t xml:space="preserve"> การเขียนหนังสือ/บันทึกข้อความภายใน</w:t>
      </w:r>
    </w:p>
    <w:p w:rsidR="00870687" w:rsidRPr="007B044C" w:rsidRDefault="00870687" w:rsidP="008706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B044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7B044C">
        <w:rPr>
          <w:rFonts w:ascii="TH SarabunPSK" w:hAnsi="TH SarabunPSK" w:cs="TH SarabunPSK" w:hint="cs"/>
          <w:sz w:val="32"/>
          <w:szCs w:val="32"/>
          <w:cs/>
        </w:rPr>
        <w:t>การเขียนหนังสือ/บันทึกข้อความภายในที่มีการเรียนถึงท่านอธิการบดีของมหาวิทยาลัย หากอาจารย์ผู้ทำหนังสือ/บันทึกข้อความภายในทราบว่าเรื่องที่ต้องการจะรายงานต้องผ่านหน่วยงานใดบ้าง สามารถใช้ดินสอเขียนใส่ในวงเล็บระบุหน่วยงานที่ต้องส่งผ่านต่อท้าย เพื่อความสะดวกรวดเร็วในการเดินหนังสือ/บันทึกข้อความภายในดังกล่าว คณะก็จะสามารถส่งผ่านหนังสือ/บันทึกข้อความภายในไปยังหน่วยงานที่เกี่ยวข้องได้รวดเร็วยิ่งขึ้น และการส่งหนังสือ/บันทึกข้อความภายในผ่านคณะนั้น ทางคณะจะมีการส่งเอกสารเพื่อเ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ดินเรื่องวันละ </w:t>
      </w:r>
      <w:r>
        <w:rPr>
          <w:rFonts w:ascii="TH SarabunPSK" w:hAnsi="TH SarabunPSK" w:cs="TH SarabunPSK"/>
          <w:sz w:val="32"/>
          <w:szCs w:val="32"/>
        </w:rPr>
        <w:t>2</w:t>
      </w:r>
      <w:r w:rsidRPr="007B044C">
        <w:rPr>
          <w:rFonts w:ascii="TH SarabunPSK" w:hAnsi="TH SarabunPSK" w:cs="TH SarabunPSK" w:hint="cs"/>
          <w:sz w:val="32"/>
          <w:szCs w:val="32"/>
          <w:cs/>
        </w:rPr>
        <w:t xml:space="preserve"> รอบ คือ 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อบเวลา </w:t>
      </w:r>
      <w:r>
        <w:rPr>
          <w:rFonts w:ascii="TH SarabunPSK" w:hAnsi="TH SarabunPSK" w:cs="TH SarabunPSK"/>
          <w:sz w:val="32"/>
          <w:szCs w:val="32"/>
        </w:rPr>
        <w:t>11.30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และรอบเวลา </w:t>
      </w:r>
      <w:r>
        <w:rPr>
          <w:rFonts w:ascii="TH SarabunPSK" w:hAnsi="TH SarabunPSK" w:cs="TH SarabunPSK"/>
          <w:sz w:val="32"/>
          <w:szCs w:val="32"/>
        </w:rPr>
        <w:t>15.00</w:t>
      </w:r>
      <w:r w:rsidRPr="007B044C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</w:p>
    <w:p w:rsidR="00870687" w:rsidRPr="005B3E16" w:rsidRDefault="00870687" w:rsidP="0087068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1.4</w:t>
      </w:r>
      <w:r w:rsidRPr="005B3E16">
        <w:rPr>
          <w:rFonts w:ascii="TH SarabunPSK" w:hAnsi="TH SarabunPSK" w:cs="TH SarabunPSK" w:hint="cs"/>
          <w:sz w:val="32"/>
          <w:szCs w:val="32"/>
          <w:cs/>
        </w:rPr>
        <w:t xml:space="preserve"> การซ่อมครุภัณฑ์ อาคารศูนย์ภาษาและเทคโนโลยีสารสนเทศ</w:t>
      </w:r>
    </w:p>
    <w:p w:rsidR="00870687" w:rsidRPr="00E862D7" w:rsidRDefault="00870687" w:rsidP="00870687">
      <w:pPr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5B3E1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5B3E16">
        <w:rPr>
          <w:rFonts w:ascii="TH SarabunPSK" w:hAnsi="TH SarabunPSK" w:cs="TH SarabunPSK" w:hint="cs"/>
          <w:sz w:val="32"/>
          <w:szCs w:val="32"/>
          <w:cs/>
        </w:rPr>
        <w:t>ในส่วนของการซ่อมเครื่องปรับอากาศ หรือเครื่องฉายภาพ เมื่อมีอาการเสียนั้น ทางหลักสูตรสามารถทำหนังสือ/บันทึกข้อความภายใน เรื่องขอแจ้งซ่อม เรียนไปถึงท่านอธิการบดีมหาวิทยาลัย ผ่านทาง</w:t>
      </w:r>
      <w:r>
        <w:rPr>
          <w:rFonts w:ascii="TH SarabunPSK" w:hAnsi="TH SarabunPSK" w:cs="TH SarabunPSK" w:hint="cs"/>
          <w:sz w:val="32"/>
          <w:szCs w:val="32"/>
          <w:cs/>
        </w:rPr>
        <w:t>คณะ</w:t>
      </w:r>
      <w:r w:rsidRPr="005B3E16">
        <w:rPr>
          <w:rFonts w:ascii="TH SarabunPSK" w:hAnsi="TH SarabunPSK" w:cs="TH SarabunPSK" w:hint="cs"/>
          <w:sz w:val="32"/>
          <w:szCs w:val="32"/>
          <w:cs/>
        </w:rPr>
        <w:t xml:space="preserve">ได้เลย </w:t>
      </w:r>
      <w:r>
        <w:rPr>
          <w:rFonts w:ascii="TH SarabunPSK" w:hAnsi="TH SarabunPSK" w:cs="TH SarabunPSK" w:hint="cs"/>
          <w:sz w:val="32"/>
          <w:szCs w:val="32"/>
          <w:cs/>
        </w:rPr>
        <w:t>คณะจะ</w:t>
      </w:r>
      <w:r w:rsidRPr="005B3E16">
        <w:rPr>
          <w:rFonts w:ascii="TH SarabunPSK" w:hAnsi="TH SarabunPSK" w:cs="TH SarabunPSK" w:hint="cs"/>
          <w:sz w:val="32"/>
          <w:szCs w:val="32"/>
          <w:cs/>
        </w:rPr>
        <w:t>เป็นผู้ดำเนินการซ่อมครุภัณฑ์ดังกล่าว และใช้งบประมาณของหน่วยงานกลางด้วย</w:t>
      </w:r>
    </w:p>
    <w:p w:rsidR="00870687" w:rsidRDefault="00870687" w:rsidP="00870687">
      <w:pPr>
        <w:jc w:val="both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ที่ประชุม 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862D7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:rsidR="00870687" w:rsidRPr="00E862D7" w:rsidRDefault="00870687" w:rsidP="00870687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Pr="00E862D7" w:rsidRDefault="00870687" w:rsidP="00870687">
      <w:pPr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ระเบียบวาระที่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เรื่องรับรองรายงานการประชุ</w:t>
      </w:r>
      <w:r w:rsidRPr="00E862D7">
        <w:rPr>
          <w:rFonts w:ascii="TH SarabunPSK" w:hAnsi="TH SarabunPSK" w:cs="TH SarabunPSK"/>
          <w:sz w:val="32"/>
          <w:szCs w:val="32"/>
          <w:cs/>
        </w:rPr>
        <w:t>ม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ครั้งที่แล้ว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870687" w:rsidRPr="00E862D7" w:rsidRDefault="00870687" w:rsidP="008706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ประธานที่ประชุม เสนอรายงานการประชุม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คณะกรรมการบริหารหลักสูตร เมื่อวันที่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2559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รายละเอียดดังเอกสารแนบท้ายระเบียบวาระการประชุม</w:t>
      </w:r>
      <w:r w:rsidRPr="00E862D7">
        <w:rPr>
          <w:rFonts w:ascii="TH SarabunPSK" w:hAnsi="TH SarabunPSK" w:cs="TH SarabunPSK"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sz w:val="32"/>
          <w:szCs w:val="32"/>
          <w:cs/>
        </w:rPr>
        <w:t>ให้ที่ประชุมเพื่อพิจารณารับทราบและรับรองรายงานการประชุม</w:t>
      </w:r>
    </w:p>
    <w:p w:rsidR="00870687" w:rsidRPr="00E862D7" w:rsidRDefault="00870687" w:rsidP="0087068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ข้อสังเกตและข้อเสนอแนะของคณะกรรมการ</w:t>
      </w:r>
    </w:p>
    <w:p w:rsidR="00870687" w:rsidRPr="00E862D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-</w:t>
      </w:r>
    </w:p>
    <w:p w:rsidR="00870687" w:rsidRPr="00E862D7" w:rsidRDefault="00870687" w:rsidP="00870687">
      <w:pPr>
        <w:ind w:firstLine="702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sz w:val="32"/>
          <w:szCs w:val="32"/>
          <w:cs/>
        </w:rPr>
        <w:t>รับทราบและรับรองรายงานการ</w:t>
      </w:r>
      <w:r w:rsidRPr="00934C29">
        <w:rPr>
          <w:rFonts w:ascii="TH SarabunPSK" w:hAnsi="TH SarabunPSK" w:cs="TH SarabunPSK"/>
          <w:sz w:val="32"/>
          <w:szCs w:val="32"/>
          <w:cs/>
        </w:rPr>
        <w:t>ประชุมครั้งที่</w:t>
      </w:r>
      <w:r w:rsidRPr="00934C29">
        <w:rPr>
          <w:rFonts w:ascii="TH SarabunPSK" w:hAnsi="TH SarabunPSK" w:cs="TH SarabunPSK"/>
          <w:sz w:val="32"/>
          <w:szCs w:val="32"/>
        </w:rPr>
        <w:t xml:space="preserve"> 5/2559</w:t>
      </w:r>
      <w:r w:rsidRPr="00E862D7">
        <w:rPr>
          <w:rFonts w:ascii="TH SarabunPSK" w:hAnsi="TH SarabunPSK" w:cs="TH SarabunPSK"/>
          <w:sz w:val="32"/>
          <w:szCs w:val="32"/>
        </w:rPr>
        <w:t xml:space="preserve"> </w:t>
      </w:r>
    </w:p>
    <w:p w:rsidR="00870687" w:rsidRPr="00E862D7" w:rsidRDefault="00870687" w:rsidP="00870687">
      <w:pPr>
        <w:ind w:firstLine="1080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Pr="00E862D7" w:rsidRDefault="00870687" w:rsidP="00870687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ระเบียบวาระที่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เรื่องสืบเนื่องจากการประชุมครั้งที่แล้ว</w:t>
      </w:r>
    </w:p>
    <w:p w:rsidR="00870687" w:rsidRPr="00E862D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-</w:t>
      </w:r>
    </w:p>
    <w:p w:rsidR="00870687" w:rsidRPr="00E862D7" w:rsidRDefault="00870687" w:rsidP="00870687">
      <w:pPr>
        <w:ind w:firstLine="702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70687" w:rsidRPr="00E862D7" w:rsidRDefault="00870687" w:rsidP="0087068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70687" w:rsidRPr="00E862D7" w:rsidRDefault="00870687" w:rsidP="00870687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ระเบียบวาระที่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เรื่องเสนอเพื่อทราบ</w:t>
      </w:r>
    </w:p>
    <w:p w:rsidR="00870687" w:rsidRPr="00E862D7" w:rsidRDefault="00870687" w:rsidP="008706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-</w:t>
      </w:r>
    </w:p>
    <w:p w:rsidR="00870687" w:rsidRPr="00E862D7" w:rsidRDefault="00870687" w:rsidP="00870687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-</w:t>
      </w:r>
    </w:p>
    <w:p w:rsidR="00870687" w:rsidRPr="00E862D7" w:rsidRDefault="00870687" w:rsidP="00870687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Pr="00E862D7" w:rsidRDefault="00870687" w:rsidP="0087068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ระเบียบวาระที่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เรื่องเสนอเพื่อพิจารณา</w:t>
      </w:r>
    </w:p>
    <w:p w:rsidR="00870687" w:rsidRPr="00F87A71" w:rsidRDefault="00870687" w:rsidP="008706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5.1</w:t>
      </w:r>
      <w:r w:rsidRPr="00F87A71">
        <w:rPr>
          <w:rFonts w:ascii="TH SarabunPSK" w:hAnsi="TH SarabunPSK" w:cs="TH SarabunPSK" w:hint="cs"/>
          <w:sz w:val="32"/>
          <w:szCs w:val="32"/>
          <w:cs/>
        </w:rPr>
        <w:t xml:space="preserve"> การดำเนินโครงการพัฒนาหลักสูตรปรับปรุง พ.ศ.</w:t>
      </w:r>
      <w:r>
        <w:rPr>
          <w:rFonts w:ascii="TH SarabunPSK" w:hAnsi="TH SarabunPSK" w:cs="TH SarabunPSK"/>
          <w:sz w:val="32"/>
          <w:szCs w:val="32"/>
        </w:rPr>
        <w:t xml:space="preserve"> 2559</w:t>
      </w:r>
    </w:p>
    <w:p w:rsidR="00870687" w:rsidRPr="00F87A71" w:rsidRDefault="00870687" w:rsidP="008706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87A7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F87A71">
        <w:rPr>
          <w:rFonts w:ascii="TH SarabunPSK" w:hAnsi="TH SarabunPSK" w:cs="TH SarabunPSK" w:hint="cs"/>
          <w:sz w:val="32"/>
          <w:szCs w:val="32"/>
          <w:cs/>
        </w:rPr>
        <w:t xml:space="preserve">ประธานนำเสนอผลจากการสำรวจความต้องการใช้บัณฑิตจากสถานประกอบการให้กรรมการในที่ประชุมช่วยกันพิจารณาว่ามีความต้องการใดเพิ่มมาจากเดิมจากที่เคยสำรวจในรอบการทำหลักสูตร ปี </w:t>
      </w:r>
      <w:r>
        <w:rPr>
          <w:rFonts w:ascii="TH SarabunPSK" w:hAnsi="TH SarabunPSK" w:cs="TH SarabunPSK"/>
          <w:sz w:val="32"/>
          <w:szCs w:val="32"/>
        </w:rPr>
        <w:t>2559</w:t>
      </w:r>
      <w:r w:rsidRPr="00F87A71">
        <w:rPr>
          <w:rFonts w:ascii="TH SarabunPSK" w:hAnsi="TH SarabunPSK" w:cs="TH SarabunPSK" w:hint="cs"/>
          <w:sz w:val="32"/>
          <w:szCs w:val="32"/>
          <w:cs/>
        </w:rPr>
        <w:t xml:space="preserve"> อาจารย์ไชย มีหนองหว้า ได้แสดงความคิดเห็นว่าในการปรับปรุงหลักสูตรนั้น ควรยึดมาตรฐานคุณวุฒิระดับปริญญาตรี สาขาคอมพิวเตอร์ เป็นหลัก และใช้ข้อมูลที่ได้จากการสำรวจความต้องการใช้บัณฑิตของสถานประกอบการมาช่วยในการพิจารณาปรับปรุง </w:t>
      </w:r>
      <w:r>
        <w:rPr>
          <w:rFonts w:ascii="TH SarabunPSK" w:hAnsi="TH SarabunPSK" w:cs="TH SarabunPSK" w:hint="cs"/>
          <w:sz w:val="32"/>
          <w:szCs w:val="32"/>
          <w:cs/>
        </w:rPr>
        <w:t>(เอกสารแนบ)</w:t>
      </w:r>
    </w:p>
    <w:p w:rsidR="00870687" w:rsidRDefault="00870687" w:rsidP="008706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87A71">
        <w:rPr>
          <w:rFonts w:ascii="TH SarabunPSK" w:hAnsi="TH SarabunPSK" w:cs="TH SarabunPSK" w:hint="cs"/>
          <w:sz w:val="32"/>
          <w:szCs w:val="32"/>
          <w:cs/>
        </w:rPr>
        <w:t xml:space="preserve">อาจารย์ไชย มีหนองหว้า ได้แสดงความคิดเห็นเพิ่มเติม เรื่องการจัดทำ </w:t>
      </w:r>
      <w:proofErr w:type="spellStart"/>
      <w:r w:rsidRPr="00F87A71"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 w:rsidRPr="00F87A71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27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br/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6</w:t>
      </w:r>
      <w:r w:rsidRPr="00F87A71">
        <w:rPr>
          <w:rFonts w:ascii="TH SarabunPSK" w:hAnsi="TH SarabunPSK" w:cs="TH SarabunPSK" w:hint="cs"/>
          <w:sz w:val="32"/>
          <w:szCs w:val="32"/>
          <w:cs/>
        </w:rPr>
        <w:t xml:space="preserve"> ต้องทำให้ครบถ้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วนครอบคลุมทักษะการเรียนรู้ทั้ง </w:t>
      </w:r>
      <w:r>
        <w:rPr>
          <w:rFonts w:ascii="TH SarabunPSK" w:hAnsi="TH SarabunPSK" w:cs="TH SarabunPSK"/>
          <w:sz w:val="32"/>
          <w:szCs w:val="32"/>
        </w:rPr>
        <w:t>5</w:t>
      </w:r>
      <w:r w:rsidRPr="00F87A71">
        <w:rPr>
          <w:rFonts w:ascii="TH SarabunPSK" w:hAnsi="TH SarabunPSK" w:cs="TH SarabunPSK" w:hint="cs"/>
          <w:sz w:val="32"/>
          <w:szCs w:val="32"/>
          <w:cs/>
        </w:rPr>
        <w:t xml:space="preserve"> ด้าน</w:t>
      </w:r>
    </w:p>
    <w:p w:rsidR="00870687" w:rsidRDefault="00870687" w:rsidP="00870687">
      <w:pPr>
        <w:ind w:firstLine="720"/>
        <w:jc w:val="thaiDistribute"/>
        <w:rPr>
          <w:rFonts w:ascii="THSarabunPSK" w:hAnsi="THSarabunPSK" w:cs="THSarabunPSK"/>
          <w:sz w:val="30"/>
          <w:szCs w:val="30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61654">
        <w:rPr>
          <w:rFonts w:ascii="TH SarabunPSK" w:hAnsi="TH SarabunPSK" w:cs="TH SarabunPSK"/>
          <w:sz w:val="32"/>
          <w:szCs w:val="32"/>
          <w:cs/>
        </w:rPr>
        <w:t>คณะกรรมการพิจารณาเห็นชอบ</w:t>
      </w:r>
    </w:p>
    <w:p w:rsidR="00870687" w:rsidRDefault="00870687" w:rsidP="008706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70687" w:rsidRPr="00AB0B16" w:rsidRDefault="00870687" w:rsidP="008706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B0B16">
        <w:rPr>
          <w:rFonts w:ascii="TH SarabunPSK" w:hAnsi="TH SarabunPSK" w:cs="TH SarabunPSK" w:hint="cs"/>
          <w:sz w:val="32"/>
          <w:szCs w:val="32"/>
          <w:cs/>
        </w:rPr>
        <w:t>การกำหนดกลุ่มวิชาเพื่อพัฒนาหลักสูตรปรับปรุง พ.ศ.</w:t>
      </w:r>
      <w:r>
        <w:rPr>
          <w:rFonts w:ascii="TH SarabunPSK" w:hAnsi="TH SarabunPSK" w:cs="TH SarabunPSK"/>
          <w:sz w:val="32"/>
          <w:szCs w:val="32"/>
        </w:rPr>
        <w:t xml:space="preserve"> 2560</w:t>
      </w:r>
    </w:p>
    <w:p w:rsidR="00870687" w:rsidRDefault="00870687" w:rsidP="008706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AB0B16">
        <w:rPr>
          <w:rFonts w:ascii="TH SarabunPSK" w:hAnsi="TH SarabunPSK" w:cs="TH SarabunPSK" w:hint="cs"/>
          <w:sz w:val="32"/>
          <w:szCs w:val="32"/>
          <w:cs/>
        </w:rPr>
        <w:t xml:space="preserve">ที่ประชุมได้ร่วมกันพิจารณากลุ่มวิชาที่มีอยู่ </w:t>
      </w:r>
      <w:r>
        <w:rPr>
          <w:rFonts w:ascii="TH SarabunPSK" w:hAnsi="TH SarabunPSK" w:cs="TH SarabunPSK" w:hint="cs"/>
          <w:sz w:val="32"/>
          <w:szCs w:val="32"/>
          <w:cs/>
        </w:rPr>
        <w:t>จะคงไว้ตามเดิม หรือจะมีการเปลี่ยนแปลงหรือไม่ ที่ประชุมคิดเห็นว่า</w:t>
      </w:r>
      <w:r w:rsidRPr="00AB0B16">
        <w:rPr>
          <w:rFonts w:ascii="TH SarabunPSK" w:hAnsi="TH SarabunPSK" w:cs="TH SarabunPSK" w:hint="cs"/>
          <w:sz w:val="32"/>
          <w:szCs w:val="32"/>
          <w:cs/>
        </w:rPr>
        <w:t xml:space="preserve">คงกลุ่มวิชาไว้เช่นเดิม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</w:p>
    <w:p w:rsidR="00870687" w:rsidRPr="00153B52" w:rsidRDefault="00870687" w:rsidP="00E06EDF">
      <w:pPr>
        <w:pStyle w:val="af9"/>
        <w:numPr>
          <w:ilvl w:val="0"/>
          <w:numId w:val="3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วิชาแกน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60F3E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9</w:t>
      </w:r>
      <w:r w:rsidRPr="00153B5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 w:rsidRPr="00153B52">
        <w:rPr>
          <w:rFonts w:ascii="TH SarabunPSK" w:hAnsi="TH SarabunPSK" w:cs="TH SarabunPSK"/>
          <w:sz w:val="32"/>
          <w:szCs w:val="32"/>
          <w:cs/>
        </w:rPr>
        <w:t>หน่วย</w:t>
      </w:r>
      <w:proofErr w:type="spellStart"/>
      <w:r w:rsidRPr="00153B52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870687" w:rsidRPr="00153B52" w:rsidRDefault="00870687" w:rsidP="00E06EDF">
      <w:pPr>
        <w:pStyle w:val="af9"/>
        <w:numPr>
          <w:ilvl w:val="0"/>
          <w:numId w:val="35"/>
        </w:numPr>
        <w:ind w:right="2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วิชาเฉพาะด้าน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57 </w:t>
      </w:r>
      <w:r>
        <w:rPr>
          <w:rFonts w:ascii="TH SarabunPSK" w:hAnsi="TH SarabunPSK" w:cs="TH SarabunPSK"/>
          <w:sz w:val="32"/>
          <w:szCs w:val="32"/>
        </w:rPr>
        <w:tab/>
      </w:r>
      <w:r w:rsidRPr="00153B52">
        <w:rPr>
          <w:rFonts w:ascii="TH SarabunPSK" w:hAnsi="TH SarabunPSK" w:cs="TH SarabunPSK"/>
          <w:sz w:val="32"/>
          <w:szCs w:val="32"/>
          <w:cs/>
        </w:rPr>
        <w:t>หน่วย</w:t>
      </w:r>
      <w:proofErr w:type="spellStart"/>
      <w:r w:rsidRPr="00153B52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870687" w:rsidRPr="00153B52" w:rsidRDefault="00870687" w:rsidP="00870687">
      <w:pPr>
        <w:ind w:left="108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153B52">
        <w:rPr>
          <w:rFonts w:ascii="TH SarabunPSK" w:hAnsi="TH SarabunPSK" w:cs="TH SarabunPSK"/>
          <w:sz w:val="32"/>
          <w:szCs w:val="32"/>
          <w:cs/>
        </w:rPr>
        <w:t>กลุ่มประเด็นด้านองค์การและระบบสารสนเทศ</w:t>
      </w:r>
      <w:r w:rsidRPr="00153B52">
        <w:rPr>
          <w:rFonts w:ascii="TH SarabunPSK" w:hAnsi="TH SarabunPSK" w:cs="TH SarabunPSK"/>
          <w:sz w:val="32"/>
          <w:szCs w:val="32"/>
          <w:cs/>
        </w:rPr>
        <w:tab/>
      </w:r>
      <w:r w:rsidRPr="00153B52">
        <w:rPr>
          <w:rFonts w:ascii="TH SarabunPSK" w:hAnsi="TH SarabunPSK" w:cs="TH SarabunPSK"/>
          <w:sz w:val="32"/>
          <w:szCs w:val="32"/>
          <w:cs/>
        </w:rPr>
        <w:tab/>
      </w:r>
    </w:p>
    <w:p w:rsidR="00870687" w:rsidRDefault="00870687" w:rsidP="00870687">
      <w:pPr>
        <w:ind w:left="108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153B52">
        <w:rPr>
          <w:rFonts w:ascii="TH SarabunPSK" w:hAnsi="TH SarabunPSK" w:cs="TH SarabunPSK"/>
          <w:sz w:val="32"/>
          <w:szCs w:val="32"/>
          <w:cs/>
        </w:rPr>
        <w:t>กลุ่มเทคโนโลยีเพื่องานประยุกต์</w:t>
      </w:r>
      <w:r w:rsidRPr="00153B52">
        <w:rPr>
          <w:rFonts w:ascii="TH SarabunPSK" w:hAnsi="TH SarabunPSK" w:cs="TH SarabunPSK"/>
          <w:sz w:val="32"/>
          <w:szCs w:val="32"/>
          <w:cs/>
        </w:rPr>
        <w:tab/>
      </w:r>
      <w:r w:rsidRPr="00153B52">
        <w:rPr>
          <w:rFonts w:ascii="TH SarabunPSK" w:hAnsi="TH SarabunPSK" w:cs="TH SarabunPSK"/>
          <w:sz w:val="32"/>
          <w:szCs w:val="32"/>
          <w:cs/>
        </w:rPr>
        <w:tab/>
      </w:r>
      <w:r w:rsidRPr="00153B52">
        <w:rPr>
          <w:rFonts w:ascii="TH SarabunPSK" w:hAnsi="TH SarabunPSK" w:cs="TH SarabunPSK"/>
          <w:sz w:val="32"/>
          <w:szCs w:val="32"/>
          <w:cs/>
        </w:rPr>
        <w:tab/>
      </w:r>
      <w:r w:rsidRPr="00153B52">
        <w:rPr>
          <w:rFonts w:ascii="TH SarabunPSK" w:hAnsi="TH SarabunPSK" w:cs="TH SarabunPSK"/>
          <w:sz w:val="32"/>
          <w:szCs w:val="32"/>
          <w:cs/>
        </w:rPr>
        <w:tab/>
      </w:r>
    </w:p>
    <w:p w:rsidR="00870687" w:rsidRPr="00153B52" w:rsidRDefault="00870687" w:rsidP="00870687">
      <w:pPr>
        <w:ind w:left="108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153B52">
        <w:rPr>
          <w:rFonts w:ascii="TH SarabunPSK" w:hAnsi="TH SarabunPSK" w:cs="TH SarabunPSK"/>
          <w:sz w:val="32"/>
          <w:szCs w:val="32"/>
          <w:cs/>
        </w:rPr>
        <w:t>กลุ่มเทคโนโลยีและวิธีการทางซอฟต์แวร์</w:t>
      </w:r>
      <w:r w:rsidRPr="00153B52">
        <w:rPr>
          <w:rFonts w:ascii="TH SarabunPSK" w:hAnsi="TH SarabunPSK" w:cs="TH SarabunPSK"/>
          <w:sz w:val="32"/>
          <w:szCs w:val="32"/>
          <w:cs/>
        </w:rPr>
        <w:tab/>
      </w:r>
      <w:r w:rsidRPr="00153B52">
        <w:rPr>
          <w:rFonts w:ascii="TH SarabunPSK" w:hAnsi="TH SarabunPSK" w:cs="TH SarabunPSK"/>
          <w:sz w:val="32"/>
          <w:szCs w:val="32"/>
          <w:cs/>
        </w:rPr>
        <w:tab/>
      </w:r>
      <w:r w:rsidRPr="00153B52">
        <w:rPr>
          <w:rFonts w:ascii="TH SarabunPSK" w:hAnsi="TH SarabunPSK" w:cs="TH SarabunPSK"/>
          <w:sz w:val="32"/>
          <w:szCs w:val="32"/>
          <w:cs/>
        </w:rPr>
        <w:tab/>
      </w:r>
      <w:r w:rsidRPr="00153B52">
        <w:rPr>
          <w:rFonts w:ascii="TH SarabunPSK" w:hAnsi="TH SarabunPSK" w:cs="TH SarabunPSK"/>
          <w:sz w:val="32"/>
          <w:szCs w:val="32"/>
          <w:cs/>
        </w:rPr>
        <w:tab/>
      </w:r>
    </w:p>
    <w:p w:rsidR="00870687" w:rsidRPr="00153B52" w:rsidRDefault="00870687" w:rsidP="00870687">
      <w:pPr>
        <w:ind w:left="108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153B52">
        <w:rPr>
          <w:rFonts w:ascii="TH SarabunPSK" w:hAnsi="TH SarabunPSK" w:cs="TH SarabunPSK"/>
          <w:sz w:val="32"/>
          <w:szCs w:val="32"/>
          <w:cs/>
        </w:rPr>
        <w:t>กลุ่มโครงสร้างพื้นฐานของระบบ</w:t>
      </w:r>
    </w:p>
    <w:p w:rsidR="00870687" w:rsidRPr="00153B52" w:rsidRDefault="00870687" w:rsidP="00E06EDF">
      <w:pPr>
        <w:pStyle w:val="af9"/>
        <w:numPr>
          <w:ilvl w:val="0"/>
          <w:numId w:val="35"/>
        </w:numPr>
        <w:ind w:right="2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กลุ่มวิชาเลือก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15</w:t>
      </w:r>
      <w:r w:rsidRPr="00153B52">
        <w:rPr>
          <w:rFonts w:ascii="TH SarabunPSK" w:hAnsi="TH SarabunPSK" w:cs="TH SarabunPSK"/>
          <w:sz w:val="32"/>
          <w:szCs w:val="32"/>
          <w:cs/>
        </w:rPr>
        <w:tab/>
        <w:t>หน่วย</w:t>
      </w:r>
      <w:proofErr w:type="spellStart"/>
      <w:r w:rsidRPr="00153B52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870687" w:rsidRPr="00153B52" w:rsidRDefault="00870687" w:rsidP="00870687">
      <w:pPr>
        <w:ind w:firstLine="720"/>
        <w:jc w:val="thaiDistribute"/>
        <w:rPr>
          <w:rFonts w:ascii="THSarabunPSK,Bold" w:hAnsi="THSarabunPSK,Bold" w:cs="THSarabunPSK,Bold"/>
          <w:b/>
          <w:bCs/>
          <w:sz w:val="30"/>
          <w:szCs w:val="30"/>
          <w:cs/>
        </w:rPr>
      </w:pPr>
      <w:r w:rsidRPr="00153B52">
        <w:rPr>
          <w:rFonts w:ascii="TH SarabunPSK" w:hAnsi="TH SarabunPSK" w:cs="TH SarabunPSK" w:hint="cs"/>
          <w:sz w:val="32"/>
          <w:szCs w:val="32"/>
          <w:cs/>
        </w:rPr>
        <w:t>แล้ว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153B52">
        <w:rPr>
          <w:rFonts w:ascii="TH SarabunPSK" w:hAnsi="TH SarabunPSK" w:cs="TH SarabunPSK" w:hint="cs"/>
          <w:sz w:val="32"/>
          <w:szCs w:val="32"/>
          <w:cs/>
        </w:rPr>
        <w:t>ร่วมกันกำหนดวิชาในแต่ละกลุ่มวิชาใหม่ โดยมีการปรับเปลี่ยน รหัสวิชา ชื่อวิชา แล้วแบ่งรายวิชาเหล่านั้นให้อาจารย์</w:t>
      </w:r>
      <w:r>
        <w:rPr>
          <w:rFonts w:ascii="TH SarabunPSK" w:hAnsi="TH SarabunPSK" w:cs="TH SarabunPSK" w:hint="cs"/>
          <w:sz w:val="32"/>
          <w:szCs w:val="32"/>
          <w:cs/>
        </w:rPr>
        <w:t>ประจำ</w:t>
      </w:r>
      <w:r w:rsidRPr="00153B52">
        <w:rPr>
          <w:rFonts w:ascii="TH SarabunPSK" w:hAnsi="TH SarabunPSK" w:cs="TH SarabunPSK" w:hint="cs"/>
          <w:sz w:val="32"/>
          <w:szCs w:val="32"/>
          <w:cs/>
        </w:rPr>
        <w:t>หลักสูตรทุก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  <w:r w:rsidRPr="00153B52">
        <w:rPr>
          <w:rFonts w:ascii="TH SarabunPSK" w:hAnsi="TH SarabunPSK" w:cs="TH SarabunPSK" w:hint="cs"/>
          <w:sz w:val="32"/>
          <w:szCs w:val="32"/>
          <w:cs/>
        </w:rPr>
        <w:t>ตามความเหมาะสม ช่วยกัน</w:t>
      </w:r>
      <w:r>
        <w:rPr>
          <w:rFonts w:ascii="TH SarabunPSK" w:hAnsi="TH SarabunPSK" w:cs="TH SarabunPSK" w:hint="cs"/>
          <w:sz w:val="32"/>
          <w:szCs w:val="32"/>
          <w:cs/>
        </w:rPr>
        <w:t>พิจารณา</w:t>
      </w:r>
      <w:r w:rsidRPr="00153B52">
        <w:rPr>
          <w:rFonts w:ascii="TH SarabunPSK" w:hAnsi="TH SarabunPSK" w:cs="TH SarabunPSK" w:hint="cs"/>
          <w:sz w:val="32"/>
          <w:szCs w:val="32"/>
          <w:cs/>
        </w:rPr>
        <w:t>ปรับคำ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อธิบายรายวิชา ทักษะการเรียนรู้ </w:t>
      </w:r>
      <w:r>
        <w:rPr>
          <w:rFonts w:ascii="TH SarabunPSK" w:hAnsi="TH SarabunPSK" w:cs="TH SarabunPSK"/>
          <w:sz w:val="32"/>
          <w:szCs w:val="32"/>
        </w:rPr>
        <w:t>5</w:t>
      </w:r>
      <w:r w:rsidRPr="00153B52">
        <w:rPr>
          <w:rFonts w:ascii="TH SarabunPSK" w:hAnsi="TH SarabunPSK" w:cs="TH SarabunPSK" w:hint="cs"/>
          <w:sz w:val="32"/>
          <w:szCs w:val="32"/>
          <w:cs/>
        </w:rPr>
        <w:t xml:space="preserve"> ด้าน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Curriculum Mapping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53B52">
        <w:rPr>
          <w:rFonts w:ascii="TH SarabunPSK" w:hAnsi="TH SarabunPSK" w:cs="TH SarabunPSK" w:hint="cs"/>
          <w:sz w:val="32"/>
          <w:szCs w:val="32"/>
          <w:cs/>
        </w:rPr>
        <w:t>ที่พึงประสงค์ในแต่ละวิชาให้มีความเหมาะสมมากยิ่งขึ้น และส่งเพื่อเข้าพิจารณาในที่ประชุมครั้งต่อไป</w:t>
      </w:r>
      <w:r>
        <w:rPr>
          <w:rFonts w:ascii="TH SarabunPSK" w:hAnsi="TH SarabunPSK" w:cs="TH SarabunPSK" w:hint="cs"/>
          <w:sz w:val="32"/>
          <w:szCs w:val="32"/>
          <w:cs/>
        </w:rPr>
        <w:t>ร่วมกัน</w:t>
      </w:r>
      <w:r w:rsidRPr="00153B52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อาจารย์คนใดปรับเสร็จเรียบร้อยแล้ว </w:t>
      </w:r>
      <w:r w:rsidRPr="00153B52">
        <w:rPr>
          <w:rFonts w:ascii="TH SarabunPSK" w:hAnsi="TH SarabunPSK" w:cs="TH SarabunPSK" w:hint="cs"/>
          <w:sz w:val="32"/>
          <w:szCs w:val="32"/>
          <w:cs/>
        </w:rPr>
        <w:t xml:space="preserve">สามารถส่งได้ที่ </w:t>
      </w:r>
      <w:r w:rsidRPr="00153B52">
        <w:rPr>
          <w:rFonts w:ascii="TH SarabunPSK" w:hAnsi="TH SarabunPSK" w:cs="TH SarabunPSK"/>
          <w:sz w:val="32"/>
          <w:szCs w:val="32"/>
        </w:rPr>
        <w:t xml:space="preserve">Facebook </w:t>
      </w:r>
      <w:r w:rsidRPr="00153B52">
        <w:rPr>
          <w:rFonts w:ascii="TH SarabunPSK" w:hAnsi="TH SarabunPSK" w:cs="TH SarabunPSK" w:hint="cs"/>
          <w:sz w:val="32"/>
          <w:szCs w:val="32"/>
          <w:cs/>
        </w:rPr>
        <w:t>ของหลักสูตร (เอกสารแนบ)</w:t>
      </w:r>
    </w:p>
    <w:p w:rsidR="00870687" w:rsidRDefault="00870687" w:rsidP="00870687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61654">
        <w:rPr>
          <w:rFonts w:ascii="TH SarabunPSK" w:hAnsi="TH SarabunPSK" w:cs="TH SarabunPSK"/>
          <w:sz w:val="32"/>
          <w:szCs w:val="32"/>
          <w:cs/>
        </w:rPr>
        <w:t>คณะกรรมการพิจารณาเห็นชอบ</w:t>
      </w:r>
    </w:p>
    <w:p w:rsidR="00870687" w:rsidRDefault="00870687" w:rsidP="008706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B2259" w:rsidRDefault="00AB2259" w:rsidP="008706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B2259" w:rsidRDefault="00AB2259" w:rsidP="008706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B2259" w:rsidRDefault="00AB2259" w:rsidP="008706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B2259" w:rsidRDefault="00AB2259" w:rsidP="008706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70687" w:rsidRPr="007F2F52" w:rsidRDefault="00870687" w:rsidP="008706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5.3</w:t>
      </w:r>
      <w:r w:rsidRPr="007F2F5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พิจารณารายละเอียดใน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 w:rsidRPr="007F2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2F52">
        <w:rPr>
          <w:rFonts w:ascii="TH SarabunPSK" w:hAnsi="TH SarabunPSK" w:cs="TH SarabunPSK"/>
          <w:sz w:val="32"/>
          <w:szCs w:val="32"/>
          <w:cs/>
        </w:rPr>
        <w:t>หลักสูตรปรับปรุง พ.ศ.</w:t>
      </w:r>
      <w:r>
        <w:rPr>
          <w:rFonts w:ascii="TH SarabunPSK" w:hAnsi="TH SarabunPSK" w:cs="TH SarabunPSK"/>
          <w:sz w:val="32"/>
          <w:szCs w:val="32"/>
        </w:rPr>
        <w:t xml:space="preserve"> 2559</w:t>
      </w:r>
    </w:p>
    <w:p w:rsidR="00870687" w:rsidRPr="007F2F52" w:rsidRDefault="00870687" w:rsidP="008706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7F2F52">
        <w:rPr>
          <w:rFonts w:ascii="TH SarabunPSK" w:hAnsi="TH SarabunPSK" w:cs="TH SarabunPSK"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ช่วยกันพิจารณารายละเอียดใน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 w:rsidRPr="007F2F52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870687" w:rsidRPr="007F2F52" w:rsidRDefault="00870687" w:rsidP="00E06EDF">
      <w:pPr>
        <w:pStyle w:val="af9"/>
        <w:numPr>
          <w:ilvl w:val="0"/>
          <w:numId w:val="34"/>
        </w:numPr>
        <w:tabs>
          <w:tab w:val="left" w:pos="1701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F2F52">
        <w:rPr>
          <w:rFonts w:ascii="TH SarabunPSK" w:hAnsi="TH SarabunPSK" w:cs="TH SarabunPSK" w:hint="cs"/>
          <w:sz w:val="32"/>
          <w:szCs w:val="32"/>
          <w:cs/>
        </w:rPr>
        <w:t xml:space="preserve">หมวดที่ </w:t>
      </w:r>
      <w:r>
        <w:rPr>
          <w:rFonts w:ascii="TH SarabunPSK" w:hAnsi="TH SarabunPSK" w:cs="TH SarabunPSK"/>
          <w:sz w:val="32"/>
          <w:szCs w:val="32"/>
        </w:rPr>
        <w:t>1</w:t>
      </w:r>
      <w:r w:rsidRPr="007F2F52">
        <w:rPr>
          <w:rFonts w:ascii="TH SarabunPSK" w:hAnsi="TH SarabunPSK" w:cs="TH SarabunPSK" w:hint="cs"/>
          <w:sz w:val="32"/>
          <w:szCs w:val="32"/>
          <w:cs/>
        </w:rPr>
        <w:t xml:space="preserve"> ข้อมูลทั่วไป พิจารณาถึง </w:t>
      </w:r>
    </w:p>
    <w:p w:rsidR="00870687" w:rsidRPr="00C765C4" w:rsidRDefault="00870687" w:rsidP="00870687">
      <w:pPr>
        <w:ind w:firstLine="170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1.1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C765C4">
        <w:rPr>
          <w:rFonts w:ascii="TH SarabunPSK" w:hAnsi="TH SarabunPSK" w:cs="TH SarabunPSK"/>
          <w:color w:val="000000"/>
          <w:sz w:val="32"/>
          <w:szCs w:val="32"/>
          <w:cs/>
        </w:rPr>
        <w:t>อาชีพที่สามารถประกอบได้หลังสำเร็จการศึกษา</w:t>
      </w:r>
      <w:r w:rsidRPr="00C765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จากผลการสำรวจผู้ใช้บัณฑิต ข้อมูลอาชีพที่เป็นข้อมูลเดิมยังคงเป็นที่ต้องการของตลาดแรงงาน ที่ประชุมเห็นควรให้คงข้อมูลไว้ตามเดิม</w:t>
      </w:r>
      <w:r w:rsidRPr="00C765C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:rsidR="00870687" w:rsidRDefault="00870687" w:rsidP="00870687">
      <w:pPr>
        <w:ind w:firstLine="170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>
        <w:rPr>
          <w:rFonts w:ascii="TH SarabunPSK" w:hAnsi="TH SarabunPSK" w:cs="TH SarabunPSK"/>
          <w:color w:val="000000"/>
          <w:spacing w:val="-6"/>
          <w:sz w:val="32"/>
          <w:szCs w:val="32"/>
        </w:rPr>
        <w:t>1.2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) </w:t>
      </w:r>
      <w:r w:rsidRPr="00C765C4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ชื่อ ตำแหน่ง</w:t>
      </w:r>
      <w:r w:rsidRPr="00C765C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วิชาการ</w:t>
      </w:r>
      <w:r w:rsidRPr="00C765C4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คุณวุฒิ</w:t>
      </w:r>
      <w:r w:rsidRPr="00C765C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สาขาวิชา สถาบันการศึกษา และปีที่จบของ</w:t>
      </w:r>
      <w:r w:rsidRPr="00C765C4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อาจารย์ผู้รับผิดชอบหลักสูตร</w:t>
      </w:r>
      <w:r w:rsidRPr="00C765C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มีการปรับเปลี่ยนตามการเปลี่ยนแปลงที่ได้ดำเนินการปรับแก้ใน สมอ.๐๘ ครั้งล่าสุด</w:t>
      </w:r>
    </w:p>
    <w:p w:rsidR="00870687" w:rsidRDefault="00870687" w:rsidP="00870687">
      <w:pPr>
        <w:tabs>
          <w:tab w:val="left" w:pos="1701"/>
        </w:tabs>
        <w:ind w:firstLine="1440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>
        <w:rPr>
          <w:rFonts w:ascii="TH SarabunPSK" w:hAnsi="TH SarabunPSK" w:cs="TH SarabunPSK"/>
          <w:color w:val="000000"/>
          <w:spacing w:val="-6"/>
          <w:sz w:val="32"/>
          <w:szCs w:val="32"/>
        </w:rPr>
        <w:t>2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) หมวดที่ </w:t>
      </w:r>
      <w:r>
        <w:rPr>
          <w:rFonts w:ascii="TH SarabunPSK" w:hAnsi="TH SarabunPSK" w:cs="TH SarabunPSK"/>
          <w:color w:val="000000"/>
          <w:spacing w:val="-6"/>
          <w:sz w:val="32"/>
          <w:szCs w:val="32"/>
        </w:rPr>
        <w:t>2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ข้อมูลเฉพาะของหลักสูตร</w:t>
      </w:r>
    </w:p>
    <w:p w:rsidR="00870687" w:rsidRDefault="00870687" w:rsidP="00870687">
      <w:pPr>
        <w:tabs>
          <w:tab w:val="left" w:pos="1701"/>
        </w:tabs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2.1</w:t>
      </w:r>
      <w:r w:rsidRPr="007F2F52">
        <w:rPr>
          <w:rFonts w:ascii="TH SarabunPSK" w:hAnsi="TH SarabunPSK" w:cs="TH SarabunPSK" w:hint="cs"/>
          <w:sz w:val="32"/>
          <w:szCs w:val="32"/>
          <w:cs/>
        </w:rPr>
        <w:t>) แผนพัฒนาปรับปรุง ก่อนการดำเนิ</w:t>
      </w:r>
      <w:r>
        <w:rPr>
          <w:rFonts w:ascii="TH SarabunPSK" w:hAnsi="TH SarabunPSK" w:cs="TH SarabunPSK" w:hint="cs"/>
          <w:sz w:val="32"/>
          <w:szCs w:val="32"/>
          <w:cs/>
        </w:rPr>
        <w:t>นการปรับเปลี่ยนแผนพัฒนาปรับปรุง</w:t>
      </w:r>
      <w:r w:rsidRPr="007F2F52">
        <w:rPr>
          <w:rFonts w:ascii="TH SarabunPSK" w:hAnsi="TH SarabunPSK" w:cs="TH SarabunPSK" w:hint="cs"/>
          <w:sz w:val="32"/>
          <w:szCs w:val="32"/>
          <w:cs/>
        </w:rPr>
        <w:t xml:space="preserve">ที่ประชุมเห็นสมควรให้ประธานรวบรวมข้อมูลที่จะต้องใช้ในการพิจารณาปรับปรุงแผน เช่น </w:t>
      </w:r>
      <w:r>
        <w:rPr>
          <w:rFonts w:ascii="TH SarabunPSK" w:hAnsi="TH SarabunPSK" w:cs="TH SarabunPSK"/>
          <w:sz w:val="32"/>
          <w:szCs w:val="32"/>
        </w:rPr>
        <w:br/>
      </w:r>
      <w:r w:rsidRPr="007F2F52">
        <w:rPr>
          <w:rFonts w:ascii="TH SarabunPSK" w:hAnsi="TH SarabunPSK" w:cs="TH SarabunPSK" w:hint="cs"/>
          <w:sz w:val="32"/>
          <w:szCs w:val="32"/>
          <w:cs/>
        </w:rPr>
        <w:t xml:space="preserve">ผลการวิเคราะห์ความต้องการของผู้ใช้บัณฑิต ที่มีการแสดงความคิดเห็น ข้อเสนอแนะต่างๆ </w:t>
      </w:r>
      <w:r>
        <w:rPr>
          <w:rFonts w:ascii="TH SarabunPSK" w:hAnsi="TH SarabunPSK" w:cs="TH SarabunPSK"/>
          <w:sz w:val="32"/>
          <w:szCs w:val="32"/>
        </w:rPr>
        <w:br/>
      </w:r>
      <w:r w:rsidRPr="007F2F52">
        <w:rPr>
          <w:rFonts w:ascii="TH SarabunPSK" w:hAnsi="TH SarabunPSK" w:cs="TH SarabunPSK" w:hint="cs"/>
          <w:sz w:val="32"/>
          <w:szCs w:val="32"/>
          <w:cs/>
        </w:rPr>
        <w:t>ผลการตรวจประเมินคุณภาพการศึกษาที่กล่าวถึงจุดอ่อน จุดแข็งของหลักสูตร เพื่อประกอบการพิจารณาปรับปรุงแผนต่อไป</w:t>
      </w:r>
    </w:p>
    <w:p w:rsidR="00870687" w:rsidRDefault="00870687" w:rsidP="00870687">
      <w:pPr>
        <w:ind w:firstLine="720"/>
        <w:rPr>
          <w:rFonts w:ascii="THSarabunPSK" w:hAnsi="THSarabunPSK" w:cs="THSarabunPSK"/>
          <w:sz w:val="30"/>
          <w:szCs w:val="30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61654">
        <w:rPr>
          <w:rFonts w:ascii="TH SarabunPSK" w:hAnsi="TH SarabunPSK" w:cs="TH SarabunPSK"/>
          <w:sz w:val="32"/>
          <w:szCs w:val="32"/>
          <w:cs/>
        </w:rPr>
        <w:t>คณะกรรมการพิจารณาเห็นชอบ</w:t>
      </w:r>
    </w:p>
    <w:p w:rsidR="00870687" w:rsidRDefault="00870687" w:rsidP="0087068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70687" w:rsidRPr="000B0D7D" w:rsidRDefault="00870687" w:rsidP="008706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5.4</w:t>
      </w:r>
      <w:r w:rsidRPr="000B0D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0D7D"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Pr="000B0D7D">
        <w:rPr>
          <w:rFonts w:ascii="TH SarabunPSK" w:hAnsi="TH SarabunPSK" w:cs="TH SarabunPSK" w:hint="cs"/>
          <w:sz w:val="32"/>
          <w:szCs w:val="32"/>
          <w:cs/>
        </w:rPr>
        <w:t xml:space="preserve">การรายงานผลการประเมินคุณภาพระดับหลักสูตร ปีการศึกษา </w:t>
      </w:r>
      <w:r>
        <w:rPr>
          <w:rFonts w:ascii="TH SarabunPSK" w:hAnsi="TH SarabunPSK" w:cs="TH SarabunPSK"/>
          <w:sz w:val="32"/>
          <w:szCs w:val="32"/>
        </w:rPr>
        <w:t>2558</w:t>
      </w:r>
    </w:p>
    <w:p w:rsidR="00870687" w:rsidRPr="00532016" w:rsidRDefault="00870687" w:rsidP="0087068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B0D7D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จากการตรวจประเมินคุณภาพการศึกษาในรอบปี </w:t>
      </w:r>
      <w:r>
        <w:rPr>
          <w:rFonts w:ascii="TH SarabunPSK" w:hAnsi="TH SarabunPSK" w:cs="TH SarabunPSK"/>
          <w:sz w:val="32"/>
          <w:szCs w:val="32"/>
        </w:rPr>
        <w:t>2557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ที่ผ่านมานั้น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ตะแนน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ที่ได้จากการประเมินตนเอง คือ </w:t>
      </w:r>
      <w:r>
        <w:rPr>
          <w:rFonts w:ascii="TH SarabunPSK" w:hAnsi="TH SarabunPSK" w:cs="TH SarabunPSK"/>
          <w:sz w:val="32"/>
          <w:szCs w:val="32"/>
        </w:rPr>
        <w:t>2.32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แต่หลังจากตรวจสอบเอกสาร และการดำเนินการต่างๆ แล้ว ค่าคะแนนได้ปรับขึ้นจากเดิม เป็น </w:t>
      </w:r>
      <w:r>
        <w:rPr>
          <w:rFonts w:ascii="TH SarabunPSK" w:hAnsi="TH SarabunPSK" w:cs="TH SarabunPSK"/>
          <w:sz w:val="32"/>
          <w:szCs w:val="32"/>
        </w:rPr>
        <w:t>2.37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และในรอบปีการศึกษา </w:t>
      </w:r>
      <w:r>
        <w:rPr>
          <w:rFonts w:ascii="TH SarabunPSK" w:hAnsi="TH SarabunPSK" w:cs="TH SarabunPSK"/>
          <w:sz w:val="32"/>
          <w:szCs w:val="32"/>
        </w:rPr>
        <w:t>2558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ให้อาจารย์ทุกท่านส่งรายงานมายังหลักสูตรภายในวันที่ </w:t>
      </w:r>
      <w:r>
        <w:rPr>
          <w:rFonts w:ascii="TH SarabunPSK" w:hAnsi="TH SarabunPSK" w:cs="TH SarabunPSK"/>
          <w:sz w:val="32"/>
          <w:szCs w:val="32"/>
        </w:rPr>
        <w:t>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มิถุนายน </w:t>
      </w:r>
      <w:r>
        <w:rPr>
          <w:rFonts w:ascii="TH SarabunPSK" w:hAnsi="TH SarabunPSK" w:cs="TH SarabunPSK"/>
          <w:sz w:val="32"/>
          <w:szCs w:val="32"/>
        </w:rPr>
        <w:t>2559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เพื่อจะได้รวบรวมส่งคณะต่อไป ในส่วนของเอกสารหลักฐานก็ให้ผู้รับผิดชอบตัวบ่งชี้เริ่มเก็บรวบรวม หรือ </w:t>
      </w:r>
      <w:r>
        <w:rPr>
          <w:rFonts w:ascii="TH SarabunPSK" w:hAnsi="TH SarabunPSK" w:cs="TH SarabunPSK"/>
          <w:sz w:val="32"/>
          <w:szCs w:val="32"/>
        </w:rPr>
        <w:t xml:space="preserve">scan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เข้าระบบก็ได้ และในวันที่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กรกฎาคม </w:t>
      </w:r>
      <w:r>
        <w:rPr>
          <w:rFonts w:ascii="TH SarabunPSK" w:hAnsi="TH SarabunPSK" w:cs="TH SarabunPSK"/>
          <w:sz w:val="32"/>
          <w:szCs w:val="32"/>
        </w:rPr>
        <w:t xml:space="preserve">2559 </w:t>
      </w:r>
      <w:r>
        <w:rPr>
          <w:rFonts w:ascii="TH SarabunPSK" w:hAnsi="TH SarabunPSK" w:cs="TH SarabunPSK" w:hint="cs"/>
          <w:sz w:val="32"/>
          <w:szCs w:val="32"/>
          <w:cs/>
        </w:rPr>
        <w:t>จะมาประชุมเพื่อตรวจสอบการเขียนรายงานร่วมกันอีกครั้งหนึ่ง</w:t>
      </w:r>
    </w:p>
    <w:p w:rsidR="00870687" w:rsidRPr="000B0D7D" w:rsidRDefault="00870687" w:rsidP="008706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B0D7D">
        <w:rPr>
          <w:rFonts w:ascii="TH SarabunPSK" w:hAnsi="TH SarabunPSK" w:cs="TH SarabunPSK" w:hint="cs"/>
          <w:sz w:val="32"/>
          <w:szCs w:val="32"/>
          <w:cs/>
        </w:rPr>
        <w:t xml:space="preserve">การเขียนรายงานผลการประเมินคุณภาพ ในระดับหลักสูตรนั้น ตัวบ่งชี้ที่เป็นกระบวนการก็ควรเขียนให้ครบกระบวนการ </w:t>
      </w:r>
      <w:r w:rsidRPr="000B0D7D">
        <w:rPr>
          <w:rFonts w:ascii="TH SarabunPSK" w:hAnsi="TH SarabunPSK" w:cs="TH SarabunPSK"/>
          <w:sz w:val="32"/>
          <w:szCs w:val="32"/>
        </w:rPr>
        <w:t xml:space="preserve">PDCA </w:t>
      </w:r>
      <w:r w:rsidRPr="000B0D7D">
        <w:rPr>
          <w:rFonts w:ascii="TH SarabunPSK" w:hAnsi="TH SarabunPSK" w:cs="TH SarabunPSK" w:hint="cs"/>
          <w:sz w:val="32"/>
          <w:szCs w:val="32"/>
          <w:cs/>
        </w:rPr>
        <w:t xml:space="preserve">โดยส่วนมากแล้วจะมีการวางแผนและดำเนินการตามแผนที่ได้วางไว้ แต่จะขาดเรื่องของการประเมินกระบวนการ ซึ่งในส่วนของการประเมินกระบวนการ ผู้รับผิดชอบตัวบ่งชี้ส่วนมากมักจะเข้าใจผิด นำเอาการประเมินโครงการซึ่งเป็นเพียงส่วนหนึ่งของขั้นตอนทั้งหมด มาเขียนเป็นการประเมินกระบวนการ แล้วที่ประชุมได้มีการนำเอารายงานผลการประเมินตนเอง รอบ </w:t>
      </w:r>
      <w:r>
        <w:rPr>
          <w:rFonts w:ascii="TH SarabunPSK" w:hAnsi="TH SarabunPSK" w:cs="TH SarabunPSK"/>
          <w:sz w:val="32"/>
          <w:szCs w:val="32"/>
        </w:rPr>
        <w:t>6</w:t>
      </w:r>
      <w:r w:rsidRPr="000B0D7D">
        <w:rPr>
          <w:rFonts w:ascii="TH SarabunPSK" w:hAnsi="TH SarabunPSK" w:cs="TH SarabunPSK" w:hint="cs"/>
          <w:sz w:val="32"/>
          <w:szCs w:val="32"/>
          <w:cs/>
        </w:rPr>
        <w:t xml:space="preserve"> เดือน มาพิจารณาปรับแก้ ให้การดำเนินการครบถ้วนตามกระบวนการ </w:t>
      </w:r>
      <w:r w:rsidRPr="000B0D7D">
        <w:rPr>
          <w:rFonts w:ascii="TH SarabunPSK" w:hAnsi="TH SarabunPSK" w:cs="TH SarabunPSK"/>
          <w:sz w:val="32"/>
          <w:szCs w:val="32"/>
        </w:rPr>
        <w:t xml:space="preserve">PDCA </w:t>
      </w:r>
      <w:r w:rsidRPr="000B0D7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687" w:rsidRDefault="00870687" w:rsidP="00870687">
      <w:pPr>
        <w:ind w:firstLine="720"/>
        <w:rPr>
          <w:rFonts w:ascii="THSarabunPSK" w:hAnsi="THSarabunPSK" w:cs="THSarabunPSK"/>
          <w:sz w:val="30"/>
          <w:szCs w:val="30"/>
        </w:rPr>
      </w:pPr>
      <w:r w:rsidRPr="007A3E1E">
        <w:rPr>
          <w:rFonts w:ascii="THSarabunPSK,Bold" w:hAnsi="THSarabunPSK,Bold" w:cs="THSarabunPSK,Bold" w:hint="cs"/>
          <w:b/>
          <w:bCs/>
          <w:sz w:val="32"/>
          <w:szCs w:val="32"/>
          <w:cs/>
        </w:rPr>
        <w:t>มติที่ประชุม</w:t>
      </w:r>
      <w:r w:rsidRPr="007A3E1E">
        <w:rPr>
          <w:rFonts w:ascii="THSarabunPSK,Bold" w:hAnsi="THSarabunPSK,Bold" w:cs="THSarabunPSK,Bold"/>
          <w:b/>
          <w:bCs/>
          <w:sz w:val="32"/>
          <w:szCs w:val="32"/>
        </w:rPr>
        <w:t xml:space="preserve"> :</w:t>
      </w:r>
      <w:r w:rsidRPr="000B0D7D">
        <w:rPr>
          <w:rFonts w:ascii="THSarabunPSK,Bold" w:hAnsi="THSarabunPSK,Bold" w:cs="THSarabunPSK,Bold"/>
          <w:b/>
          <w:bCs/>
          <w:sz w:val="30"/>
          <w:szCs w:val="30"/>
        </w:rPr>
        <w:t xml:space="preserve"> </w:t>
      </w:r>
      <w:r w:rsidRPr="00161654">
        <w:rPr>
          <w:rFonts w:ascii="TH SarabunPSK" w:hAnsi="TH SarabunPSK" w:cs="TH SarabunPSK"/>
          <w:sz w:val="32"/>
          <w:szCs w:val="32"/>
          <w:cs/>
        </w:rPr>
        <w:t>คณะกรรมการพิจารณาเห็นชอบ</w:t>
      </w:r>
    </w:p>
    <w:p w:rsidR="00870687" w:rsidRDefault="00870687" w:rsidP="00870687">
      <w:pPr>
        <w:ind w:firstLine="720"/>
        <w:rPr>
          <w:rFonts w:ascii="THSarabunPSK" w:hAnsi="THSarabunPSK" w:cs="THSarabunPSK"/>
          <w:sz w:val="30"/>
          <w:szCs w:val="30"/>
        </w:rPr>
      </w:pPr>
    </w:p>
    <w:p w:rsidR="00870687" w:rsidRPr="000B0D7D" w:rsidRDefault="00870687" w:rsidP="008706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5.5</w:t>
      </w:r>
      <w:r w:rsidRPr="000B0D7D">
        <w:rPr>
          <w:rFonts w:ascii="TH SarabunPSK" w:hAnsi="TH SarabunPSK" w:cs="TH SarabunPSK" w:hint="cs"/>
          <w:sz w:val="32"/>
          <w:szCs w:val="32"/>
          <w:cs/>
        </w:rPr>
        <w:t xml:space="preserve"> งานสัปดาห์วิทยาศาสตร์ประจำปี </w:t>
      </w:r>
      <w:r>
        <w:rPr>
          <w:rFonts w:ascii="TH SarabunPSK" w:hAnsi="TH SarabunPSK" w:cs="TH SarabunPSK"/>
          <w:sz w:val="32"/>
          <w:szCs w:val="32"/>
        </w:rPr>
        <w:t>2559</w:t>
      </w:r>
    </w:p>
    <w:p w:rsidR="00870687" w:rsidRPr="000B0D7D" w:rsidRDefault="00870687" w:rsidP="008706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B0D7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0B0D7D">
        <w:rPr>
          <w:rFonts w:ascii="TH SarabunPSK" w:hAnsi="TH SarabunPSK" w:cs="TH SarabunPSK" w:hint="cs"/>
          <w:sz w:val="32"/>
          <w:szCs w:val="32"/>
          <w:cs/>
        </w:rPr>
        <w:t xml:space="preserve">งานสัปดาห์วิทยาศาสตร์ของคณะวิทยาศาสตร์และเทคโนโลยีนั้น กำหนดจะจัดขึ้นในวันที่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>
        <w:rPr>
          <w:rFonts w:ascii="TH SarabunPSK" w:hAnsi="TH SarabunPSK" w:cs="TH SarabunPSK"/>
          <w:sz w:val="32"/>
          <w:szCs w:val="32"/>
        </w:rPr>
        <w:t>6</w:t>
      </w:r>
      <w:r w:rsidRPr="000B0D7D">
        <w:rPr>
          <w:rFonts w:ascii="TH SarabunPSK" w:hAnsi="TH SarabunPSK" w:cs="TH SarabunPSK" w:hint="cs"/>
          <w:sz w:val="32"/>
          <w:szCs w:val="32"/>
          <w:cs/>
        </w:rPr>
        <w:t xml:space="preserve"> สิงหาคม </w:t>
      </w:r>
      <w:r>
        <w:rPr>
          <w:rFonts w:ascii="TH SarabunPSK" w:hAnsi="TH SarabunPSK" w:cs="TH SarabunPSK"/>
          <w:sz w:val="32"/>
          <w:szCs w:val="32"/>
        </w:rPr>
        <w:t>2559</w:t>
      </w:r>
      <w:r w:rsidRPr="000B0D7D">
        <w:rPr>
          <w:rFonts w:ascii="TH SarabunPSK" w:hAnsi="TH SarabunPSK" w:cs="TH SarabunPSK" w:hint="cs"/>
          <w:sz w:val="32"/>
          <w:szCs w:val="32"/>
          <w:cs/>
        </w:rPr>
        <w:t xml:space="preserve"> คณะมีงบประมาณสนับสนุนให้หลักสูตรละ </w:t>
      </w:r>
      <w:r>
        <w:rPr>
          <w:rFonts w:ascii="TH SarabunPSK" w:hAnsi="TH SarabunPSK" w:cs="TH SarabunPSK"/>
          <w:sz w:val="32"/>
          <w:szCs w:val="32"/>
        </w:rPr>
        <w:t>10,000</w:t>
      </w:r>
      <w:r w:rsidRPr="000B0D7D">
        <w:rPr>
          <w:rFonts w:ascii="TH SarabunPSK" w:hAnsi="TH SarabunPSK" w:cs="TH SarabunPSK" w:hint="cs"/>
          <w:sz w:val="32"/>
          <w:szCs w:val="32"/>
          <w:cs/>
        </w:rPr>
        <w:t xml:space="preserve"> บาท ซึ่งทางคณะได้ถามว่าหลักสูตรเทคโนโลยีสารสนเทศสนใจที่จะ</w:t>
      </w:r>
      <w:proofErr w:type="spellStart"/>
      <w:r w:rsidRPr="000B0D7D">
        <w:rPr>
          <w:rFonts w:ascii="TH SarabunPSK" w:hAnsi="TH SarabunPSK" w:cs="TH SarabunPSK" w:hint="cs"/>
          <w:sz w:val="32"/>
          <w:szCs w:val="32"/>
          <w:cs/>
        </w:rPr>
        <w:t>จัดบูธ</w:t>
      </w:r>
      <w:proofErr w:type="spellEnd"/>
      <w:r w:rsidRPr="000B0D7D">
        <w:rPr>
          <w:rFonts w:ascii="TH SarabunPSK" w:hAnsi="TH SarabunPSK" w:cs="TH SarabunPSK" w:hint="cs"/>
          <w:sz w:val="32"/>
          <w:szCs w:val="32"/>
          <w:cs/>
        </w:rPr>
        <w:t xml:space="preserve">ร่วมกับหลักสูตรวิทยาการคอมพิวเตอร์หรือไม่ </w:t>
      </w:r>
      <w:r w:rsidRPr="000B0D7D">
        <w:rPr>
          <w:rFonts w:ascii="TH SarabunPSK" w:hAnsi="TH SarabunPSK" w:cs="TH SarabunPSK" w:hint="cs"/>
          <w:sz w:val="32"/>
          <w:szCs w:val="32"/>
          <w:cs/>
        </w:rPr>
        <w:lastRenderedPageBreak/>
        <w:t>โดยขึ้นอยู่กับมติของหลักสูตรจะจัดแยกกัน หรือรวมกันก็ได้ ประธานจึงได้ขอความคิดเห็นในที่ประชุมโดยที่ประชุมมีมติเห็นควรจัดแยก เพื่อการดำเนินการที่มีประสิทธิภาพ และกรรมการได้ช่วยกันคิดว่าจะมีกิจกรรมอะไรบ้าง โดยมีการกำหนดกิจกรรมไว้ คือ แ</w:t>
      </w:r>
      <w:r>
        <w:rPr>
          <w:rFonts w:ascii="TH SarabunPSK" w:hAnsi="TH SarabunPSK" w:cs="TH SarabunPSK" w:hint="cs"/>
          <w:sz w:val="32"/>
          <w:szCs w:val="32"/>
          <w:cs/>
        </w:rPr>
        <w:t>สดงผลงานโครงงานพิเศษของนักศึกษา</w:t>
      </w:r>
      <w:r>
        <w:rPr>
          <w:rFonts w:ascii="TH SarabunPSK" w:hAnsi="TH SarabunPSK" w:cs="TH SarabunPSK"/>
          <w:sz w:val="32"/>
          <w:szCs w:val="32"/>
        </w:rPr>
        <w:br/>
      </w:r>
      <w:r w:rsidRPr="000B0D7D">
        <w:rPr>
          <w:rFonts w:ascii="TH SarabunPSK" w:hAnsi="TH SarabunPSK" w:cs="TH SarabunPSK" w:hint="cs"/>
          <w:sz w:val="32"/>
          <w:szCs w:val="32"/>
          <w:cs/>
        </w:rPr>
        <w:t>ทำโปสเตอร์นำเสนอนวัตกรรมใหม่ๆ ให้ความ</w:t>
      </w:r>
      <w:r w:rsidR="00926CD0">
        <w:rPr>
          <w:rFonts w:ascii="TH SarabunPSK" w:hAnsi="TH SarabunPSK" w:cs="TH SarabunPSK" w:hint="cs"/>
          <w:sz w:val="32"/>
          <w:szCs w:val="32"/>
          <w:cs/>
        </w:rPr>
        <w:t>รู้แก่ผู้ร่วมงาน ถ่ายรูปดิจิตอล</w:t>
      </w:r>
      <w:r w:rsidRPr="000B0D7D">
        <w:rPr>
          <w:rFonts w:ascii="TH SarabunPSK" w:hAnsi="TH SarabunPSK" w:cs="TH SarabunPSK" w:hint="cs"/>
          <w:sz w:val="32"/>
          <w:szCs w:val="32"/>
          <w:cs/>
        </w:rPr>
        <w:t>และให้นักศึกษาแต่ง</w:t>
      </w:r>
      <w:r w:rsidR="00926CD0">
        <w:rPr>
          <w:rFonts w:ascii="TH SarabunPSK" w:hAnsi="TH SarabunPSK" w:cs="TH SarabunPSK"/>
          <w:sz w:val="32"/>
          <w:szCs w:val="32"/>
        </w:rPr>
        <w:t xml:space="preserve">      </w:t>
      </w:r>
      <w:r w:rsidRPr="000B0D7D">
        <w:rPr>
          <w:rFonts w:ascii="TH SarabunPSK" w:hAnsi="TH SarabunPSK" w:cs="TH SarabunPSK" w:hint="cs"/>
          <w:sz w:val="32"/>
          <w:szCs w:val="32"/>
          <w:cs/>
        </w:rPr>
        <w:t>คอ</w:t>
      </w:r>
      <w:proofErr w:type="spellStart"/>
      <w:r w:rsidRPr="000B0D7D">
        <w:rPr>
          <w:rFonts w:ascii="TH SarabunPSK" w:hAnsi="TH SarabunPSK" w:cs="TH SarabunPSK" w:hint="cs"/>
          <w:sz w:val="32"/>
          <w:szCs w:val="32"/>
          <w:cs/>
        </w:rPr>
        <w:t>สเพล</w:t>
      </w:r>
      <w:proofErr w:type="spellEnd"/>
      <w:r w:rsidRPr="000B0D7D">
        <w:rPr>
          <w:rFonts w:ascii="TH SarabunPSK" w:hAnsi="TH SarabunPSK" w:cs="TH SarabunPSK" w:hint="cs"/>
          <w:sz w:val="32"/>
          <w:szCs w:val="32"/>
          <w:cs/>
        </w:rPr>
        <w:t>เป็น</w:t>
      </w:r>
      <w:proofErr w:type="spellStart"/>
      <w:r w:rsidRPr="000B0D7D">
        <w:rPr>
          <w:rFonts w:ascii="TH SarabunPSK" w:hAnsi="TH SarabunPSK" w:cs="TH SarabunPSK" w:hint="cs"/>
          <w:sz w:val="32"/>
          <w:szCs w:val="32"/>
          <w:cs/>
        </w:rPr>
        <w:t>สีสรร</w:t>
      </w:r>
      <w:proofErr w:type="spellEnd"/>
      <w:r w:rsidRPr="000B0D7D">
        <w:rPr>
          <w:rFonts w:ascii="TH SarabunPSK" w:hAnsi="TH SarabunPSK" w:cs="TH SarabunPSK" w:hint="cs"/>
          <w:sz w:val="32"/>
          <w:szCs w:val="32"/>
          <w:cs/>
        </w:rPr>
        <w:t xml:space="preserve"> เพื่อดึงดูดผู้ที่มาร่วมงานให้มาสนใจกิจกรรมภาย</w:t>
      </w:r>
      <w:proofErr w:type="spellStart"/>
      <w:r w:rsidRPr="000B0D7D">
        <w:rPr>
          <w:rFonts w:ascii="TH SarabunPSK" w:hAnsi="TH SarabunPSK" w:cs="TH SarabunPSK" w:hint="cs"/>
          <w:sz w:val="32"/>
          <w:szCs w:val="32"/>
          <w:cs/>
        </w:rPr>
        <w:t>ในบูธ</w:t>
      </w:r>
      <w:proofErr w:type="spellEnd"/>
      <w:r w:rsidRPr="000B0D7D">
        <w:rPr>
          <w:rFonts w:ascii="TH SarabunPSK" w:hAnsi="TH SarabunPSK" w:cs="TH SarabunPSK" w:hint="cs"/>
          <w:sz w:val="32"/>
          <w:szCs w:val="32"/>
          <w:cs/>
        </w:rPr>
        <w:t xml:space="preserve">มากยิ่งขึ้น </w:t>
      </w:r>
    </w:p>
    <w:p w:rsidR="00870687" w:rsidRPr="00161654" w:rsidRDefault="00870687" w:rsidP="0087068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61654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161654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161654">
        <w:rPr>
          <w:rFonts w:ascii="TH SarabunPSK" w:hAnsi="TH SarabunPSK" w:cs="TH SarabunPSK"/>
          <w:sz w:val="32"/>
          <w:szCs w:val="32"/>
          <w:cs/>
        </w:rPr>
        <w:t>คณะกรรมการพิจารณาเห็นชอบ</w:t>
      </w:r>
    </w:p>
    <w:p w:rsidR="00870687" w:rsidRDefault="00870687" w:rsidP="00870687">
      <w:pPr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870687" w:rsidRPr="00E862D7" w:rsidRDefault="00870687" w:rsidP="0087068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ระเบียบวาระที่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เรื่องอื่นๆ (ถ้ามี)</w:t>
      </w:r>
    </w:p>
    <w:p w:rsidR="00870687" w:rsidRPr="00E862D7" w:rsidRDefault="00870687" w:rsidP="008706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-</w:t>
      </w:r>
    </w:p>
    <w:p w:rsidR="00870687" w:rsidRPr="00E862D7" w:rsidRDefault="00870687" w:rsidP="00870687">
      <w:pPr>
        <w:ind w:firstLine="72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70687" w:rsidRPr="00E862D7" w:rsidRDefault="00870687" w:rsidP="0087068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70687" w:rsidRPr="00E862D7" w:rsidRDefault="00870687" w:rsidP="00870687">
      <w:pPr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ปิดประชุม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  </w:t>
      </w:r>
      <w:r>
        <w:rPr>
          <w:rFonts w:ascii="TH SarabunPSK" w:hAnsi="TH SarabunPSK" w:cs="TH SarabunPSK"/>
          <w:sz w:val="32"/>
          <w:szCs w:val="32"/>
        </w:rPr>
        <w:t>14.00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 น</w:t>
      </w:r>
    </w:p>
    <w:p w:rsidR="00870687" w:rsidRPr="00E862D7" w:rsidRDefault="00870687" w:rsidP="00870687">
      <w:pPr>
        <w:rPr>
          <w:rFonts w:ascii="TH SarabunPSK" w:hAnsi="TH SarabunPSK" w:cs="TH SarabunPSK"/>
          <w:sz w:val="32"/>
          <w:szCs w:val="32"/>
        </w:rPr>
      </w:pPr>
    </w:p>
    <w:p w:rsidR="00870687" w:rsidRPr="00E862D7" w:rsidRDefault="00AB2259" w:rsidP="00AB2259">
      <w:pPr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870687"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 w:rsidR="00870687">
        <w:rPr>
          <w:rFonts w:ascii="TH SarabunPSK" w:hAnsi="TH SarabunPSK" w:cs="TH SarabunPSK" w:hint="cs"/>
          <w:sz w:val="32"/>
          <w:szCs w:val="32"/>
          <w:cs/>
        </w:rPr>
        <w:t>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="00870687">
        <w:rPr>
          <w:rFonts w:ascii="TH SarabunPSK" w:hAnsi="TH SarabunPSK" w:cs="TH SarabunPSK" w:hint="cs"/>
          <w:sz w:val="32"/>
          <w:szCs w:val="32"/>
          <w:cs/>
        </w:rPr>
        <w:t>.</w:t>
      </w:r>
      <w:r w:rsidR="00870687" w:rsidRPr="00E862D7">
        <w:rPr>
          <w:rFonts w:ascii="TH SarabunPSK" w:hAnsi="TH SarabunPSK" w:cs="TH SarabunPSK"/>
          <w:sz w:val="32"/>
          <w:szCs w:val="32"/>
          <w:cs/>
        </w:rPr>
        <w:t>ผู้บันทึกรายงานการประชุม</w:t>
      </w:r>
    </w:p>
    <w:p w:rsidR="00870687" w:rsidRPr="00E862D7" w:rsidRDefault="00870687" w:rsidP="00870687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AB2259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862D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ปัณณ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รัตน์ วงศ์พัฒนานิภาส</w:t>
      </w:r>
      <w:r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870687" w:rsidRPr="00E862D7" w:rsidRDefault="00870687" w:rsidP="00870687">
      <w:pPr>
        <w:ind w:firstLine="8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กรรมการและเลขานุการ</w:t>
      </w:r>
    </w:p>
    <w:p w:rsidR="00870687" w:rsidRPr="00E862D7" w:rsidRDefault="00870687" w:rsidP="00870687">
      <w:pPr>
        <w:ind w:hanging="1350"/>
        <w:jc w:val="center"/>
        <w:rPr>
          <w:rFonts w:ascii="TH SarabunPSK" w:hAnsi="TH SarabunPSK" w:cs="TH SarabunPSK"/>
          <w:sz w:val="32"/>
          <w:szCs w:val="32"/>
        </w:rPr>
      </w:pPr>
    </w:p>
    <w:p w:rsidR="00870687" w:rsidRPr="00E862D7" w:rsidRDefault="00870687" w:rsidP="00870687">
      <w:pPr>
        <w:ind w:hanging="1620"/>
        <w:jc w:val="center"/>
        <w:rPr>
          <w:rFonts w:ascii="TH SarabunPSK" w:hAnsi="TH SarabunPSK" w:cs="TH SarabunPSK"/>
          <w:sz w:val="32"/>
          <w:szCs w:val="32"/>
        </w:rPr>
      </w:pPr>
    </w:p>
    <w:p w:rsidR="00870687" w:rsidRPr="00E862D7" w:rsidRDefault="00870687" w:rsidP="00870687">
      <w:pPr>
        <w:ind w:left="1440" w:firstLine="136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>ผู้ตรวจรายงานการประชุม</w:t>
      </w:r>
    </w:p>
    <w:p w:rsidR="00870687" w:rsidRPr="00E862D7" w:rsidRDefault="00870687" w:rsidP="00870687">
      <w:pPr>
        <w:ind w:firstLine="3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862D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อาจารย์อรรถพร ธนู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เพ็ชร์</w:t>
      </w:r>
      <w:proofErr w:type="spellEnd"/>
      <w:r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870687" w:rsidRPr="00E862D7" w:rsidRDefault="00870687" w:rsidP="00870687">
      <w:pPr>
        <w:ind w:firstLine="23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color w:val="0000FF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 </w:t>
      </w:r>
      <w:r w:rsidRPr="00E862D7">
        <w:rPr>
          <w:rFonts w:ascii="TH SarabunPSK" w:hAnsi="TH SarabunPSK" w:cs="TH SarabunPSK"/>
          <w:color w:val="0000FF"/>
          <w:sz w:val="32"/>
          <w:szCs w:val="32"/>
          <w:cs/>
        </w:rPr>
        <w:t xml:space="preserve">  </w:t>
      </w:r>
      <w:r w:rsidRPr="00E862D7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  <w:r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Pr="00E4085D">
        <w:rPr>
          <w:rFonts w:ascii="TH SarabunPSK" w:hAnsi="TH SarabunPSK" w:cs="TH SarabunPSK"/>
          <w:sz w:val="32"/>
          <w:szCs w:val="32"/>
          <w:cs/>
        </w:rPr>
        <w:t>หลักสูตร</w:t>
      </w: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BF38D3" w:rsidRDefault="00AA5B0A" w:rsidP="00AA5B0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-647700</wp:posOffset>
                </wp:positionV>
                <wp:extent cx="438150" cy="323850"/>
                <wp:effectExtent l="0" t="0" r="0" b="0"/>
                <wp:wrapNone/>
                <wp:docPr id="162" name="สี่เหลี่ยมผืนผ้า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3F5F65" id="สี่เหลี่ยมผืนผ้า 162" o:spid="_x0000_s1026" style="position:absolute;margin-left:388.5pt;margin-top:-51pt;width:34.5pt;height:25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" fillcolor="white [3212]" stroked="f" strokeweight="1pt"/>
            </w:pict>
          </mc:Fallback>
        </mc:AlternateContent>
      </w:r>
      <w:r w:rsidR="004C63A2" w:rsidRPr="00E862D7">
        <w:rPr>
          <w:rFonts w:ascii="TH SarabunPSK" w:hAnsi="TH SarabunPSK" w:cs="TH SarabunPSK"/>
          <w:sz w:val="32"/>
          <w:szCs w:val="32"/>
        </w:rPr>
        <w:t xml:space="preserve"> </w:t>
      </w: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163EC" w:rsidRDefault="005163E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62D7" w:rsidRDefault="00E862D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Default="00AE744F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926CD0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-615950</wp:posOffset>
                </wp:positionV>
                <wp:extent cx="241300" cy="165100"/>
                <wp:effectExtent l="0" t="0" r="6350" b="63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165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548FE1" id="Rectangle 54" o:spid="_x0000_s1026" style="position:absolute;margin-left:399pt;margin-top:-48.5pt;width:19pt;height:1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" fillcolor="white [3212]" stroked="f" strokeweight="1pt"/>
            </w:pict>
          </mc:Fallback>
        </mc:AlternateContent>
      </w:r>
    </w:p>
    <w:p w:rsidR="00870687" w:rsidRDefault="0087068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80964" w:rsidRDefault="00880964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EE5417" w:rsidRDefault="00224BA6" w:rsidP="00224BA6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EA49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>
        <w:rPr>
          <w:rFonts w:ascii="TH SarabunPSK" w:hAnsi="TH SarabunPSK" w:cs="TH SarabunPSK" w:hint="cs"/>
          <w:b/>
          <w:bCs/>
          <w:sz w:val="32"/>
          <w:szCs w:val="32"/>
          <w:cs/>
        </w:rPr>
        <w:t>จ</w:t>
      </w:r>
    </w:p>
    <w:p w:rsidR="00870687" w:rsidRPr="00870687" w:rsidRDefault="00870687" w:rsidP="008706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0687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รายงานการวิพากษ์หลักสูตรวิทยา</w:t>
      </w:r>
      <w:proofErr w:type="spellStart"/>
      <w:r w:rsidRPr="00870687">
        <w:rPr>
          <w:rFonts w:ascii="TH SarabunPSK" w:hAnsi="TH SarabunPSK" w:cs="TH SarabunPSK"/>
          <w:b/>
          <w:bCs/>
          <w:sz w:val="32"/>
          <w:szCs w:val="32"/>
          <w:cs/>
        </w:rPr>
        <w:t>ศาสตร</w:t>
      </w:r>
      <w:proofErr w:type="spellEnd"/>
      <w:r w:rsidRPr="0087068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บัณฑิต </w:t>
      </w:r>
    </w:p>
    <w:p w:rsidR="005D54C6" w:rsidRDefault="00870687" w:rsidP="008706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0687">
        <w:rPr>
          <w:rFonts w:ascii="TH SarabunPSK" w:hAnsi="TH SarabunPSK" w:cs="TH SarabunPSK"/>
          <w:b/>
          <w:bCs/>
          <w:sz w:val="32"/>
          <w:szCs w:val="32"/>
          <w:cs/>
        </w:rPr>
        <w:t>สาขาวิชาเทคโนโลยีสารสนเทศ</w:t>
      </w: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C25BB" w:rsidRDefault="00CC25BB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C25BB" w:rsidRDefault="00CC25BB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A5B0A" w:rsidRDefault="00AA5B0A" w:rsidP="005D54C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55CB4" w:rsidRDefault="00A55CB4" w:rsidP="005D54C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รายงานการวิพากษ์หลักสูตร</w:t>
      </w:r>
    </w:p>
    <w:p w:rsidR="00870687" w:rsidRDefault="00870687" w:rsidP="008706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ศาสตร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 (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วท.บ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.)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สาขาวิชาเทคโนโลยีสารสนเทศ</w:t>
      </w:r>
    </w:p>
    <w:p w:rsidR="00870687" w:rsidRPr="00E862D7" w:rsidRDefault="00870687" w:rsidP="008706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</w:t>
      </w:r>
      <w:proofErr w:type="spellStart"/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ภัฏว</w:t>
      </w:r>
      <w:proofErr w:type="spellEnd"/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870687" w:rsidRPr="00E862D7" w:rsidRDefault="00870687" w:rsidP="008706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/>
          <w:b/>
          <w:bCs/>
          <w:sz w:val="32"/>
          <w:szCs w:val="32"/>
        </w:rPr>
        <w:t>1/2559</w:t>
      </w:r>
    </w:p>
    <w:p w:rsidR="00870687" w:rsidRPr="00E862D7" w:rsidRDefault="00870687" w:rsidP="008706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กันยายน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>
        <w:rPr>
          <w:rFonts w:ascii="TH SarabunPSK" w:hAnsi="TH SarabunPSK" w:cs="TH SarabunPSK"/>
          <w:b/>
          <w:bCs/>
          <w:sz w:val="32"/>
          <w:szCs w:val="32"/>
        </w:rPr>
        <w:t>2559</w:t>
      </w:r>
    </w:p>
    <w:p w:rsidR="00870687" w:rsidRPr="00E862D7" w:rsidRDefault="00870687" w:rsidP="008706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ห้องประชุมการเวก</w:t>
      </w:r>
    </w:p>
    <w:p w:rsidR="00870687" w:rsidRPr="00E862D7" w:rsidRDefault="00870687" w:rsidP="00870687">
      <w:pPr>
        <w:jc w:val="center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870687" w:rsidRPr="00E862D7" w:rsidRDefault="00870687" w:rsidP="00870687">
      <w:pPr>
        <w:ind w:firstLine="5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ผู้เข้าร่วมวิพากษ์หลักสูตร</w:t>
      </w:r>
    </w:p>
    <w:tbl>
      <w:tblPr>
        <w:tblStyle w:val="a9"/>
        <w:tblW w:w="8404" w:type="dxa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2126"/>
        <w:gridCol w:w="2126"/>
        <w:gridCol w:w="3443"/>
      </w:tblGrid>
      <w:tr w:rsidR="00870687" w:rsidRPr="00547D76" w:rsidTr="00870687">
        <w:tc>
          <w:tcPr>
            <w:tcW w:w="709" w:type="dxa"/>
          </w:tcPr>
          <w:p w:rsidR="00870687" w:rsidRPr="00547D76" w:rsidRDefault="00870687" w:rsidP="008706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2126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7D76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อาจารย์อรรถพร</w:t>
            </w:r>
          </w:p>
        </w:tc>
        <w:tc>
          <w:tcPr>
            <w:tcW w:w="2126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7D76">
              <w:rPr>
                <w:rFonts w:ascii="TH SarabunPSK" w:hAnsi="TH SarabunPSK" w:cs="TH SarabunPSK"/>
                <w:sz w:val="32"/>
                <w:szCs w:val="32"/>
                <w:cs/>
              </w:rPr>
              <w:t>ธนู</w:t>
            </w:r>
            <w:proofErr w:type="spellStart"/>
            <w:r w:rsidRPr="00547D76">
              <w:rPr>
                <w:rFonts w:ascii="TH SarabunPSK" w:hAnsi="TH SarabunPSK" w:cs="TH SarabunPSK"/>
                <w:sz w:val="32"/>
                <w:szCs w:val="32"/>
                <w:cs/>
              </w:rPr>
              <w:t>เพ็ชร์</w:t>
            </w:r>
            <w:proofErr w:type="spellEnd"/>
          </w:p>
        </w:tc>
        <w:tc>
          <w:tcPr>
            <w:tcW w:w="3443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62D7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  <w:r w:rsidRPr="00E4085D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</w:p>
        </w:tc>
      </w:tr>
      <w:tr w:rsidR="00870687" w:rsidRPr="00547D76" w:rsidTr="00870687">
        <w:tc>
          <w:tcPr>
            <w:tcW w:w="709" w:type="dxa"/>
          </w:tcPr>
          <w:p w:rsidR="00870687" w:rsidRPr="00547D76" w:rsidRDefault="00870687" w:rsidP="008706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2126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รศ.ดร.ปณิธิ</w:t>
            </w:r>
          </w:p>
        </w:tc>
        <w:tc>
          <w:tcPr>
            <w:tcW w:w="2126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เนตินันทน์</w:t>
            </w:r>
          </w:p>
        </w:tc>
        <w:tc>
          <w:tcPr>
            <w:tcW w:w="3443" w:type="dxa"/>
          </w:tcPr>
          <w:p w:rsidR="00870687" w:rsidRPr="00E862D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62D7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 w:rsidRPr="00E862D7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E862D7">
              <w:rPr>
                <w:rFonts w:ascii="TH SarabunPSK" w:hAnsi="TH SarabunPSK" w:cs="TH SarabunPSK"/>
                <w:sz w:val="32"/>
                <w:szCs w:val="32"/>
                <w:cs/>
              </w:rPr>
              <w:t>ผู้ทรงคุณวุฒิ</w:t>
            </w:r>
          </w:p>
        </w:tc>
      </w:tr>
      <w:tr w:rsidR="00870687" w:rsidRPr="00547D76" w:rsidTr="00870687">
        <w:tc>
          <w:tcPr>
            <w:tcW w:w="709" w:type="dxa"/>
          </w:tcPr>
          <w:p w:rsidR="00870687" w:rsidRPr="00547D76" w:rsidRDefault="00870687" w:rsidP="008706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2126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อาจารย์สาธิต</w:t>
            </w:r>
          </w:p>
        </w:tc>
        <w:tc>
          <w:tcPr>
            <w:tcW w:w="2126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เชียงทอง</w:t>
            </w:r>
          </w:p>
        </w:tc>
        <w:tc>
          <w:tcPr>
            <w:tcW w:w="3443" w:type="dxa"/>
          </w:tcPr>
          <w:p w:rsidR="00870687" w:rsidRPr="00E862D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62D7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 w:rsidRPr="00E862D7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E862D7">
              <w:rPr>
                <w:rFonts w:ascii="TH SarabunPSK" w:hAnsi="TH SarabunPSK" w:cs="TH SarabunPSK"/>
                <w:sz w:val="32"/>
                <w:szCs w:val="32"/>
                <w:cs/>
              </w:rPr>
              <w:t>ผู้ทรงคุณวุฒิ</w:t>
            </w:r>
          </w:p>
        </w:tc>
      </w:tr>
      <w:tr w:rsidR="00870687" w:rsidRPr="00547D76" w:rsidTr="00870687">
        <w:tc>
          <w:tcPr>
            <w:tcW w:w="709" w:type="dxa"/>
          </w:tcPr>
          <w:p w:rsidR="00870687" w:rsidRPr="00547D76" w:rsidRDefault="00870687" w:rsidP="008706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2126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คุณภาสพงศ์</w:t>
            </w:r>
          </w:p>
        </w:tc>
        <w:tc>
          <w:tcPr>
            <w:tcW w:w="2126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ไทยทัต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กุล</w:t>
            </w:r>
          </w:p>
        </w:tc>
        <w:tc>
          <w:tcPr>
            <w:tcW w:w="3443" w:type="dxa"/>
          </w:tcPr>
          <w:p w:rsidR="00870687" w:rsidRPr="00E862D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62D7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 w:rsidRPr="00E862D7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E862D7">
              <w:rPr>
                <w:rFonts w:ascii="TH SarabunPSK" w:hAnsi="TH SarabunPSK" w:cs="TH SarabunPSK"/>
                <w:sz w:val="32"/>
                <w:szCs w:val="32"/>
                <w:cs/>
              </w:rPr>
              <w:t>ผู้แทนองค์กรวิชาชีพ</w:t>
            </w:r>
          </w:p>
        </w:tc>
      </w:tr>
      <w:tr w:rsidR="00870687" w:rsidRPr="00547D76" w:rsidTr="00870687">
        <w:tc>
          <w:tcPr>
            <w:tcW w:w="709" w:type="dxa"/>
          </w:tcPr>
          <w:p w:rsidR="00870687" w:rsidRPr="00547D76" w:rsidRDefault="00870687" w:rsidP="008706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2126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ผศ.ทักษิณา </w:t>
            </w:r>
          </w:p>
        </w:tc>
        <w:tc>
          <w:tcPr>
            <w:tcW w:w="2126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วิไลลักษณ์</w:t>
            </w:r>
          </w:p>
        </w:tc>
        <w:tc>
          <w:tcPr>
            <w:tcW w:w="3443" w:type="dxa"/>
          </w:tcPr>
          <w:p w:rsidR="0087068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870687" w:rsidRPr="00547D76" w:rsidTr="00870687">
        <w:tc>
          <w:tcPr>
            <w:tcW w:w="709" w:type="dxa"/>
          </w:tcPr>
          <w:p w:rsidR="00870687" w:rsidRPr="00547D76" w:rsidRDefault="00870687" w:rsidP="008706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2126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ผศ.อิงอร</w:t>
            </w:r>
          </w:p>
        </w:tc>
        <w:tc>
          <w:tcPr>
            <w:tcW w:w="2126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วงษ์ศรีรักษา</w:t>
            </w:r>
          </w:p>
        </w:tc>
        <w:tc>
          <w:tcPr>
            <w:tcW w:w="3443" w:type="dxa"/>
          </w:tcPr>
          <w:p w:rsidR="0087068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870687" w:rsidRPr="00547D76" w:rsidTr="00870687">
        <w:tc>
          <w:tcPr>
            <w:tcW w:w="709" w:type="dxa"/>
          </w:tcPr>
          <w:p w:rsidR="00870687" w:rsidRPr="00547D76" w:rsidRDefault="00870687" w:rsidP="008706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</w:t>
            </w:r>
          </w:p>
        </w:tc>
        <w:tc>
          <w:tcPr>
            <w:tcW w:w="2126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ผศ.กมลมาศ</w:t>
            </w:r>
          </w:p>
        </w:tc>
        <w:tc>
          <w:tcPr>
            <w:tcW w:w="2126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วงษ์ใหญ่</w:t>
            </w:r>
          </w:p>
        </w:tc>
        <w:tc>
          <w:tcPr>
            <w:tcW w:w="3443" w:type="dxa"/>
          </w:tcPr>
          <w:p w:rsidR="0087068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870687" w:rsidRPr="00547D76" w:rsidTr="00870687">
        <w:tc>
          <w:tcPr>
            <w:tcW w:w="709" w:type="dxa"/>
          </w:tcPr>
          <w:p w:rsidR="00870687" w:rsidRPr="00547D76" w:rsidRDefault="00870687" w:rsidP="008706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</w:t>
            </w:r>
          </w:p>
        </w:tc>
        <w:tc>
          <w:tcPr>
            <w:tcW w:w="2126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7D76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ไชย</w:t>
            </w:r>
          </w:p>
        </w:tc>
        <w:tc>
          <w:tcPr>
            <w:tcW w:w="2126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มีหนองหว้า</w:t>
            </w:r>
          </w:p>
        </w:tc>
        <w:tc>
          <w:tcPr>
            <w:tcW w:w="3443" w:type="dxa"/>
          </w:tcPr>
          <w:p w:rsidR="0087068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870687" w:rsidRPr="00547D76" w:rsidTr="00870687">
        <w:tc>
          <w:tcPr>
            <w:tcW w:w="709" w:type="dxa"/>
          </w:tcPr>
          <w:p w:rsidR="00870687" w:rsidRPr="00547D76" w:rsidRDefault="00870687" w:rsidP="008706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</w:t>
            </w:r>
          </w:p>
        </w:tc>
        <w:tc>
          <w:tcPr>
            <w:tcW w:w="2126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7D76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เศรษฐ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พงศ์</w:t>
            </w:r>
          </w:p>
        </w:tc>
        <w:tc>
          <w:tcPr>
            <w:tcW w:w="2126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วงษ์อินทร์</w:t>
            </w:r>
          </w:p>
        </w:tc>
        <w:tc>
          <w:tcPr>
            <w:tcW w:w="3443" w:type="dxa"/>
          </w:tcPr>
          <w:p w:rsidR="0087068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870687" w:rsidRPr="00547D76" w:rsidTr="00870687">
        <w:tc>
          <w:tcPr>
            <w:tcW w:w="709" w:type="dxa"/>
          </w:tcPr>
          <w:p w:rsidR="00870687" w:rsidRPr="00547D76" w:rsidRDefault="00870687" w:rsidP="008706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</w:t>
            </w:r>
          </w:p>
        </w:tc>
        <w:tc>
          <w:tcPr>
            <w:tcW w:w="2126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7D76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มัชฌ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กานต์</w:t>
            </w:r>
          </w:p>
        </w:tc>
        <w:tc>
          <w:tcPr>
            <w:tcW w:w="2126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เผ่าสวัสดิ์</w:t>
            </w:r>
          </w:p>
        </w:tc>
        <w:tc>
          <w:tcPr>
            <w:tcW w:w="3443" w:type="dxa"/>
          </w:tcPr>
          <w:p w:rsidR="0087068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870687" w:rsidRPr="00547D76" w:rsidTr="00870687">
        <w:tc>
          <w:tcPr>
            <w:tcW w:w="709" w:type="dxa"/>
          </w:tcPr>
          <w:p w:rsidR="00870687" w:rsidRPr="00547D76" w:rsidRDefault="00870687" w:rsidP="008706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11.</w:t>
            </w:r>
          </w:p>
        </w:tc>
        <w:tc>
          <w:tcPr>
            <w:tcW w:w="2126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47D76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</w:t>
            </w:r>
          </w:p>
        </w:tc>
        <w:tc>
          <w:tcPr>
            <w:tcW w:w="2126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ฉายสุวรรณ</w:t>
            </w:r>
          </w:p>
        </w:tc>
        <w:tc>
          <w:tcPr>
            <w:tcW w:w="3443" w:type="dxa"/>
          </w:tcPr>
          <w:p w:rsidR="0087068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870687" w:rsidRPr="00547D76" w:rsidTr="00870687">
        <w:tc>
          <w:tcPr>
            <w:tcW w:w="709" w:type="dxa"/>
          </w:tcPr>
          <w:p w:rsidR="00870687" w:rsidRPr="00547D76" w:rsidRDefault="00870687" w:rsidP="008706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12.</w:t>
            </w:r>
          </w:p>
        </w:tc>
        <w:tc>
          <w:tcPr>
            <w:tcW w:w="2126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7D76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ชุมพล</w:t>
            </w:r>
          </w:p>
        </w:tc>
        <w:tc>
          <w:tcPr>
            <w:tcW w:w="2126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จันทร์ฉลอง</w:t>
            </w:r>
          </w:p>
        </w:tc>
        <w:tc>
          <w:tcPr>
            <w:tcW w:w="3443" w:type="dxa"/>
          </w:tcPr>
          <w:p w:rsidR="0087068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870687" w:rsidRPr="00547D76" w:rsidTr="00870687">
        <w:tc>
          <w:tcPr>
            <w:tcW w:w="709" w:type="dxa"/>
          </w:tcPr>
          <w:p w:rsidR="00870687" w:rsidRPr="00547D76" w:rsidRDefault="00870687" w:rsidP="008706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13.</w:t>
            </w:r>
          </w:p>
        </w:tc>
        <w:tc>
          <w:tcPr>
            <w:tcW w:w="2126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7D76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ไพรินทร์</w:t>
            </w:r>
          </w:p>
        </w:tc>
        <w:tc>
          <w:tcPr>
            <w:tcW w:w="2126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มีศรี</w:t>
            </w:r>
          </w:p>
        </w:tc>
        <w:tc>
          <w:tcPr>
            <w:tcW w:w="3443" w:type="dxa"/>
          </w:tcPr>
          <w:p w:rsidR="0087068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870687" w:rsidRPr="00547D76" w:rsidTr="00870687">
        <w:tc>
          <w:tcPr>
            <w:tcW w:w="709" w:type="dxa"/>
          </w:tcPr>
          <w:p w:rsidR="00870687" w:rsidRPr="00547D76" w:rsidRDefault="00870687" w:rsidP="008706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</w:t>
            </w:r>
          </w:p>
        </w:tc>
        <w:tc>
          <w:tcPr>
            <w:tcW w:w="2126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7D76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อัจจิมา</w:t>
            </w:r>
          </w:p>
        </w:tc>
        <w:tc>
          <w:tcPr>
            <w:tcW w:w="2126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มั่นทน</w:t>
            </w:r>
          </w:p>
        </w:tc>
        <w:tc>
          <w:tcPr>
            <w:tcW w:w="3443" w:type="dxa"/>
          </w:tcPr>
          <w:p w:rsidR="00870687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870687" w:rsidRPr="00547D76" w:rsidTr="00870687">
        <w:tc>
          <w:tcPr>
            <w:tcW w:w="709" w:type="dxa"/>
          </w:tcPr>
          <w:p w:rsidR="00870687" w:rsidRPr="00547D76" w:rsidRDefault="00870687" w:rsidP="008706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15.</w:t>
            </w:r>
          </w:p>
        </w:tc>
        <w:tc>
          <w:tcPr>
            <w:tcW w:w="2126" w:type="dxa"/>
          </w:tcPr>
          <w:p w:rsidR="00870687" w:rsidRPr="00547D76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47D76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สุรินทร์</w:t>
            </w:r>
          </w:p>
        </w:tc>
        <w:tc>
          <w:tcPr>
            <w:tcW w:w="2126" w:type="dxa"/>
          </w:tcPr>
          <w:p w:rsidR="0087068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อุ่นแสน</w:t>
            </w:r>
          </w:p>
        </w:tc>
        <w:tc>
          <w:tcPr>
            <w:tcW w:w="3443" w:type="dxa"/>
          </w:tcPr>
          <w:p w:rsidR="0087068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870687" w:rsidRPr="00547D76" w:rsidTr="00870687">
        <w:tc>
          <w:tcPr>
            <w:tcW w:w="709" w:type="dxa"/>
          </w:tcPr>
          <w:p w:rsidR="00870687" w:rsidRPr="00547D76" w:rsidRDefault="00870687" w:rsidP="008706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16.</w:t>
            </w:r>
          </w:p>
        </w:tc>
        <w:tc>
          <w:tcPr>
            <w:tcW w:w="2126" w:type="dxa"/>
          </w:tcPr>
          <w:p w:rsidR="0087068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47D76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ปัณณ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รัตน์</w:t>
            </w:r>
          </w:p>
        </w:tc>
        <w:tc>
          <w:tcPr>
            <w:tcW w:w="2126" w:type="dxa"/>
          </w:tcPr>
          <w:p w:rsidR="0087068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วงศ์พัฒนานิภาส</w:t>
            </w:r>
          </w:p>
        </w:tc>
        <w:tc>
          <w:tcPr>
            <w:tcW w:w="3443" w:type="dxa"/>
          </w:tcPr>
          <w:p w:rsidR="00870687" w:rsidRDefault="00870687" w:rsidP="00870687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กรรมการและเลขานุการ</w:t>
            </w:r>
          </w:p>
        </w:tc>
      </w:tr>
    </w:tbl>
    <w:p w:rsidR="00870687" w:rsidRPr="00FF5FBB" w:rsidRDefault="00870687" w:rsidP="0087068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Pr="00E862D7" w:rsidRDefault="00870687" w:rsidP="00870687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เริ่มการวิพากษ์หลักสูตร  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>8.30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870687" w:rsidRPr="00E862D7" w:rsidRDefault="00870687" w:rsidP="0087068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Pr="00E862D7" w:rsidRDefault="00870687" w:rsidP="0087068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ข้อเสนอแนะของผู้เข้าร่วมวิพากษ์หลักสูตร</w:t>
      </w:r>
    </w:p>
    <w:p w:rsidR="00870687" w:rsidRPr="00E862D7" w:rsidRDefault="00870687" w:rsidP="00870687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ข้อเสนอแนะของ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รศ.ดร.ปณิธิ  เนตินันทน์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มีดังนี้</w:t>
      </w:r>
    </w:p>
    <w:p w:rsidR="00870687" w:rsidRDefault="00870687" w:rsidP="00BE71AE">
      <w:pPr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  <w:t xml:space="preserve">ปรับชื่อภาษาอังกฤษรายวิชาสารสนเทศเพื่อการตัดสินใจ จาก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Information Decision Support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เป็น</w:t>
      </w:r>
      <w:r>
        <w:rPr>
          <w:rFonts w:ascii="TH SarabunPSK" w:hAnsi="TH SarabunPSK" w:cs="TH SarabunPSK"/>
          <w:spacing w:val="4"/>
          <w:sz w:val="32"/>
          <w:szCs w:val="32"/>
        </w:rPr>
        <w:t>Information for Decision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making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วิชาพื้นฐานเทคโนโลยีสารสนเทศ</w:t>
      </w:r>
      <w:r w:rsidR="00BE71AE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4"/>
          <w:sz w:val="32"/>
          <w:szCs w:val="32"/>
        </w:rPr>
        <w:br/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จาก</w:t>
      </w:r>
      <w:r w:rsidR="00BE71AE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Information for Information Technology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เป็นชื่อวิชา </w:t>
      </w:r>
      <w:r>
        <w:rPr>
          <w:rFonts w:ascii="TH SarabunPSK" w:hAnsi="TH SarabunPSK" w:cs="TH SarabunPSK"/>
          <w:spacing w:val="4"/>
          <w:sz w:val="32"/>
          <w:szCs w:val="32"/>
        </w:rPr>
        <w:t>Introduction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4"/>
          <w:sz w:val="32"/>
          <w:szCs w:val="32"/>
        </w:rPr>
        <w:t>to Information Technology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วิชาความมั่นคงของระบบสารสนเทศ จากชื่อวิชา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Information security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เป็น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Information Systems Security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วิชาการเรียนรู้ทางเทคโนโลยีสารสนเทศโดยใช้ปัญหา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เป็นสำคัญ จาก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Problem based Learning in Information technology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วิชาการบำรุงรักษา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lastRenderedPageBreak/>
        <w:t xml:space="preserve">และซ่อมคอมพิวเตอร์ จาก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Computer Maintenance and Repairing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เป็น </w:t>
      </w:r>
      <w:r>
        <w:rPr>
          <w:rFonts w:ascii="TH SarabunPSK" w:hAnsi="TH SarabunPSK" w:cs="TH SarabunPSK"/>
          <w:spacing w:val="4"/>
          <w:sz w:val="32"/>
          <w:szCs w:val="32"/>
        </w:rPr>
        <w:t>Maintenance and Repairing Computer</w:t>
      </w:r>
    </w:p>
    <w:p w:rsidR="00870687" w:rsidRPr="00372BC0" w:rsidRDefault="00870687" w:rsidP="00870687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 xml:space="preserve">  </w:t>
      </w:r>
    </w:p>
    <w:p w:rsidR="00870687" w:rsidRPr="00E862D7" w:rsidRDefault="00870687" w:rsidP="00870687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ข้อเสนอแนะของ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อาจารย์สาธิต  เชียงทอง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มีดังนี้</w:t>
      </w:r>
    </w:p>
    <w:p w:rsidR="00870687" w:rsidRDefault="00870687" w:rsidP="00E06EDF">
      <w:pPr>
        <w:pStyle w:val="af9"/>
        <w:numPr>
          <w:ilvl w:val="0"/>
          <w:numId w:val="36"/>
        </w:numPr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EF7BB8">
        <w:rPr>
          <w:rFonts w:ascii="TH SarabunPSK" w:hAnsi="TH SarabunPSK" w:cs="TH SarabunPSK" w:hint="cs"/>
          <w:spacing w:val="4"/>
          <w:sz w:val="32"/>
          <w:szCs w:val="32"/>
          <w:cs/>
        </w:rPr>
        <w:t>แผนการรับนักศึกษาและผ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ู้สำเร็จการศึกษา ในหัวข้อ </w:t>
      </w:r>
      <w:r>
        <w:rPr>
          <w:rFonts w:ascii="TH SarabunPSK" w:hAnsi="TH SarabunPSK" w:cs="TH SarabunPSK"/>
          <w:spacing w:val="4"/>
          <w:sz w:val="32"/>
          <w:szCs w:val="32"/>
        </w:rPr>
        <w:t>2.5</w:t>
      </w:r>
      <w:r w:rsidRPr="00EF7BB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การรับนักศึกษาชั้นปีที่ 1 ตั้งแต่ปี พ.ศ. 2560 จนถึงปี พ.ศ. 2563 จำนวนนักศึกษาไม่ลดจำนวนเลย แต่ข้อสังเกต จำนวนนักศึกษาไม่สามารถคงอยู่เท่าเดิมตลอดทุกปี</w:t>
      </w:r>
    </w:p>
    <w:p w:rsidR="00870687" w:rsidRDefault="00870687" w:rsidP="00E06EDF">
      <w:pPr>
        <w:pStyle w:val="af9"/>
        <w:numPr>
          <w:ilvl w:val="0"/>
          <w:numId w:val="36"/>
        </w:numPr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ในแต่ละแขนงวิชามีจำนวนวิชาเลือกมากเกินไปหรือไม่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?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เมื่อเทียบกับจำนวนนักศึกษาที่มี ดังนั้นอาจมีบางรายวิชาที่ไม่สามารถเปิดสอนได้เนื่องจากจำนวนนักศึกษาไม่เพียงพอต่อหนึ่งชั้นเรียน</w:t>
      </w:r>
    </w:p>
    <w:p w:rsidR="00870687" w:rsidRDefault="00870687" w:rsidP="00E06EDF">
      <w:pPr>
        <w:pStyle w:val="af9"/>
        <w:numPr>
          <w:ilvl w:val="0"/>
          <w:numId w:val="36"/>
        </w:numPr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กราฟผลสำรวจจำนวนร้อยละ สาขาของบัณฑิตที่มีความจำเป็นต่อหน่วยงานดูยากแนะนำให้ปรับเปลี่ยนรูปแบบการนำเสนอ</w:t>
      </w:r>
    </w:p>
    <w:p w:rsidR="00870687" w:rsidRDefault="00870687" w:rsidP="00E06EDF">
      <w:pPr>
        <w:pStyle w:val="af9"/>
        <w:numPr>
          <w:ilvl w:val="0"/>
          <w:numId w:val="36"/>
        </w:numPr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วัตถุประสงค์ของหลักสูตรมุ่งเน้นความสำคัญของท้องถิ่น ดังนั้นในแบบสอบถามควรมีผลสัมฤทธิ์ของหลักสูตรว่าเมื่อเรียนจบแล้วได้นำความรู้กลับไปพัฒนาท้องถิ่นอย่างไร</w:t>
      </w:r>
    </w:p>
    <w:p w:rsidR="00870687" w:rsidRPr="00EF7BB8" w:rsidRDefault="00870687" w:rsidP="00870687">
      <w:pPr>
        <w:pStyle w:val="af9"/>
        <w:ind w:left="1080" w:firstLine="0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EF7BB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</w:p>
    <w:p w:rsidR="00870687" w:rsidRPr="00E862D7" w:rsidRDefault="00870687" w:rsidP="00870687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ข้อเสนอแนะของ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คุณภาสพงศ์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ไทยทัต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กุล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มีดังนี้</w:t>
      </w:r>
    </w:p>
    <w:p w:rsidR="00870687" w:rsidRDefault="00870687" w:rsidP="0087068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  <w:t>การจัดแผนการศึกษา แขนงวิชาเทคโนโลยีสารสนเทศของนักศึกษาชั้นปีที่</w:t>
      </w:r>
      <w:r w:rsidR="00BE71AE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1 ภาคการศึกษาที่ 1 หมวดวิชาเลือกเฉพาะ ควรให้ไปเรียนปีที่ 2 หรือ 3 และให้นำวิชาเทคโนโลยีเว็บมาแทนวิชาเอกเลือกในชั้นปีที่ 1 ภาคเรียนที่ 1 แทน</w:t>
      </w:r>
    </w:p>
    <w:p w:rsidR="00870687" w:rsidRPr="00E862D7" w:rsidRDefault="00870687" w:rsidP="00870687">
      <w:pPr>
        <w:jc w:val="both"/>
        <w:rPr>
          <w:rFonts w:ascii="TH SarabunPSK" w:hAnsi="TH SarabunPSK" w:cs="TH SarabunPSK"/>
          <w:sz w:val="32"/>
          <w:szCs w:val="32"/>
        </w:rPr>
      </w:pPr>
    </w:p>
    <w:p w:rsidR="00870687" w:rsidRDefault="00870687" w:rsidP="00870687">
      <w:pPr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ปิดการวิพากษ์หลักสูตร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9B78FD">
        <w:rPr>
          <w:rFonts w:ascii="TH SarabunPSK" w:hAnsi="TH SarabunPSK" w:cs="TH SarabunPSK" w:hint="cs"/>
          <w:sz w:val="32"/>
          <w:szCs w:val="32"/>
          <w:cs/>
        </w:rPr>
        <w:t>16.00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870687" w:rsidRPr="00E862D7" w:rsidRDefault="00870687" w:rsidP="00870687">
      <w:pPr>
        <w:rPr>
          <w:rFonts w:ascii="TH SarabunPSK" w:hAnsi="TH SarabunPSK" w:cs="TH SarabunPSK"/>
          <w:sz w:val="32"/>
          <w:szCs w:val="32"/>
        </w:rPr>
      </w:pPr>
    </w:p>
    <w:p w:rsidR="00870687" w:rsidRPr="00E862D7" w:rsidRDefault="00870687" w:rsidP="00870687">
      <w:pPr>
        <w:rPr>
          <w:rFonts w:ascii="TH SarabunPSK" w:hAnsi="TH SarabunPSK" w:cs="TH SarabunPSK"/>
          <w:sz w:val="32"/>
          <w:szCs w:val="32"/>
        </w:rPr>
      </w:pPr>
    </w:p>
    <w:p w:rsidR="00870687" w:rsidRPr="00E862D7" w:rsidRDefault="00870687" w:rsidP="00174DB1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174DB1">
        <w:rPr>
          <w:rFonts w:ascii="TH SarabunPSK" w:hAnsi="TH SarabunPSK" w:cs="TH SarabunPSK" w:hint="cs"/>
          <w:sz w:val="32"/>
          <w:szCs w:val="32"/>
          <w:cs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>ผู้บันทึกรายงานการประชุม</w:t>
      </w:r>
    </w:p>
    <w:p w:rsidR="00870687" w:rsidRPr="00E862D7" w:rsidRDefault="00870687" w:rsidP="00870687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9B78FD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74DB1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E862D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ปัณณ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รัตน์ วงศ์พัฒนานิภาส</w:t>
      </w:r>
      <w:r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870687" w:rsidRPr="00E862D7" w:rsidRDefault="00870687" w:rsidP="00870687">
      <w:pPr>
        <w:ind w:firstLine="8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กรรมการและเลขานุการ</w:t>
      </w:r>
    </w:p>
    <w:p w:rsidR="00870687" w:rsidRPr="00E862D7" w:rsidRDefault="00870687" w:rsidP="00870687">
      <w:pPr>
        <w:ind w:hanging="1350"/>
        <w:jc w:val="center"/>
        <w:rPr>
          <w:rFonts w:ascii="TH SarabunPSK" w:hAnsi="TH SarabunPSK" w:cs="TH SarabunPSK"/>
          <w:sz w:val="32"/>
          <w:szCs w:val="32"/>
        </w:rPr>
      </w:pPr>
    </w:p>
    <w:p w:rsidR="00870687" w:rsidRPr="00E862D7" w:rsidRDefault="00870687" w:rsidP="00870687">
      <w:pPr>
        <w:ind w:hanging="1620"/>
        <w:jc w:val="center"/>
        <w:rPr>
          <w:rFonts w:ascii="TH SarabunPSK" w:hAnsi="TH SarabunPSK" w:cs="TH SarabunPSK"/>
          <w:sz w:val="32"/>
          <w:szCs w:val="32"/>
        </w:rPr>
      </w:pPr>
    </w:p>
    <w:p w:rsidR="00870687" w:rsidRPr="00E862D7" w:rsidRDefault="00870687" w:rsidP="00870687">
      <w:pPr>
        <w:ind w:left="1440" w:firstLine="136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>ผู้ตรวจรายงานการประชุม</w:t>
      </w:r>
    </w:p>
    <w:p w:rsidR="00870687" w:rsidRPr="00E862D7" w:rsidRDefault="00870687" w:rsidP="00870687">
      <w:pPr>
        <w:ind w:firstLine="3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862D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อาจารย์อรรถพร ธนู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เพ็ชร์</w:t>
      </w:r>
      <w:proofErr w:type="spellEnd"/>
      <w:r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224BA6" w:rsidRPr="00E862D7" w:rsidRDefault="00870687" w:rsidP="00870687">
      <w:pPr>
        <w:ind w:firstLine="23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color w:val="0000FF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 </w:t>
      </w:r>
      <w:r w:rsidRPr="00E862D7">
        <w:rPr>
          <w:rFonts w:ascii="TH SarabunPSK" w:hAnsi="TH SarabunPSK" w:cs="TH SarabunPSK"/>
          <w:color w:val="0000FF"/>
          <w:sz w:val="32"/>
          <w:szCs w:val="32"/>
          <w:cs/>
        </w:rPr>
        <w:t xml:space="preserve">  </w:t>
      </w:r>
      <w:r w:rsidRPr="00E862D7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  <w:r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Pr="00E4085D">
        <w:rPr>
          <w:rFonts w:ascii="TH SarabunPSK" w:hAnsi="TH SarabunPSK" w:cs="TH SarabunPSK"/>
          <w:sz w:val="32"/>
          <w:szCs w:val="32"/>
          <w:cs/>
        </w:rPr>
        <w:t>หลักสูตร</w:t>
      </w:r>
    </w:p>
    <w:p w:rsidR="005D54C6" w:rsidRPr="00E862D7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7D198E" w:rsidP="00224BA6">
      <w:pPr>
        <w:ind w:firstLine="23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5041900</wp:posOffset>
                </wp:positionH>
                <wp:positionV relativeFrom="paragraph">
                  <wp:posOffset>-603250</wp:posOffset>
                </wp:positionV>
                <wp:extent cx="273050" cy="15240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E78B00" id="Rectangle 58" o:spid="_x0000_s1026" style="position:absolute;margin-left:397pt;margin-top:-47.5pt;width:21.5pt;height:12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" fillcolor="white [3212]" stroked="f" strokeweight="1pt"/>
            </w:pict>
          </mc:Fallback>
        </mc:AlternateContent>
      </w: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Default="00304BDE" w:rsidP="00602ED9">
      <w:pPr>
        <w:ind w:firstLine="23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5008245</wp:posOffset>
                </wp:positionH>
                <wp:positionV relativeFrom="paragraph">
                  <wp:posOffset>-906145</wp:posOffset>
                </wp:positionV>
                <wp:extent cx="646430" cy="504190"/>
                <wp:effectExtent l="0" t="0" r="1270" b="0"/>
                <wp:wrapNone/>
                <wp:docPr id="3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FF379" id="Rectangle 57" o:spid="_x0000_s1026" style="position:absolute;margin-left:394.35pt;margin-top:-71.35pt;width:50.9pt;height:3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" stroked="f"/>
            </w:pict>
          </mc:Fallback>
        </mc:AlternateContent>
      </w:r>
    </w:p>
    <w:p w:rsidR="007B0FAD" w:rsidRDefault="007B0FAD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0FAD" w:rsidRDefault="007B0FAD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41B2" w:rsidRDefault="00A041B2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41B2" w:rsidRDefault="00A041B2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41B2" w:rsidRDefault="00A041B2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656B" w:rsidRDefault="008C656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2ED9" w:rsidRDefault="00602ED9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851836" w:rsidRDefault="00F80F01" w:rsidP="00BF38D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ฉ</w:t>
      </w:r>
    </w:p>
    <w:p w:rsidR="00F80F01" w:rsidRPr="00851836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ผลงานทางวิชาการของอาจารย์</w:t>
      </w:r>
      <w:r w:rsidR="00587BCD"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385BC4" w:rsidRPr="008518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85BC4"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และอาจารย์ประจำหลักสูตร</w:t>
      </w:r>
    </w:p>
    <w:p w:rsidR="00F80F01" w:rsidRPr="00851836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902F3" w:rsidRDefault="007902F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902F3" w:rsidRDefault="007902F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902F3" w:rsidRDefault="007902F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2ED9" w:rsidRDefault="00602ED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Pr="00335FD5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ผลทางวิชาการของอาจารย์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ผู้รับผิดชอบหลักสูตรและอาจารย์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ประจำหลักสูตร</w:t>
      </w:r>
    </w:p>
    <w:p w:rsidR="00870687" w:rsidRDefault="00870687" w:rsidP="0087068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70687" w:rsidRPr="00335FD5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นางสาวอรรถพร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ธนู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เพ็ชร์</w:t>
      </w:r>
      <w:proofErr w:type="spellEnd"/>
    </w:p>
    <w:p w:rsidR="00870687" w:rsidRPr="00335FD5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อาจารย์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687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3510"/>
        <w:gridCol w:w="2160"/>
        <w:gridCol w:w="1350"/>
      </w:tblGrid>
      <w:tr w:rsidR="00870687" w:rsidRPr="00BE7E14" w:rsidTr="00870687">
        <w:tc>
          <w:tcPr>
            <w:tcW w:w="1463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870687" w:rsidRPr="00161CAA" w:rsidTr="00870687">
        <w:tc>
          <w:tcPr>
            <w:tcW w:w="1463" w:type="dxa"/>
          </w:tcPr>
          <w:p w:rsidR="00870687" w:rsidRPr="00FC6A68" w:rsidRDefault="00870687" w:rsidP="00870687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870687" w:rsidRPr="00FC6A68" w:rsidRDefault="00870687" w:rsidP="00870687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วท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เทคโนโลยีสารสนเทศ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160" w:type="dxa"/>
          </w:tcPr>
          <w:p w:rsidR="00870687" w:rsidRPr="00080246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มหาวิทยาลัยศรีปทุม</w:t>
            </w:r>
          </w:p>
        </w:tc>
        <w:tc>
          <w:tcPr>
            <w:tcW w:w="1350" w:type="dxa"/>
          </w:tcPr>
          <w:p w:rsidR="00870687" w:rsidRPr="00161CAA" w:rsidRDefault="00870687" w:rsidP="0087068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2547</w:t>
            </w:r>
          </w:p>
        </w:tc>
      </w:tr>
      <w:tr w:rsidR="00870687" w:rsidRPr="00161CAA" w:rsidTr="00870687">
        <w:tc>
          <w:tcPr>
            <w:tcW w:w="1463" w:type="dxa"/>
          </w:tcPr>
          <w:p w:rsidR="00870687" w:rsidRPr="00FC6A68" w:rsidRDefault="00870687" w:rsidP="00870687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870687" w:rsidRPr="00FC6A68" w:rsidRDefault="00870687" w:rsidP="00870687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เทคโนโลยีสารสนเทศ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160" w:type="dxa"/>
          </w:tcPr>
          <w:p w:rsidR="00870687" w:rsidRPr="00161CAA" w:rsidRDefault="00870687" w:rsidP="0087068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8009E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เทคโนโลยีพระจอมเกล้าธนบุรี</w:t>
            </w:r>
          </w:p>
        </w:tc>
        <w:tc>
          <w:tcPr>
            <w:tcW w:w="1350" w:type="dxa"/>
          </w:tcPr>
          <w:p w:rsidR="00870687" w:rsidRPr="00161CAA" w:rsidRDefault="00870687" w:rsidP="0087068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254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</w:tbl>
    <w:p w:rsidR="00870687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Pr="00335FD5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687" w:rsidRDefault="00870687" w:rsidP="0087068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BD1AF7">
        <w:rPr>
          <w:rFonts w:ascii="TH SarabunPSK" w:hAnsi="TH SarabunPSK" w:cs="TH SarabunPSK" w:hint="cs"/>
          <w:b/>
          <w:bCs/>
          <w:sz w:val="32"/>
          <w:szCs w:val="32"/>
          <w:cs/>
        </w:rPr>
        <w:t>1.3.1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 ตำรา งานแปล</w:t>
      </w:r>
      <w:r w:rsidRPr="001A6C4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687" w:rsidRDefault="00870687" w:rsidP="0087068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70687" w:rsidRDefault="00870687" w:rsidP="00E06EDF">
      <w:pPr>
        <w:pStyle w:val="af9"/>
        <w:numPr>
          <w:ilvl w:val="2"/>
          <w:numId w:val="9"/>
        </w:numPr>
        <w:ind w:left="1260" w:hanging="560"/>
        <w:jc w:val="thaiDistribute"/>
        <w:rPr>
          <w:rFonts w:ascii="TH SarabunPSK" w:hAnsi="TH SarabunPSK" w:cs="TH SarabunPSK"/>
          <w:sz w:val="32"/>
          <w:szCs w:val="32"/>
        </w:rPr>
      </w:pP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บทความวิจัย</w:t>
      </w:r>
      <w:r w:rsidRPr="001A6C4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687" w:rsidRDefault="00870687" w:rsidP="00870687">
      <w:pPr>
        <w:pStyle w:val="af9"/>
        <w:ind w:left="0" w:firstLine="0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ดาวรถา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วีระพันธ์ และ อรรถพร  ธนู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เพ็ชร์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 (2558). </w:t>
      </w:r>
      <w:r w:rsidRPr="00167073">
        <w:rPr>
          <w:rFonts w:ascii="TH SarabunPSK" w:hAnsi="TH SarabunPSK" w:cs="TH SarabunPSK" w:hint="cs"/>
          <w:sz w:val="32"/>
          <w:szCs w:val="32"/>
          <w:cs/>
        </w:rPr>
        <w:t>การพัฒนาชุดการเรียน เรื่อง การโจมตีบน</w:t>
      </w:r>
      <w:r w:rsidRPr="00167073">
        <w:rPr>
          <w:rFonts w:ascii="TH SarabunPSK" w:hAnsi="TH SarabunPSK" w:cs="TH SarabunPSK"/>
          <w:sz w:val="32"/>
          <w:szCs w:val="32"/>
          <w:cs/>
        </w:rPr>
        <w:tab/>
      </w:r>
      <w:r w:rsidRPr="00167073">
        <w:rPr>
          <w:rFonts w:ascii="TH SarabunPSK" w:hAnsi="TH SarabunPSK" w:cs="TH SarabunPSK" w:hint="cs"/>
          <w:sz w:val="32"/>
          <w:szCs w:val="32"/>
          <w:cs/>
        </w:rPr>
        <w:t>ระบบเครือข่าย โดยใช้รูปแบบการสอนกลุ่มสืบสวนสอบสวน.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50E7A">
        <w:rPr>
          <w:rFonts w:ascii="TH SarabunPSK" w:hAnsi="TH SarabunPSK" w:cs="TH SarabunPSK" w:hint="cs"/>
          <w:b/>
          <w:bCs/>
          <w:sz w:val="32"/>
          <w:szCs w:val="32"/>
          <w:cs/>
        </w:rPr>
        <w:t>วารสารบัณฑิตศึกษา</w:t>
      </w:r>
      <w:r w:rsidRPr="00650E7A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650E7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proofErr w:type="spellStart"/>
      <w:r w:rsidRPr="00650E7A">
        <w:rPr>
          <w:rFonts w:ascii="TH SarabunPSK" w:hAnsi="TH SarabunPSK" w:cs="TH SarabunPSK" w:hint="cs"/>
          <w:b/>
          <w:bCs/>
          <w:sz w:val="32"/>
          <w:szCs w:val="32"/>
          <w:cs/>
        </w:rPr>
        <w:t>วไล</w:t>
      </w:r>
      <w:proofErr w:type="spellEnd"/>
      <w:r w:rsidRPr="00650E7A">
        <w:rPr>
          <w:rFonts w:ascii="TH SarabunPSK" w:hAnsi="TH SarabunPSK" w:cs="TH SarabunPSK" w:hint="cs"/>
          <w:b/>
          <w:bCs/>
          <w:sz w:val="32"/>
          <w:szCs w:val="32"/>
          <w:cs/>
        </w:rPr>
        <w:t>ยอลง</w:t>
      </w:r>
      <w:proofErr w:type="spellStart"/>
      <w:r w:rsidRPr="00650E7A">
        <w:rPr>
          <w:rFonts w:ascii="TH SarabunPSK" w:hAnsi="TH SarabunPSK" w:cs="TH SarabunPSK" w:hint="cs"/>
          <w:b/>
          <w:bCs/>
          <w:sz w:val="32"/>
          <w:szCs w:val="32"/>
          <w:cs/>
        </w:rPr>
        <w:t>กรณ์</w:t>
      </w:r>
      <w:proofErr w:type="spellEnd"/>
      <w:r w:rsidRPr="00650E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ในพระบรมราชูปถัมภ์.</w:t>
      </w:r>
      <w:r w:rsidRPr="00DB05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37B7">
        <w:rPr>
          <w:rFonts w:ascii="TH SarabunPSK" w:hAnsi="TH SarabunPSK" w:cs="TH SarabunPSK" w:hint="cs"/>
          <w:sz w:val="32"/>
          <w:szCs w:val="32"/>
          <w:cs/>
        </w:rPr>
        <w:t xml:space="preserve">ปีที่ </w:t>
      </w:r>
      <w:r w:rsidRPr="00DB054F">
        <w:rPr>
          <w:rFonts w:ascii="TH SarabunPSK" w:hAnsi="TH SarabunPSK" w:cs="TH SarabunPSK" w:hint="cs"/>
          <w:sz w:val="32"/>
          <w:szCs w:val="32"/>
          <w:cs/>
        </w:rPr>
        <w:t>10</w:t>
      </w:r>
      <w:r w:rsidR="00A637B7">
        <w:rPr>
          <w:rFonts w:ascii="TH SarabunPSK" w:hAnsi="TH SarabunPSK" w:cs="TH SarabunPSK" w:hint="cs"/>
          <w:sz w:val="32"/>
          <w:szCs w:val="32"/>
          <w:cs/>
        </w:rPr>
        <w:t xml:space="preserve"> ฉบับที่ </w:t>
      </w:r>
      <w:r w:rsidRPr="00DB054F">
        <w:rPr>
          <w:rFonts w:ascii="TH SarabunPSK" w:hAnsi="TH SarabunPSK" w:cs="TH SarabunPSK" w:hint="cs"/>
          <w:sz w:val="32"/>
          <w:szCs w:val="32"/>
          <w:cs/>
        </w:rPr>
        <w:t>1</w:t>
      </w:r>
      <w:r w:rsidR="00A637B7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8F6215">
        <w:rPr>
          <w:rFonts w:ascii="TH SarabunPSK" w:hAnsi="TH SarabunPSK" w:cs="TH SarabunPSK" w:hint="cs"/>
          <w:sz w:val="32"/>
          <w:szCs w:val="32"/>
          <w:cs/>
        </w:rPr>
        <w:t>เดือน</w:t>
      </w:r>
      <w:r w:rsidR="008F6215" w:rsidRPr="008F6215">
        <w:rPr>
          <w:rFonts w:ascii="TH SarabunPSK" w:hAnsi="TH SarabunPSK" w:cs="TH SarabunPSK" w:hint="cs"/>
          <w:sz w:val="32"/>
          <w:szCs w:val="32"/>
          <w:cs/>
        </w:rPr>
        <w:t xml:space="preserve">มกราคม </w:t>
      </w:r>
      <w:r w:rsidR="008F6215" w:rsidRPr="008F6215">
        <w:rPr>
          <w:rFonts w:ascii="TH SarabunPSK" w:hAnsi="TH SarabunPSK" w:cs="TH SarabunPSK"/>
          <w:sz w:val="32"/>
          <w:szCs w:val="32"/>
          <w:cs/>
        </w:rPr>
        <w:t>–</w:t>
      </w:r>
      <w:r w:rsidR="008F6215" w:rsidRPr="008F6215">
        <w:rPr>
          <w:rFonts w:ascii="TH SarabunPSK" w:hAnsi="TH SarabunPSK" w:cs="TH SarabunPSK" w:hint="cs"/>
          <w:sz w:val="32"/>
          <w:szCs w:val="32"/>
          <w:cs/>
        </w:rPr>
        <w:t xml:space="preserve"> เมษายน 2559</w:t>
      </w:r>
      <w:r w:rsidRPr="00DB054F">
        <w:rPr>
          <w:rFonts w:ascii="TH SarabunPSK" w:hAnsi="TH SarabunPSK" w:cs="TH SarabunPSK"/>
          <w:sz w:val="32"/>
          <w:szCs w:val="32"/>
        </w:rPr>
        <w:t>:</w:t>
      </w:r>
      <w:r w:rsidR="008F6215">
        <w:rPr>
          <w:rFonts w:ascii="TH SarabunPSK" w:hAnsi="TH SarabunPSK" w:cs="TH SarabunPSK"/>
          <w:sz w:val="32"/>
          <w:szCs w:val="32"/>
        </w:rPr>
        <w:br/>
        <w:t xml:space="preserve">       </w:t>
      </w:r>
      <w:r w:rsidR="008F6215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B054F">
        <w:rPr>
          <w:rFonts w:ascii="TH SarabunPSK" w:hAnsi="TH SarabunPSK" w:cs="TH SarabunPSK" w:hint="cs"/>
          <w:sz w:val="32"/>
          <w:szCs w:val="32"/>
          <w:cs/>
        </w:rPr>
        <w:t>1</w:t>
      </w:r>
      <w:r w:rsidRPr="00DB054F">
        <w:rPr>
          <w:rFonts w:ascii="TH SarabunPSK" w:hAnsi="TH SarabunPSK" w:cs="TH SarabunPSK"/>
          <w:sz w:val="32"/>
          <w:szCs w:val="32"/>
        </w:rPr>
        <w:t>55-</w:t>
      </w:r>
      <w:r w:rsidRPr="00DB054F">
        <w:rPr>
          <w:rFonts w:ascii="TH SarabunPSK" w:hAnsi="TH SarabunPSK" w:cs="TH SarabunPSK" w:hint="cs"/>
          <w:sz w:val="32"/>
          <w:szCs w:val="32"/>
          <w:cs/>
        </w:rPr>
        <w:t>1</w:t>
      </w:r>
      <w:r w:rsidRPr="00DB054F">
        <w:rPr>
          <w:rFonts w:ascii="TH SarabunPSK" w:hAnsi="TH SarabunPSK" w:cs="TH SarabunPSK"/>
          <w:sz w:val="32"/>
          <w:szCs w:val="32"/>
        </w:rPr>
        <w:t>6</w:t>
      </w:r>
      <w:r w:rsidRPr="00DB054F">
        <w:rPr>
          <w:rFonts w:ascii="TH SarabunPSK" w:hAnsi="TH SarabunPSK" w:cs="TH SarabunPSK" w:hint="cs"/>
          <w:sz w:val="32"/>
          <w:szCs w:val="32"/>
          <w:cs/>
        </w:rPr>
        <w:t>6</w:t>
      </w:r>
      <w:r w:rsidRPr="00DB054F">
        <w:rPr>
          <w:rFonts w:ascii="TH SarabunPSK" w:hAnsi="TH SarabunPSK" w:cs="TH SarabunPSK"/>
          <w:sz w:val="32"/>
          <w:szCs w:val="32"/>
        </w:rPr>
        <w:t>.</w:t>
      </w:r>
    </w:p>
    <w:p w:rsidR="00870687" w:rsidRDefault="00870687" w:rsidP="00870687">
      <w:pPr>
        <w:pStyle w:val="af9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อรรถพร  ธนู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เพ็ชร์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 (2558). </w:t>
      </w:r>
      <w:r w:rsidRPr="00167073">
        <w:rPr>
          <w:rFonts w:ascii="TH SarabunPSK" w:hAnsi="TH SarabunPSK" w:cs="TH SarabunPSK" w:hint="cs"/>
          <w:sz w:val="32"/>
          <w:szCs w:val="32"/>
          <w:cs/>
        </w:rPr>
        <w:t>การพัฒนาบทเรียนคอมพิวเตอร์ช่วยสอน วิชาเทคโนโลยีสารสนเทศ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67073">
        <w:rPr>
          <w:rFonts w:ascii="TH SarabunPSK" w:hAnsi="TH SarabunPSK" w:cs="TH SarabunPSK" w:hint="cs"/>
          <w:sz w:val="32"/>
          <w:szCs w:val="32"/>
          <w:cs/>
        </w:rPr>
        <w:t xml:space="preserve">เพื่อชีวิต เรื่องการใช้งานโปรแกรม </w:t>
      </w:r>
      <w:r w:rsidRPr="00167073">
        <w:rPr>
          <w:rFonts w:ascii="TH SarabunPSK" w:hAnsi="TH SarabunPSK" w:cs="TH SarabunPSK"/>
          <w:sz w:val="32"/>
          <w:szCs w:val="32"/>
        </w:rPr>
        <w:t>Microsoft Excel 20</w:t>
      </w:r>
      <w:r w:rsidRPr="00167073">
        <w:rPr>
          <w:rFonts w:ascii="TH SarabunPSK" w:hAnsi="TH SarabunPSK" w:cs="TH SarabunPSK" w:hint="cs"/>
          <w:sz w:val="32"/>
          <w:szCs w:val="32"/>
          <w:cs/>
        </w:rPr>
        <w:t>10</w:t>
      </w:r>
      <w:r w:rsidRPr="00EF144A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650E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วารสารวิจัยและพัฒนา </w:t>
      </w:r>
      <w:r w:rsidRPr="00650E7A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50E7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proofErr w:type="spellStart"/>
      <w:r w:rsidRPr="00650E7A">
        <w:rPr>
          <w:rFonts w:ascii="TH SarabunPSK" w:hAnsi="TH SarabunPSK" w:cs="TH SarabunPSK" w:hint="cs"/>
          <w:b/>
          <w:bCs/>
          <w:sz w:val="32"/>
          <w:szCs w:val="32"/>
          <w:cs/>
        </w:rPr>
        <w:t>วไล</w:t>
      </w:r>
      <w:proofErr w:type="spellEnd"/>
      <w:r w:rsidRPr="00650E7A">
        <w:rPr>
          <w:rFonts w:ascii="TH SarabunPSK" w:hAnsi="TH SarabunPSK" w:cs="TH SarabunPSK" w:hint="cs"/>
          <w:b/>
          <w:bCs/>
          <w:sz w:val="32"/>
          <w:szCs w:val="32"/>
          <w:cs/>
        </w:rPr>
        <w:t>ยอลง</w:t>
      </w:r>
      <w:proofErr w:type="spellStart"/>
      <w:r w:rsidRPr="00650E7A">
        <w:rPr>
          <w:rFonts w:ascii="TH SarabunPSK" w:hAnsi="TH SarabunPSK" w:cs="TH SarabunPSK" w:hint="cs"/>
          <w:b/>
          <w:bCs/>
          <w:sz w:val="32"/>
          <w:szCs w:val="32"/>
          <w:cs/>
        </w:rPr>
        <w:t>กรณ์</w:t>
      </w:r>
      <w:proofErr w:type="spellEnd"/>
      <w:r w:rsidRPr="00650E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ในพระบรมราชูปถัมภ์.</w:t>
      </w:r>
      <w:r w:rsidRPr="00DB05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37B7">
        <w:rPr>
          <w:rFonts w:ascii="TH SarabunPSK" w:hAnsi="TH SarabunPSK" w:cs="TH SarabunPSK" w:hint="cs"/>
          <w:sz w:val="32"/>
          <w:szCs w:val="32"/>
          <w:cs/>
        </w:rPr>
        <w:t xml:space="preserve">ปีที่ </w:t>
      </w:r>
      <w:r w:rsidR="00A637B7" w:rsidRPr="00DB054F">
        <w:rPr>
          <w:rFonts w:ascii="TH SarabunPSK" w:hAnsi="TH SarabunPSK" w:cs="TH SarabunPSK" w:hint="cs"/>
          <w:sz w:val="32"/>
          <w:szCs w:val="32"/>
          <w:cs/>
        </w:rPr>
        <w:t>10</w:t>
      </w:r>
      <w:r w:rsidR="00A637B7">
        <w:rPr>
          <w:rFonts w:ascii="TH SarabunPSK" w:hAnsi="TH SarabunPSK" w:cs="TH SarabunPSK" w:hint="cs"/>
          <w:sz w:val="32"/>
          <w:szCs w:val="32"/>
          <w:cs/>
        </w:rPr>
        <w:t xml:space="preserve"> ฉบับที่ 2. </w:t>
      </w:r>
      <w:r w:rsidR="008F6215" w:rsidRPr="008F6215">
        <w:rPr>
          <w:rFonts w:ascii="TH SarabunPSK" w:hAnsi="TH SarabunPSK" w:cs="TH SarabunPSK" w:hint="cs"/>
          <w:sz w:val="32"/>
          <w:szCs w:val="32"/>
          <w:cs/>
        </w:rPr>
        <w:t xml:space="preserve">เดือนพฤษภาคม </w:t>
      </w:r>
      <w:r w:rsidR="008F6215" w:rsidRPr="008F6215">
        <w:rPr>
          <w:rFonts w:ascii="TH SarabunPSK" w:hAnsi="TH SarabunPSK" w:cs="TH SarabunPSK"/>
          <w:sz w:val="32"/>
          <w:szCs w:val="32"/>
          <w:cs/>
        </w:rPr>
        <w:t>–</w:t>
      </w:r>
      <w:r w:rsidR="008F6215" w:rsidRPr="008F6215">
        <w:rPr>
          <w:rFonts w:ascii="TH SarabunPSK" w:hAnsi="TH SarabunPSK" w:cs="TH SarabunPSK" w:hint="cs"/>
          <w:sz w:val="32"/>
          <w:szCs w:val="32"/>
          <w:cs/>
        </w:rPr>
        <w:t xml:space="preserve"> สิงหาคม</w:t>
      </w:r>
      <w:r w:rsidR="008F6215">
        <w:rPr>
          <w:rFonts w:ascii="TH SarabunPSK" w:hAnsi="TH SarabunPSK" w:cs="TH SarabunPSK"/>
          <w:sz w:val="32"/>
          <w:szCs w:val="32"/>
          <w:cs/>
        </w:rPr>
        <w:br/>
      </w:r>
      <w:r w:rsidR="008F6215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8F6215" w:rsidRPr="008F6215">
        <w:rPr>
          <w:rFonts w:ascii="TH SarabunPSK" w:hAnsi="TH SarabunPSK" w:cs="TH SarabunPSK" w:hint="cs"/>
          <w:sz w:val="32"/>
          <w:szCs w:val="32"/>
          <w:cs/>
        </w:rPr>
        <w:t>2558</w:t>
      </w:r>
      <w:r w:rsidR="00A637B7">
        <w:rPr>
          <w:rFonts w:ascii="TH SarabunPSK" w:hAnsi="TH SarabunPSK" w:cs="TH SarabunPSK"/>
          <w:sz w:val="32"/>
          <w:szCs w:val="32"/>
        </w:rPr>
        <w:t xml:space="preserve">: </w:t>
      </w:r>
      <w:r w:rsidRPr="00DB054F">
        <w:rPr>
          <w:rFonts w:ascii="TH SarabunPSK" w:hAnsi="TH SarabunPSK" w:cs="TH SarabunPSK"/>
          <w:sz w:val="32"/>
          <w:szCs w:val="32"/>
        </w:rPr>
        <w:t>55-65.</w:t>
      </w:r>
    </w:p>
    <w:p w:rsidR="00870687" w:rsidRDefault="00870687" w:rsidP="00870687">
      <w:pPr>
        <w:pStyle w:val="af9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ดาวรถา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วีระพันธ์ และ อรรถพร  ธนู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เพ็ชร์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 (2558). </w:t>
      </w:r>
      <w:r w:rsidRPr="00167073">
        <w:rPr>
          <w:rFonts w:ascii="TH SarabunPSK" w:hAnsi="TH SarabunPSK" w:cs="TH SarabunPSK" w:hint="cs"/>
          <w:sz w:val="32"/>
          <w:szCs w:val="32"/>
          <w:cs/>
        </w:rPr>
        <w:t xml:space="preserve">การวิจัยเรื่องการพัฒนาชุดการเรียน เรื่อง </w:t>
      </w:r>
      <w:r w:rsidRPr="00167073">
        <w:rPr>
          <w:rFonts w:ascii="TH SarabunPSK" w:hAnsi="TH SarabunPSK" w:cs="TH SarabunPSK"/>
          <w:sz w:val="32"/>
          <w:szCs w:val="32"/>
          <w:cs/>
        </w:rPr>
        <w:br/>
      </w:r>
      <w:r w:rsidRPr="00167073">
        <w:rPr>
          <w:rFonts w:ascii="TH SarabunPSK" w:hAnsi="TH SarabunPSK" w:cs="TH SarabunPSK"/>
          <w:sz w:val="32"/>
          <w:szCs w:val="32"/>
          <w:cs/>
        </w:rPr>
        <w:tab/>
      </w:r>
      <w:r w:rsidRPr="00167073">
        <w:rPr>
          <w:rFonts w:ascii="TH SarabunPSK" w:hAnsi="TH SarabunPSK" w:cs="TH SarabunPSK" w:hint="cs"/>
          <w:sz w:val="32"/>
          <w:szCs w:val="32"/>
          <w:cs/>
        </w:rPr>
        <w:t>การโจมตีบนระบบเครือข่าย โดยใช้รูปแบบการสอนกลุ่มสืบสวนสอบสวน.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จังหวัดปทุมธานี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ในพระบรมราชูปถัมภ์. </w:t>
      </w:r>
      <w:r w:rsidR="00A637B7">
        <w:rPr>
          <w:rFonts w:ascii="TH SarabunPSK" w:hAnsi="TH SarabunPSK" w:cs="TH SarabunPSK"/>
          <w:sz w:val="32"/>
          <w:szCs w:val="32"/>
        </w:rPr>
        <w:t xml:space="preserve">155 </w:t>
      </w:r>
      <w:r w:rsidRPr="004C2F12">
        <w:rPr>
          <w:rFonts w:ascii="TH SarabunPSK" w:hAnsi="TH SarabunPSK" w:cs="TH SarabunPSK" w:hint="cs"/>
          <w:sz w:val="32"/>
          <w:szCs w:val="32"/>
          <w:cs/>
        </w:rPr>
        <w:t>หน้า.</w:t>
      </w:r>
    </w:p>
    <w:p w:rsidR="00870687" w:rsidRDefault="00870687" w:rsidP="00870687">
      <w:pPr>
        <w:pStyle w:val="af9"/>
        <w:ind w:left="0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อรรถพร  ธนู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เพ็ชร์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 (2555). </w:t>
      </w:r>
      <w:r w:rsidRPr="00A341DF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</w:t>
      </w:r>
      <w:r w:rsidRPr="000B1A19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การวิจัยเรื่อง</w:t>
      </w:r>
      <w:r w:rsidRPr="00EF144A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การพัฒนาบทเรียนคอมพิวเตอร์ช่วยสอน วิชา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F14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เทคโนโลยีสารสนเทศเพื่อชีวิต เรื่องการใช้งานโปรแกรม </w:t>
      </w:r>
      <w:r w:rsidRPr="00EF144A">
        <w:rPr>
          <w:rFonts w:ascii="TH SarabunPSK" w:hAnsi="TH SarabunPSK" w:cs="TH SarabunPSK"/>
          <w:b/>
          <w:bCs/>
          <w:sz w:val="32"/>
          <w:szCs w:val="32"/>
        </w:rPr>
        <w:t>Microsoft Excel 20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03</w:t>
      </w:r>
      <w:r w:rsidRPr="00EF144A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ปทุมธานี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ในพระบรมราชูปถัมภ์. </w:t>
      </w:r>
      <w:r w:rsidR="00A637B7">
        <w:rPr>
          <w:rFonts w:ascii="TH SarabunPSK" w:hAnsi="TH SarabunPSK" w:cs="TH SarabunPSK" w:hint="cs"/>
          <w:sz w:val="32"/>
          <w:szCs w:val="32"/>
          <w:cs/>
        </w:rPr>
        <w:t xml:space="preserve">92 </w:t>
      </w:r>
      <w:r w:rsidRPr="004C2F12">
        <w:rPr>
          <w:rFonts w:ascii="TH SarabunPSK" w:hAnsi="TH SarabunPSK" w:cs="TH SarabunPSK" w:hint="cs"/>
          <w:sz w:val="32"/>
          <w:szCs w:val="32"/>
          <w:cs/>
        </w:rPr>
        <w:t>หน้า.</w:t>
      </w:r>
    </w:p>
    <w:p w:rsidR="00870687" w:rsidRPr="004D6339" w:rsidRDefault="00870687" w:rsidP="0087068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63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1.3.3 </w:t>
      </w:r>
      <w:r w:rsidRPr="004D6339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บทความทางวิชาการ </w:t>
      </w:r>
    </w:p>
    <w:p w:rsidR="00870687" w:rsidRDefault="00870687" w:rsidP="0087068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70687" w:rsidRPr="00335FD5" w:rsidRDefault="00870687" w:rsidP="00870687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7D198E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870687" w:rsidRPr="00335FD5" w:rsidRDefault="00870687" w:rsidP="0087068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870687" w:rsidRDefault="00870687" w:rsidP="00870687">
      <w:pPr>
        <w:ind w:firstLine="7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1.5.1  </w:t>
      </w:r>
      <w:r>
        <w:rPr>
          <w:rFonts w:ascii="TH SarabunPSK" w:hAnsi="TH SarabunPSK" w:cs="TH SarabunPSK" w:hint="cs"/>
          <w:sz w:val="32"/>
          <w:szCs w:val="32"/>
          <w:cs/>
        </w:rPr>
        <w:t>วิชาระบบฐานข้อมูล</w:t>
      </w:r>
    </w:p>
    <w:p w:rsidR="00870687" w:rsidRDefault="00870687" w:rsidP="00870687">
      <w:pPr>
        <w:ind w:firstLine="7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1.5.2  วิชาระบบการจัดการฐานข้อมูล</w:t>
      </w:r>
    </w:p>
    <w:p w:rsidR="00870687" w:rsidRDefault="00870687" w:rsidP="00870687">
      <w:pPr>
        <w:ind w:firstLine="7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1.5.3  วิชาการวิเคราะห์และออกแบบระบบ </w:t>
      </w:r>
    </w:p>
    <w:p w:rsidR="00870687" w:rsidRDefault="00870687" w:rsidP="00870687">
      <w:pPr>
        <w:ind w:firstLine="7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1.5.4  วิชาเทคโนโลยีเว็บ</w:t>
      </w:r>
    </w:p>
    <w:p w:rsidR="00870687" w:rsidRDefault="00870687" w:rsidP="00870687">
      <w:pPr>
        <w:ind w:firstLine="7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1.5.5  วิชาระบบสารสนเทศเพื่อการจัดการ</w:t>
      </w:r>
    </w:p>
    <w:p w:rsidR="00870687" w:rsidRDefault="00870687" w:rsidP="00870687">
      <w:pPr>
        <w:ind w:firstLine="7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1.5.6  วิชาระบบปฏิบัติการ</w:t>
      </w:r>
    </w:p>
    <w:p w:rsidR="00870687" w:rsidRDefault="00870687" w:rsidP="00870687">
      <w:pPr>
        <w:ind w:firstLine="7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1.5.7  วิชาโปรแกรมสำเร็จรูปและการประยุกต์ใช้งาน</w:t>
      </w:r>
    </w:p>
    <w:p w:rsidR="00870687" w:rsidRDefault="00870687" w:rsidP="00870687">
      <w:pPr>
        <w:ind w:firstLine="7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1.5.8  วิชาวิศวกรรมซอฟต์แวร์</w:t>
      </w:r>
    </w:p>
    <w:p w:rsidR="00870687" w:rsidRDefault="00870687" w:rsidP="00870687">
      <w:pPr>
        <w:ind w:firstLine="7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1.5.9  วิชาธุรกรรมอิเล็กทรอนิกส์</w:t>
      </w:r>
    </w:p>
    <w:p w:rsidR="00870687" w:rsidRDefault="00870687" w:rsidP="00870687">
      <w:pPr>
        <w:ind w:firstLine="7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1.5.10 วิชาความมั่นคงของระบบสารสนเทศ</w:t>
      </w:r>
    </w:p>
    <w:p w:rsidR="00870687" w:rsidRDefault="00870687" w:rsidP="00870687">
      <w:pPr>
        <w:ind w:firstLine="7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1.5.11 วิชาการพัฒนาบทเรียนคอมพิวเตอร์ช่วยสอน</w:t>
      </w:r>
    </w:p>
    <w:p w:rsidR="00870687" w:rsidRDefault="00870687" w:rsidP="00870687">
      <w:pPr>
        <w:ind w:firstLine="7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1.5.12 วิชาการจัดการทรัพยากรองค์กร</w:t>
      </w:r>
    </w:p>
    <w:p w:rsidR="00870687" w:rsidRDefault="00870687" w:rsidP="00870687">
      <w:pPr>
        <w:ind w:firstLine="7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1.5.13 วิชาการจัดการทรัพยากรสารสนเทศ</w:t>
      </w:r>
    </w:p>
    <w:p w:rsidR="00870687" w:rsidRDefault="00870687" w:rsidP="00870687">
      <w:pPr>
        <w:ind w:firstLine="7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1.5.14 วิชาเทคโนโลยีสารสนเทศเพื่อชีวิต</w:t>
      </w:r>
    </w:p>
    <w:p w:rsidR="00870687" w:rsidRDefault="00870687" w:rsidP="00870687">
      <w:pPr>
        <w:ind w:firstLine="7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1.5.15 วิชาภาษา การสื่อสาร และเทคโนโลยีสารสนเทศ</w:t>
      </w:r>
    </w:p>
    <w:p w:rsidR="007D198E" w:rsidRDefault="00870687" w:rsidP="00870687">
      <w:pPr>
        <w:ind w:firstLine="7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1.5.16 วิชาเทคโนโลยีสารสนเทศและการประยุกต์ใช้คอมพิวเตอร์ทางสาธารณสุข</w:t>
      </w:r>
    </w:p>
    <w:p w:rsidR="00870687" w:rsidRDefault="00870687" w:rsidP="00870687">
      <w:pPr>
        <w:ind w:firstLine="70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1.5.1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</w:t>
      </w:r>
      <w:r w:rsidRPr="008C1D5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ทักษะทาง </w:t>
      </w:r>
      <w:r w:rsidRPr="008C1D59">
        <w:rPr>
          <w:rFonts w:ascii="TH SarabunPSK" w:eastAsia="Times New Roman" w:hAnsi="TH SarabunPSK" w:cs="TH SarabunPSK" w:hint="cs"/>
          <w:color w:val="000000"/>
          <w:sz w:val="32"/>
          <w:szCs w:val="32"/>
        </w:rPr>
        <w:t>ICT</w:t>
      </w:r>
    </w:p>
    <w:p w:rsidR="007D198E" w:rsidRDefault="007D198E" w:rsidP="00870687">
      <w:pPr>
        <w:ind w:firstLine="70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1.5.18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วิชาเตรียมฝึกประสบการณ์วิชาชีพเทคโนโลยีสารสนเทศ</w:t>
      </w: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D198E" w:rsidRDefault="007D198E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D198E" w:rsidRDefault="007D198E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D198E" w:rsidRDefault="007D198E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D198E" w:rsidRDefault="007D198E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Pr="00335FD5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B08F9">
        <w:rPr>
          <w:rFonts w:ascii="TH SarabunPSK" w:hAnsi="TH SarabunPSK" w:cs="TH SarabunPSK" w:hint="cs"/>
          <w:sz w:val="32"/>
          <w:szCs w:val="32"/>
          <w:cs/>
        </w:rPr>
        <w:t>นาง</w:t>
      </w:r>
      <w:r w:rsidRPr="008619C3">
        <w:rPr>
          <w:rFonts w:ascii="TH SarabunPSK" w:hAnsi="TH SarabunPSK" w:cs="TH SarabunPSK"/>
          <w:sz w:val="32"/>
          <w:szCs w:val="32"/>
          <w:cs/>
        </w:rPr>
        <w:t>กมลมาศ</w:t>
      </w:r>
      <w:r w:rsidRPr="008619C3">
        <w:rPr>
          <w:rFonts w:ascii="TH SarabunPSK" w:hAnsi="TH SarabunPSK" w:cs="TH SarabunPSK"/>
          <w:b/>
          <w:bCs/>
          <w:sz w:val="36"/>
          <w:szCs w:val="36"/>
        </w:rPr>
        <w:t xml:space="preserve">        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619C3">
        <w:rPr>
          <w:rFonts w:ascii="TH SarabunPSK" w:hAnsi="TH SarabunPSK" w:cs="TH SarabunPSK"/>
          <w:sz w:val="32"/>
          <w:szCs w:val="32"/>
          <w:cs/>
        </w:rPr>
        <w:t>วงษ์ใหญ่</w:t>
      </w:r>
    </w:p>
    <w:p w:rsidR="00870687" w:rsidRPr="00335FD5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19C3">
        <w:rPr>
          <w:rFonts w:ascii="TH SarabunPSK" w:hAnsi="TH SarabunPSK" w:cs="TH SarabunPSK"/>
          <w:sz w:val="32"/>
          <w:szCs w:val="32"/>
          <w:cs/>
        </w:rPr>
        <w:t>ผู้ช่วยศาสตราจารย์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687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3510"/>
        <w:gridCol w:w="2160"/>
        <w:gridCol w:w="1350"/>
      </w:tblGrid>
      <w:tr w:rsidR="00870687" w:rsidRPr="00BE7E14" w:rsidTr="00870687">
        <w:tc>
          <w:tcPr>
            <w:tcW w:w="1463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870687" w:rsidRPr="00161CAA" w:rsidTr="00870687">
        <w:tc>
          <w:tcPr>
            <w:tcW w:w="1463" w:type="dxa"/>
          </w:tcPr>
          <w:p w:rsidR="00870687" w:rsidRPr="00FC6A68" w:rsidRDefault="00870687" w:rsidP="00870687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870687" w:rsidRPr="00FC6A68" w:rsidRDefault="00870687" w:rsidP="003F4F69">
            <w:pPr>
              <w:rPr>
                <w:rFonts w:ascii="TH SarabunPSK" w:eastAsia="Times New Roman" w:hAnsi="TH SarabunPSK" w:cs="TH SarabunPSK"/>
                <w:color w:val="000000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วท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.ม.</w:t>
            </w:r>
            <w:r w:rsidRPr="008619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619C3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619C3">
              <w:rPr>
                <w:rFonts w:ascii="TH SarabunPSK" w:hAnsi="TH SarabunPSK" w:cs="TH SarabunPSK"/>
                <w:sz w:val="32"/>
                <w:szCs w:val="32"/>
                <w:cs/>
              </w:rPr>
              <w:t>วิทยาการคอมพิวเตอร์</w:t>
            </w:r>
            <w:r w:rsidRPr="008619C3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160" w:type="dxa"/>
          </w:tcPr>
          <w:p w:rsidR="00870687" w:rsidRPr="008619C3" w:rsidRDefault="00870687" w:rsidP="0087068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619C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มหาวิทยาลัยรังสิต</w:t>
            </w:r>
          </w:p>
        </w:tc>
        <w:tc>
          <w:tcPr>
            <w:tcW w:w="1350" w:type="dxa"/>
          </w:tcPr>
          <w:p w:rsidR="00870687" w:rsidRPr="00161CAA" w:rsidRDefault="00870687" w:rsidP="0087068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619C3">
              <w:rPr>
                <w:rFonts w:ascii="TH SarabunPSK" w:hAnsi="TH SarabunPSK" w:cs="TH SarabunPSK" w:hint="cs"/>
                <w:sz w:val="32"/>
                <w:szCs w:val="32"/>
                <w:cs/>
              </w:rPr>
              <w:t>2545</w:t>
            </w:r>
          </w:p>
        </w:tc>
      </w:tr>
      <w:tr w:rsidR="00870687" w:rsidRPr="00161CAA" w:rsidTr="00870687">
        <w:tc>
          <w:tcPr>
            <w:tcW w:w="1463" w:type="dxa"/>
          </w:tcPr>
          <w:p w:rsidR="00870687" w:rsidRPr="00FC6A68" w:rsidRDefault="00870687" w:rsidP="00870687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870687" w:rsidRPr="00FC6A68" w:rsidRDefault="00870687" w:rsidP="003F4F69">
            <w:pPr>
              <w:rPr>
                <w:rFonts w:ascii="TH SarabunPSK" w:eastAsia="Times New Roman" w:hAnsi="TH SarabunPSK" w:cs="TH SarabunPSK"/>
                <w:color w:val="000000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บธ.บ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8619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619C3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619C3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คอมพิวเตอร์ธุรกิจ</w:t>
            </w:r>
            <w:r w:rsidRPr="008619C3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160" w:type="dxa"/>
          </w:tcPr>
          <w:p w:rsidR="00870687" w:rsidRPr="008619C3" w:rsidRDefault="00870687" w:rsidP="0087068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619C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มหาวิทยาลัยศรีปทุม</w:t>
            </w:r>
          </w:p>
        </w:tc>
        <w:tc>
          <w:tcPr>
            <w:tcW w:w="1350" w:type="dxa"/>
          </w:tcPr>
          <w:p w:rsidR="00870687" w:rsidRPr="00161CAA" w:rsidRDefault="00870687" w:rsidP="0087068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619C3">
              <w:rPr>
                <w:rFonts w:ascii="TH SarabunPSK" w:hAnsi="TH SarabunPSK" w:cs="TH SarabunPSK" w:hint="cs"/>
                <w:sz w:val="32"/>
                <w:szCs w:val="32"/>
                <w:cs/>
              </w:rPr>
              <w:t>2539</w:t>
            </w:r>
          </w:p>
        </w:tc>
      </w:tr>
    </w:tbl>
    <w:p w:rsidR="00870687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Pr="00335FD5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687" w:rsidRDefault="00870687" w:rsidP="0087068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572D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.3.1 </w:t>
      </w:r>
      <w:r w:rsidRPr="00F572D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 ตำรา งานแปล</w:t>
      </w:r>
    </w:p>
    <w:p w:rsidR="00870687" w:rsidRDefault="00870687" w:rsidP="00870687">
      <w:pPr>
        <w:tabs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19C3">
        <w:rPr>
          <w:rFonts w:ascii="TH SarabunPSK" w:hAnsi="TH SarabunPSK" w:cs="TH SarabunPSK"/>
          <w:sz w:val="32"/>
          <w:szCs w:val="32"/>
          <w:cs/>
        </w:rPr>
        <w:t xml:space="preserve">กมลมาศ วงษ์ใหญ่. </w:t>
      </w:r>
      <w:r w:rsidRPr="008619C3"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2556</w:t>
      </w:r>
      <w:r w:rsidRPr="008619C3">
        <w:rPr>
          <w:rFonts w:ascii="TH SarabunPSK" w:hAnsi="TH SarabunPSK" w:cs="TH SarabunPSK"/>
          <w:sz w:val="32"/>
          <w:szCs w:val="32"/>
        </w:rPr>
        <w:t xml:space="preserve">).  </w:t>
      </w:r>
      <w:r w:rsidRPr="008619C3">
        <w:rPr>
          <w:rFonts w:ascii="TH SarabunPSK" w:hAnsi="TH SarabunPSK" w:cs="TH SarabunPSK"/>
          <w:b/>
          <w:bCs/>
          <w:sz w:val="32"/>
          <w:szCs w:val="32"/>
          <w:cs/>
        </w:rPr>
        <w:t>ระบบปฏิบัติการ</w:t>
      </w:r>
      <w:r w:rsidRPr="008619C3">
        <w:rPr>
          <w:rFonts w:ascii="TH SarabunPSK" w:hAnsi="TH SarabunPSK" w:cs="TH SarabunPSK"/>
          <w:sz w:val="32"/>
          <w:szCs w:val="32"/>
          <w:cs/>
        </w:rPr>
        <w:t>.</w:t>
      </w:r>
      <w:r w:rsidRPr="008619C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619C3">
        <w:rPr>
          <w:rFonts w:ascii="TH SarabunPSK" w:hAnsi="TH SarabunPSK" w:cs="TH SarabunPSK"/>
          <w:sz w:val="32"/>
          <w:szCs w:val="32"/>
          <w:cs/>
        </w:rPr>
        <w:t xml:space="preserve">ปทุมธานี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8619C3">
        <w:rPr>
          <w:rFonts w:ascii="TH SarabunPSK" w:hAnsi="TH SarabunPSK" w:cs="TH SarabunPSK"/>
          <w:sz w:val="32"/>
          <w:szCs w:val="32"/>
          <w:cs/>
        </w:rPr>
        <w:t>มหาวิทยาลัยราช</w:t>
      </w:r>
      <w:proofErr w:type="spellStart"/>
      <w:r w:rsidRPr="008619C3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8619C3">
        <w:rPr>
          <w:rFonts w:ascii="TH SarabunPSK" w:hAnsi="TH SarabunPSK" w:cs="TH SarabunPSK"/>
          <w:sz w:val="32"/>
          <w:szCs w:val="32"/>
          <w:cs/>
        </w:rPr>
        <w:t xml:space="preserve">ไลยอลงกรณ์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8619C3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จังหวัดปทุมธานี</w:t>
      </w:r>
      <w:r w:rsidRPr="008619C3">
        <w:rPr>
          <w:rFonts w:ascii="TH SarabunPSK" w:hAnsi="TH SarabunPSK" w:cs="TH SarabunPSK"/>
          <w:sz w:val="32"/>
          <w:szCs w:val="32"/>
          <w:cs/>
        </w:rPr>
        <w:t>.</w:t>
      </w:r>
    </w:p>
    <w:p w:rsidR="00870687" w:rsidRDefault="00870687" w:rsidP="008706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19C3">
        <w:rPr>
          <w:rFonts w:ascii="TH SarabunPSK" w:hAnsi="TH SarabunPSK" w:cs="TH SarabunPSK"/>
          <w:sz w:val="32"/>
          <w:szCs w:val="32"/>
          <w:cs/>
        </w:rPr>
        <w:t xml:space="preserve">กมลมาศ วงษ์ใหญ่. </w:t>
      </w:r>
      <w:r w:rsidRPr="008619C3"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2556</w:t>
      </w:r>
      <w:r w:rsidRPr="008619C3">
        <w:rPr>
          <w:rFonts w:ascii="TH SarabunPSK" w:hAnsi="TH SarabunPSK" w:cs="TH SarabunPSK"/>
          <w:sz w:val="32"/>
          <w:szCs w:val="32"/>
        </w:rPr>
        <w:t xml:space="preserve">).  </w:t>
      </w:r>
      <w:r w:rsidRPr="008619C3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โครงสร้างข้อมูลและอัลกอริทึม</w:t>
      </w:r>
      <w:r w:rsidRPr="008619C3">
        <w:rPr>
          <w:rFonts w:ascii="TH SarabunPSK" w:hAnsi="TH SarabunPSK" w:cs="TH SarabunPSK"/>
          <w:sz w:val="32"/>
          <w:szCs w:val="32"/>
          <w:cs/>
        </w:rPr>
        <w:t xml:space="preserve">. ปทุมธานี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8619C3">
        <w:rPr>
          <w:rFonts w:ascii="TH SarabunPSK" w:hAnsi="TH SarabunPSK" w:cs="TH SarabunPSK"/>
          <w:sz w:val="32"/>
          <w:szCs w:val="32"/>
          <w:cs/>
        </w:rPr>
        <w:t>มหาวิทยาลัยราช</w:t>
      </w:r>
      <w:proofErr w:type="spellStart"/>
      <w:r w:rsidRPr="008619C3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8619C3">
        <w:rPr>
          <w:rFonts w:ascii="TH SarabunPSK" w:hAnsi="TH SarabunPSK" w:cs="TH SarabunPSK"/>
          <w:sz w:val="32"/>
          <w:szCs w:val="32"/>
          <w:cs/>
        </w:rPr>
        <w:t>วไล</w:t>
      </w:r>
      <w:proofErr w:type="spellEnd"/>
      <w:r w:rsidRPr="008619C3">
        <w:rPr>
          <w:rFonts w:ascii="TH SarabunPSK" w:hAnsi="TH SarabunPSK" w:cs="TH SarabunPSK"/>
          <w:sz w:val="32"/>
          <w:szCs w:val="32"/>
          <w:cs/>
        </w:rPr>
        <w:t>ยอลง</w:t>
      </w:r>
      <w:proofErr w:type="spellStart"/>
      <w:r w:rsidRPr="008619C3">
        <w:rPr>
          <w:rFonts w:ascii="TH SarabunPSK" w:hAnsi="TH SarabunPSK" w:cs="TH SarabunPSK"/>
          <w:sz w:val="32"/>
          <w:szCs w:val="32"/>
          <w:cs/>
        </w:rPr>
        <w:t>กรณ์</w:t>
      </w:r>
      <w:proofErr w:type="spellEnd"/>
      <w:r w:rsidRPr="008619C3">
        <w:rPr>
          <w:rFonts w:ascii="TH SarabunPSK" w:hAnsi="TH SarabunPSK" w:cs="TH SarabunPSK"/>
          <w:sz w:val="32"/>
          <w:szCs w:val="32"/>
          <w:cs/>
        </w:rPr>
        <w:t xml:space="preserve"> ในพระบรมราชูปถัมภ์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  <w:r w:rsidRPr="008619C3">
        <w:rPr>
          <w:rFonts w:ascii="TH SarabunPSK" w:hAnsi="TH SarabunPSK" w:cs="TH SarabunPSK"/>
          <w:sz w:val="32"/>
          <w:szCs w:val="32"/>
          <w:cs/>
        </w:rPr>
        <w:t>..</w:t>
      </w:r>
    </w:p>
    <w:p w:rsidR="00870687" w:rsidRPr="00FB5F6D" w:rsidRDefault="00870687" w:rsidP="0087068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.3.2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บทความวิจัย</w:t>
      </w:r>
    </w:p>
    <w:p w:rsidR="00870687" w:rsidRDefault="00870687" w:rsidP="00870687">
      <w:pPr>
        <w:pStyle w:val="af9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8619C3">
        <w:rPr>
          <w:rFonts w:ascii="TH SarabunPSK" w:hAnsi="TH SarabunPSK" w:cs="TH SarabunPSK"/>
          <w:sz w:val="32"/>
          <w:szCs w:val="32"/>
          <w:cs/>
        </w:rPr>
        <w:t>กมลมาศ วงษ์ใหญ่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และมัชฌ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กานต์ เผ่าสวัสดิ์</w:t>
      </w:r>
      <w:r w:rsidRPr="002A37EF">
        <w:rPr>
          <w:rFonts w:ascii="TH SarabunPSK" w:hAnsi="TH SarabunPSK" w:cs="TH SarabunPSK"/>
          <w:sz w:val="32"/>
          <w:szCs w:val="32"/>
        </w:rPr>
        <w:t>. (25</w:t>
      </w:r>
      <w:r>
        <w:rPr>
          <w:rFonts w:ascii="TH SarabunPSK" w:hAnsi="TH SarabunPSK" w:cs="TH SarabunPSK" w:hint="cs"/>
          <w:sz w:val="32"/>
          <w:szCs w:val="32"/>
          <w:cs/>
        </w:rPr>
        <w:t>58</w:t>
      </w:r>
      <w:r w:rsidRPr="002A37EF">
        <w:rPr>
          <w:rFonts w:ascii="TH SarabunPSK" w:hAnsi="TH SarabunPSK" w:cs="TH SarabunPSK"/>
          <w:sz w:val="32"/>
          <w:szCs w:val="32"/>
        </w:rPr>
        <w:t xml:space="preserve">). </w:t>
      </w:r>
      <w:r w:rsidRPr="00A341DF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</w:t>
      </w:r>
      <w:r w:rsidRPr="00936CF4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การวิจัย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 w:rsidRPr="00936CF4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การพัฒนาระบบ</w:t>
      </w:r>
      <w:r w:rsidRPr="00936CF4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36CF4"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</w:t>
      </w:r>
      <w:r w:rsidRPr="00936CF4">
        <w:rPr>
          <w:rFonts w:ascii="TH SarabunPSK" w:hAnsi="TH SarabunPSK" w:cs="TH SarabunPSK"/>
          <w:b/>
          <w:bCs/>
          <w:sz w:val="32"/>
          <w:szCs w:val="32"/>
          <w:cs/>
        </w:rPr>
        <w:t>สารสนเทศ</w:t>
      </w:r>
      <w:proofErr w:type="spellStart"/>
      <w:r w:rsidRPr="00936CF4">
        <w:rPr>
          <w:rFonts w:ascii="TH SarabunPSK" w:hAnsi="TH SarabunPSK" w:cs="TH SarabunPSK" w:hint="cs"/>
          <w:b/>
          <w:bCs/>
          <w:sz w:val="32"/>
          <w:szCs w:val="32"/>
          <w:cs/>
        </w:rPr>
        <w:t>สห</w:t>
      </w:r>
      <w:proofErr w:type="spellEnd"/>
      <w:r w:rsidRPr="00936CF4">
        <w:rPr>
          <w:rFonts w:ascii="TH SarabunPSK" w:hAnsi="TH SarabunPSK" w:cs="TH SarabunPSK" w:hint="cs"/>
          <w:b/>
          <w:bCs/>
          <w:sz w:val="32"/>
          <w:szCs w:val="32"/>
          <w:cs/>
        </w:rPr>
        <w:t>กิจศึกษา ม</w:t>
      </w:r>
      <w:r w:rsidRPr="00936CF4">
        <w:rPr>
          <w:rFonts w:ascii="TH SarabunPSK" w:hAnsi="TH SarabunPSK" w:cs="TH SarabunPSK"/>
          <w:b/>
          <w:bCs/>
          <w:sz w:val="32"/>
          <w:szCs w:val="32"/>
          <w:cs/>
        </w:rPr>
        <w:t>หาวิทยาลัยราช</w:t>
      </w:r>
      <w:proofErr w:type="spellStart"/>
      <w:r w:rsidRPr="00936CF4">
        <w:rPr>
          <w:rFonts w:ascii="TH SarabunPSK" w:hAnsi="TH SarabunPSK" w:cs="TH SarabunPSK"/>
          <w:b/>
          <w:bCs/>
          <w:sz w:val="32"/>
          <w:szCs w:val="32"/>
          <w:cs/>
        </w:rPr>
        <w:t>ภัฏว</w:t>
      </w:r>
      <w:proofErr w:type="spellEnd"/>
      <w:r w:rsidRPr="00936CF4">
        <w:rPr>
          <w:rFonts w:ascii="TH SarabunPSK" w:hAnsi="TH SarabunPSK" w:cs="TH SarabunPSK"/>
          <w:b/>
          <w:bCs/>
          <w:sz w:val="32"/>
          <w:szCs w:val="32"/>
          <w:cs/>
        </w:rPr>
        <w:t>ไลยอลงกรณ์ ในพระบรมราชูปถัมภ์</w:t>
      </w:r>
      <w:r w:rsidRPr="002A37EF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ab/>
      </w:r>
      <w:r w:rsidRPr="008F6215">
        <w:rPr>
          <w:rFonts w:ascii="TH SarabunPSK" w:hAnsi="TH SarabunPSK" w:cs="TH SarabunPSK" w:hint="cs"/>
          <w:spacing w:val="-4"/>
          <w:sz w:val="32"/>
          <w:szCs w:val="32"/>
          <w:cs/>
        </w:rPr>
        <w:t>ปทุมธานี</w:t>
      </w:r>
      <w:r w:rsidRPr="008F6215">
        <w:rPr>
          <w:rFonts w:ascii="TH SarabunPSK" w:hAnsi="TH SarabunPSK" w:cs="TH SarabunPSK"/>
          <w:spacing w:val="-4"/>
          <w:sz w:val="32"/>
          <w:szCs w:val="32"/>
        </w:rPr>
        <w:t xml:space="preserve">: </w:t>
      </w:r>
      <w:r w:rsidRPr="008F6215">
        <w:rPr>
          <w:rFonts w:ascii="TH SarabunPSK" w:hAnsi="TH SarabunPSK" w:cs="TH SarabunPSK" w:hint="cs"/>
          <w:spacing w:val="-4"/>
          <w:sz w:val="32"/>
          <w:szCs w:val="32"/>
          <w:cs/>
        </w:rPr>
        <w:t>ม</w:t>
      </w:r>
      <w:r w:rsidRPr="008F6215">
        <w:rPr>
          <w:rFonts w:ascii="TH SarabunPSK" w:hAnsi="TH SarabunPSK" w:cs="TH SarabunPSK"/>
          <w:spacing w:val="-4"/>
          <w:sz w:val="32"/>
          <w:szCs w:val="32"/>
          <w:cs/>
        </w:rPr>
        <w:t>หาวิทยาลัยราช</w:t>
      </w:r>
      <w:proofErr w:type="spellStart"/>
      <w:r w:rsidRPr="008F6215">
        <w:rPr>
          <w:rFonts w:ascii="TH SarabunPSK" w:hAnsi="TH SarabunPSK" w:cs="TH SarabunPSK"/>
          <w:spacing w:val="-4"/>
          <w:sz w:val="32"/>
          <w:szCs w:val="32"/>
          <w:cs/>
        </w:rPr>
        <w:t>ภัฏว</w:t>
      </w:r>
      <w:proofErr w:type="spellEnd"/>
      <w:r w:rsidRPr="008F6215">
        <w:rPr>
          <w:rFonts w:ascii="TH SarabunPSK" w:hAnsi="TH SarabunPSK" w:cs="TH SarabunPSK"/>
          <w:spacing w:val="-4"/>
          <w:sz w:val="32"/>
          <w:szCs w:val="32"/>
          <w:cs/>
        </w:rPr>
        <w:t>ไลยอลงกรณ์</w:t>
      </w:r>
      <w:r w:rsidRPr="008F621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8F6215">
        <w:rPr>
          <w:rFonts w:ascii="TH SarabunPSK" w:hAnsi="TH SarabunPSK" w:cs="TH SarabunPSK"/>
          <w:spacing w:val="-4"/>
          <w:sz w:val="32"/>
          <w:szCs w:val="32"/>
          <w:cs/>
        </w:rPr>
        <w:t>ในพระบรมราชูปถัมภ์</w:t>
      </w:r>
      <w:r w:rsidR="003F4F69" w:rsidRPr="008F621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จังหวัดปทุมธานี</w:t>
      </w:r>
      <w:r w:rsidRPr="008F6215">
        <w:rPr>
          <w:rFonts w:ascii="TH SarabunPSK" w:hAnsi="TH SarabunPSK" w:cs="TH SarabunPSK"/>
          <w:spacing w:val="-4"/>
          <w:sz w:val="32"/>
          <w:szCs w:val="32"/>
        </w:rPr>
        <w:t>.</w:t>
      </w:r>
      <w:r w:rsidRPr="008F621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A637B7" w:rsidRPr="008F6215">
        <w:rPr>
          <w:rFonts w:ascii="TH SarabunPSK" w:hAnsi="TH SarabunPSK" w:cs="TH SarabunPSK" w:hint="cs"/>
          <w:spacing w:val="-4"/>
          <w:sz w:val="32"/>
          <w:szCs w:val="32"/>
          <w:cs/>
        </w:rPr>
        <w:t>95</w:t>
      </w:r>
      <w:r w:rsidRPr="008F6215">
        <w:rPr>
          <w:rFonts w:ascii="TH SarabunPSK" w:hAnsi="TH SarabunPSK" w:cs="TH SarabunPSK" w:hint="cs"/>
          <w:spacing w:val="-4"/>
          <w:sz w:val="32"/>
          <w:szCs w:val="32"/>
          <w:cs/>
        </w:rPr>
        <w:t>หน้า.</w:t>
      </w:r>
    </w:p>
    <w:p w:rsidR="00870687" w:rsidRDefault="00870687" w:rsidP="00870687">
      <w:pPr>
        <w:autoSpaceDE w:val="0"/>
        <w:autoSpaceDN w:val="0"/>
        <w:adjustRightInd w:val="0"/>
        <w:ind w:hanging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619C3">
        <w:rPr>
          <w:rFonts w:ascii="TH SarabunPSK" w:hAnsi="TH SarabunPSK" w:cs="TH SarabunPSK"/>
          <w:sz w:val="32"/>
          <w:szCs w:val="32"/>
          <w:cs/>
        </w:rPr>
        <w:t>กมลมาศ วงษ์ใหญ่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และมัชฌ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กานต์ เผ่าสวัสดิ์</w:t>
      </w:r>
      <w:r w:rsidRPr="002A37EF">
        <w:rPr>
          <w:rFonts w:ascii="TH SarabunPSK" w:hAnsi="TH SarabunPSK" w:cs="TH SarabunPSK"/>
          <w:sz w:val="32"/>
          <w:szCs w:val="32"/>
        </w:rPr>
        <w:t>. (25</w:t>
      </w:r>
      <w:r>
        <w:rPr>
          <w:rFonts w:ascii="TH SarabunPSK" w:hAnsi="TH SarabunPSK" w:cs="TH SarabunPSK" w:hint="cs"/>
          <w:sz w:val="32"/>
          <w:szCs w:val="32"/>
          <w:cs/>
        </w:rPr>
        <w:t>58</w:t>
      </w:r>
      <w:r w:rsidRPr="002A37EF">
        <w:rPr>
          <w:rFonts w:ascii="TH SarabunPSK" w:hAnsi="TH SarabunPSK" w:cs="TH SarabunPSK"/>
          <w:sz w:val="32"/>
          <w:szCs w:val="32"/>
        </w:rPr>
        <w:t xml:space="preserve">). </w:t>
      </w:r>
      <w:r w:rsidRPr="000A3D8C">
        <w:rPr>
          <w:rFonts w:ascii="TH SarabunPSK" w:hAnsi="TH SarabunPSK" w:cs="TH SarabunPSK"/>
          <w:sz w:val="32"/>
          <w:szCs w:val="32"/>
          <w:cs/>
        </w:rPr>
        <w:t>การพัฒนาระบบ</w:t>
      </w:r>
      <w:r w:rsidRPr="000A3D8C">
        <w:rPr>
          <w:rFonts w:ascii="TH SarabunPSK" w:hAnsi="TH SarabunPSK" w:cs="TH SarabunPSK" w:hint="cs"/>
          <w:sz w:val="32"/>
          <w:szCs w:val="32"/>
          <w:cs/>
        </w:rPr>
        <w:t>การจัดการ</w:t>
      </w:r>
      <w:r w:rsidRPr="000A3D8C">
        <w:rPr>
          <w:rFonts w:ascii="TH SarabunPSK" w:hAnsi="TH SarabunPSK" w:cs="TH SarabunPSK"/>
          <w:sz w:val="32"/>
          <w:szCs w:val="32"/>
          <w:cs/>
        </w:rPr>
        <w:t>สารสนเทศ</w:t>
      </w:r>
      <w:proofErr w:type="spellStart"/>
      <w:r w:rsidRPr="000A3D8C">
        <w:rPr>
          <w:rFonts w:ascii="TH SarabunPSK" w:hAnsi="TH SarabunPSK" w:cs="TH SarabunPSK" w:hint="cs"/>
          <w:sz w:val="32"/>
          <w:szCs w:val="32"/>
          <w:cs/>
        </w:rPr>
        <w:t>สห</w:t>
      </w:r>
      <w:proofErr w:type="spellEnd"/>
      <w:r w:rsidRPr="000A3D8C">
        <w:rPr>
          <w:rFonts w:ascii="TH SarabunPSK" w:hAnsi="TH SarabunPSK" w:cs="TH SarabunPSK" w:hint="cs"/>
          <w:sz w:val="32"/>
          <w:szCs w:val="32"/>
          <w:cs/>
        </w:rPr>
        <w:t>กิจ</w:t>
      </w:r>
      <w:r>
        <w:rPr>
          <w:rFonts w:ascii="TH SarabunPSK" w:hAnsi="TH SarabunPSK" w:cs="TH SarabunPSK"/>
          <w:sz w:val="32"/>
          <w:szCs w:val="32"/>
        </w:rPr>
        <w:tab/>
      </w:r>
      <w:r w:rsidRPr="000A3D8C">
        <w:rPr>
          <w:rFonts w:ascii="TH SarabunPSK" w:hAnsi="TH SarabunPSK" w:cs="TH SarabunPSK" w:hint="cs"/>
          <w:sz w:val="32"/>
          <w:szCs w:val="32"/>
          <w:cs/>
        </w:rPr>
        <w:t>ศึกษา ม</w:t>
      </w:r>
      <w:r w:rsidRPr="000A3D8C">
        <w:rPr>
          <w:rFonts w:ascii="TH SarabunPSK" w:hAnsi="TH SarabunPSK" w:cs="TH SarabunPSK"/>
          <w:sz w:val="32"/>
          <w:szCs w:val="32"/>
          <w:cs/>
        </w:rPr>
        <w:t>หาวิทยาลัยราช</w:t>
      </w:r>
      <w:proofErr w:type="spellStart"/>
      <w:r w:rsidRPr="000A3D8C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0A3D8C">
        <w:rPr>
          <w:rFonts w:ascii="TH SarabunPSK" w:hAnsi="TH SarabunPSK" w:cs="TH SarabunPSK"/>
          <w:sz w:val="32"/>
          <w:szCs w:val="32"/>
          <w:cs/>
        </w:rPr>
        <w:t>ไลยอลงกรณ์ ในพระบรมราชูปถัมภ์</w:t>
      </w:r>
      <w:r w:rsidRPr="002A37EF">
        <w:rPr>
          <w:rFonts w:ascii="TH SarabunPSK" w:hAnsi="TH SarabunPSK" w:cs="TH SarabunPSK"/>
          <w:sz w:val="32"/>
          <w:szCs w:val="32"/>
        </w:rPr>
        <w:t xml:space="preserve">. </w:t>
      </w:r>
      <w:r w:rsidRPr="007B05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วารสารวิจัยและพัฒนา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proofErr w:type="spellStart"/>
      <w:r w:rsidRPr="007B0561">
        <w:rPr>
          <w:rFonts w:ascii="TH SarabunPSK" w:hAnsi="TH SarabunPSK" w:cs="TH SarabunPSK"/>
          <w:b/>
          <w:bCs/>
          <w:sz w:val="32"/>
          <w:szCs w:val="32"/>
          <w:cs/>
        </w:rPr>
        <w:t>วไล</w:t>
      </w:r>
      <w:proofErr w:type="spellEnd"/>
      <w:r w:rsidRPr="007B0561">
        <w:rPr>
          <w:rFonts w:ascii="TH SarabunPSK" w:hAnsi="TH SarabunPSK" w:cs="TH SarabunPSK"/>
          <w:b/>
          <w:bCs/>
          <w:sz w:val="32"/>
          <w:szCs w:val="32"/>
          <w:cs/>
        </w:rPr>
        <w:t>ยอลง</w:t>
      </w:r>
      <w:proofErr w:type="spellStart"/>
      <w:r w:rsidRPr="007B0561">
        <w:rPr>
          <w:rFonts w:ascii="TH SarabunPSK" w:hAnsi="TH SarabunPSK" w:cs="TH SarabunPSK"/>
          <w:b/>
          <w:bCs/>
          <w:sz w:val="32"/>
          <w:szCs w:val="32"/>
          <w:cs/>
        </w:rPr>
        <w:t>กรณ์</w:t>
      </w:r>
      <w:proofErr w:type="spellEnd"/>
      <w:r w:rsidRPr="007B0561">
        <w:rPr>
          <w:rFonts w:ascii="TH SarabunPSK" w:hAnsi="TH SarabunPSK" w:cs="TH SarabunPSK"/>
          <w:b/>
          <w:bCs/>
          <w:sz w:val="32"/>
          <w:szCs w:val="32"/>
          <w:cs/>
        </w:rPr>
        <w:t xml:space="preserve"> ในพระบรมราชูปถัมภ์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A637B7">
        <w:rPr>
          <w:rFonts w:ascii="TH SarabunPSK" w:hAnsi="TH SarabunPSK" w:cs="TH SarabunPSK" w:hint="cs"/>
          <w:sz w:val="32"/>
          <w:szCs w:val="32"/>
          <w:cs/>
        </w:rPr>
        <w:t xml:space="preserve">ปีที่ </w:t>
      </w:r>
      <w:r w:rsidR="00A637B7" w:rsidRPr="00DB054F">
        <w:rPr>
          <w:rFonts w:ascii="TH SarabunPSK" w:hAnsi="TH SarabunPSK" w:cs="TH SarabunPSK" w:hint="cs"/>
          <w:sz w:val="32"/>
          <w:szCs w:val="32"/>
          <w:cs/>
        </w:rPr>
        <w:t>10</w:t>
      </w:r>
      <w:r w:rsidR="00A637B7">
        <w:rPr>
          <w:rFonts w:ascii="TH SarabunPSK" w:hAnsi="TH SarabunPSK" w:cs="TH SarabunPSK" w:hint="cs"/>
          <w:sz w:val="32"/>
          <w:szCs w:val="32"/>
          <w:cs/>
        </w:rPr>
        <w:t xml:space="preserve"> ฉบับที่ </w:t>
      </w:r>
      <w:r w:rsidR="00A637B7" w:rsidRPr="00DB054F">
        <w:rPr>
          <w:rFonts w:ascii="TH SarabunPSK" w:hAnsi="TH SarabunPSK" w:cs="TH SarabunPSK" w:hint="cs"/>
          <w:sz w:val="32"/>
          <w:szCs w:val="32"/>
          <w:cs/>
        </w:rPr>
        <w:t>1</w:t>
      </w:r>
      <w:r w:rsidR="00A637B7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8F6215" w:rsidRPr="008F6215">
        <w:rPr>
          <w:rFonts w:ascii="TH SarabunPSK" w:hAnsi="TH SarabunPSK" w:cs="TH SarabunPSK" w:hint="cs"/>
          <w:sz w:val="32"/>
          <w:szCs w:val="32"/>
          <w:cs/>
        </w:rPr>
        <w:t xml:space="preserve">เดือนมกราคม </w:t>
      </w:r>
      <w:r w:rsidR="008F6215" w:rsidRPr="008F6215">
        <w:rPr>
          <w:rFonts w:ascii="TH SarabunPSK" w:hAnsi="TH SarabunPSK" w:cs="TH SarabunPSK"/>
          <w:sz w:val="32"/>
          <w:szCs w:val="32"/>
          <w:cs/>
        </w:rPr>
        <w:t>–</w:t>
      </w:r>
      <w:r w:rsidR="008F6215" w:rsidRPr="008F6215">
        <w:rPr>
          <w:rFonts w:ascii="TH SarabunPSK" w:hAnsi="TH SarabunPSK" w:cs="TH SarabunPSK" w:hint="cs"/>
          <w:sz w:val="32"/>
          <w:szCs w:val="32"/>
          <w:cs/>
        </w:rPr>
        <w:t xml:space="preserve"> เมษายน 2558</w:t>
      </w:r>
      <w:r>
        <w:rPr>
          <w:rFonts w:ascii="TH SarabunPSK" w:hAnsi="TH SarabunPSK" w:cs="TH SarabunPSK"/>
          <w:sz w:val="32"/>
          <w:szCs w:val="32"/>
        </w:rPr>
        <w:t>: 18-28</w:t>
      </w:r>
      <w:r w:rsidRPr="002A37EF">
        <w:rPr>
          <w:rFonts w:ascii="TH SarabunPSK" w:hAnsi="TH SarabunPSK" w:cs="TH SarabunPSK"/>
          <w:sz w:val="32"/>
          <w:szCs w:val="32"/>
        </w:rPr>
        <w:t>.</w:t>
      </w:r>
    </w:p>
    <w:p w:rsidR="00870687" w:rsidRDefault="00870687" w:rsidP="0087068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FB5F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1.3.3 </w:t>
      </w:r>
      <w:r w:rsidRPr="00FB5F6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บทความทางวิชาการ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687" w:rsidRDefault="00870687" w:rsidP="00870687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</w:p>
    <w:p w:rsidR="00870687" w:rsidRPr="00335FD5" w:rsidRDefault="00870687" w:rsidP="00870687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18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870687" w:rsidRPr="00335FD5" w:rsidRDefault="00870687" w:rsidP="0087068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870687" w:rsidRPr="002C7789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2C7789">
        <w:rPr>
          <w:rFonts w:ascii="TH SarabunPSK" w:hAnsi="TH SarabunPSK" w:cs="TH SarabunPSK" w:hint="cs"/>
          <w:sz w:val="32"/>
          <w:szCs w:val="32"/>
          <w:cs/>
        </w:rPr>
        <w:t>.5.1 วิชา</w:t>
      </w:r>
      <w:r w:rsidRPr="002C7789">
        <w:rPr>
          <w:rFonts w:ascii="TH SarabunPSK" w:hAnsi="TH SarabunPSK" w:cs="TH SarabunPSK"/>
          <w:sz w:val="32"/>
          <w:szCs w:val="32"/>
          <w:cs/>
        </w:rPr>
        <w:t>หลักการโปรแกรมและอัลกอ</w:t>
      </w:r>
      <w:r w:rsidRPr="002C7789">
        <w:rPr>
          <w:rFonts w:ascii="TH SarabunPSK" w:hAnsi="TH SarabunPSK" w:cs="TH SarabunPSK" w:hint="cs"/>
          <w:sz w:val="32"/>
          <w:szCs w:val="32"/>
          <w:cs/>
        </w:rPr>
        <w:t>ริทึม</w:t>
      </w:r>
    </w:p>
    <w:p w:rsidR="00870687" w:rsidRPr="002C7789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2C7789">
        <w:rPr>
          <w:rFonts w:ascii="TH SarabunPSK" w:hAnsi="TH SarabunPSK" w:cs="TH SarabunPSK" w:hint="cs"/>
          <w:sz w:val="32"/>
          <w:szCs w:val="32"/>
          <w:cs/>
        </w:rPr>
        <w:t>.5.2 วิชา</w:t>
      </w:r>
      <w:r w:rsidRPr="002C7789">
        <w:rPr>
          <w:rFonts w:ascii="TH SarabunPSK" w:hAnsi="TH SarabunPSK" w:cs="TH SarabunPSK"/>
          <w:sz w:val="32"/>
          <w:szCs w:val="32"/>
          <w:cs/>
        </w:rPr>
        <w:t>โครงสร้างข้อมูล</w:t>
      </w:r>
    </w:p>
    <w:p w:rsidR="00870687" w:rsidRPr="002C7789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2C7789">
        <w:rPr>
          <w:rFonts w:ascii="TH SarabunPSK" w:hAnsi="TH SarabunPSK" w:cs="TH SarabunPSK" w:hint="cs"/>
          <w:sz w:val="32"/>
          <w:szCs w:val="32"/>
          <w:cs/>
        </w:rPr>
        <w:t>.5.3 วิชา</w:t>
      </w:r>
      <w:r w:rsidRPr="002C7789">
        <w:rPr>
          <w:rFonts w:ascii="TH SarabunPSK" w:hAnsi="TH SarabunPSK" w:cs="TH SarabunPSK"/>
          <w:sz w:val="32"/>
          <w:szCs w:val="32"/>
          <w:cs/>
        </w:rPr>
        <w:t>ระบบปฏิบัติการ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2C7789">
        <w:rPr>
          <w:rFonts w:ascii="TH SarabunPSK" w:hAnsi="TH SarabunPSK" w:cs="TH SarabunPSK" w:hint="cs"/>
          <w:sz w:val="32"/>
          <w:szCs w:val="32"/>
          <w:cs/>
        </w:rPr>
        <w:t>.5.4 วิชา</w:t>
      </w:r>
      <w:r w:rsidRPr="002C7789">
        <w:rPr>
          <w:rFonts w:ascii="TH SarabunPSK" w:hAnsi="TH SarabunPSK" w:cs="TH SarabunPSK"/>
          <w:sz w:val="32"/>
          <w:szCs w:val="32"/>
          <w:cs/>
        </w:rPr>
        <w:t>เทคโนโลยีสารสนเทศเพื่อชีวิต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8B25A7">
        <w:rPr>
          <w:rFonts w:ascii="TH SarabunPSK" w:hAnsi="TH SarabunPSK" w:cs="TH SarabunPSK"/>
          <w:sz w:val="32"/>
          <w:szCs w:val="32"/>
        </w:rPr>
        <w:t xml:space="preserve">.5.5 </w:t>
      </w:r>
      <w:r w:rsidRPr="008B25A7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8B25A7">
        <w:rPr>
          <w:rFonts w:ascii="TH SarabunPSK" w:hAnsi="TH SarabunPSK" w:cs="TH SarabunPSK"/>
          <w:sz w:val="32"/>
          <w:szCs w:val="32"/>
          <w:cs/>
        </w:rPr>
        <w:t>โครงสร้างข้อมูลและอัลกอ</w:t>
      </w:r>
      <w:r w:rsidRPr="002C7789">
        <w:rPr>
          <w:rFonts w:ascii="TH SarabunPSK" w:hAnsi="TH SarabunPSK" w:cs="TH SarabunPSK" w:hint="cs"/>
          <w:sz w:val="32"/>
          <w:szCs w:val="32"/>
          <w:cs/>
        </w:rPr>
        <w:t>ริทึม</w:t>
      </w:r>
    </w:p>
    <w:p w:rsidR="008F6215" w:rsidRDefault="008F6215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3DF" w:rsidRDefault="003013DF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3DF" w:rsidRDefault="003013DF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Pr="00335FD5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 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นางสาวอัจจิมา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มั่นทน</w:t>
      </w:r>
    </w:p>
    <w:p w:rsidR="00870687" w:rsidRPr="00335FD5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687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3510"/>
        <w:gridCol w:w="2160"/>
        <w:gridCol w:w="1350"/>
      </w:tblGrid>
      <w:tr w:rsidR="00870687" w:rsidRPr="00BE7E14" w:rsidTr="00870687">
        <w:tc>
          <w:tcPr>
            <w:tcW w:w="1463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870687" w:rsidRPr="00161CAA" w:rsidTr="00870687">
        <w:tc>
          <w:tcPr>
            <w:tcW w:w="1463" w:type="dxa"/>
          </w:tcPr>
          <w:p w:rsidR="00870687" w:rsidRPr="00FC6A68" w:rsidRDefault="00870687" w:rsidP="00870687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870687" w:rsidRPr="00FC6A68" w:rsidRDefault="00870687" w:rsidP="00870687">
            <w:pPr>
              <w:jc w:val="thaiDistribute"/>
              <w:rPr>
                <w:rFonts w:ascii="TH SarabunPSK" w:eastAsia="Times New Roman" w:hAnsi="TH SarabunPSK" w:cs="TH SarabunPSK"/>
                <w:color w:val="000000"/>
                <w:cs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.ม.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เทคโนโลยีสารสนเทศ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160" w:type="dxa"/>
          </w:tcPr>
          <w:p w:rsidR="00870687" w:rsidRPr="0079133B" w:rsidRDefault="00870687" w:rsidP="0087068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133B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มหาวิทยาลัยเทคโนโลยีพระจอมเกล้าธนบุรี</w:t>
            </w:r>
          </w:p>
        </w:tc>
        <w:tc>
          <w:tcPr>
            <w:tcW w:w="1350" w:type="dxa"/>
          </w:tcPr>
          <w:p w:rsidR="00870687" w:rsidRPr="00161CAA" w:rsidRDefault="00870687" w:rsidP="0087068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2546</w:t>
            </w:r>
          </w:p>
        </w:tc>
      </w:tr>
      <w:tr w:rsidR="00870687" w:rsidRPr="00161CAA" w:rsidTr="00870687">
        <w:tc>
          <w:tcPr>
            <w:tcW w:w="1463" w:type="dxa"/>
          </w:tcPr>
          <w:p w:rsidR="00870687" w:rsidRPr="00FC6A68" w:rsidRDefault="00870687" w:rsidP="00870687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870687" w:rsidRPr="00FC6A68" w:rsidRDefault="00870687" w:rsidP="00870687">
            <w:pPr>
              <w:jc w:val="thaiDistribute"/>
              <w:rPr>
                <w:rFonts w:ascii="TH SarabunPSK" w:eastAsia="Times New Roman" w:hAnsi="TH SarabunPSK" w:cs="TH SarabunPSK"/>
                <w:color w:val="000000"/>
                <w:cs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วท.บ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เทคโนโลยีการจัดการ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160" w:type="dxa"/>
          </w:tcPr>
          <w:p w:rsidR="00870687" w:rsidRPr="0079133B" w:rsidRDefault="00870687" w:rsidP="0087068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133B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สถาบันเทคโนโลยี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79133B"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พระจอมเกล้า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เจ้าคุณทหาร</w:t>
            </w:r>
            <w:r w:rsidRPr="0079133B">
              <w:rPr>
                <w:rFonts w:ascii="TH SarabunPSK" w:hAnsi="TH SarabunPSK" w:cs="TH SarabunPSK" w:hint="cs"/>
                <w:sz w:val="32"/>
                <w:szCs w:val="32"/>
                <w:cs/>
              </w:rPr>
              <w:t>ลาดกระบัง</w:t>
            </w:r>
          </w:p>
        </w:tc>
        <w:tc>
          <w:tcPr>
            <w:tcW w:w="1350" w:type="dxa"/>
          </w:tcPr>
          <w:p w:rsidR="00870687" w:rsidRPr="00161CAA" w:rsidRDefault="00870687" w:rsidP="0087068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2543</w:t>
            </w:r>
          </w:p>
        </w:tc>
      </w:tr>
    </w:tbl>
    <w:p w:rsidR="00870687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Pr="00335FD5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687" w:rsidRDefault="00870687" w:rsidP="0087068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FB5F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.3.1 </w:t>
      </w:r>
      <w:r w:rsidRPr="00FB5F6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 ตำรา งานแปล</w:t>
      </w:r>
      <w:r w:rsidRPr="001A6C4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687" w:rsidRDefault="00870687" w:rsidP="0087068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</w:p>
    <w:p w:rsidR="00870687" w:rsidRPr="00FB5F6D" w:rsidRDefault="00870687" w:rsidP="0087068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FB5F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.3.2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บทความวิจัย</w:t>
      </w:r>
    </w:p>
    <w:p w:rsidR="00870687" w:rsidRPr="00CC541E" w:rsidRDefault="00870687" w:rsidP="00870687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CC541E">
        <w:rPr>
          <w:rFonts w:ascii="TH SarabunPSK" w:hAnsi="TH SarabunPSK" w:cs="TH SarabunPSK" w:hint="cs"/>
          <w:sz w:val="32"/>
          <w:szCs w:val="32"/>
          <w:cs/>
        </w:rPr>
        <w:t xml:space="preserve">อัจจิมา มั่นทน และ สมจินต์ บุตระ. </w:t>
      </w:r>
      <w:r w:rsidRPr="00CC541E">
        <w:rPr>
          <w:rFonts w:ascii="TH SarabunPSK" w:hAnsi="TH SarabunPSK" w:cs="TH SarabunPSK"/>
          <w:sz w:val="32"/>
          <w:szCs w:val="32"/>
        </w:rPr>
        <w:t xml:space="preserve">(2558). </w:t>
      </w:r>
      <w:r w:rsidRPr="00C002DC">
        <w:rPr>
          <w:rFonts w:ascii="TH SarabunPSK" w:hAnsi="TH SarabunPSK" w:cs="TH SarabunPSK"/>
          <w:sz w:val="32"/>
          <w:szCs w:val="32"/>
          <w:cs/>
        </w:rPr>
        <w:t>การพัฒนาระบบการให้คะแนนและตัดสินกีฬามวยสากลสมัครเล่น</w:t>
      </w:r>
      <w:r w:rsidRPr="00C002DC">
        <w:rPr>
          <w:rFonts w:ascii="TH SarabunPSK" w:hAnsi="TH SarabunPSK" w:cs="TH SarabunPSK"/>
          <w:sz w:val="32"/>
          <w:szCs w:val="32"/>
        </w:rPr>
        <w:t>.</w:t>
      </w:r>
      <w:r w:rsidRPr="00CC541E">
        <w:rPr>
          <w:rFonts w:ascii="TH SarabunPSK" w:hAnsi="TH SarabunPSK" w:cs="TH SarabunPSK"/>
          <w:sz w:val="32"/>
          <w:szCs w:val="32"/>
        </w:rPr>
        <w:t xml:space="preserve"> </w:t>
      </w:r>
      <w:r w:rsidRPr="00C002D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วารสารวิจัยและพัฒนา </w:t>
      </w:r>
      <w:proofErr w:type="spellStart"/>
      <w:r w:rsidRPr="00C002DC">
        <w:rPr>
          <w:rFonts w:ascii="TH SarabunPSK" w:hAnsi="TH SarabunPSK" w:cs="TH SarabunPSK"/>
          <w:b/>
          <w:bCs/>
          <w:sz w:val="32"/>
          <w:szCs w:val="32"/>
          <w:cs/>
        </w:rPr>
        <w:t>วไล</w:t>
      </w:r>
      <w:proofErr w:type="spellEnd"/>
      <w:r w:rsidRPr="00C002DC">
        <w:rPr>
          <w:rFonts w:ascii="TH SarabunPSK" w:hAnsi="TH SarabunPSK" w:cs="TH SarabunPSK"/>
          <w:b/>
          <w:bCs/>
          <w:sz w:val="32"/>
          <w:szCs w:val="32"/>
          <w:cs/>
        </w:rPr>
        <w:t>ยอลง</w:t>
      </w:r>
      <w:proofErr w:type="spellStart"/>
      <w:r w:rsidRPr="00C002DC">
        <w:rPr>
          <w:rFonts w:ascii="TH SarabunPSK" w:hAnsi="TH SarabunPSK" w:cs="TH SarabunPSK"/>
          <w:b/>
          <w:bCs/>
          <w:sz w:val="32"/>
          <w:szCs w:val="32"/>
          <w:cs/>
        </w:rPr>
        <w:t>กรณ์</w:t>
      </w:r>
      <w:proofErr w:type="spellEnd"/>
      <w:r w:rsidRPr="00C002DC">
        <w:rPr>
          <w:rFonts w:ascii="TH SarabunPSK" w:hAnsi="TH SarabunPSK" w:cs="TH SarabunPSK"/>
          <w:b/>
          <w:bCs/>
          <w:sz w:val="32"/>
          <w:szCs w:val="32"/>
          <w:cs/>
        </w:rPr>
        <w:t>ในพระบรมราชูปถัมภ์</w:t>
      </w:r>
      <w:r w:rsidRPr="00CC5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02DC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สาขาวิทยาศาสตร์และเทคโนโลยี</w:t>
      </w:r>
      <w:r w:rsidRPr="00CC541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351382">
        <w:rPr>
          <w:rFonts w:ascii="TH SarabunPSK" w:hAnsi="TH SarabunPSK" w:cs="TH SarabunPSK" w:hint="cs"/>
          <w:sz w:val="32"/>
          <w:szCs w:val="32"/>
          <w:cs/>
        </w:rPr>
        <w:t xml:space="preserve">ปีที่ </w:t>
      </w:r>
      <w:r w:rsidR="00351382" w:rsidRPr="00DB054F">
        <w:rPr>
          <w:rFonts w:ascii="TH SarabunPSK" w:hAnsi="TH SarabunPSK" w:cs="TH SarabunPSK" w:hint="cs"/>
          <w:sz w:val="32"/>
          <w:szCs w:val="32"/>
          <w:cs/>
        </w:rPr>
        <w:t>10</w:t>
      </w:r>
      <w:r w:rsidR="00351382">
        <w:rPr>
          <w:rFonts w:ascii="TH SarabunPSK" w:hAnsi="TH SarabunPSK" w:cs="TH SarabunPSK" w:hint="cs"/>
          <w:sz w:val="32"/>
          <w:szCs w:val="32"/>
          <w:cs/>
        </w:rPr>
        <w:t xml:space="preserve"> ฉบับที่ </w:t>
      </w:r>
      <w:r w:rsidR="00351382" w:rsidRPr="00DB054F">
        <w:rPr>
          <w:rFonts w:ascii="TH SarabunPSK" w:hAnsi="TH SarabunPSK" w:cs="TH SarabunPSK" w:hint="cs"/>
          <w:sz w:val="32"/>
          <w:szCs w:val="32"/>
          <w:cs/>
        </w:rPr>
        <w:t>1</w:t>
      </w:r>
      <w:r w:rsidR="00351382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8F6215" w:rsidRPr="008F6215">
        <w:rPr>
          <w:rFonts w:ascii="TH SarabunPSK" w:hAnsi="TH SarabunPSK" w:cs="TH SarabunPSK" w:hint="cs"/>
          <w:sz w:val="32"/>
          <w:szCs w:val="32"/>
          <w:cs/>
        </w:rPr>
        <w:t xml:space="preserve">เดือนมกราคม </w:t>
      </w:r>
      <w:r w:rsidR="008F6215" w:rsidRPr="008F6215">
        <w:rPr>
          <w:rFonts w:ascii="TH SarabunPSK" w:hAnsi="TH SarabunPSK" w:cs="TH SarabunPSK"/>
          <w:sz w:val="32"/>
          <w:szCs w:val="32"/>
          <w:cs/>
        </w:rPr>
        <w:t>–</w:t>
      </w:r>
      <w:r w:rsidR="008F6215" w:rsidRPr="008F6215">
        <w:rPr>
          <w:rFonts w:ascii="TH SarabunPSK" w:hAnsi="TH SarabunPSK" w:cs="TH SarabunPSK" w:hint="cs"/>
          <w:sz w:val="32"/>
          <w:szCs w:val="32"/>
          <w:cs/>
        </w:rPr>
        <w:t xml:space="preserve"> เมษายน 2558</w:t>
      </w:r>
      <w:r w:rsidRPr="00CC541E">
        <w:rPr>
          <w:rFonts w:ascii="TH SarabunPSK" w:hAnsi="TH SarabunPSK" w:cs="TH SarabunPSK"/>
          <w:sz w:val="32"/>
          <w:szCs w:val="32"/>
        </w:rPr>
        <w:t>: 57-68</w:t>
      </w:r>
      <w:r w:rsidRPr="00CC541E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870687" w:rsidRPr="00CC541E" w:rsidRDefault="00870687" w:rsidP="00870687">
      <w:pPr>
        <w:tabs>
          <w:tab w:val="left" w:pos="1260"/>
        </w:tabs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CC541E">
        <w:rPr>
          <w:rFonts w:ascii="TH SarabunPSK" w:hAnsi="TH SarabunPSK" w:cs="TH SarabunPSK" w:hint="cs"/>
          <w:sz w:val="32"/>
          <w:szCs w:val="32"/>
          <w:cs/>
        </w:rPr>
        <w:t>สุพจน์ ทรายแก้ว</w:t>
      </w:r>
      <w:r w:rsidRPr="00CC541E">
        <w:rPr>
          <w:rFonts w:ascii="TH SarabunPSK" w:hAnsi="TH SarabunPSK" w:cs="TH SarabunPSK"/>
          <w:sz w:val="32"/>
          <w:szCs w:val="32"/>
        </w:rPr>
        <w:t xml:space="preserve">, </w:t>
      </w:r>
      <w:r w:rsidRPr="00CC541E">
        <w:rPr>
          <w:rFonts w:ascii="TH SarabunPSK" w:hAnsi="TH SarabunPSK" w:cs="TH SarabunPSK" w:hint="cs"/>
          <w:sz w:val="32"/>
          <w:szCs w:val="32"/>
          <w:cs/>
        </w:rPr>
        <w:t>อัจจิมา  มั่นทน และคณะ. (</w:t>
      </w:r>
      <w:r w:rsidRPr="00CC541E">
        <w:rPr>
          <w:rFonts w:ascii="TH SarabunPSK" w:hAnsi="TH SarabunPSK" w:cs="TH SarabunPSK"/>
          <w:sz w:val="32"/>
          <w:szCs w:val="32"/>
        </w:rPr>
        <w:t xml:space="preserve">2558). </w:t>
      </w:r>
      <w:r w:rsidRPr="00C002DC">
        <w:rPr>
          <w:rFonts w:ascii="TH SarabunPSK" w:hAnsi="TH SarabunPSK" w:cs="TH SarabunPSK"/>
          <w:sz w:val="32"/>
          <w:szCs w:val="32"/>
          <w:cs/>
        </w:rPr>
        <w:t>แนวทางการบริหารจัดการการวิจัยความหลากหลายทางชีวภาพ มหาวิทยาลัยราช</w:t>
      </w:r>
      <w:proofErr w:type="spellStart"/>
      <w:r w:rsidRPr="00C002DC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C002DC">
        <w:rPr>
          <w:rFonts w:ascii="TH SarabunPSK" w:hAnsi="TH SarabunPSK" w:cs="TH SarabunPSK"/>
          <w:sz w:val="32"/>
          <w:szCs w:val="32"/>
          <w:cs/>
        </w:rPr>
        <w:t>ไลยอลงกรณ์ ในพระบรมราชูปถัมภ์</w:t>
      </w:r>
      <w:r w:rsidRPr="00C002DC">
        <w:rPr>
          <w:rFonts w:ascii="TH SarabunPSK" w:hAnsi="TH SarabunPSK" w:cs="TH SarabunPSK"/>
          <w:sz w:val="32"/>
          <w:szCs w:val="32"/>
        </w:rPr>
        <w:t>.</w:t>
      </w:r>
      <w:r w:rsidRPr="00CC541E">
        <w:rPr>
          <w:rFonts w:ascii="TH SarabunPSK" w:hAnsi="TH SarabunPSK" w:cs="TH SarabunPSK"/>
          <w:sz w:val="32"/>
          <w:szCs w:val="32"/>
        </w:rPr>
        <w:t xml:space="preserve"> </w:t>
      </w:r>
      <w:r w:rsidRPr="00EB49C5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วารสารวิจัยและพัฒนา </w:t>
      </w:r>
      <w:proofErr w:type="spellStart"/>
      <w:r w:rsidRPr="00EB49C5">
        <w:rPr>
          <w:rFonts w:ascii="TH SarabunPSK" w:hAnsi="TH SarabunPSK" w:cs="TH SarabunPSK"/>
          <w:b/>
          <w:bCs/>
          <w:sz w:val="32"/>
          <w:szCs w:val="32"/>
          <w:cs/>
        </w:rPr>
        <w:t>วไล</w:t>
      </w:r>
      <w:proofErr w:type="spellEnd"/>
      <w:r w:rsidRPr="00EB49C5">
        <w:rPr>
          <w:rFonts w:ascii="TH SarabunPSK" w:hAnsi="TH SarabunPSK" w:cs="TH SarabunPSK"/>
          <w:b/>
          <w:bCs/>
          <w:sz w:val="32"/>
          <w:szCs w:val="32"/>
          <w:cs/>
        </w:rPr>
        <w:t>ยอลง</w:t>
      </w:r>
      <w:proofErr w:type="spellStart"/>
      <w:r w:rsidRPr="00EB49C5">
        <w:rPr>
          <w:rFonts w:ascii="TH SarabunPSK" w:hAnsi="TH SarabunPSK" w:cs="TH SarabunPSK"/>
          <w:b/>
          <w:bCs/>
          <w:sz w:val="32"/>
          <w:szCs w:val="32"/>
          <w:cs/>
        </w:rPr>
        <w:t>กรณ์</w:t>
      </w:r>
      <w:proofErr w:type="spellEnd"/>
      <w:r w:rsidRPr="00EB49C5">
        <w:rPr>
          <w:rFonts w:ascii="TH SarabunPSK" w:hAnsi="TH SarabunPSK" w:cs="TH SarabunPSK"/>
          <w:b/>
          <w:bCs/>
          <w:sz w:val="32"/>
          <w:szCs w:val="32"/>
          <w:cs/>
        </w:rPr>
        <w:t>ในพระบรมราชูปถัมภ์ สาขามนุษยศาสตร์และสังคมศาสตร์</w:t>
      </w:r>
      <w:r w:rsidRPr="00CC541E">
        <w:rPr>
          <w:rFonts w:ascii="TH SarabunPSK" w:hAnsi="TH SarabunPSK" w:cs="TH SarabunPSK"/>
          <w:sz w:val="32"/>
          <w:szCs w:val="32"/>
        </w:rPr>
        <w:t xml:space="preserve">. </w:t>
      </w:r>
      <w:r w:rsidR="00351382">
        <w:rPr>
          <w:rFonts w:ascii="TH SarabunPSK" w:hAnsi="TH SarabunPSK" w:cs="TH SarabunPSK" w:hint="cs"/>
          <w:sz w:val="32"/>
          <w:szCs w:val="32"/>
          <w:cs/>
        </w:rPr>
        <w:t xml:space="preserve">ปีที่ </w:t>
      </w:r>
      <w:r w:rsidR="00351382" w:rsidRPr="00DB054F">
        <w:rPr>
          <w:rFonts w:ascii="TH SarabunPSK" w:hAnsi="TH SarabunPSK" w:cs="TH SarabunPSK" w:hint="cs"/>
          <w:sz w:val="32"/>
          <w:szCs w:val="32"/>
          <w:cs/>
        </w:rPr>
        <w:t>10</w:t>
      </w:r>
      <w:r w:rsidR="00351382">
        <w:rPr>
          <w:rFonts w:ascii="TH SarabunPSK" w:hAnsi="TH SarabunPSK" w:cs="TH SarabunPSK" w:hint="cs"/>
          <w:sz w:val="32"/>
          <w:szCs w:val="32"/>
          <w:cs/>
        </w:rPr>
        <w:t xml:space="preserve"> ฉบับที่ </w:t>
      </w:r>
      <w:r w:rsidR="00351382">
        <w:rPr>
          <w:rFonts w:ascii="TH SarabunPSK" w:hAnsi="TH SarabunPSK" w:cs="TH SarabunPSK"/>
          <w:sz w:val="32"/>
          <w:szCs w:val="32"/>
        </w:rPr>
        <w:t>3</w:t>
      </w:r>
      <w:r w:rsidR="00351382" w:rsidRPr="008F6215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. </w:t>
      </w:r>
      <w:r w:rsidR="008F6215" w:rsidRPr="008F6215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เดือนกันยายน </w:t>
      </w:r>
      <w:r w:rsidR="008F6215" w:rsidRPr="008F6215">
        <w:rPr>
          <w:rFonts w:ascii="TH SarabunPSK" w:hAnsi="TH SarabunPSK" w:cs="TH SarabunPSK"/>
          <w:sz w:val="32"/>
          <w:szCs w:val="32"/>
          <w:u w:val="single"/>
          <w:cs/>
        </w:rPr>
        <w:t>–</w:t>
      </w:r>
      <w:r w:rsidR="008F6215" w:rsidRPr="008F6215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ธันวาคม 2558</w:t>
      </w:r>
      <w:r w:rsidRPr="00CC541E">
        <w:rPr>
          <w:rFonts w:ascii="TH SarabunPSK" w:hAnsi="TH SarabunPSK" w:cs="TH SarabunPSK"/>
          <w:sz w:val="32"/>
          <w:szCs w:val="32"/>
        </w:rPr>
        <w:t>: 339-348</w:t>
      </w:r>
      <w:r w:rsidRPr="00CC541E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870687" w:rsidRDefault="00870687" w:rsidP="0087068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DE110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.3.3 </w:t>
      </w:r>
      <w:r w:rsidRPr="00DE1104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บทความทางวิชาการ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687" w:rsidRDefault="00870687" w:rsidP="00870687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</w:p>
    <w:p w:rsidR="00870687" w:rsidRPr="00335FD5" w:rsidRDefault="00870687" w:rsidP="00870687">
      <w:pPr>
        <w:tabs>
          <w:tab w:val="left" w:pos="7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3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15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870687" w:rsidRPr="00335FD5" w:rsidRDefault="00870687" w:rsidP="0087068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.5.1 วิชา</w:t>
      </w:r>
      <w:r w:rsidRPr="00F30654">
        <w:rPr>
          <w:rFonts w:ascii="TH SarabunPSK" w:hAnsi="TH SarabunPSK" w:cs="TH SarabunPSK"/>
          <w:sz w:val="32"/>
          <w:szCs w:val="32"/>
          <w:cs/>
        </w:rPr>
        <w:t>กฎหมายและจรรยาบรรณด้านเทคโนโลยีสารสนเทศ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.5.2 วิชา</w:t>
      </w:r>
      <w:r w:rsidRPr="00F30654">
        <w:rPr>
          <w:rFonts w:ascii="TH SarabunPSK" w:hAnsi="TH SarabunPSK" w:cs="TH SarabunPSK"/>
          <w:sz w:val="32"/>
          <w:szCs w:val="32"/>
          <w:cs/>
        </w:rPr>
        <w:t>สถิติและวิธีการวิจัยทางเทคโนโลยีสารสนเทศ</w:t>
      </w:r>
    </w:p>
    <w:p w:rsidR="00870687" w:rsidRPr="00B07B2E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3.5.3 </w:t>
      </w:r>
      <w:r w:rsidRPr="00B07B2E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A759C4">
        <w:rPr>
          <w:rFonts w:ascii="TH SarabunPSK" w:hAnsi="TH SarabunPSK" w:cs="TH SarabunPSK"/>
          <w:sz w:val="32"/>
          <w:szCs w:val="32"/>
          <w:cs/>
        </w:rPr>
        <w:t>ระบบสารสนเทศเพื่อการจัดการ</w:t>
      </w:r>
    </w:p>
    <w:p w:rsidR="00870687" w:rsidRPr="00B07B2E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3.5.4 </w:t>
      </w:r>
      <w:r w:rsidRPr="00B07B2E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A759C4">
        <w:rPr>
          <w:rFonts w:ascii="TH SarabunPSK" w:hAnsi="TH SarabunPSK" w:cs="TH SarabunPSK"/>
          <w:sz w:val="32"/>
          <w:szCs w:val="32"/>
          <w:cs/>
        </w:rPr>
        <w:t>ระบบการสื่อสารข้อมูลและเครือข่ายคอมพิวเตอร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870687" w:rsidRPr="00B07B2E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3.5.5 </w:t>
      </w:r>
      <w:r w:rsidRPr="00B07B2E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A759C4">
        <w:rPr>
          <w:rFonts w:ascii="TH SarabunPSK" w:hAnsi="TH SarabunPSK" w:cs="TH SarabunPSK"/>
          <w:sz w:val="32"/>
          <w:szCs w:val="32"/>
          <w:cs/>
        </w:rPr>
        <w:t>ความมั่นคงของระบบสารสนเทศ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3.5.6</w:t>
      </w:r>
      <w:r w:rsidRPr="00B07B2E">
        <w:rPr>
          <w:rFonts w:ascii="TH SarabunPSK" w:hAnsi="TH SarabunPSK" w:cs="TH SarabunPSK"/>
          <w:sz w:val="32"/>
          <w:szCs w:val="32"/>
        </w:rPr>
        <w:t xml:space="preserve"> </w:t>
      </w:r>
      <w:r w:rsidRPr="00B07B2E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A759C4">
        <w:rPr>
          <w:rFonts w:ascii="TH SarabunPSK" w:hAnsi="TH SarabunPSK" w:cs="TH SarabunPSK"/>
          <w:sz w:val="32"/>
          <w:szCs w:val="32"/>
          <w:cs/>
        </w:rPr>
        <w:t>การวางแผนทรัพยากรวิสาหกิจ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3.5.7</w:t>
      </w:r>
      <w:r w:rsidRPr="00B07B2E">
        <w:rPr>
          <w:rFonts w:ascii="TH SarabunPSK" w:hAnsi="TH SarabunPSK" w:cs="TH SarabunPSK"/>
          <w:sz w:val="32"/>
          <w:szCs w:val="32"/>
        </w:rPr>
        <w:t xml:space="preserve"> </w:t>
      </w:r>
      <w:r w:rsidRPr="00B07B2E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A759C4">
        <w:rPr>
          <w:rFonts w:ascii="TH SarabunPSK" w:hAnsi="TH SarabunPSK" w:cs="TH SarabunPSK"/>
          <w:sz w:val="32"/>
          <w:szCs w:val="32"/>
          <w:cs/>
        </w:rPr>
        <w:t>การวิเคราะห์และออกแบบระบบ</w:t>
      </w:r>
    </w:p>
    <w:p w:rsidR="00870687" w:rsidRPr="00B07B2E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3.5.8</w:t>
      </w:r>
      <w:r w:rsidRPr="00B07B2E">
        <w:rPr>
          <w:rFonts w:ascii="TH SarabunPSK" w:hAnsi="TH SarabunPSK" w:cs="TH SarabunPSK"/>
          <w:sz w:val="32"/>
          <w:szCs w:val="32"/>
        </w:rPr>
        <w:t xml:space="preserve"> </w:t>
      </w:r>
      <w:r w:rsidRPr="00B07B2E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A759C4">
        <w:rPr>
          <w:rFonts w:ascii="TH SarabunPSK" w:hAnsi="TH SarabunPSK" w:cs="TH SarabunPSK"/>
          <w:sz w:val="32"/>
          <w:szCs w:val="32"/>
          <w:cs/>
        </w:rPr>
        <w:t>การออกแบบเชิงวัตถ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</w:p>
    <w:p w:rsidR="00870687" w:rsidRPr="00B07B2E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3.5.9</w:t>
      </w:r>
      <w:r w:rsidRPr="00B07B2E">
        <w:rPr>
          <w:rFonts w:ascii="TH SarabunPSK" w:hAnsi="TH SarabunPSK" w:cs="TH SarabunPSK"/>
          <w:sz w:val="32"/>
          <w:szCs w:val="32"/>
        </w:rPr>
        <w:t xml:space="preserve"> </w:t>
      </w:r>
      <w:r w:rsidRPr="00B07B2E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A759C4">
        <w:rPr>
          <w:rFonts w:ascii="TH SarabunPSK" w:hAnsi="TH SarabunPSK" w:cs="TH SarabunPSK"/>
          <w:sz w:val="32"/>
          <w:szCs w:val="32"/>
          <w:cs/>
        </w:rPr>
        <w:t>เทคโนโลยีการเชื่อมต่อระหว่างเครือข่าย</w:t>
      </w:r>
    </w:p>
    <w:p w:rsidR="00870687" w:rsidRPr="00A759C4" w:rsidRDefault="00870687" w:rsidP="00870687">
      <w:pPr>
        <w:ind w:firstLine="70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A759C4">
        <w:rPr>
          <w:rFonts w:ascii="TH SarabunPSK" w:hAnsi="TH SarabunPSK" w:cs="TH SarabunPSK"/>
          <w:sz w:val="32"/>
          <w:szCs w:val="32"/>
        </w:rPr>
        <w:t xml:space="preserve">.5.10 </w:t>
      </w:r>
      <w:r w:rsidRPr="00A759C4">
        <w:rPr>
          <w:rFonts w:ascii="TH SarabunPSK" w:hAnsi="TH SarabunPSK" w:cs="TH SarabunPSK"/>
          <w:sz w:val="32"/>
          <w:szCs w:val="32"/>
          <w:cs/>
        </w:rPr>
        <w:t>วิชาเทคโนโลยีอินเทอร์เน็ต</w:t>
      </w:r>
    </w:p>
    <w:p w:rsidR="00870687" w:rsidRPr="00335FD5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4. 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นางสาวอ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มีนา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ฉายสุวรรณ</w:t>
      </w:r>
    </w:p>
    <w:p w:rsidR="00870687" w:rsidRPr="00335FD5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687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5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3510"/>
        <w:gridCol w:w="2115"/>
        <w:gridCol w:w="1417"/>
      </w:tblGrid>
      <w:tr w:rsidR="00870687" w:rsidRPr="00BE7E14" w:rsidTr="00870687">
        <w:tc>
          <w:tcPr>
            <w:tcW w:w="1463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15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417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870687" w:rsidRPr="00161CAA" w:rsidTr="00870687">
        <w:tc>
          <w:tcPr>
            <w:tcW w:w="1463" w:type="dxa"/>
          </w:tcPr>
          <w:p w:rsidR="00870687" w:rsidRPr="00FC6A68" w:rsidRDefault="00870687" w:rsidP="00870687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870687" w:rsidRPr="00AB6E54" w:rsidRDefault="00870687" w:rsidP="0087068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AB6E54">
              <w:rPr>
                <w:rFonts w:ascii="TH SarabunPSK" w:hAnsi="TH SarabunPSK" w:cs="TH SarabunPSK"/>
                <w:sz w:val="32"/>
                <w:szCs w:val="32"/>
                <w:cs/>
              </w:rPr>
              <w:t>วท</w:t>
            </w:r>
            <w:proofErr w:type="spellEnd"/>
            <w:r w:rsidRPr="00AB6E54">
              <w:rPr>
                <w:rFonts w:ascii="TH SarabunPSK" w:hAnsi="TH SarabunPSK" w:cs="TH SarabunPSK"/>
                <w:sz w:val="32"/>
                <w:szCs w:val="32"/>
                <w:cs/>
              </w:rPr>
              <w:t>.ม.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AB6E54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เทคโนโลยีสารสนเทศ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115" w:type="dxa"/>
          </w:tcPr>
          <w:p w:rsidR="00870687" w:rsidRPr="00AB6E54" w:rsidRDefault="00870687" w:rsidP="0087068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B6E54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มหาวิทยาลัยรังสิต</w:t>
            </w:r>
          </w:p>
        </w:tc>
        <w:tc>
          <w:tcPr>
            <w:tcW w:w="1417" w:type="dxa"/>
          </w:tcPr>
          <w:p w:rsidR="00870687" w:rsidRPr="00AB6E54" w:rsidRDefault="00870687" w:rsidP="0087068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B6E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2546</w:t>
            </w:r>
          </w:p>
        </w:tc>
      </w:tr>
      <w:tr w:rsidR="00870687" w:rsidRPr="00161CAA" w:rsidTr="00870687">
        <w:tc>
          <w:tcPr>
            <w:tcW w:w="1463" w:type="dxa"/>
          </w:tcPr>
          <w:p w:rsidR="00870687" w:rsidRPr="00FC6A68" w:rsidRDefault="00870687" w:rsidP="00870687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870687" w:rsidRPr="00AB6E54" w:rsidRDefault="00870687" w:rsidP="00870687">
            <w:pPr>
              <w:tabs>
                <w:tab w:val="left" w:pos="709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B6E54">
              <w:rPr>
                <w:rFonts w:ascii="TH SarabunPSK" w:hAnsi="TH SarabunPSK" w:cs="TH SarabunPSK"/>
                <w:sz w:val="32"/>
                <w:szCs w:val="32"/>
                <w:cs/>
              </w:rPr>
              <w:t>วท.บ</w:t>
            </w:r>
            <w:proofErr w:type="spellEnd"/>
            <w:r w:rsidRPr="00AB6E5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AB6E54">
              <w:rPr>
                <w:rFonts w:ascii="TH SarabunPSK" w:hAnsi="TH SarabunPSK" w:cs="TH SarabunPSK"/>
                <w:sz w:val="32"/>
                <w:szCs w:val="32"/>
                <w:cs/>
              </w:rPr>
              <w:t>วิทยาการคอมพิวเตอร์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115" w:type="dxa"/>
          </w:tcPr>
          <w:p w:rsidR="00870687" w:rsidRPr="00AB6E54" w:rsidRDefault="00870687" w:rsidP="00870687">
            <w:pPr>
              <w:tabs>
                <w:tab w:val="left" w:pos="709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B6E54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สถาบันราช</w:t>
            </w:r>
            <w:proofErr w:type="spellStart"/>
            <w:r w:rsidRPr="00AB6E54">
              <w:rPr>
                <w:rFonts w:ascii="TH SarabunPSK" w:hAnsi="TH SarabunPSK" w:cs="TH SarabunPSK"/>
                <w:sz w:val="32"/>
                <w:szCs w:val="32"/>
                <w:cs/>
              </w:rPr>
              <w:t>ภัฏ</w:t>
            </w:r>
            <w:proofErr w:type="spellEnd"/>
            <w:r w:rsidRPr="00AB6E54">
              <w:rPr>
                <w:rFonts w:ascii="TH SarabunPSK" w:hAnsi="TH SarabunPSK" w:cs="TH SarabunPSK"/>
                <w:sz w:val="32"/>
                <w:szCs w:val="32"/>
                <w:cs/>
              </w:rPr>
              <w:t>เพชรบุรีวิทยาลง</w:t>
            </w:r>
            <w:proofErr w:type="spellStart"/>
            <w:r w:rsidRPr="00AB6E54">
              <w:rPr>
                <w:rFonts w:ascii="TH SarabunPSK" w:hAnsi="TH SarabunPSK" w:cs="TH SarabunPSK"/>
                <w:sz w:val="32"/>
                <w:szCs w:val="32"/>
                <w:cs/>
              </w:rPr>
              <w:t>กรณ์</w:t>
            </w:r>
            <w:proofErr w:type="spellEnd"/>
            <w:r w:rsidRPr="00AB6E5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B6E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AB6E54">
              <w:rPr>
                <w:rFonts w:ascii="TH SarabunPSK" w:hAnsi="TH SarabunPSK" w:cs="TH SarabunPSK"/>
                <w:sz w:val="32"/>
                <w:szCs w:val="32"/>
                <w:cs/>
              </w:rPr>
              <w:t>ในพระบรมราชูปถัมภ์</w:t>
            </w:r>
          </w:p>
        </w:tc>
        <w:tc>
          <w:tcPr>
            <w:tcW w:w="1417" w:type="dxa"/>
          </w:tcPr>
          <w:p w:rsidR="00870687" w:rsidRPr="00AB6E54" w:rsidRDefault="00870687" w:rsidP="00870687">
            <w:pPr>
              <w:tabs>
                <w:tab w:val="left" w:pos="709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E54">
              <w:rPr>
                <w:rFonts w:ascii="TH SarabunPSK" w:hAnsi="TH SarabunPSK" w:cs="TH SarabunPSK"/>
                <w:sz w:val="32"/>
                <w:szCs w:val="32"/>
                <w:cs/>
              </w:rPr>
              <w:t>2541</w:t>
            </w:r>
          </w:p>
        </w:tc>
      </w:tr>
    </w:tbl>
    <w:p w:rsidR="00870687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Pr="00335FD5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687" w:rsidRDefault="00870687" w:rsidP="0087068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13C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.3.1 </w:t>
      </w:r>
      <w:r w:rsidRPr="00A13C9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 ตำรา งานแปล</w:t>
      </w:r>
    </w:p>
    <w:p w:rsidR="00870687" w:rsidRDefault="00870687" w:rsidP="0087068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-</w:t>
      </w:r>
    </w:p>
    <w:p w:rsidR="00870687" w:rsidRDefault="00870687" w:rsidP="00870687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.3.2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3C419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บทความวิจัย </w:t>
      </w:r>
    </w:p>
    <w:p w:rsidR="00870687" w:rsidRPr="00AC4AE7" w:rsidRDefault="00870687" w:rsidP="0087068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ชุมพล  จันทร์ฉลอง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และอ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มีนา  ฉายสุวรรณ. </w:t>
      </w:r>
      <w:r w:rsidRPr="00367BCA">
        <w:rPr>
          <w:rFonts w:ascii="TH SarabunPSK" w:hAnsi="TH SarabunPSK" w:cs="TH SarabunPSK" w:hint="cs"/>
          <w:sz w:val="32"/>
          <w:szCs w:val="32"/>
          <w:cs/>
        </w:rPr>
        <w:t>(255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367BCA">
        <w:rPr>
          <w:rFonts w:ascii="TH SarabunPSK" w:hAnsi="TH SarabunPSK" w:cs="TH SarabunPSK" w:hint="cs"/>
          <w:sz w:val="32"/>
          <w:szCs w:val="32"/>
          <w:cs/>
        </w:rPr>
        <w:t xml:space="preserve">).  </w:t>
      </w:r>
      <w:r w:rsidRPr="00FA7315">
        <w:rPr>
          <w:rFonts w:ascii="TH SarabunPSK" w:hAnsi="TH SarabunPSK" w:cs="TH SarabunPSK" w:hint="cs"/>
          <w:sz w:val="32"/>
          <w:szCs w:val="32"/>
          <w:cs/>
        </w:rPr>
        <w:t xml:space="preserve">การพัฒนาพัฒนาการ์ตูนแอนิเมชัน เรื่องเทพ </w:t>
      </w:r>
      <w:r>
        <w:rPr>
          <w:rFonts w:ascii="TH SarabunPSK" w:hAnsi="TH SarabunPSK" w:cs="TH SarabunPSK"/>
          <w:sz w:val="32"/>
          <w:szCs w:val="32"/>
        </w:rPr>
        <w:tab/>
      </w:r>
      <w:r w:rsidRPr="00FA7315">
        <w:rPr>
          <w:rFonts w:ascii="TH SarabunPSK" w:hAnsi="TH SarabunPSK" w:cs="TH SarabunPSK" w:hint="cs"/>
          <w:sz w:val="32"/>
          <w:szCs w:val="32"/>
          <w:cs/>
        </w:rPr>
        <w:t>3 ฤดู กับการลดโลกร้อน.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C03C0">
        <w:rPr>
          <w:rFonts w:ascii="TH SarabunPSK" w:hAnsi="TH SarabunPSK" w:cs="TH SarabunPSK" w:hint="cs"/>
          <w:b/>
          <w:bCs/>
          <w:sz w:val="32"/>
          <w:szCs w:val="32"/>
          <w:cs/>
        </w:rPr>
        <w:t>วารสารวิจัยและ</w:t>
      </w:r>
      <w:proofErr w:type="spellStart"/>
      <w:r w:rsidRPr="002C03C0"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พัฒนาว</w:t>
      </w:r>
      <w:proofErr w:type="spellEnd"/>
      <w:r w:rsidRPr="002C03C0">
        <w:rPr>
          <w:rFonts w:ascii="TH SarabunPSK" w:hAnsi="TH SarabunPSK" w:cs="TH SarabunPSK" w:hint="cs"/>
          <w:b/>
          <w:bCs/>
          <w:sz w:val="32"/>
          <w:szCs w:val="32"/>
          <w:cs/>
        </w:rPr>
        <w:t>ไลยอลงกรณ์ ในพระบรมราชูปถัมภ์</w:t>
      </w:r>
      <w:r w:rsidRPr="002C03C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2C03C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C03C0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สาขาวิทยาศาสตร์และเทคโนโลยี</w:t>
      </w:r>
      <w:r w:rsidR="00351382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1382">
        <w:rPr>
          <w:rFonts w:ascii="TH SarabunPSK" w:hAnsi="TH SarabunPSK" w:cs="TH SarabunPSK" w:hint="cs"/>
          <w:sz w:val="32"/>
          <w:szCs w:val="32"/>
          <w:cs/>
        </w:rPr>
        <w:t xml:space="preserve">ปีที่ </w:t>
      </w:r>
      <w:r w:rsidR="00351382" w:rsidRPr="00DB054F">
        <w:rPr>
          <w:rFonts w:ascii="TH SarabunPSK" w:hAnsi="TH SarabunPSK" w:cs="TH SarabunPSK" w:hint="cs"/>
          <w:sz w:val="32"/>
          <w:szCs w:val="32"/>
          <w:cs/>
        </w:rPr>
        <w:t>1</w:t>
      </w:r>
      <w:r w:rsidR="00351382">
        <w:rPr>
          <w:rFonts w:ascii="TH SarabunPSK" w:hAnsi="TH SarabunPSK" w:cs="TH SarabunPSK" w:hint="cs"/>
          <w:sz w:val="32"/>
          <w:szCs w:val="32"/>
          <w:cs/>
        </w:rPr>
        <w:t xml:space="preserve">1 ฉบับที่ 2. </w:t>
      </w:r>
      <w:r w:rsidR="008F6215" w:rsidRPr="008F6215">
        <w:rPr>
          <w:rFonts w:ascii="TH SarabunPSK" w:hAnsi="TH SarabunPSK" w:cs="TH SarabunPSK" w:hint="cs"/>
          <w:sz w:val="32"/>
          <w:szCs w:val="32"/>
          <w:cs/>
        </w:rPr>
        <w:t xml:space="preserve">เดือนพฤษภาคม </w:t>
      </w:r>
      <w:r w:rsidR="008F6215" w:rsidRPr="008F6215">
        <w:rPr>
          <w:rFonts w:ascii="TH SarabunPSK" w:hAnsi="TH SarabunPSK" w:cs="TH SarabunPSK"/>
          <w:sz w:val="32"/>
          <w:szCs w:val="32"/>
          <w:cs/>
        </w:rPr>
        <w:t>–</w:t>
      </w:r>
      <w:r w:rsidR="008F6215" w:rsidRPr="008F6215">
        <w:rPr>
          <w:rFonts w:ascii="TH SarabunPSK" w:hAnsi="TH SarabunPSK" w:cs="TH SarabunPSK" w:hint="cs"/>
          <w:sz w:val="32"/>
          <w:szCs w:val="32"/>
          <w:cs/>
        </w:rPr>
        <w:t xml:space="preserve"> สิงหาคม 2559</w:t>
      </w:r>
      <w:r>
        <w:rPr>
          <w:rFonts w:ascii="TH SarabunPSK" w:hAnsi="TH SarabunPSK" w:cs="TH SarabunPSK"/>
          <w:sz w:val="32"/>
          <w:szCs w:val="32"/>
        </w:rPr>
        <w:t>:</w:t>
      </w:r>
      <w:r w:rsidR="008F6215">
        <w:rPr>
          <w:rFonts w:ascii="TH SarabunPSK" w:hAnsi="TH SarabunPSK" w:cs="TH SarabunPSK"/>
          <w:sz w:val="32"/>
          <w:szCs w:val="32"/>
        </w:rPr>
        <w:br/>
        <w:t xml:space="preserve">         </w:t>
      </w:r>
      <w:r>
        <w:rPr>
          <w:rFonts w:ascii="TH SarabunPSK" w:hAnsi="TH SarabunPSK" w:cs="TH SarabunPSK"/>
          <w:sz w:val="32"/>
          <w:szCs w:val="32"/>
        </w:rPr>
        <w:t xml:space="preserve"> 111-119.</w:t>
      </w:r>
    </w:p>
    <w:p w:rsidR="00870687" w:rsidRDefault="00870687" w:rsidP="00870687">
      <w:pPr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367BCA">
        <w:rPr>
          <w:rFonts w:ascii="TH SarabunPSK" w:hAnsi="TH SarabunPSK" w:cs="TH SarabunPSK" w:hint="cs"/>
          <w:sz w:val="32"/>
          <w:szCs w:val="32"/>
          <w:cs/>
        </w:rPr>
        <w:t>อมี</w:t>
      </w:r>
      <w:proofErr w:type="spellEnd"/>
      <w:r w:rsidRPr="00367BCA">
        <w:rPr>
          <w:rFonts w:ascii="TH SarabunPSK" w:hAnsi="TH SarabunPSK" w:cs="TH SarabunPSK" w:hint="cs"/>
          <w:sz w:val="32"/>
          <w:szCs w:val="32"/>
          <w:cs/>
        </w:rPr>
        <w:t>นา ฉายสุวรรณ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และชุมพล  จันทร์ฉลอง</w:t>
      </w:r>
      <w:r w:rsidRPr="00367BCA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7BCA">
        <w:rPr>
          <w:rFonts w:ascii="TH SarabunPSK" w:hAnsi="TH SarabunPSK" w:cs="TH SarabunPSK" w:hint="cs"/>
          <w:sz w:val="32"/>
          <w:szCs w:val="32"/>
          <w:cs/>
        </w:rPr>
        <w:t>(255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367BCA">
        <w:rPr>
          <w:rFonts w:ascii="TH SarabunPSK" w:hAnsi="TH SarabunPSK" w:cs="TH SarabunPSK" w:hint="cs"/>
          <w:sz w:val="32"/>
          <w:szCs w:val="32"/>
          <w:cs/>
        </w:rPr>
        <w:t xml:space="preserve">).  </w:t>
      </w:r>
      <w:r w:rsidRPr="002C03C0">
        <w:rPr>
          <w:rFonts w:ascii="TH SarabunPSK" w:hAnsi="TH SarabunPSK" w:cs="TH SarabunPSK" w:hint="cs"/>
          <w:sz w:val="32"/>
          <w:szCs w:val="32"/>
          <w:cs/>
        </w:rPr>
        <w:t>การพัฒนาพัฒนาการ์ตูนแอนิเมชัน เรื่องพี่น้อง</w:t>
      </w:r>
      <w:r>
        <w:rPr>
          <w:rFonts w:ascii="TH SarabunPSK" w:hAnsi="TH SarabunPSK" w:cs="TH SarabunPSK"/>
          <w:sz w:val="32"/>
          <w:szCs w:val="32"/>
        </w:rPr>
        <w:tab/>
      </w:r>
      <w:r w:rsidRPr="002C03C0">
        <w:rPr>
          <w:rFonts w:ascii="TH SarabunPSK" w:hAnsi="TH SarabunPSK" w:cs="TH SarabunPSK" w:hint="cs"/>
          <w:sz w:val="32"/>
          <w:szCs w:val="32"/>
          <w:cs/>
        </w:rPr>
        <w:t>ออมเงิน.</w:t>
      </w:r>
      <w:r w:rsidRPr="00367B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C03C0">
        <w:rPr>
          <w:rFonts w:ascii="TH SarabunPSK" w:hAnsi="TH SarabunPSK" w:cs="TH SarabunPSK" w:hint="cs"/>
          <w:b/>
          <w:bCs/>
          <w:sz w:val="32"/>
          <w:szCs w:val="32"/>
          <w:cs/>
        </w:rPr>
        <w:t>วารสารวิจัยและ</w:t>
      </w:r>
      <w:proofErr w:type="spellStart"/>
      <w:r w:rsidRPr="002C03C0"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พัฒนาว</w:t>
      </w:r>
      <w:proofErr w:type="spellEnd"/>
      <w:r w:rsidRPr="002C03C0">
        <w:rPr>
          <w:rFonts w:ascii="TH SarabunPSK" w:hAnsi="TH SarabunPSK" w:cs="TH SarabunPSK" w:hint="cs"/>
          <w:b/>
          <w:bCs/>
          <w:sz w:val="32"/>
          <w:szCs w:val="32"/>
          <w:cs/>
        </w:rPr>
        <w:t>ไลยอลงกรณ์ ในพระบรมราชูปถัมภ์ สาขา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C03C0">
        <w:rPr>
          <w:rFonts w:ascii="TH SarabunPSK" w:hAnsi="TH SarabunPSK" w:cs="TH SarabunPSK" w:hint="cs"/>
          <w:b/>
          <w:bCs/>
          <w:sz w:val="32"/>
          <w:szCs w:val="32"/>
          <w:cs/>
        </w:rPr>
        <w:t>มนุษยศาสตร์และสังคมศาสตร์</w:t>
      </w:r>
      <w:r w:rsidR="00351382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1382">
        <w:rPr>
          <w:rFonts w:ascii="TH SarabunPSK" w:hAnsi="TH SarabunPSK" w:cs="TH SarabunPSK" w:hint="cs"/>
          <w:sz w:val="32"/>
          <w:szCs w:val="32"/>
          <w:cs/>
        </w:rPr>
        <w:t xml:space="preserve">ปีที่ </w:t>
      </w:r>
      <w:r w:rsidR="00351382" w:rsidRPr="00DB054F">
        <w:rPr>
          <w:rFonts w:ascii="TH SarabunPSK" w:hAnsi="TH SarabunPSK" w:cs="TH SarabunPSK" w:hint="cs"/>
          <w:sz w:val="32"/>
          <w:szCs w:val="32"/>
          <w:cs/>
        </w:rPr>
        <w:t>1</w:t>
      </w:r>
      <w:r w:rsidR="00351382">
        <w:rPr>
          <w:rFonts w:ascii="TH SarabunPSK" w:hAnsi="TH SarabunPSK" w:cs="TH SarabunPSK" w:hint="cs"/>
          <w:sz w:val="32"/>
          <w:szCs w:val="32"/>
          <w:cs/>
        </w:rPr>
        <w:t xml:space="preserve">1 ฉบับที่ 2. </w:t>
      </w:r>
      <w:r w:rsidR="008F6215" w:rsidRPr="00616675">
        <w:rPr>
          <w:rFonts w:ascii="TH SarabunPSK" w:hAnsi="TH SarabunPSK" w:cs="TH SarabunPSK" w:hint="cs"/>
          <w:sz w:val="32"/>
          <w:szCs w:val="32"/>
          <w:cs/>
        </w:rPr>
        <w:t>เดือน</w:t>
      </w:r>
      <w:r w:rsidR="00616675" w:rsidRPr="00616675">
        <w:rPr>
          <w:rFonts w:ascii="TH SarabunPSK" w:hAnsi="TH SarabunPSK" w:cs="TH SarabunPSK" w:hint="cs"/>
          <w:sz w:val="32"/>
          <w:szCs w:val="32"/>
          <w:cs/>
        </w:rPr>
        <w:t xml:space="preserve">พฤษภาคม </w:t>
      </w:r>
      <w:r w:rsidR="00616675" w:rsidRPr="00616675">
        <w:rPr>
          <w:rFonts w:ascii="TH SarabunPSK" w:hAnsi="TH SarabunPSK" w:cs="TH SarabunPSK"/>
          <w:sz w:val="32"/>
          <w:szCs w:val="32"/>
          <w:cs/>
        </w:rPr>
        <w:t>–</w:t>
      </w:r>
      <w:r w:rsidR="00616675" w:rsidRPr="00616675">
        <w:rPr>
          <w:rFonts w:ascii="TH SarabunPSK" w:hAnsi="TH SarabunPSK" w:cs="TH SarabunPSK" w:hint="cs"/>
          <w:sz w:val="32"/>
          <w:szCs w:val="32"/>
          <w:cs/>
        </w:rPr>
        <w:t xml:space="preserve"> สิงหาคม 2559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193-</w:t>
      </w:r>
      <w:r w:rsidR="00616675">
        <w:rPr>
          <w:rFonts w:ascii="TH SarabunPSK" w:hAnsi="TH SarabunPSK" w:cs="TH SarabunPSK"/>
          <w:sz w:val="32"/>
          <w:szCs w:val="32"/>
          <w:cs/>
        </w:rPr>
        <w:br/>
      </w:r>
      <w:r w:rsidR="00616675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203</w:t>
      </w:r>
      <w:r w:rsidRPr="00EC23AB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870687" w:rsidRPr="00367BCA" w:rsidRDefault="00870687" w:rsidP="00870687">
      <w:pPr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367BCA">
        <w:rPr>
          <w:rFonts w:ascii="TH SarabunPSK" w:hAnsi="TH SarabunPSK" w:cs="TH SarabunPSK" w:hint="cs"/>
          <w:sz w:val="32"/>
          <w:szCs w:val="32"/>
          <w:cs/>
        </w:rPr>
        <w:t>อมี</w:t>
      </w:r>
      <w:proofErr w:type="spellEnd"/>
      <w:r w:rsidRPr="00367BCA">
        <w:rPr>
          <w:rFonts w:ascii="TH SarabunPSK" w:hAnsi="TH SarabunPSK" w:cs="TH SarabunPSK" w:hint="cs"/>
          <w:sz w:val="32"/>
          <w:szCs w:val="32"/>
          <w:cs/>
        </w:rPr>
        <w:t>นา ฉายสุวรรณ.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7BCA">
        <w:rPr>
          <w:rFonts w:ascii="TH SarabunPSK" w:hAnsi="TH SarabunPSK" w:cs="TH SarabunPSK" w:hint="cs"/>
          <w:sz w:val="32"/>
          <w:szCs w:val="32"/>
          <w:cs/>
        </w:rPr>
        <w:t>(255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367BCA"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Pr="002C03C0">
        <w:rPr>
          <w:rFonts w:ascii="TH SarabunPSK" w:hAnsi="TH SarabunPSK" w:cs="TH SarabunPSK" w:hint="cs"/>
          <w:sz w:val="32"/>
          <w:szCs w:val="32"/>
          <w:cs/>
        </w:rPr>
        <w:t>การพัฒนาสื่อการเรียนรู้ เรื่องการเขียนอัลกอริทึมแบบวนซ้ำ.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7B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C03C0">
        <w:rPr>
          <w:rFonts w:ascii="TH SarabunPSK" w:hAnsi="TH SarabunPSK" w:cs="TH SarabunPSK" w:hint="cs"/>
          <w:b/>
          <w:bCs/>
          <w:sz w:val="32"/>
          <w:szCs w:val="32"/>
          <w:cs/>
        </w:rPr>
        <w:t>วารสารวิจัยและ</w:t>
      </w:r>
      <w:proofErr w:type="spellStart"/>
      <w:r w:rsidRPr="002C03C0"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พัฒนาว</w:t>
      </w:r>
      <w:proofErr w:type="spellEnd"/>
      <w:r w:rsidRPr="002C03C0">
        <w:rPr>
          <w:rFonts w:ascii="TH SarabunPSK" w:hAnsi="TH SarabunPSK" w:cs="TH SarabunPSK" w:hint="cs"/>
          <w:b/>
          <w:bCs/>
          <w:sz w:val="32"/>
          <w:szCs w:val="32"/>
          <w:cs/>
        </w:rPr>
        <w:t>ไลยอลงกรณ์ ในพระบรมราชูปถัมภ์ สาขาวิทยาศาสตร์และ</w:t>
      </w:r>
      <w:r w:rsidRPr="002C03C0">
        <w:rPr>
          <w:rFonts w:ascii="TH SarabunPSK" w:hAnsi="TH SarabunPSK" w:cs="TH SarabunPSK"/>
          <w:b/>
          <w:bCs/>
          <w:sz w:val="32"/>
          <w:szCs w:val="32"/>
        </w:rPr>
        <w:tab/>
      </w:r>
      <w:r w:rsidRPr="002C03C0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</w:t>
      </w:r>
      <w:r w:rsidR="00351382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1382">
        <w:rPr>
          <w:rFonts w:ascii="TH SarabunPSK" w:hAnsi="TH SarabunPSK" w:cs="TH SarabunPSK" w:hint="cs"/>
          <w:sz w:val="32"/>
          <w:szCs w:val="32"/>
          <w:cs/>
        </w:rPr>
        <w:t xml:space="preserve">ปีที่ </w:t>
      </w:r>
      <w:r w:rsidR="00351382" w:rsidRPr="00DB054F">
        <w:rPr>
          <w:rFonts w:ascii="TH SarabunPSK" w:hAnsi="TH SarabunPSK" w:cs="TH SarabunPSK" w:hint="cs"/>
          <w:sz w:val="32"/>
          <w:szCs w:val="32"/>
          <w:cs/>
        </w:rPr>
        <w:t>10</w:t>
      </w:r>
      <w:r w:rsidR="00351382">
        <w:rPr>
          <w:rFonts w:ascii="TH SarabunPSK" w:hAnsi="TH SarabunPSK" w:cs="TH SarabunPSK" w:hint="cs"/>
          <w:sz w:val="32"/>
          <w:szCs w:val="32"/>
          <w:cs/>
        </w:rPr>
        <w:t xml:space="preserve"> ฉบับที่ 3. </w:t>
      </w:r>
      <w:r w:rsidR="00616675" w:rsidRPr="00616675">
        <w:rPr>
          <w:rFonts w:ascii="TH SarabunPSK" w:hAnsi="TH SarabunPSK" w:cs="TH SarabunPSK" w:hint="cs"/>
          <w:sz w:val="32"/>
          <w:szCs w:val="32"/>
          <w:cs/>
        </w:rPr>
        <w:t xml:space="preserve">เดือนกันยายน </w:t>
      </w:r>
      <w:r w:rsidR="00616675" w:rsidRPr="00616675">
        <w:rPr>
          <w:rFonts w:ascii="TH SarabunPSK" w:hAnsi="TH SarabunPSK" w:cs="TH SarabunPSK"/>
          <w:sz w:val="32"/>
          <w:szCs w:val="32"/>
          <w:cs/>
        </w:rPr>
        <w:t>–</w:t>
      </w:r>
      <w:r w:rsidR="00616675" w:rsidRPr="00616675">
        <w:rPr>
          <w:rFonts w:ascii="TH SarabunPSK" w:hAnsi="TH SarabunPSK" w:cs="TH SarabunPSK" w:hint="cs"/>
          <w:sz w:val="32"/>
          <w:szCs w:val="32"/>
          <w:cs/>
        </w:rPr>
        <w:t xml:space="preserve"> ธันวาคม 2558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EC23AB">
        <w:rPr>
          <w:rFonts w:ascii="TH SarabunPSK" w:hAnsi="TH SarabunPSK" w:cs="TH SarabunPSK" w:hint="cs"/>
          <w:sz w:val="32"/>
          <w:szCs w:val="32"/>
          <w:cs/>
        </w:rPr>
        <w:t>43-51.</w:t>
      </w:r>
    </w:p>
    <w:p w:rsidR="00870687" w:rsidRPr="000704D0" w:rsidRDefault="00870687" w:rsidP="00870687">
      <w:pPr>
        <w:tabs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4.3.3 </w:t>
      </w:r>
      <w:r w:rsidRPr="000704D0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บทความทางวิชาการ</w:t>
      </w:r>
      <w:r w:rsidRPr="000704D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687" w:rsidRDefault="00870687" w:rsidP="00870687">
      <w:pPr>
        <w:pStyle w:val="af9"/>
        <w:tabs>
          <w:tab w:val="left" w:pos="1260"/>
        </w:tabs>
        <w:ind w:left="1276" w:firstLine="14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</w:p>
    <w:p w:rsidR="00870687" w:rsidRPr="00335FD5" w:rsidRDefault="00870687" w:rsidP="00870687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870687" w:rsidRPr="000704D0" w:rsidRDefault="00870687" w:rsidP="00870687">
      <w:pPr>
        <w:pStyle w:val="af9"/>
        <w:ind w:left="0" w:firstLine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 w:rsidR="00C677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17 </w:t>
      </w:r>
      <w:r w:rsidRPr="000704D0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870687" w:rsidRPr="000704D0" w:rsidRDefault="00870687" w:rsidP="00870687">
      <w:pPr>
        <w:tabs>
          <w:tab w:val="left" w:pos="7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4.5 </w:t>
      </w:r>
      <w:r w:rsidRPr="000704D0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870687" w:rsidRPr="000704D0" w:rsidRDefault="00870687" w:rsidP="00E06EDF">
      <w:pPr>
        <w:pStyle w:val="af9"/>
        <w:numPr>
          <w:ilvl w:val="2"/>
          <w:numId w:val="36"/>
        </w:numPr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0704D0">
        <w:rPr>
          <w:rFonts w:ascii="TH SarabunPSK" w:hAnsi="TH SarabunPSK" w:cs="TH SarabunPSK" w:hint="cs"/>
          <w:sz w:val="32"/>
          <w:szCs w:val="32"/>
          <w:cs/>
        </w:rPr>
        <w:t>วิชาหลักการโปรแกรมและอัลกอริทึม</w:t>
      </w:r>
    </w:p>
    <w:p w:rsidR="00870687" w:rsidRDefault="00870687" w:rsidP="00E06EDF">
      <w:pPr>
        <w:pStyle w:val="af9"/>
        <w:numPr>
          <w:ilvl w:val="2"/>
          <w:numId w:val="36"/>
        </w:numPr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0704D0">
        <w:rPr>
          <w:rFonts w:ascii="TH SarabunPSK" w:hAnsi="TH SarabunPSK" w:cs="TH SarabunPSK" w:hint="cs"/>
          <w:sz w:val="32"/>
          <w:szCs w:val="32"/>
          <w:cs/>
        </w:rPr>
        <w:t>วิชาการสร้างวัตถุเสมือนจริง</w:t>
      </w:r>
    </w:p>
    <w:p w:rsidR="00870687" w:rsidRDefault="00870687" w:rsidP="00E06EDF">
      <w:pPr>
        <w:pStyle w:val="af9"/>
        <w:numPr>
          <w:ilvl w:val="2"/>
          <w:numId w:val="36"/>
        </w:numPr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0704D0">
        <w:rPr>
          <w:rFonts w:ascii="TH SarabunPSK" w:hAnsi="TH SarabunPSK" w:cs="TH SarabunPSK" w:hint="cs"/>
          <w:sz w:val="32"/>
          <w:szCs w:val="32"/>
          <w:cs/>
        </w:rPr>
        <w:t>วิชาระบบการสื่อสารข้อมูลและเครือข่ายคอมพิวเตอร์</w:t>
      </w:r>
    </w:p>
    <w:p w:rsidR="00870687" w:rsidRDefault="00870687" w:rsidP="00E06EDF">
      <w:pPr>
        <w:pStyle w:val="af9"/>
        <w:numPr>
          <w:ilvl w:val="2"/>
          <w:numId w:val="36"/>
        </w:numPr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0704D0">
        <w:rPr>
          <w:rFonts w:ascii="TH SarabunPSK" w:hAnsi="TH SarabunPSK" w:cs="TH SarabunPSK" w:hint="cs"/>
          <w:sz w:val="32"/>
          <w:szCs w:val="32"/>
          <w:cs/>
        </w:rPr>
        <w:t>วิชาระบบคอมพิวเตอร์และสถาปัตยกรรม</w:t>
      </w:r>
    </w:p>
    <w:p w:rsidR="00870687" w:rsidRDefault="00870687" w:rsidP="00E06EDF">
      <w:pPr>
        <w:pStyle w:val="af9"/>
        <w:numPr>
          <w:ilvl w:val="2"/>
          <w:numId w:val="36"/>
        </w:numPr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0704D0">
        <w:rPr>
          <w:rFonts w:ascii="TH SarabunPSK" w:hAnsi="TH SarabunPSK" w:cs="TH SarabunPSK" w:hint="cs"/>
          <w:sz w:val="32"/>
          <w:szCs w:val="32"/>
          <w:cs/>
        </w:rPr>
        <w:t>วิชาเทคโนโลยีเว็บ</w:t>
      </w:r>
    </w:p>
    <w:p w:rsidR="00870687" w:rsidRDefault="00870687" w:rsidP="00E06EDF">
      <w:pPr>
        <w:pStyle w:val="af9"/>
        <w:numPr>
          <w:ilvl w:val="2"/>
          <w:numId w:val="36"/>
        </w:numPr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0704D0">
        <w:rPr>
          <w:rFonts w:ascii="TH SarabunPSK" w:hAnsi="TH SarabunPSK" w:cs="TH SarabunPSK" w:hint="cs"/>
          <w:sz w:val="32"/>
          <w:szCs w:val="32"/>
          <w:cs/>
        </w:rPr>
        <w:t>วิชาการออกแบบและพัฒนางานแอนิเมชัน</w:t>
      </w:r>
    </w:p>
    <w:p w:rsidR="00870687" w:rsidRDefault="00870687" w:rsidP="00E06EDF">
      <w:pPr>
        <w:pStyle w:val="af9"/>
        <w:numPr>
          <w:ilvl w:val="2"/>
          <w:numId w:val="36"/>
        </w:numPr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0704D0">
        <w:rPr>
          <w:rFonts w:ascii="TH SarabunPSK" w:hAnsi="TH SarabunPSK" w:cs="TH SarabunPSK" w:hint="cs"/>
          <w:sz w:val="32"/>
          <w:szCs w:val="32"/>
          <w:cs/>
        </w:rPr>
        <w:t>วิชาคอมพิวเตอร์กราฟิก</w:t>
      </w:r>
    </w:p>
    <w:p w:rsidR="00870687" w:rsidRDefault="00870687" w:rsidP="00E06EDF">
      <w:pPr>
        <w:pStyle w:val="af9"/>
        <w:numPr>
          <w:ilvl w:val="2"/>
          <w:numId w:val="36"/>
        </w:numPr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0704D0">
        <w:rPr>
          <w:rFonts w:ascii="TH SarabunPSK" w:hAnsi="TH SarabunPSK" w:cs="TH SarabunPSK" w:hint="cs"/>
          <w:sz w:val="32"/>
          <w:szCs w:val="32"/>
          <w:cs/>
        </w:rPr>
        <w:lastRenderedPageBreak/>
        <w:t>วิชาธุรกรรมอิเล็กทรอนิกส์</w:t>
      </w:r>
    </w:p>
    <w:p w:rsidR="00870687" w:rsidRDefault="00870687" w:rsidP="00E06EDF">
      <w:pPr>
        <w:pStyle w:val="af9"/>
        <w:numPr>
          <w:ilvl w:val="2"/>
          <w:numId w:val="36"/>
        </w:numPr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0704D0">
        <w:rPr>
          <w:rFonts w:ascii="TH SarabunPSK" w:hAnsi="TH SarabunPSK" w:cs="TH SarabunPSK" w:hint="cs"/>
          <w:sz w:val="32"/>
          <w:szCs w:val="32"/>
          <w:cs/>
        </w:rPr>
        <w:t>วิชาเครือข่ายไร้สาย</w:t>
      </w:r>
    </w:p>
    <w:p w:rsidR="00870687" w:rsidRDefault="00870687" w:rsidP="00E06EDF">
      <w:pPr>
        <w:pStyle w:val="af9"/>
        <w:numPr>
          <w:ilvl w:val="2"/>
          <w:numId w:val="36"/>
        </w:numPr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0704D0">
        <w:rPr>
          <w:rFonts w:ascii="TH SarabunPSK" w:hAnsi="TH SarabunPSK" w:cs="TH SarabunPSK" w:hint="cs"/>
          <w:sz w:val="32"/>
          <w:szCs w:val="32"/>
          <w:cs/>
        </w:rPr>
        <w:t>วิชาเทคโนโลยีการเชื่อมต่อระหว่างเครือข่าย</w:t>
      </w:r>
    </w:p>
    <w:p w:rsidR="00870687" w:rsidRDefault="00870687" w:rsidP="00E06EDF">
      <w:pPr>
        <w:pStyle w:val="af9"/>
        <w:numPr>
          <w:ilvl w:val="2"/>
          <w:numId w:val="36"/>
        </w:numPr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0704D0">
        <w:rPr>
          <w:rFonts w:ascii="TH SarabunPSK" w:hAnsi="TH SarabunPSK" w:cs="TH SarabunPSK" w:hint="cs"/>
          <w:sz w:val="32"/>
          <w:szCs w:val="32"/>
          <w:cs/>
        </w:rPr>
        <w:t>วิชาเทคโนโลยีอินเตอร์เน็ต</w:t>
      </w:r>
    </w:p>
    <w:p w:rsidR="00870687" w:rsidRDefault="00870687" w:rsidP="00E06EDF">
      <w:pPr>
        <w:pStyle w:val="af9"/>
        <w:numPr>
          <w:ilvl w:val="2"/>
          <w:numId w:val="36"/>
        </w:numPr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0704D0">
        <w:rPr>
          <w:rFonts w:ascii="TH SarabunPSK" w:hAnsi="TH SarabunPSK" w:cs="TH SarabunPSK" w:hint="cs"/>
          <w:sz w:val="32"/>
          <w:szCs w:val="32"/>
          <w:cs/>
        </w:rPr>
        <w:t>วิชาหลักการสร้างแอนิเมชัน</w:t>
      </w:r>
    </w:p>
    <w:p w:rsidR="00870687" w:rsidRDefault="00870687" w:rsidP="00E06EDF">
      <w:pPr>
        <w:pStyle w:val="af9"/>
        <w:numPr>
          <w:ilvl w:val="2"/>
          <w:numId w:val="36"/>
        </w:numPr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0704D0">
        <w:rPr>
          <w:rFonts w:ascii="TH SarabunPSK" w:hAnsi="TH SarabunPSK" w:cs="TH SarabunPSK" w:hint="cs"/>
          <w:sz w:val="32"/>
          <w:szCs w:val="32"/>
          <w:cs/>
        </w:rPr>
        <w:t>วิชาเทคโนโลยีมัลติมีเดีย</w:t>
      </w:r>
    </w:p>
    <w:p w:rsidR="00870687" w:rsidRDefault="00870687" w:rsidP="00E06EDF">
      <w:pPr>
        <w:pStyle w:val="af9"/>
        <w:numPr>
          <w:ilvl w:val="2"/>
          <w:numId w:val="36"/>
        </w:numPr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0704D0">
        <w:rPr>
          <w:rFonts w:ascii="TH SarabunPSK" w:hAnsi="TH SarabunPSK" w:cs="TH SarabunPSK" w:hint="cs"/>
          <w:sz w:val="32"/>
          <w:szCs w:val="32"/>
          <w:cs/>
        </w:rPr>
        <w:t>วิชาการสร้างการ์ตูน</w:t>
      </w:r>
    </w:p>
    <w:p w:rsidR="00870687" w:rsidRDefault="00870687" w:rsidP="00E06EDF">
      <w:pPr>
        <w:pStyle w:val="af9"/>
        <w:numPr>
          <w:ilvl w:val="2"/>
          <w:numId w:val="36"/>
        </w:numPr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0704D0">
        <w:rPr>
          <w:rFonts w:ascii="TH SarabunPSK" w:hAnsi="TH SarabunPSK" w:cs="TH SarabunPSK" w:hint="cs"/>
          <w:sz w:val="32"/>
          <w:szCs w:val="32"/>
          <w:cs/>
        </w:rPr>
        <w:t>วิชาการออกแบบกราฟิก</w:t>
      </w:r>
    </w:p>
    <w:p w:rsidR="00870687" w:rsidRDefault="00870687" w:rsidP="00E06EDF">
      <w:pPr>
        <w:pStyle w:val="af9"/>
        <w:numPr>
          <w:ilvl w:val="2"/>
          <w:numId w:val="36"/>
        </w:numPr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0704D0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0704D0">
        <w:rPr>
          <w:rFonts w:ascii="TH SarabunPSK" w:hAnsi="TH SarabunPSK" w:cs="TH SarabunPSK"/>
          <w:sz w:val="32"/>
          <w:szCs w:val="32"/>
          <w:cs/>
        </w:rPr>
        <w:t>การพัฒนาโปรแกรมประยุกต์เชิงมัลติมีเดีย</w:t>
      </w:r>
    </w:p>
    <w:p w:rsidR="00870687" w:rsidRPr="000704D0" w:rsidRDefault="00870687" w:rsidP="00E06EDF">
      <w:pPr>
        <w:pStyle w:val="af9"/>
        <w:numPr>
          <w:ilvl w:val="2"/>
          <w:numId w:val="36"/>
        </w:numPr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0704D0">
        <w:rPr>
          <w:rFonts w:ascii="TH SarabunPSK" w:hAnsi="TH SarabunPSK" w:cs="TH SarabunPSK" w:hint="cs"/>
          <w:sz w:val="32"/>
          <w:szCs w:val="32"/>
          <w:cs/>
        </w:rPr>
        <w:t>วิชาการแก้ปัญหาด้วยขั้นตอนวิธี</w:t>
      </w: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Pr="00335FD5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5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r w:rsidRPr="00B06EBE">
        <w:rPr>
          <w:rFonts w:ascii="TH SarabunPSK" w:hAnsi="TH SarabunPSK" w:cs="TH SarabunPSK" w:hint="cs"/>
          <w:sz w:val="32"/>
          <w:szCs w:val="32"/>
          <w:cs/>
        </w:rPr>
        <w:t>ชุมพล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จันทร์ฉลอง</w:t>
      </w:r>
    </w:p>
    <w:p w:rsidR="00870687" w:rsidRPr="00335FD5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687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5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3510"/>
        <w:gridCol w:w="2115"/>
        <w:gridCol w:w="1417"/>
      </w:tblGrid>
      <w:tr w:rsidR="00870687" w:rsidRPr="00BE7E14" w:rsidTr="00870687">
        <w:tc>
          <w:tcPr>
            <w:tcW w:w="1463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15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417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870687" w:rsidRPr="00161CAA" w:rsidTr="00870687">
        <w:tc>
          <w:tcPr>
            <w:tcW w:w="1463" w:type="dxa"/>
          </w:tcPr>
          <w:p w:rsidR="00870687" w:rsidRPr="00FC6A68" w:rsidRDefault="00870687" w:rsidP="00870687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870687" w:rsidRPr="00AB6E54" w:rsidRDefault="00870687" w:rsidP="0087068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AB6E54">
              <w:rPr>
                <w:rFonts w:ascii="TH SarabunPSK" w:hAnsi="TH SarabunPSK" w:cs="TH SarabunPSK"/>
                <w:sz w:val="32"/>
                <w:szCs w:val="32"/>
                <w:cs/>
              </w:rPr>
              <w:t>วท</w:t>
            </w:r>
            <w:proofErr w:type="spellEnd"/>
            <w:r w:rsidRPr="00AB6E54">
              <w:rPr>
                <w:rFonts w:ascii="TH SarabunPSK" w:hAnsi="TH SarabunPSK" w:cs="TH SarabunPSK"/>
                <w:sz w:val="32"/>
                <w:szCs w:val="32"/>
                <w:cs/>
              </w:rPr>
              <w:t>.ม.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AB6E54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เทคโนโลยีสารสนเทศ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115" w:type="dxa"/>
          </w:tcPr>
          <w:p w:rsidR="00870687" w:rsidRPr="00AB6E54" w:rsidRDefault="00870687" w:rsidP="0087068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B6E54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มหาวิทยาลัยรังสิต</w:t>
            </w:r>
          </w:p>
        </w:tc>
        <w:tc>
          <w:tcPr>
            <w:tcW w:w="1417" w:type="dxa"/>
          </w:tcPr>
          <w:p w:rsidR="00870687" w:rsidRPr="00AB6E54" w:rsidRDefault="00870687" w:rsidP="0087068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B6E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2546</w:t>
            </w:r>
          </w:p>
        </w:tc>
      </w:tr>
      <w:tr w:rsidR="00870687" w:rsidRPr="00161CAA" w:rsidTr="00870687">
        <w:tc>
          <w:tcPr>
            <w:tcW w:w="1463" w:type="dxa"/>
          </w:tcPr>
          <w:p w:rsidR="00870687" w:rsidRPr="00FC6A68" w:rsidRDefault="00870687" w:rsidP="00870687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870687" w:rsidRPr="00AB6E54" w:rsidRDefault="00870687" w:rsidP="00870687">
            <w:pPr>
              <w:tabs>
                <w:tab w:val="left" w:pos="709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B6E54">
              <w:rPr>
                <w:rFonts w:ascii="TH SarabunPSK" w:hAnsi="TH SarabunPSK" w:cs="TH SarabunPSK"/>
                <w:sz w:val="32"/>
                <w:szCs w:val="32"/>
                <w:cs/>
              </w:rPr>
              <w:t>วท.บ</w:t>
            </w:r>
            <w:proofErr w:type="spellEnd"/>
            <w:r w:rsidRPr="00AB6E5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AB6E54">
              <w:rPr>
                <w:rFonts w:ascii="TH SarabunPSK" w:hAnsi="TH SarabunPSK" w:cs="TH SarabunPSK"/>
                <w:sz w:val="32"/>
                <w:szCs w:val="32"/>
                <w:cs/>
              </w:rPr>
              <w:t>วิทยาการคอมพิวเตอร์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115" w:type="dxa"/>
          </w:tcPr>
          <w:p w:rsidR="00870687" w:rsidRPr="00AB6E54" w:rsidRDefault="00870687" w:rsidP="00870687">
            <w:pPr>
              <w:tabs>
                <w:tab w:val="left" w:pos="709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B6E54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สถาบันราช</w:t>
            </w:r>
            <w:proofErr w:type="spellStart"/>
            <w:r w:rsidRPr="00AB6E54">
              <w:rPr>
                <w:rFonts w:ascii="TH SarabunPSK" w:hAnsi="TH SarabunPSK" w:cs="TH SarabunPSK"/>
                <w:sz w:val="32"/>
                <w:szCs w:val="32"/>
                <w:cs/>
              </w:rPr>
              <w:t>ภัฏ</w:t>
            </w:r>
            <w:proofErr w:type="spellEnd"/>
            <w:r w:rsidRPr="00AB6E54">
              <w:rPr>
                <w:rFonts w:ascii="TH SarabunPSK" w:hAnsi="TH SarabunPSK" w:cs="TH SarabunPSK"/>
                <w:sz w:val="32"/>
                <w:szCs w:val="32"/>
                <w:cs/>
              </w:rPr>
              <w:t>เพชรบุรีวิทยาลง</w:t>
            </w:r>
            <w:proofErr w:type="spellStart"/>
            <w:r w:rsidRPr="00AB6E54">
              <w:rPr>
                <w:rFonts w:ascii="TH SarabunPSK" w:hAnsi="TH SarabunPSK" w:cs="TH SarabunPSK"/>
                <w:sz w:val="32"/>
                <w:szCs w:val="32"/>
                <w:cs/>
              </w:rPr>
              <w:t>กรณ์</w:t>
            </w:r>
            <w:proofErr w:type="spellEnd"/>
            <w:r w:rsidRPr="00AB6E5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B6E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AB6E54">
              <w:rPr>
                <w:rFonts w:ascii="TH SarabunPSK" w:hAnsi="TH SarabunPSK" w:cs="TH SarabunPSK"/>
                <w:sz w:val="32"/>
                <w:szCs w:val="32"/>
                <w:cs/>
              </w:rPr>
              <w:t>ในพระบรมราชูปถัมภ์</w:t>
            </w:r>
          </w:p>
        </w:tc>
        <w:tc>
          <w:tcPr>
            <w:tcW w:w="1417" w:type="dxa"/>
          </w:tcPr>
          <w:p w:rsidR="00870687" w:rsidRPr="00AB6E54" w:rsidRDefault="00870687" w:rsidP="00870687">
            <w:pPr>
              <w:tabs>
                <w:tab w:val="left" w:pos="709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E54">
              <w:rPr>
                <w:rFonts w:ascii="TH SarabunPSK" w:hAnsi="TH SarabunPSK" w:cs="TH SarabunPSK"/>
                <w:sz w:val="32"/>
                <w:szCs w:val="32"/>
                <w:cs/>
              </w:rPr>
              <w:t>2541</w:t>
            </w:r>
          </w:p>
        </w:tc>
      </w:tr>
    </w:tbl>
    <w:p w:rsidR="00870687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Pr="00335FD5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687" w:rsidRDefault="00870687" w:rsidP="0087068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.3.1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</w:p>
    <w:p w:rsidR="00870687" w:rsidRDefault="00870687" w:rsidP="0087068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-</w:t>
      </w:r>
    </w:p>
    <w:p w:rsidR="00870687" w:rsidRDefault="00870687" w:rsidP="00870687">
      <w:pPr>
        <w:pStyle w:val="af9"/>
        <w:ind w:left="709"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7B7001">
        <w:rPr>
          <w:rFonts w:ascii="TH SarabunPSK" w:hAnsi="TH SarabunPSK" w:cs="TH SarabunPSK" w:hint="cs"/>
          <w:b/>
          <w:bCs/>
          <w:sz w:val="32"/>
          <w:szCs w:val="32"/>
          <w:cs/>
        </w:rPr>
        <w:t>.3.2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บทความวิจัย</w:t>
      </w:r>
    </w:p>
    <w:p w:rsidR="00870687" w:rsidRPr="006531BF" w:rsidRDefault="00870687" w:rsidP="008706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531BF">
        <w:rPr>
          <w:rFonts w:ascii="TH SarabunPSK" w:hAnsi="TH SarabunPSK" w:cs="TH SarabunPSK" w:hint="cs"/>
          <w:sz w:val="32"/>
          <w:szCs w:val="32"/>
          <w:cs/>
        </w:rPr>
        <w:t>ชุมพล จันทร์ฉลอง.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1BF">
        <w:rPr>
          <w:rFonts w:ascii="TH SarabunPSK" w:hAnsi="TH SarabunPSK" w:cs="TH SarabunPSK" w:hint="cs"/>
          <w:sz w:val="32"/>
          <w:szCs w:val="32"/>
          <w:cs/>
        </w:rPr>
        <w:t>(255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6531BF">
        <w:rPr>
          <w:rFonts w:ascii="TH SarabunPSK" w:hAnsi="TH SarabunPSK" w:cs="TH SarabunPSK" w:hint="cs"/>
          <w:sz w:val="32"/>
          <w:szCs w:val="32"/>
          <w:cs/>
        </w:rPr>
        <w:t>).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C1278">
        <w:rPr>
          <w:rFonts w:ascii="TH SarabunPSK" w:hAnsi="TH SarabunPSK" w:cs="TH SarabunPSK" w:hint="cs"/>
          <w:sz w:val="32"/>
          <w:szCs w:val="32"/>
          <w:cs/>
        </w:rPr>
        <w:t>การพัฒนาสื่อมัลติมีเดีย เรื่องการสร้างภาพเคลื่อนไหว 2 มิติแบบเฟรม</w:t>
      </w:r>
      <w:r>
        <w:rPr>
          <w:rFonts w:ascii="TH SarabunPSK" w:hAnsi="TH SarabunPSK" w:cs="TH SarabunPSK"/>
          <w:sz w:val="32"/>
          <w:szCs w:val="32"/>
        </w:rPr>
        <w:tab/>
      </w:r>
      <w:r w:rsidRPr="001C1278">
        <w:rPr>
          <w:rFonts w:ascii="TH SarabunPSK" w:hAnsi="TH SarabunPSK" w:cs="TH SarabunPSK" w:hint="cs"/>
          <w:sz w:val="32"/>
          <w:szCs w:val="32"/>
          <w:cs/>
        </w:rPr>
        <w:t>ต่อเฟรม</w:t>
      </w:r>
      <w:r w:rsidRPr="001C1278">
        <w:rPr>
          <w:rFonts w:ascii="TH SarabunPSK" w:hAnsi="TH SarabunPSK" w:cs="TH SarabunPSK"/>
          <w:sz w:val="32"/>
          <w:szCs w:val="32"/>
          <w:cs/>
        </w:rPr>
        <w:t>.</w:t>
      </w:r>
      <w:r w:rsidRPr="001C1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1278">
        <w:rPr>
          <w:rFonts w:ascii="TH SarabunPSK" w:hAnsi="TH SarabunPSK" w:cs="TH SarabunPSK" w:hint="cs"/>
          <w:b/>
          <w:bCs/>
          <w:sz w:val="32"/>
          <w:szCs w:val="32"/>
          <w:cs/>
        </w:rPr>
        <w:t>วารสารวิจัยและ</w:t>
      </w:r>
      <w:proofErr w:type="spellStart"/>
      <w:r w:rsidRPr="001C1278"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พัฒนาว</w:t>
      </w:r>
      <w:proofErr w:type="spellEnd"/>
      <w:r w:rsidRPr="001C1278">
        <w:rPr>
          <w:rFonts w:ascii="TH SarabunPSK" w:hAnsi="TH SarabunPSK" w:cs="TH SarabunPSK" w:hint="cs"/>
          <w:b/>
          <w:bCs/>
          <w:sz w:val="32"/>
          <w:szCs w:val="32"/>
          <w:cs/>
        </w:rPr>
        <w:t>ไลยอลงกรณ์ ในพระบรมราชูปถัมภ์ สาขาวิทยาศาสตร์</w:t>
      </w:r>
      <w:r w:rsidRPr="001C1278">
        <w:rPr>
          <w:rFonts w:ascii="TH SarabunPSK" w:hAnsi="TH SarabunPSK" w:cs="TH SarabunPSK"/>
          <w:b/>
          <w:bCs/>
          <w:sz w:val="32"/>
          <w:szCs w:val="32"/>
        </w:rPr>
        <w:tab/>
      </w:r>
      <w:r w:rsidRPr="001C1278">
        <w:rPr>
          <w:rFonts w:ascii="TH SarabunPSK" w:hAnsi="TH SarabunPSK" w:cs="TH SarabunPSK" w:hint="cs"/>
          <w:b/>
          <w:bCs/>
          <w:sz w:val="32"/>
          <w:szCs w:val="32"/>
          <w:cs/>
        </w:rPr>
        <w:t>และเทคโนโลยี</w:t>
      </w:r>
      <w:r w:rsidR="00351382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1382">
        <w:rPr>
          <w:rFonts w:ascii="TH SarabunPSK" w:hAnsi="TH SarabunPSK" w:cs="TH SarabunPSK" w:hint="cs"/>
          <w:sz w:val="32"/>
          <w:szCs w:val="32"/>
          <w:cs/>
        </w:rPr>
        <w:t xml:space="preserve">ปีที่ </w:t>
      </w:r>
      <w:r w:rsidR="00351382" w:rsidRPr="00DB054F">
        <w:rPr>
          <w:rFonts w:ascii="TH SarabunPSK" w:hAnsi="TH SarabunPSK" w:cs="TH SarabunPSK" w:hint="cs"/>
          <w:sz w:val="32"/>
          <w:szCs w:val="32"/>
          <w:cs/>
        </w:rPr>
        <w:t>1</w:t>
      </w:r>
      <w:r w:rsidR="00351382">
        <w:rPr>
          <w:rFonts w:ascii="TH SarabunPSK" w:hAnsi="TH SarabunPSK" w:cs="TH SarabunPSK" w:hint="cs"/>
          <w:sz w:val="32"/>
          <w:szCs w:val="32"/>
          <w:cs/>
        </w:rPr>
        <w:t xml:space="preserve">1 ฉบับที่ 3. </w:t>
      </w:r>
      <w:r w:rsidR="00616675" w:rsidRPr="00616675">
        <w:rPr>
          <w:rFonts w:ascii="TH SarabunPSK" w:hAnsi="TH SarabunPSK" w:cs="TH SarabunPSK" w:hint="cs"/>
          <w:sz w:val="32"/>
          <w:szCs w:val="32"/>
          <w:cs/>
        </w:rPr>
        <w:t xml:space="preserve">เดือนกันยายน </w:t>
      </w:r>
      <w:r w:rsidR="00616675" w:rsidRPr="00616675">
        <w:rPr>
          <w:rFonts w:ascii="TH SarabunPSK" w:hAnsi="TH SarabunPSK" w:cs="TH SarabunPSK"/>
          <w:sz w:val="32"/>
          <w:szCs w:val="32"/>
          <w:cs/>
        </w:rPr>
        <w:t>–</w:t>
      </w:r>
      <w:r w:rsidR="00616675" w:rsidRPr="00616675">
        <w:rPr>
          <w:rFonts w:ascii="TH SarabunPSK" w:hAnsi="TH SarabunPSK" w:cs="TH SarabunPSK" w:hint="cs"/>
          <w:sz w:val="32"/>
          <w:szCs w:val="32"/>
          <w:cs/>
        </w:rPr>
        <w:t xml:space="preserve"> ธันวาคม 2558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65-75</w:t>
      </w:r>
      <w:r w:rsidRPr="00446E03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870687" w:rsidRPr="00AC4AE7" w:rsidRDefault="00870687" w:rsidP="0087068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ชุมพล  จันทร์ฉลอง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และอ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มีนา  ฉายสุวรรณ. </w:t>
      </w:r>
      <w:r w:rsidRPr="00367BCA">
        <w:rPr>
          <w:rFonts w:ascii="TH SarabunPSK" w:hAnsi="TH SarabunPSK" w:cs="TH SarabunPSK" w:hint="cs"/>
          <w:sz w:val="32"/>
          <w:szCs w:val="32"/>
          <w:cs/>
        </w:rPr>
        <w:t>(255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367BCA"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Pr="00FA7315">
        <w:rPr>
          <w:rFonts w:ascii="TH SarabunPSK" w:hAnsi="TH SarabunPSK" w:cs="TH SarabunPSK" w:hint="cs"/>
          <w:sz w:val="32"/>
          <w:szCs w:val="32"/>
          <w:cs/>
        </w:rPr>
        <w:t xml:space="preserve">การพัฒนาพัฒนาการ์ตูนแอนิเมชัน เรื่องเทพ </w:t>
      </w:r>
      <w:r>
        <w:rPr>
          <w:rFonts w:ascii="TH SarabunPSK" w:hAnsi="TH SarabunPSK" w:cs="TH SarabunPSK"/>
          <w:sz w:val="32"/>
          <w:szCs w:val="32"/>
        </w:rPr>
        <w:tab/>
      </w:r>
      <w:r w:rsidRPr="00FA7315">
        <w:rPr>
          <w:rFonts w:ascii="TH SarabunPSK" w:hAnsi="TH SarabunPSK" w:cs="TH SarabunPSK" w:hint="cs"/>
          <w:sz w:val="32"/>
          <w:szCs w:val="32"/>
          <w:cs/>
        </w:rPr>
        <w:t>3 ฤดู กับการลดโลกร้อน.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C03C0">
        <w:rPr>
          <w:rFonts w:ascii="TH SarabunPSK" w:hAnsi="TH SarabunPSK" w:cs="TH SarabunPSK" w:hint="cs"/>
          <w:b/>
          <w:bCs/>
          <w:sz w:val="32"/>
          <w:szCs w:val="32"/>
          <w:cs/>
        </w:rPr>
        <w:t>วารสารวิจัยและ</w:t>
      </w:r>
      <w:proofErr w:type="spellStart"/>
      <w:r w:rsidRPr="002C03C0"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พัฒนาว</w:t>
      </w:r>
      <w:proofErr w:type="spellEnd"/>
      <w:r w:rsidRPr="002C03C0">
        <w:rPr>
          <w:rFonts w:ascii="TH SarabunPSK" w:hAnsi="TH SarabunPSK" w:cs="TH SarabunPSK" w:hint="cs"/>
          <w:b/>
          <w:bCs/>
          <w:sz w:val="32"/>
          <w:szCs w:val="32"/>
          <w:cs/>
        </w:rPr>
        <w:t>ไลยอลงกรณ์ ในพระบรมราชูปถัมภ์</w:t>
      </w:r>
      <w:r w:rsidRPr="002C03C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2C03C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C03C0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สาขาวิทยาศาสตร์และเทคโนโลยี</w:t>
      </w:r>
      <w:r w:rsidR="00351382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1382">
        <w:rPr>
          <w:rFonts w:ascii="TH SarabunPSK" w:hAnsi="TH SarabunPSK" w:cs="TH SarabunPSK" w:hint="cs"/>
          <w:sz w:val="32"/>
          <w:szCs w:val="32"/>
          <w:cs/>
        </w:rPr>
        <w:t xml:space="preserve">ปีที่ </w:t>
      </w:r>
      <w:r w:rsidR="00351382" w:rsidRPr="00DB054F">
        <w:rPr>
          <w:rFonts w:ascii="TH SarabunPSK" w:hAnsi="TH SarabunPSK" w:cs="TH SarabunPSK" w:hint="cs"/>
          <w:sz w:val="32"/>
          <w:szCs w:val="32"/>
          <w:cs/>
        </w:rPr>
        <w:t>1</w:t>
      </w:r>
      <w:r w:rsidR="00351382">
        <w:rPr>
          <w:rFonts w:ascii="TH SarabunPSK" w:hAnsi="TH SarabunPSK" w:cs="TH SarabunPSK"/>
          <w:sz w:val="32"/>
          <w:szCs w:val="32"/>
        </w:rPr>
        <w:t>1</w:t>
      </w:r>
      <w:r w:rsidR="00351382">
        <w:rPr>
          <w:rFonts w:ascii="TH SarabunPSK" w:hAnsi="TH SarabunPSK" w:cs="TH SarabunPSK" w:hint="cs"/>
          <w:sz w:val="32"/>
          <w:szCs w:val="32"/>
          <w:cs/>
        </w:rPr>
        <w:t xml:space="preserve"> ฉบับที่ </w:t>
      </w:r>
      <w:r w:rsidR="00351382">
        <w:rPr>
          <w:rFonts w:ascii="TH SarabunPSK" w:hAnsi="TH SarabunPSK" w:cs="TH SarabunPSK"/>
          <w:sz w:val="32"/>
          <w:szCs w:val="32"/>
        </w:rPr>
        <w:t>2</w:t>
      </w:r>
      <w:r w:rsidR="00351382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616675" w:rsidRPr="00616675">
        <w:rPr>
          <w:rFonts w:ascii="TH SarabunPSK" w:hAnsi="TH SarabunPSK" w:cs="TH SarabunPSK" w:hint="cs"/>
          <w:sz w:val="32"/>
          <w:szCs w:val="32"/>
          <w:cs/>
        </w:rPr>
        <w:t xml:space="preserve">เดือนพฤษภาคม </w:t>
      </w:r>
      <w:r w:rsidR="00616675" w:rsidRPr="00616675">
        <w:rPr>
          <w:rFonts w:ascii="TH SarabunPSK" w:hAnsi="TH SarabunPSK" w:cs="TH SarabunPSK"/>
          <w:sz w:val="32"/>
          <w:szCs w:val="32"/>
          <w:cs/>
        </w:rPr>
        <w:t>–</w:t>
      </w:r>
      <w:r w:rsidR="00616675" w:rsidRPr="00616675">
        <w:rPr>
          <w:rFonts w:ascii="TH SarabunPSK" w:hAnsi="TH SarabunPSK" w:cs="TH SarabunPSK" w:hint="cs"/>
          <w:sz w:val="32"/>
          <w:szCs w:val="32"/>
          <w:cs/>
        </w:rPr>
        <w:t xml:space="preserve"> สิงหาคม 2559</w:t>
      </w:r>
      <w:r>
        <w:rPr>
          <w:rFonts w:ascii="TH SarabunPSK" w:hAnsi="TH SarabunPSK" w:cs="TH SarabunPSK"/>
          <w:sz w:val="32"/>
          <w:szCs w:val="32"/>
        </w:rPr>
        <w:t>:</w:t>
      </w:r>
      <w:r w:rsidR="00616675">
        <w:rPr>
          <w:rFonts w:ascii="TH SarabunPSK" w:hAnsi="TH SarabunPSK" w:cs="TH SarabunPSK"/>
          <w:sz w:val="32"/>
          <w:szCs w:val="32"/>
        </w:rPr>
        <w:br/>
        <w:t xml:space="preserve">         </w:t>
      </w:r>
      <w:r>
        <w:rPr>
          <w:rFonts w:ascii="TH SarabunPSK" w:hAnsi="TH SarabunPSK" w:cs="TH SarabunPSK"/>
          <w:sz w:val="32"/>
          <w:szCs w:val="32"/>
        </w:rPr>
        <w:t xml:space="preserve"> 111-119.</w:t>
      </w:r>
    </w:p>
    <w:p w:rsidR="00870687" w:rsidRDefault="00870687" w:rsidP="00870687">
      <w:pPr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367BCA">
        <w:rPr>
          <w:rFonts w:ascii="TH SarabunPSK" w:hAnsi="TH SarabunPSK" w:cs="TH SarabunPSK" w:hint="cs"/>
          <w:sz w:val="32"/>
          <w:szCs w:val="32"/>
          <w:cs/>
        </w:rPr>
        <w:t>อมี</w:t>
      </w:r>
      <w:proofErr w:type="spellEnd"/>
      <w:r w:rsidRPr="00367BCA">
        <w:rPr>
          <w:rFonts w:ascii="TH SarabunPSK" w:hAnsi="TH SarabunPSK" w:cs="TH SarabunPSK" w:hint="cs"/>
          <w:sz w:val="32"/>
          <w:szCs w:val="32"/>
          <w:cs/>
        </w:rPr>
        <w:t>นา ฉายสุวรรณ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และชุมพล  จันทร์ฉลอง</w:t>
      </w:r>
      <w:r w:rsidRPr="00367BCA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7BCA">
        <w:rPr>
          <w:rFonts w:ascii="TH SarabunPSK" w:hAnsi="TH SarabunPSK" w:cs="TH SarabunPSK" w:hint="cs"/>
          <w:sz w:val="32"/>
          <w:szCs w:val="32"/>
          <w:cs/>
        </w:rPr>
        <w:t>(255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367BCA">
        <w:rPr>
          <w:rFonts w:ascii="TH SarabunPSK" w:hAnsi="TH SarabunPSK" w:cs="TH SarabunPSK" w:hint="cs"/>
          <w:sz w:val="32"/>
          <w:szCs w:val="32"/>
          <w:cs/>
        </w:rPr>
        <w:t xml:space="preserve">).  </w:t>
      </w:r>
      <w:r w:rsidRPr="002C03C0">
        <w:rPr>
          <w:rFonts w:ascii="TH SarabunPSK" w:hAnsi="TH SarabunPSK" w:cs="TH SarabunPSK" w:hint="cs"/>
          <w:sz w:val="32"/>
          <w:szCs w:val="32"/>
          <w:cs/>
        </w:rPr>
        <w:t>การพัฒนาพัฒนาการ์ตูนแอนิเมชัน เรื่องพี่น้อง</w:t>
      </w:r>
      <w:r>
        <w:rPr>
          <w:rFonts w:ascii="TH SarabunPSK" w:hAnsi="TH SarabunPSK" w:cs="TH SarabunPSK"/>
          <w:sz w:val="32"/>
          <w:szCs w:val="32"/>
        </w:rPr>
        <w:tab/>
      </w:r>
      <w:r w:rsidRPr="002C03C0">
        <w:rPr>
          <w:rFonts w:ascii="TH SarabunPSK" w:hAnsi="TH SarabunPSK" w:cs="TH SarabunPSK" w:hint="cs"/>
          <w:sz w:val="32"/>
          <w:szCs w:val="32"/>
          <w:cs/>
        </w:rPr>
        <w:t>ออมเงิน.</w:t>
      </w:r>
      <w:r w:rsidRPr="00367B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C03C0">
        <w:rPr>
          <w:rFonts w:ascii="TH SarabunPSK" w:hAnsi="TH SarabunPSK" w:cs="TH SarabunPSK" w:hint="cs"/>
          <w:b/>
          <w:bCs/>
          <w:sz w:val="32"/>
          <w:szCs w:val="32"/>
          <w:cs/>
        </w:rPr>
        <w:t>วารสารวิจัยและ</w:t>
      </w:r>
      <w:proofErr w:type="spellStart"/>
      <w:r w:rsidRPr="002C03C0"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พัฒนาว</w:t>
      </w:r>
      <w:proofErr w:type="spellEnd"/>
      <w:r w:rsidRPr="002C03C0">
        <w:rPr>
          <w:rFonts w:ascii="TH SarabunPSK" w:hAnsi="TH SarabunPSK" w:cs="TH SarabunPSK" w:hint="cs"/>
          <w:b/>
          <w:bCs/>
          <w:sz w:val="32"/>
          <w:szCs w:val="32"/>
          <w:cs/>
        </w:rPr>
        <w:t>ไลยอลงกรณ์ ในพระบรมราชูปถัมภ์ สาขา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C03C0">
        <w:rPr>
          <w:rFonts w:ascii="TH SarabunPSK" w:hAnsi="TH SarabunPSK" w:cs="TH SarabunPSK" w:hint="cs"/>
          <w:b/>
          <w:bCs/>
          <w:sz w:val="32"/>
          <w:szCs w:val="32"/>
          <w:cs/>
        </w:rPr>
        <w:t>มนุษยศาสตร์และสังคมศาสตร์</w:t>
      </w:r>
      <w:r w:rsidR="00351382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1382">
        <w:rPr>
          <w:rFonts w:ascii="TH SarabunPSK" w:hAnsi="TH SarabunPSK" w:cs="TH SarabunPSK" w:hint="cs"/>
          <w:sz w:val="32"/>
          <w:szCs w:val="32"/>
          <w:cs/>
        </w:rPr>
        <w:t xml:space="preserve">ปีที่ </w:t>
      </w:r>
      <w:r w:rsidR="00351382" w:rsidRPr="00DB054F">
        <w:rPr>
          <w:rFonts w:ascii="TH SarabunPSK" w:hAnsi="TH SarabunPSK" w:cs="TH SarabunPSK" w:hint="cs"/>
          <w:sz w:val="32"/>
          <w:szCs w:val="32"/>
          <w:cs/>
        </w:rPr>
        <w:t>1</w:t>
      </w:r>
      <w:r w:rsidR="00351382">
        <w:rPr>
          <w:rFonts w:ascii="TH SarabunPSK" w:hAnsi="TH SarabunPSK" w:cs="TH SarabunPSK" w:hint="cs"/>
          <w:sz w:val="32"/>
          <w:szCs w:val="32"/>
          <w:cs/>
        </w:rPr>
        <w:t>1 ฉบับที่ 2</w:t>
      </w:r>
      <w:r w:rsidR="00351382" w:rsidRPr="00616675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616675" w:rsidRPr="00616675">
        <w:rPr>
          <w:rFonts w:ascii="TH SarabunPSK" w:hAnsi="TH SarabunPSK" w:cs="TH SarabunPSK" w:hint="cs"/>
          <w:sz w:val="32"/>
          <w:szCs w:val="32"/>
          <w:cs/>
        </w:rPr>
        <w:t xml:space="preserve">เดือนพฤษภาคม </w:t>
      </w:r>
      <w:r w:rsidR="00616675" w:rsidRPr="00616675">
        <w:rPr>
          <w:rFonts w:ascii="TH SarabunPSK" w:hAnsi="TH SarabunPSK" w:cs="TH SarabunPSK"/>
          <w:sz w:val="32"/>
          <w:szCs w:val="32"/>
          <w:cs/>
        </w:rPr>
        <w:t>–</w:t>
      </w:r>
      <w:r w:rsidR="00616675" w:rsidRPr="00616675">
        <w:rPr>
          <w:rFonts w:ascii="TH SarabunPSK" w:hAnsi="TH SarabunPSK" w:cs="TH SarabunPSK" w:hint="cs"/>
          <w:sz w:val="32"/>
          <w:szCs w:val="32"/>
          <w:cs/>
        </w:rPr>
        <w:t xml:space="preserve"> สิงหาคม 2559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193-</w:t>
      </w:r>
      <w:r w:rsidR="00616675">
        <w:rPr>
          <w:rFonts w:ascii="TH SarabunPSK" w:hAnsi="TH SarabunPSK" w:cs="TH SarabunPSK"/>
          <w:sz w:val="32"/>
          <w:szCs w:val="32"/>
          <w:cs/>
        </w:rPr>
        <w:br/>
      </w:r>
      <w:r w:rsidR="00616675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203</w:t>
      </w:r>
      <w:r w:rsidRPr="00EC23AB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870687" w:rsidRDefault="00870687" w:rsidP="0087068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Pr="007B7001" w:rsidRDefault="00870687" w:rsidP="0087068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7B70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.3.3 </w:t>
      </w:r>
      <w:r w:rsidRPr="007B700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บทความทางวิชาการ</w:t>
      </w:r>
    </w:p>
    <w:p w:rsidR="00870687" w:rsidRDefault="00870687" w:rsidP="00870687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70687" w:rsidRPr="00335FD5" w:rsidRDefault="00870687" w:rsidP="00870687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870687" w:rsidRPr="00FA7315" w:rsidRDefault="00870687" w:rsidP="00E06EDF">
      <w:pPr>
        <w:pStyle w:val="af9"/>
        <w:numPr>
          <w:ilvl w:val="1"/>
          <w:numId w:val="37"/>
        </w:numPr>
        <w:tabs>
          <w:tab w:val="left" w:pos="7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A731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870687" w:rsidRDefault="00870687" w:rsidP="00E06EDF">
      <w:pPr>
        <w:pStyle w:val="af9"/>
        <w:numPr>
          <w:ilvl w:val="2"/>
          <w:numId w:val="3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A7315">
        <w:rPr>
          <w:rFonts w:ascii="TH SarabunPSK" w:hAnsi="TH SarabunPSK" w:cs="TH SarabunPSK" w:hint="cs"/>
          <w:sz w:val="32"/>
          <w:szCs w:val="32"/>
          <w:cs/>
        </w:rPr>
        <w:t>วิชาการวาดภาพเบื้องต้น</w:t>
      </w:r>
    </w:p>
    <w:p w:rsidR="00870687" w:rsidRPr="00FA7315" w:rsidRDefault="00870687" w:rsidP="00E06EDF">
      <w:pPr>
        <w:pStyle w:val="af9"/>
        <w:numPr>
          <w:ilvl w:val="2"/>
          <w:numId w:val="3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A7315">
        <w:rPr>
          <w:rFonts w:ascii="TH SarabunPSK" w:hAnsi="TH SarabunPSK" w:cs="TH SarabunPSK" w:hint="cs"/>
          <w:sz w:val="32"/>
          <w:szCs w:val="32"/>
          <w:cs/>
        </w:rPr>
        <w:t>วิชาองค์ประกอบศิลป์สำหรับงานมัลติมีเดีย</w:t>
      </w:r>
    </w:p>
    <w:p w:rsidR="00870687" w:rsidRDefault="00870687" w:rsidP="00E06EDF">
      <w:pPr>
        <w:pStyle w:val="af9"/>
        <w:numPr>
          <w:ilvl w:val="2"/>
          <w:numId w:val="37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วิชาการออกแบบกราฟิก</w:t>
      </w:r>
    </w:p>
    <w:p w:rsidR="00870687" w:rsidRDefault="00870687" w:rsidP="00E06EDF">
      <w:pPr>
        <w:pStyle w:val="af9"/>
        <w:numPr>
          <w:ilvl w:val="2"/>
          <w:numId w:val="37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วิชาการออกแบบและพัฒนาสื่อประสม</w:t>
      </w:r>
    </w:p>
    <w:p w:rsidR="00870687" w:rsidRDefault="00870687" w:rsidP="00E06EDF">
      <w:pPr>
        <w:pStyle w:val="af9"/>
        <w:numPr>
          <w:ilvl w:val="2"/>
          <w:numId w:val="37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วิชาคอมพิวเตอร์กราฟิก</w:t>
      </w:r>
    </w:p>
    <w:p w:rsidR="00870687" w:rsidRDefault="00870687" w:rsidP="00E06EDF">
      <w:pPr>
        <w:pStyle w:val="af9"/>
        <w:numPr>
          <w:ilvl w:val="2"/>
          <w:numId w:val="37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วิชาการออกแบบและพัฒนางานแอนิเมชัน</w:t>
      </w:r>
    </w:p>
    <w:p w:rsidR="00870687" w:rsidRDefault="00870687" w:rsidP="00E06EDF">
      <w:pPr>
        <w:pStyle w:val="af9"/>
        <w:numPr>
          <w:ilvl w:val="2"/>
          <w:numId w:val="37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วิชาคอมพิวเตอร์กราฟิก</w:t>
      </w:r>
    </w:p>
    <w:p w:rsidR="00870687" w:rsidRDefault="00870687" w:rsidP="00E06EDF">
      <w:pPr>
        <w:pStyle w:val="af9"/>
        <w:numPr>
          <w:ilvl w:val="2"/>
          <w:numId w:val="37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วิชาการออกแบบและพัฒนาเกมคอมพิวเตอร์</w:t>
      </w:r>
    </w:p>
    <w:p w:rsidR="00870687" w:rsidRDefault="00870687" w:rsidP="00E06EDF">
      <w:pPr>
        <w:pStyle w:val="af9"/>
        <w:numPr>
          <w:ilvl w:val="2"/>
          <w:numId w:val="37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วิชาการผลิตเกมคอมพิวเตอร์</w:t>
      </w:r>
    </w:p>
    <w:p w:rsidR="00870687" w:rsidRDefault="00870687" w:rsidP="00E06EDF">
      <w:pPr>
        <w:pStyle w:val="af9"/>
        <w:numPr>
          <w:ilvl w:val="2"/>
          <w:numId w:val="37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วิชาการออกแบบและสร้างภาพยนตร์แอนิเมชัน</w:t>
      </w:r>
    </w:p>
    <w:p w:rsidR="00870687" w:rsidRDefault="00870687" w:rsidP="00E06EDF">
      <w:pPr>
        <w:pStyle w:val="af9"/>
        <w:numPr>
          <w:ilvl w:val="2"/>
          <w:numId w:val="37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วิชาการสร้างภาพเคลื่อนไหว 2 มิติ</w:t>
      </w:r>
    </w:p>
    <w:p w:rsidR="00870687" w:rsidRDefault="00870687" w:rsidP="00E06EDF">
      <w:pPr>
        <w:pStyle w:val="af9"/>
        <w:numPr>
          <w:ilvl w:val="2"/>
          <w:numId w:val="37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วิชาหลักการสร้างแอนิเมชัน</w:t>
      </w:r>
    </w:p>
    <w:p w:rsidR="00870687" w:rsidRDefault="00870687" w:rsidP="00E06EDF">
      <w:pPr>
        <w:pStyle w:val="af9"/>
        <w:numPr>
          <w:ilvl w:val="2"/>
          <w:numId w:val="37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วิชาการสร้างภาพเคลื่อนไหว 3 มิติ</w:t>
      </w:r>
    </w:p>
    <w:p w:rsidR="00870687" w:rsidRDefault="00870687" w:rsidP="00E06EDF">
      <w:pPr>
        <w:pStyle w:val="af9"/>
        <w:numPr>
          <w:ilvl w:val="2"/>
          <w:numId w:val="37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เทคโนโลยีมัลติมีเดีย</w:t>
      </w:r>
    </w:p>
    <w:p w:rsidR="00870687" w:rsidRDefault="00870687" w:rsidP="00E06EDF">
      <w:pPr>
        <w:pStyle w:val="af9"/>
        <w:numPr>
          <w:ilvl w:val="2"/>
          <w:numId w:val="37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วิชาการสร้างการ์ตูน</w:t>
      </w:r>
    </w:p>
    <w:p w:rsidR="00870687" w:rsidRDefault="00870687" w:rsidP="00E06EDF">
      <w:pPr>
        <w:pStyle w:val="af9"/>
        <w:numPr>
          <w:ilvl w:val="2"/>
          <w:numId w:val="37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วิชาการออกแบบมัลติมีเดียเชิงปฏิสัมพันธ์</w:t>
      </w:r>
    </w:p>
    <w:p w:rsidR="00870687" w:rsidRPr="00546D40" w:rsidRDefault="00870687" w:rsidP="00E06EDF">
      <w:pPr>
        <w:pStyle w:val="af9"/>
        <w:numPr>
          <w:ilvl w:val="2"/>
          <w:numId w:val="37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546D40">
        <w:rPr>
          <w:rFonts w:ascii="TH SarabunPSK" w:hAnsi="TH SarabunPSK" w:cs="TH SarabunPSK"/>
          <w:sz w:val="32"/>
          <w:szCs w:val="32"/>
          <w:cs/>
        </w:rPr>
        <w:t>การพัฒนาโปรแกรมประยุกต์เชิงมัลติมีเดีย</w:t>
      </w:r>
    </w:p>
    <w:p w:rsidR="00870687" w:rsidRDefault="00870687" w:rsidP="00E06EDF">
      <w:pPr>
        <w:pStyle w:val="af9"/>
        <w:numPr>
          <w:ilvl w:val="2"/>
          <w:numId w:val="37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วิชาการเขียนโปรแกรมเกม</w:t>
      </w:r>
    </w:p>
    <w:p w:rsidR="00870687" w:rsidRDefault="00870687" w:rsidP="00E06EDF">
      <w:pPr>
        <w:pStyle w:val="af9"/>
        <w:numPr>
          <w:ilvl w:val="2"/>
          <w:numId w:val="37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วิชาการพัฒนาบทเรียนคอมพิวเตอร์</w:t>
      </w: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16675" w:rsidRDefault="00616675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16675" w:rsidRDefault="00616675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16675" w:rsidRDefault="00616675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Pr="00335FD5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6.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นางไพรินทร์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มีศรี</w:t>
      </w:r>
    </w:p>
    <w:p w:rsidR="00870687" w:rsidRPr="00335FD5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687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93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3510"/>
        <w:gridCol w:w="2615"/>
        <w:gridCol w:w="1350"/>
      </w:tblGrid>
      <w:tr w:rsidR="00870687" w:rsidRPr="00BE7E14" w:rsidTr="00870687">
        <w:tc>
          <w:tcPr>
            <w:tcW w:w="1463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615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870687" w:rsidRPr="00161CAA" w:rsidTr="00870687">
        <w:tc>
          <w:tcPr>
            <w:tcW w:w="1463" w:type="dxa"/>
          </w:tcPr>
          <w:p w:rsidR="00870687" w:rsidRPr="00590E5F" w:rsidRDefault="00870687" w:rsidP="0087068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0E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870687" w:rsidRPr="00590E5F" w:rsidRDefault="00870687" w:rsidP="0087068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590E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</w:t>
            </w:r>
            <w:proofErr w:type="spellEnd"/>
            <w:r w:rsidRPr="00590E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.ม.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590E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เทคโนโลยีสารสนเทศ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615" w:type="dxa"/>
          </w:tcPr>
          <w:p w:rsidR="00870687" w:rsidRPr="00590E5F" w:rsidRDefault="00870687" w:rsidP="0087068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0E5F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มหาวิทยาลัยศรีปทุม</w:t>
            </w:r>
          </w:p>
        </w:tc>
        <w:tc>
          <w:tcPr>
            <w:tcW w:w="1350" w:type="dxa"/>
          </w:tcPr>
          <w:p w:rsidR="00870687" w:rsidRPr="00590E5F" w:rsidRDefault="00870687" w:rsidP="0087068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0E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2548</w:t>
            </w:r>
          </w:p>
        </w:tc>
      </w:tr>
      <w:tr w:rsidR="00870687" w:rsidRPr="00F020B6" w:rsidTr="00870687">
        <w:tc>
          <w:tcPr>
            <w:tcW w:w="1463" w:type="dxa"/>
          </w:tcPr>
          <w:p w:rsidR="00870687" w:rsidRPr="00F020B6" w:rsidRDefault="00870687" w:rsidP="0087068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20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870687" w:rsidRPr="00F020B6" w:rsidRDefault="00870687" w:rsidP="0087068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F020B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บธ.บ</w:t>
            </w:r>
            <w:proofErr w:type="spellEnd"/>
            <w:r w:rsidRPr="00F020B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F020B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ระบบสารสนเทศ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615" w:type="dxa"/>
          </w:tcPr>
          <w:p w:rsidR="00870687" w:rsidRPr="00F020B6" w:rsidRDefault="00870687" w:rsidP="0087068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F020B6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สถาบันเทคโน</w:t>
            </w:r>
            <w:r w:rsidRPr="00F020B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โลยีราชมงคล</w:t>
            </w:r>
          </w:p>
        </w:tc>
        <w:tc>
          <w:tcPr>
            <w:tcW w:w="1350" w:type="dxa"/>
          </w:tcPr>
          <w:p w:rsidR="00870687" w:rsidRPr="00F020B6" w:rsidRDefault="00870687" w:rsidP="0087068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20B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2545</w:t>
            </w:r>
          </w:p>
        </w:tc>
      </w:tr>
    </w:tbl>
    <w:p w:rsidR="00870687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Pr="00335FD5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687" w:rsidRDefault="00870687" w:rsidP="0087068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590E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.3.1 </w:t>
      </w:r>
      <w:r w:rsidRPr="00590E5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หนังสือ ตำรา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งานแปล</w:t>
      </w:r>
    </w:p>
    <w:p w:rsidR="00870687" w:rsidRDefault="00870687" w:rsidP="0087068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70687" w:rsidRDefault="00870687" w:rsidP="0087068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590E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3.2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บทความวิจัย</w:t>
      </w:r>
      <w:r w:rsidRPr="001A6C4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687" w:rsidRDefault="00870687" w:rsidP="00924753">
      <w:pPr>
        <w:ind w:left="630" w:hanging="6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ไพรินทร์  มีศรี. (2555). </w:t>
      </w:r>
      <w:r w:rsidR="000C6CD2" w:rsidRPr="000C6CD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รายงาน</w:t>
      </w:r>
      <w:r w:rsidRPr="000C6CD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</w:t>
      </w:r>
      <w:r w:rsidRPr="00590E5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วิจัยเรื่อง</w:t>
      </w:r>
      <w:r w:rsidRPr="00590E5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การพัฒนาสื่อการสอนอิเล็กทรอนิกส์ </w:t>
      </w:r>
      <w:r w:rsidRPr="00590E5F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การเขียนโปรแกรมภาษาคอมพิวเตอร์ </w:t>
      </w:r>
      <w:r w:rsidRPr="00590E5F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1 </w:t>
      </w:r>
      <w:r w:rsidRPr="00590E5F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เรื่องการวนซ้ำ</w:t>
      </w:r>
      <w:r w:rsidRPr="00590E5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สำหรับนักศึกษามหาวิทยาลัยราช</w:t>
      </w:r>
      <w:proofErr w:type="spellStart"/>
      <w:r w:rsidRPr="00590E5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ภัฏว</w:t>
      </w:r>
      <w:proofErr w:type="spellEnd"/>
      <w:r w:rsidRPr="00590E5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ไลยอลงกรณ์ ในพระบรมราชูปถัมภ์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ปทุมธานี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มหาวิทยาลัยราช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ภัฏว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ไลยอลงกรณ์ </w:t>
      </w:r>
      <w:r w:rsidRPr="000946F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ในพระบรม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ราชูปถัมภ์ ปทุมธานี. </w:t>
      </w:r>
      <w:r w:rsidR="003513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78 </w:t>
      </w:r>
      <w:r w:rsidRPr="00CE07B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หน้า.</w:t>
      </w:r>
    </w:p>
    <w:p w:rsidR="00870687" w:rsidRPr="00E550B0" w:rsidRDefault="00870687" w:rsidP="00870687">
      <w:pPr>
        <w:pStyle w:val="Default"/>
        <w:ind w:left="630" w:hanging="63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550B0">
        <w:rPr>
          <w:rFonts w:ascii="TH SarabunPSK" w:hAnsi="TH SarabunPSK" w:cs="TH SarabunPSK"/>
          <w:sz w:val="32"/>
          <w:szCs w:val="32"/>
          <w:cs/>
        </w:rPr>
        <w:t>ไพรินทร์  มีศรี และ อวยพร มีศรี.</w:t>
      </w:r>
      <w:r w:rsidRPr="00E550B0">
        <w:rPr>
          <w:rFonts w:ascii="TH SarabunPSK" w:hAnsi="TH SarabunPSK" w:cs="TH SarabunPSK"/>
          <w:sz w:val="32"/>
          <w:szCs w:val="32"/>
        </w:rPr>
        <w:t xml:space="preserve"> (2558). </w:t>
      </w:r>
      <w:r w:rsidRPr="001C1278">
        <w:rPr>
          <w:rFonts w:ascii="TH SarabunPSK" w:hAnsi="TH SarabunPSK" w:cs="TH SarabunPSK"/>
          <w:sz w:val="32"/>
          <w:szCs w:val="32"/>
          <w:cs/>
        </w:rPr>
        <w:t>การพัฒนาสื่อการสอนอิเล็กทรอนิกส์ วิชาการเขียนโปรแกรมภาษาคอมพิวเตอร์ เรื่อง การวนซ้ำ สำหรับนักศึกษามหาวิทยาลัยราช</w:t>
      </w:r>
      <w:proofErr w:type="spellStart"/>
      <w:r w:rsidRPr="001C1278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1C1278">
        <w:rPr>
          <w:rFonts w:ascii="TH SarabunPSK" w:hAnsi="TH SarabunPSK" w:cs="TH SarabunPSK"/>
          <w:sz w:val="32"/>
          <w:szCs w:val="32"/>
          <w:cs/>
        </w:rPr>
        <w:t>ไลยอลงกรณ์ ในพระบรมราชูปถัมภ์</w:t>
      </w:r>
      <w:r w:rsidRPr="00E550B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1C1278">
        <w:rPr>
          <w:rFonts w:ascii="TH SarabunPSK" w:hAnsi="TH SarabunPSK" w:cs="TH SarabunPSK"/>
          <w:b/>
          <w:bCs/>
          <w:sz w:val="32"/>
          <w:szCs w:val="32"/>
          <w:cs/>
        </w:rPr>
        <w:t>วารสารวิจัยและ</w:t>
      </w:r>
      <w:proofErr w:type="spellStart"/>
      <w:r w:rsidRPr="001C1278">
        <w:rPr>
          <w:rFonts w:ascii="TH SarabunPSK" w:hAnsi="TH SarabunPSK" w:cs="TH SarabunPSK"/>
          <w:b/>
          <w:bCs/>
          <w:sz w:val="32"/>
          <w:szCs w:val="32"/>
          <w:cs/>
        </w:rPr>
        <w:t>พัฒนาว</w:t>
      </w:r>
      <w:proofErr w:type="spellEnd"/>
      <w:r w:rsidRPr="001C1278">
        <w:rPr>
          <w:rFonts w:ascii="TH SarabunPSK" w:hAnsi="TH SarabunPSK" w:cs="TH SarabunPSK"/>
          <w:b/>
          <w:bCs/>
          <w:sz w:val="32"/>
          <w:szCs w:val="32"/>
          <w:cs/>
        </w:rPr>
        <w:t>ไลยอลงกรณ์</w:t>
      </w:r>
      <w:r w:rsidRPr="001C1278">
        <w:rPr>
          <w:rFonts w:hint="cs"/>
          <w:b/>
          <w:bCs/>
          <w:sz w:val="32"/>
          <w:szCs w:val="32"/>
          <w:cs/>
        </w:rPr>
        <w:t xml:space="preserve"> </w:t>
      </w:r>
      <w:r w:rsidRPr="001C1278">
        <w:rPr>
          <w:rFonts w:ascii="TH SarabunPSK" w:hAnsi="TH SarabunPSK" w:cs="TH SarabunPSK"/>
          <w:b/>
          <w:bCs/>
          <w:sz w:val="32"/>
          <w:szCs w:val="32"/>
          <w:cs/>
        </w:rPr>
        <w:t>ในพระบรมราชูปถัมภ์</w:t>
      </w:r>
      <w:r w:rsidRPr="00DE1104">
        <w:rPr>
          <w:rFonts w:ascii="TH SarabunPSK" w:hAnsi="TH SarabunPSK" w:cs="TH SarabunPSK"/>
          <w:sz w:val="32"/>
          <w:szCs w:val="32"/>
          <w:cs/>
        </w:rPr>
        <w:t>.</w:t>
      </w:r>
      <w:r w:rsidRPr="00E550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51382">
        <w:rPr>
          <w:rFonts w:ascii="TH SarabunPSK" w:hAnsi="TH SarabunPSK" w:cs="TH SarabunPSK" w:hint="cs"/>
          <w:sz w:val="32"/>
          <w:szCs w:val="32"/>
          <w:cs/>
        </w:rPr>
        <w:t xml:space="preserve">ปีที่ </w:t>
      </w:r>
      <w:r w:rsidR="00351382" w:rsidRPr="00DB054F">
        <w:rPr>
          <w:rFonts w:ascii="TH SarabunPSK" w:hAnsi="TH SarabunPSK" w:cs="TH SarabunPSK" w:hint="cs"/>
          <w:sz w:val="32"/>
          <w:szCs w:val="32"/>
          <w:cs/>
        </w:rPr>
        <w:t>10</w:t>
      </w:r>
      <w:r w:rsidR="00351382">
        <w:rPr>
          <w:rFonts w:ascii="TH SarabunPSK" w:hAnsi="TH SarabunPSK" w:cs="TH SarabunPSK" w:hint="cs"/>
          <w:sz w:val="32"/>
          <w:szCs w:val="32"/>
          <w:cs/>
        </w:rPr>
        <w:t xml:space="preserve"> ฉบับที่ </w:t>
      </w:r>
      <w:r w:rsidR="00351382" w:rsidRPr="00DB054F">
        <w:rPr>
          <w:rFonts w:ascii="TH SarabunPSK" w:hAnsi="TH SarabunPSK" w:cs="TH SarabunPSK" w:hint="cs"/>
          <w:sz w:val="32"/>
          <w:szCs w:val="32"/>
          <w:cs/>
        </w:rPr>
        <w:t>1</w:t>
      </w:r>
      <w:r w:rsidR="00351382" w:rsidRPr="00616675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. </w:t>
      </w:r>
      <w:r w:rsidR="00616675" w:rsidRPr="00616675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เดือนมกราคม </w:t>
      </w:r>
      <w:r w:rsidR="00616675" w:rsidRPr="00616675">
        <w:rPr>
          <w:rFonts w:ascii="TH SarabunPSK" w:hAnsi="TH SarabunPSK" w:cs="TH SarabunPSK"/>
          <w:color w:val="auto"/>
          <w:sz w:val="32"/>
          <w:szCs w:val="32"/>
          <w:cs/>
        </w:rPr>
        <w:t>–</w:t>
      </w:r>
      <w:r w:rsidR="00616675" w:rsidRPr="00616675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เมษายน 2558</w:t>
      </w:r>
      <w:r>
        <w:rPr>
          <w:rFonts w:ascii="TH SarabunPSK" w:hAnsi="TH SarabunPSK" w:cs="TH SarabunPSK"/>
          <w:sz w:val="32"/>
          <w:szCs w:val="32"/>
        </w:rPr>
        <w:t>:</w:t>
      </w:r>
      <w:r w:rsidRPr="00E550B0">
        <w:rPr>
          <w:rFonts w:ascii="TH SarabunPSK" w:hAnsi="TH SarabunPSK" w:cs="TH SarabunPSK"/>
          <w:sz w:val="32"/>
          <w:szCs w:val="32"/>
          <w:cs/>
        </w:rPr>
        <w:t xml:space="preserve"> 49-56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E550B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70687" w:rsidRPr="00E550B0" w:rsidRDefault="00870687" w:rsidP="00870687">
      <w:pPr>
        <w:pStyle w:val="Default"/>
        <w:ind w:left="630" w:hanging="630"/>
        <w:rPr>
          <w:rFonts w:ascii="TH SarabunPSK" w:hAnsi="TH SarabunPSK" w:cs="TH SarabunPSK"/>
          <w:sz w:val="32"/>
          <w:szCs w:val="32"/>
        </w:rPr>
      </w:pPr>
      <w:r w:rsidRPr="00E550B0">
        <w:rPr>
          <w:rFonts w:ascii="TH SarabunPSK" w:hAnsi="TH SarabunPSK" w:cs="TH SarabunPSK"/>
          <w:sz w:val="32"/>
          <w:szCs w:val="32"/>
          <w:cs/>
        </w:rPr>
        <w:t>ไพรินทร์  มีศรี และ อวยพร มีศรี.</w:t>
      </w:r>
      <w:r w:rsidRPr="00E550B0">
        <w:rPr>
          <w:rFonts w:ascii="TH SarabunPSK" w:hAnsi="TH SarabunPSK" w:cs="TH SarabunPSK"/>
          <w:sz w:val="32"/>
          <w:szCs w:val="32"/>
        </w:rPr>
        <w:t xml:space="preserve"> (2558). </w:t>
      </w:r>
      <w:r w:rsidRPr="001C1278">
        <w:rPr>
          <w:rFonts w:ascii="TH SarabunPSK" w:hAnsi="TH SarabunPSK" w:cs="TH SarabunPSK"/>
          <w:sz w:val="32"/>
          <w:szCs w:val="32"/>
          <w:cs/>
        </w:rPr>
        <w:t>การพัฒนาบทเรียนคอมพิวเตอร์ช่วยสอน เรื่อง การฝึกบุคคลท่ามือเปล่า</w:t>
      </w:r>
      <w:r w:rsidRPr="00E550B0">
        <w:rPr>
          <w:rFonts w:ascii="TH SarabunPSK" w:hAnsi="TH SarabunPSK" w:cs="TH SarabunPSK"/>
          <w:sz w:val="32"/>
          <w:szCs w:val="32"/>
        </w:rPr>
        <w:t xml:space="preserve">. </w:t>
      </w:r>
      <w:r w:rsidRPr="001C1278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วารสารวิจัยและพัฒนา </w:t>
      </w:r>
      <w:proofErr w:type="spellStart"/>
      <w:r w:rsidRPr="001C1278">
        <w:rPr>
          <w:rFonts w:ascii="TH SarabunPSK" w:hAnsi="TH SarabunPSK" w:cs="TH SarabunPSK"/>
          <w:b/>
          <w:bCs/>
          <w:sz w:val="32"/>
          <w:szCs w:val="32"/>
          <w:cs/>
        </w:rPr>
        <w:t>วไล</w:t>
      </w:r>
      <w:proofErr w:type="spellEnd"/>
      <w:r w:rsidRPr="001C1278">
        <w:rPr>
          <w:rFonts w:ascii="TH SarabunPSK" w:hAnsi="TH SarabunPSK" w:cs="TH SarabunPSK"/>
          <w:b/>
          <w:bCs/>
          <w:sz w:val="32"/>
          <w:szCs w:val="32"/>
          <w:cs/>
        </w:rPr>
        <w:t>ยอลง</w:t>
      </w:r>
      <w:proofErr w:type="spellStart"/>
      <w:r w:rsidRPr="001C1278">
        <w:rPr>
          <w:rFonts w:ascii="TH SarabunPSK" w:hAnsi="TH SarabunPSK" w:cs="TH SarabunPSK"/>
          <w:b/>
          <w:bCs/>
          <w:sz w:val="32"/>
          <w:szCs w:val="32"/>
          <w:cs/>
        </w:rPr>
        <w:t>กรณ์</w:t>
      </w:r>
      <w:proofErr w:type="spellEnd"/>
      <w:r w:rsidRPr="001C1278">
        <w:rPr>
          <w:rFonts w:ascii="TH SarabunPSK" w:hAnsi="TH SarabunPSK" w:cs="TH SarabunPSK"/>
          <w:b/>
          <w:bCs/>
          <w:sz w:val="32"/>
          <w:szCs w:val="32"/>
          <w:cs/>
        </w:rPr>
        <w:t xml:space="preserve"> ในพระบรมราชูปถัมภ์.</w:t>
      </w:r>
      <w:r w:rsidRPr="00E550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51382">
        <w:rPr>
          <w:rFonts w:ascii="TH SarabunPSK" w:hAnsi="TH SarabunPSK" w:cs="TH SarabunPSK" w:hint="cs"/>
          <w:sz w:val="32"/>
          <w:szCs w:val="32"/>
          <w:cs/>
        </w:rPr>
        <w:t xml:space="preserve">ปีที่ </w:t>
      </w:r>
      <w:r w:rsidR="00351382" w:rsidRPr="00DB054F">
        <w:rPr>
          <w:rFonts w:ascii="TH SarabunPSK" w:hAnsi="TH SarabunPSK" w:cs="TH SarabunPSK" w:hint="cs"/>
          <w:sz w:val="32"/>
          <w:szCs w:val="32"/>
          <w:cs/>
        </w:rPr>
        <w:t>10</w:t>
      </w:r>
      <w:r w:rsidR="00351382">
        <w:rPr>
          <w:rFonts w:ascii="TH SarabunPSK" w:hAnsi="TH SarabunPSK" w:cs="TH SarabunPSK" w:hint="cs"/>
          <w:sz w:val="32"/>
          <w:szCs w:val="32"/>
          <w:cs/>
        </w:rPr>
        <w:t xml:space="preserve"> ฉบับที่ </w:t>
      </w:r>
      <w:r w:rsidR="00351382" w:rsidRPr="00DB054F">
        <w:rPr>
          <w:rFonts w:ascii="TH SarabunPSK" w:hAnsi="TH SarabunPSK" w:cs="TH SarabunPSK" w:hint="cs"/>
          <w:sz w:val="32"/>
          <w:szCs w:val="32"/>
          <w:cs/>
        </w:rPr>
        <w:t>1</w:t>
      </w:r>
      <w:r w:rsidR="00351382" w:rsidRPr="00616675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. </w:t>
      </w:r>
      <w:r w:rsidR="00616675" w:rsidRPr="00616675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เดือนมกราคม </w:t>
      </w:r>
      <w:r w:rsidR="00616675" w:rsidRPr="00616675">
        <w:rPr>
          <w:rFonts w:ascii="TH SarabunPSK" w:hAnsi="TH SarabunPSK" w:cs="TH SarabunPSK"/>
          <w:color w:val="auto"/>
          <w:sz w:val="32"/>
          <w:szCs w:val="32"/>
          <w:cs/>
        </w:rPr>
        <w:t>–</w:t>
      </w:r>
      <w:r w:rsidR="00616675" w:rsidRPr="00616675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เมษายน 2558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E550B0">
        <w:rPr>
          <w:rFonts w:ascii="TH SarabunPSK" w:hAnsi="TH SarabunPSK" w:cs="TH SarabunPSK"/>
          <w:sz w:val="32"/>
          <w:szCs w:val="32"/>
        </w:rPr>
        <w:t>69-77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870687" w:rsidRDefault="00870687" w:rsidP="00870687">
      <w:pPr>
        <w:pStyle w:val="Default"/>
      </w:pPr>
    </w:p>
    <w:p w:rsidR="00870687" w:rsidRPr="00335FD5" w:rsidRDefault="00870687" w:rsidP="00870687">
      <w:pPr>
        <w:tabs>
          <w:tab w:val="left" w:pos="7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870687" w:rsidRPr="001C1278" w:rsidRDefault="00870687" w:rsidP="00E06EDF">
      <w:pPr>
        <w:pStyle w:val="af9"/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C1278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870687" w:rsidRPr="001C1278" w:rsidRDefault="00870687" w:rsidP="00870687">
      <w:pPr>
        <w:tabs>
          <w:tab w:val="left" w:pos="700"/>
        </w:tabs>
        <w:ind w:left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6.5</w:t>
      </w:r>
      <w:r w:rsidRPr="001C127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870687" w:rsidRPr="008C1D59" w:rsidRDefault="00870687" w:rsidP="00870687">
      <w:pPr>
        <w:tabs>
          <w:tab w:val="left" w:pos="810"/>
        </w:tabs>
        <w:ind w:left="675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6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</w:t>
      </w:r>
      <w:r w:rsidRPr="008C1D5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การเขียนโปรแกรมคอมพิวเตอร์</w:t>
      </w:r>
    </w:p>
    <w:p w:rsidR="00870687" w:rsidRPr="008C1D59" w:rsidRDefault="00870687" w:rsidP="00870687">
      <w:pPr>
        <w:tabs>
          <w:tab w:val="left" w:pos="1188"/>
        </w:tabs>
        <w:ind w:left="78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</w:t>
      </w:r>
      <w:r w:rsidRPr="008C1D5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การเขียนโปรแกรมคอมพิวเตอร์และอัลกอริทึม</w:t>
      </w:r>
    </w:p>
    <w:p w:rsidR="00870687" w:rsidRPr="008C1D59" w:rsidRDefault="00870687" w:rsidP="00870687">
      <w:pPr>
        <w:tabs>
          <w:tab w:val="left" w:pos="1188"/>
        </w:tabs>
        <w:ind w:left="78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>3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</w:t>
      </w:r>
      <w:r w:rsidRPr="008C1D5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การเขียนโปรแกรมภาษาคอมพิวเตอร์ 1</w:t>
      </w:r>
    </w:p>
    <w:p w:rsidR="00870687" w:rsidRPr="008C1D59" w:rsidRDefault="00870687" w:rsidP="00870687">
      <w:pPr>
        <w:tabs>
          <w:tab w:val="left" w:pos="1188"/>
        </w:tabs>
        <w:ind w:left="78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</w:t>
      </w:r>
      <w:r w:rsidRPr="008C1D5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การเตรียมฝึกประสบการณ์วิชาชีพเทคโนโลยีสารสนเทศ</w:t>
      </w:r>
    </w:p>
    <w:p w:rsidR="00870687" w:rsidRPr="008C1D59" w:rsidRDefault="00870687" w:rsidP="00870687">
      <w:pPr>
        <w:tabs>
          <w:tab w:val="left" w:pos="1188"/>
        </w:tabs>
        <w:ind w:left="78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</w:t>
      </w:r>
      <w:r w:rsidRPr="008C1D5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การบริการและการจัดการเครือข่าย</w:t>
      </w:r>
    </w:p>
    <w:p w:rsidR="00870687" w:rsidRPr="008C1D59" w:rsidRDefault="00870687" w:rsidP="00870687">
      <w:pPr>
        <w:tabs>
          <w:tab w:val="left" w:pos="1188"/>
        </w:tabs>
        <w:ind w:left="78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</w:t>
      </w:r>
      <w:r w:rsidRPr="008C1D5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การบริหารโครงการซอฟต์แวร์      </w:t>
      </w:r>
    </w:p>
    <w:p w:rsidR="00870687" w:rsidRPr="008C1D59" w:rsidRDefault="00870687" w:rsidP="00870687">
      <w:pPr>
        <w:tabs>
          <w:tab w:val="left" w:pos="1188"/>
        </w:tabs>
        <w:ind w:left="78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7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</w:t>
      </w:r>
      <w:r w:rsidRPr="008C1D5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การวางแผนทรัพยากรวิสาหกิจ </w:t>
      </w:r>
    </w:p>
    <w:p w:rsidR="00870687" w:rsidRPr="008C1D59" w:rsidRDefault="00870687" w:rsidP="00870687">
      <w:pPr>
        <w:tabs>
          <w:tab w:val="left" w:pos="1188"/>
        </w:tabs>
        <w:ind w:left="78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8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</w:t>
      </w:r>
      <w:r w:rsidRPr="008C1D5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การวิจัยดำเนินงาน</w:t>
      </w:r>
    </w:p>
    <w:p w:rsidR="00870687" w:rsidRPr="008C1D59" w:rsidRDefault="00870687" w:rsidP="00870687">
      <w:pPr>
        <w:tabs>
          <w:tab w:val="left" w:pos="1188"/>
        </w:tabs>
        <w:ind w:left="78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9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</w:t>
      </w:r>
      <w:r w:rsidRPr="008C1D5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การวิจัยดำเนินงาน 1</w:t>
      </w:r>
    </w:p>
    <w:p w:rsidR="00870687" w:rsidRPr="008C1D59" w:rsidRDefault="00870687" w:rsidP="00870687">
      <w:pPr>
        <w:tabs>
          <w:tab w:val="left" w:pos="1188"/>
        </w:tabs>
        <w:ind w:left="78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0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</w:t>
      </w:r>
      <w:r w:rsidRPr="008C1D5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การออกแบบมัลติมีเดียเชิงปฏิสัมพันธ์</w:t>
      </w:r>
    </w:p>
    <w:p w:rsidR="00870687" w:rsidRPr="008C1D59" w:rsidRDefault="00870687" w:rsidP="00870687">
      <w:pPr>
        <w:tabs>
          <w:tab w:val="left" w:pos="1188"/>
        </w:tabs>
        <w:ind w:left="78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6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11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</w:t>
      </w:r>
      <w:r w:rsidRPr="008C1D5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การออกแบบและพัฒนาพาณิชย์อิเล็กทรอนิกส์</w:t>
      </w:r>
    </w:p>
    <w:p w:rsidR="00870687" w:rsidRPr="008C1D59" w:rsidRDefault="00870687" w:rsidP="00870687">
      <w:pPr>
        <w:tabs>
          <w:tab w:val="left" w:pos="1188"/>
        </w:tabs>
        <w:ind w:left="78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12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</w:t>
      </w:r>
      <w:r w:rsidRPr="008C1D5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ความมั่นคงของระบบสารสนเทศ</w:t>
      </w:r>
    </w:p>
    <w:p w:rsidR="00870687" w:rsidRPr="008C1D59" w:rsidRDefault="00870687" w:rsidP="00870687">
      <w:pPr>
        <w:tabs>
          <w:tab w:val="left" w:pos="1188"/>
        </w:tabs>
        <w:ind w:left="78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13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</w:t>
      </w:r>
      <w:r w:rsidRPr="008C1D5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ทักษะทาง </w:t>
      </w:r>
      <w:r w:rsidRPr="008C1D59">
        <w:rPr>
          <w:rFonts w:ascii="TH SarabunPSK" w:eastAsia="Times New Roman" w:hAnsi="TH SarabunPSK" w:cs="TH SarabunPSK" w:hint="cs"/>
          <w:color w:val="000000"/>
          <w:sz w:val="32"/>
          <w:szCs w:val="32"/>
        </w:rPr>
        <w:t>ICT</w:t>
      </w:r>
    </w:p>
    <w:p w:rsidR="00870687" w:rsidRPr="008C1D59" w:rsidRDefault="00870687" w:rsidP="00870687">
      <w:pPr>
        <w:tabs>
          <w:tab w:val="left" w:pos="1188"/>
        </w:tabs>
        <w:ind w:left="78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14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</w:t>
      </w:r>
      <w:r w:rsidRPr="008C1D5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เทคโนโลยีเว็บ</w:t>
      </w:r>
    </w:p>
    <w:p w:rsidR="00870687" w:rsidRPr="008C1D59" w:rsidRDefault="00870687" w:rsidP="00870687">
      <w:pPr>
        <w:tabs>
          <w:tab w:val="left" w:pos="1188"/>
        </w:tabs>
        <w:ind w:left="78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15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</w:t>
      </w:r>
      <w:r w:rsidRPr="008C1D5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เทคโนโลยีสารสนเทศเพื่อชีวิต</w:t>
      </w:r>
    </w:p>
    <w:p w:rsidR="00870687" w:rsidRPr="008C1D59" w:rsidRDefault="00870687" w:rsidP="00870687">
      <w:pPr>
        <w:tabs>
          <w:tab w:val="left" w:pos="1188"/>
        </w:tabs>
        <w:ind w:left="78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16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</w:t>
      </w:r>
      <w:r w:rsidRPr="008C1D5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เทคโนโลยีสารสนเทศและการประยุกต์ใช้คอมพิวเตอร์</w:t>
      </w:r>
    </w:p>
    <w:p w:rsidR="00870687" w:rsidRPr="008C1D59" w:rsidRDefault="00870687" w:rsidP="00870687">
      <w:pPr>
        <w:tabs>
          <w:tab w:val="left" w:pos="1188"/>
        </w:tabs>
        <w:ind w:left="78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17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</w:t>
      </w:r>
      <w:r w:rsidRPr="008C1D5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ธุรกรรมอิเล็กทรอนิกส์</w:t>
      </w:r>
    </w:p>
    <w:p w:rsidR="00870687" w:rsidRPr="008C1D59" w:rsidRDefault="00870687" w:rsidP="00870687">
      <w:pPr>
        <w:tabs>
          <w:tab w:val="left" w:pos="1188"/>
        </w:tabs>
        <w:ind w:left="78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18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</w:t>
      </w:r>
      <w:r w:rsidRPr="008C1D5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ปฏิสัมพันธ์ระหว่างมนุษย์และคอมพิวเตอร์</w:t>
      </w:r>
    </w:p>
    <w:p w:rsidR="00870687" w:rsidRPr="008C1D59" w:rsidRDefault="00870687" w:rsidP="00870687">
      <w:pPr>
        <w:tabs>
          <w:tab w:val="left" w:pos="1188"/>
        </w:tabs>
        <w:ind w:left="78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19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</w:t>
      </w:r>
      <w:r w:rsidRPr="008C1D5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ระบบสนับสนุนการตัดสินใจ</w:t>
      </w:r>
    </w:p>
    <w:p w:rsidR="00870687" w:rsidRPr="008C1D59" w:rsidRDefault="00870687" w:rsidP="00870687">
      <w:pPr>
        <w:tabs>
          <w:tab w:val="left" w:pos="1188"/>
        </w:tabs>
        <w:ind w:left="78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20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</w:t>
      </w:r>
      <w:r w:rsidRPr="008C1D5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ระบบสารสนเทศเพื่อการจัดการ</w:t>
      </w: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6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21</w:t>
      </w:r>
      <w:r w:rsidRPr="008C1D59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</w:t>
      </w:r>
      <w:r w:rsidRPr="008C1D5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วิศวกรรมซอฟต์แวร์</w:t>
      </w: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C6CD2" w:rsidRDefault="000C6CD2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Pr="00335FD5" w:rsidRDefault="005B4BDD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7</w:t>
      </w:r>
      <w:r w:rsidR="00870687" w:rsidRPr="004A0DC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870687" w:rsidRPr="004A0D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="00870687" w:rsidRPr="004A0DC3">
        <w:rPr>
          <w:rFonts w:ascii="TH SarabunPSK" w:hAnsi="TH SarabunPSK" w:cs="TH SarabunPSK" w:hint="cs"/>
          <w:sz w:val="32"/>
          <w:szCs w:val="32"/>
          <w:cs/>
        </w:rPr>
        <w:t xml:space="preserve">นายไชย </w:t>
      </w:r>
      <w:r w:rsidR="00870687" w:rsidRPr="004A0DC3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870687" w:rsidRPr="004A0D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นามสกุล </w:t>
      </w:r>
      <w:r w:rsidR="00870687" w:rsidRPr="004A0DC3">
        <w:rPr>
          <w:rFonts w:ascii="TH SarabunPSK" w:hAnsi="TH SarabunPSK" w:cs="TH SarabunPSK" w:hint="cs"/>
          <w:sz w:val="32"/>
          <w:szCs w:val="32"/>
          <w:cs/>
        </w:rPr>
        <w:t>มีหนองหว้า</w:t>
      </w:r>
    </w:p>
    <w:p w:rsidR="00870687" w:rsidRPr="00335FD5" w:rsidRDefault="005B4BDD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87068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="0087068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7068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="00870687">
        <w:rPr>
          <w:rFonts w:ascii="TH SarabunPSK" w:hAnsi="TH SarabunPSK" w:cs="TH SarabunPSK" w:hint="cs"/>
          <w:sz w:val="32"/>
          <w:szCs w:val="32"/>
          <w:cs/>
        </w:rPr>
        <w:t xml:space="preserve"> อาจารย์</w:t>
      </w:r>
      <w:r w:rsidR="00870687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687" w:rsidRDefault="005B4BDD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87068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="0087068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7068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3510"/>
        <w:gridCol w:w="2160"/>
        <w:gridCol w:w="1350"/>
      </w:tblGrid>
      <w:tr w:rsidR="00870687" w:rsidRPr="00BE7E14" w:rsidTr="00870687">
        <w:tc>
          <w:tcPr>
            <w:tcW w:w="1463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335DC9" w:rsidRPr="00161CAA" w:rsidTr="00870687">
        <w:tc>
          <w:tcPr>
            <w:tcW w:w="1463" w:type="dxa"/>
          </w:tcPr>
          <w:p w:rsidR="00335DC9" w:rsidRPr="00724E02" w:rsidRDefault="00335DC9" w:rsidP="00335DC9">
            <w:pPr>
              <w:widowControl w:val="0"/>
              <w:rPr>
                <w:b/>
                <w:bCs/>
              </w:rPr>
            </w:pPr>
            <w:r w:rsidRPr="00724E02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335DC9" w:rsidRDefault="00335DC9" w:rsidP="00335DC9">
            <w:pPr>
              <w:widowControl w:val="0"/>
            </w:pPr>
            <w:proofErr w:type="spellStart"/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M.Phil</w:t>
            </w:r>
            <w:proofErr w:type="spellEnd"/>
            <w:r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Computer Science</w:t>
            </w:r>
          </w:p>
        </w:tc>
        <w:tc>
          <w:tcPr>
            <w:tcW w:w="2160" w:type="dxa"/>
          </w:tcPr>
          <w:p w:rsidR="00335DC9" w:rsidRDefault="00335DC9" w:rsidP="00335DC9">
            <w:pPr>
              <w:widowControl w:val="0"/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The University of Liverpool, UK</w:t>
            </w:r>
          </w:p>
        </w:tc>
        <w:tc>
          <w:tcPr>
            <w:tcW w:w="1350" w:type="dxa"/>
          </w:tcPr>
          <w:p w:rsidR="00335DC9" w:rsidRDefault="00335DC9" w:rsidP="00335DC9">
            <w:pPr>
              <w:widowControl w:val="0"/>
              <w:jc w:val="center"/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2553</w:t>
            </w:r>
          </w:p>
        </w:tc>
      </w:tr>
      <w:tr w:rsidR="00335DC9" w:rsidRPr="00161CAA" w:rsidTr="00870687">
        <w:tc>
          <w:tcPr>
            <w:tcW w:w="1463" w:type="dxa"/>
          </w:tcPr>
          <w:p w:rsidR="00335DC9" w:rsidRPr="00FC6A68" w:rsidRDefault="00335DC9" w:rsidP="00335DC9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335DC9" w:rsidRPr="002453C5" w:rsidRDefault="00335DC9" w:rsidP="00335DC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M.Sc. (Computer Science)</w:t>
            </w:r>
          </w:p>
        </w:tc>
        <w:tc>
          <w:tcPr>
            <w:tcW w:w="2160" w:type="dxa"/>
          </w:tcPr>
          <w:p w:rsidR="00335DC9" w:rsidRPr="00080246" w:rsidRDefault="00335DC9" w:rsidP="00335DC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Asian Institute of Technology, Thailand</w:t>
            </w:r>
          </w:p>
        </w:tc>
        <w:tc>
          <w:tcPr>
            <w:tcW w:w="1350" w:type="dxa"/>
          </w:tcPr>
          <w:p w:rsidR="00335DC9" w:rsidRPr="00161CAA" w:rsidRDefault="00335DC9" w:rsidP="00335DC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2540</w:t>
            </w:r>
          </w:p>
        </w:tc>
      </w:tr>
      <w:tr w:rsidR="00335DC9" w:rsidRPr="00161CAA" w:rsidTr="00870687">
        <w:tc>
          <w:tcPr>
            <w:tcW w:w="1463" w:type="dxa"/>
          </w:tcPr>
          <w:p w:rsidR="00335DC9" w:rsidRPr="00FC6A68" w:rsidRDefault="00335DC9" w:rsidP="00335DC9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335DC9" w:rsidRPr="002453C5" w:rsidRDefault="00335DC9" w:rsidP="00335DC9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proofErr w:type="spellStart"/>
            <w:r w:rsidRPr="002453C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วท.บ</w:t>
            </w:r>
            <w:proofErr w:type="spellEnd"/>
            <w:r w:rsidRPr="002453C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 (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วิทยาการ</w:t>
            </w:r>
            <w:r w:rsidRPr="002453C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คอมพิวเตอร์)</w:t>
            </w:r>
          </w:p>
        </w:tc>
        <w:tc>
          <w:tcPr>
            <w:tcW w:w="2160" w:type="dxa"/>
          </w:tcPr>
          <w:p w:rsidR="00335DC9" w:rsidRPr="00161CAA" w:rsidRDefault="00335DC9" w:rsidP="00335DC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มหาวิทยาลัยขอนแก่น</w:t>
            </w:r>
          </w:p>
        </w:tc>
        <w:tc>
          <w:tcPr>
            <w:tcW w:w="1350" w:type="dxa"/>
          </w:tcPr>
          <w:p w:rsidR="00335DC9" w:rsidRPr="00161CAA" w:rsidRDefault="00335DC9" w:rsidP="00335DC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2534</w:t>
            </w:r>
          </w:p>
        </w:tc>
      </w:tr>
    </w:tbl>
    <w:p w:rsidR="00870687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Pr="00335FD5" w:rsidRDefault="005B4BDD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87068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="0087068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7068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  <w:r w:rsidR="00870687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687" w:rsidRDefault="005B4BDD" w:rsidP="0087068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870687" w:rsidRPr="00A62A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.3.1 </w:t>
      </w:r>
      <w:r w:rsidR="00870687" w:rsidRPr="00A62AF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70687"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 ตำรา งานแปล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- </w:t>
      </w:r>
    </w:p>
    <w:p w:rsidR="00870687" w:rsidRPr="002453C5" w:rsidRDefault="005B4BDD" w:rsidP="00870687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870687">
        <w:rPr>
          <w:rFonts w:ascii="TH SarabunPSK" w:hAnsi="TH SarabunPSK" w:cs="TH SarabunPSK"/>
          <w:b/>
          <w:bCs/>
          <w:sz w:val="32"/>
          <w:szCs w:val="32"/>
        </w:rPr>
        <w:t xml:space="preserve">.3.2 </w:t>
      </w:r>
      <w:r w:rsidR="00870687" w:rsidRPr="002453C5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บทความวิจัย</w:t>
      </w:r>
      <w:r w:rsidR="00870687" w:rsidRPr="002453C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2751F" w:rsidRDefault="0092751F" w:rsidP="00351382">
      <w:pPr>
        <w:ind w:left="714" w:hanging="714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>ไชย มีหนองหว้า</w:t>
      </w:r>
      <w:r w:rsidR="00351382">
        <w:rPr>
          <w:rFonts w:ascii="TH SarabunPSK" w:eastAsia="TH SarabunPSK" w:hAnsi="TH SarabunPSK" w:cs="TH SarabunPSK" w:hint="cs"/>
          <w:sz w:val="32"/>
          <w:szCs w:val="32"/>
          <w:cs/>
        </w:rPr>
        <w:t>.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(2560)</w:t>
      </w:r>
      <w:r w:rsidR="00351382">
        <w:rPr>
          <w:rFonts w:ascii="TH SarabunPSK" w:eastAsia="TH SarabunPSK" w:hAnsi="TH SarabunPSK" w:cs="TH SarabunPSK"/>
          <w:i/>
          <w:sz w:val="32"/>
          <w:szCs w:val="32"/>
        </w:rPr>
        <w:t xml:space="preserve">. </w:t>
      </w:r>
      <w:r w:rsidRPr="00165B2D">
        <w:rPr>
          <w:rFonts w:ascii="TH SarabunPSK" w:eastAsia="TH SarabunPSK" w:hAnsi="TH SarabunPSK" w:cs="TH SarabunPSK"/>
          <w:b/>
          <w:bCs/>
          <w:iCs/>
          <w:sz w:val="32"/>
          <w:szCs w:val="32"/>
        </w:rPr>
        <w:t>Using an ontology to develop the academic library assessment,</w:t>
      </w:r>
      <w:r w:rsidR="00351382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 w:rsidRPr="00351382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ระบบการประเมินการให้บริการของห้องสมุดมหาวิทยาลัย</w:t>
      </w:r>
      <w:r w:rsidR="00351382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.</w:t>
      </w:r>
      <w:r w:rsidR="00351382">
        <w:rPr>
          <w:rFonts w:ascii="TH SarabunPSK" w:eastAsia="TH SarabunPSK" w:hAnsi="TH SarabunPSK" w:cs="TH SarabunPSK" w:hint="cs"/>
          <w:sz w:val="32"/>
          <w:szCs w:val="32"/>
          <w:highlight w:val="white"/>
          <w:cs/>
        </w:rPr>
        <w:t xml:space="preserve"> ในรายงานการ</w:t>
      </w:r>
      <w:r>
        <w:rPr>
          <w:rFonts w:ascii="TH SarabunPSK" w:eastAsia="TH SarabunPSK" w:hAnsi="TH SarabunPSK" w:cs="TH SarabunPSK"/>
          <w:sz w:val="32"/>
          <w:szCs w:val="32"/>
          <w:highlight w:val="white"/>
          <w:cs/>
        </w:rPr>
        <w:t>ประชุมวิชาการระดับชาติ</w:t>
      </w:r>
      <w:r w:rsidR="00351382">
        <w:rPr>
          <w:rFonts w:ascii="TH SarabunPSK" w:eastAsia="TH SarabunPSK" w:hAnsi="TH SarabunPSK" w:cs="TH SarabunPSK"/>
          <w:sz w:val="32"/>
          <w:szCs w:val="32"/>
          <w:highlight w:val="white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highlight w:val="white"/>
        </w:rPr>
        <w:t xml:space="preserve">PULINET </w:t>
      </w:r>
      <w:r>
        <w:rPr>
          <w:rFonts w:ascii="TH SarabunPSK" w:eastAsia="TH SarabunPSK" w:hAnsi="TH SarabunPSK" w:cs="TH SarabunPSK"/>
          <w:sz w:val="32"/>
          <w:szCs w:val="32"/>
          <w:highlight w:val="white"/>
          <w:cs/>
        </w:rPr>
        <w:t xml:space="preserve">ครั้งที่ </w:t>
      </w:r>
      <w:r>
        <w:rPr>
          <w:rFonts w:ascii="TH SarabunPSK" w:eastAsia="TH SarabunPSK" w:hAnsi="TH SarabunPSK" w:cs="TH SarabunPSK"/>
          <w:sz w:val="32"/>
          <w:szCs w:val="32"/>
          <w:highlight w:val="white"/>
        </w:rPr>
        <w:t xml:space="preserve">7  </w:t>
      </w:r>
      <w:r>
        <w:rPr>
          <w:rFonts w:ascii="TH SarabunPSK" w:eastAsia="TH SarabunPSK" w:hAnsi="TH SarabunPSK" w:cs="TH SarabunPSK"/>
          <w:sz w:val="32"/>
          <w:szCs w:val="32"/>
        </w:rPr>
        <w:t>(Proceedings) ,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วารสาร </w:t>
      </w:r>
      <w:r>
        <w:rPr>
          <w:rFonts w:ascii="TH SarabunPSK" w:eastAsia="TH SarabunPSK" w:hAnsi="TH SarabunPSK" w:cs="TH SarabunPSK"/>
          <w:sz w:val="32"/>
          <w:szCs w:val="32"/>
        </w:rPr>
        <w:t>PULINET Journal, 11-12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มกราคม </w:t>
      </w:r>
      <w:r>
        <w:rPr>
          <w:rFonts w:ascii="TH SarabunPSK" w:eastAsia="TH SarabunPSK" w:hAnsi="TH SarabunPSK" w:cs="TH SarabunPSK"/>
          <w:sz w:val="32"/>
          <w:szCs w:val="32"/>
        </w:rPr>
        <w:t>2560</w:t>
      </w:r>
      <w:r w:rsidR="00D43CF9">
        <w:rPr>
          <w:rFonts w:ascii="TH SarabunPSK" w:eastAsia="TH SarabunPSK" w:hAnsi="TH SarabunPSK" w:cs="TH SarabunPSK"/>
          <w:sz w:val="32"/>
          <w:szCs w:val="32"/>
        </w:rPr>
        <w:t>.</w:t>
      </w:r>
      <w:r w:rsidR="00C259F6">
        <w:rPr>
          <w:rFonts w:ascii="TH SarabunPSK" w:eastAsia="TH SarabunPSK" w:hAnsi="TH SarabunPSK" w:cs="TH SarabunPSK"/>
          <w:sz w:val="32"/>
          <w:szCs w:val="32"/>
        </w:rPr>
        <w:t xml:space="preserve"> Vol.4 No.2</w:t>
      </w:r>
      <w:r w:rsidR="00554771">
        <w:rPr>
          <w:rFonts w:ascii="TH SarabunPSK" w:eastAsia="TH SarabunPSK" w:hAnsi="TH SarabunPSK" w:cs="TH SarabunPSK"/>
          <w:sz w:val="32"/>
          <w:szCs w:val="32"/>
        </w:rPr>
        <w:t>.</w:t>
      </w:r>
      <w:r w:rsidR="00165B2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165B2D" w:rsidRPr="00554771">
        <w:rPr>
          <w:rFonts w:ascii="TH SarabunPSK" w:eastAsia="TH SarabunPSK" w:hAnsi="TH SarabunPSK" w:cs="TH SarabunPSK" w:hint="cs"/>
          <w:sz w:val="32"/>
          <w:szCs w:val="32"/>
          <w:cs/>
        </w:rPr>
        <w:t>(</w:t>
      </w:r>
      <w:r w:rsidR="00554771" w:rsidRPr="00554771">
        <w:rPr>
          <w:rFonts w:ascii="TH SarabunPSK" w:eastAsia="TH SarabunPSK" w:hAnsi="TH SarabunPSK" w:cs="TH SarabunPSK" w:hint="cs"/>
          <w:sz w:val="32"/>
          <w:szCs w:val="32"/>
          <w:cs/>
        </w:rPr>
        <w:t>2560</w:t>
      </w:r>
      <w:r w:rsidR="00165B2D" w:rsidRPr="00554771">
        <w:rPr>
          <w:rFonts w:ascii="TH SarabunPSK" w:eastAsia="TH SarabunPSK" w:hAnsi="TH SarabunPSK" w:cs="TH SarabunPSK" w:hint="cs"/>
          <w:sz w:val="32"/>
          <w:szCs w:val="32"/>
          <w:cs/>
        </w:rPr>
        <w:t>).</w:t>
      </w:r>
      <w:r w:rsidR="00554771" w:rsidRPr="00554771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เดือนพฤษภาคม </w:t>
      </w:r>
      <w:r w:rsidR="00554771" w:rsidRPr="00554771">
        <w:rPr>
          <w:rFonts w:ascii="TH SarabunPSK" w:eastAsia="TH SarabunPSK" w:hAnsi="TH SarabunPSK" w:cs="TH SarabunPSK"/>
          <w:sz w:val="32"/>
          <w:szCs w:val="32"/>
          <w:cs/>
        </w:rPr>
        <w:t>–</w:t>
      </w:r>
      <w:r w:rsidR="00554771" w:rsidRPr="00554771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สิงหาคม.</w:t>
      </w:r>
    </w:p>
    <w:p w:rsidR="00D43CF9" w:rsidRDefault="00D43CF9" w:rsidP="00165B2D">
      <w:pPr>
        <w:tabs>
          <w:tab w:val="left" w:pos="709"/>
        </w:tabs>
        <w:ind w:left="714" w:hanging="714"/>
      </w:pPr>
      <w:r>
        <w:rPr>
          <w:rFonts w:ascii="TH SarabunPSK" w:eastAsia="TH SarabunPSK" w:hAnsi="TH SarabunPSK" w:cs="TH SarabunPSK"/>
          <w:sz w:val="32"/>
          <w:szCs w:val="32"/>
          <w:cs/>
        </w:rPr>
        <w:t>ไชย มีหนองหว้า</w:t>
      </w:r>
      <w:r w:rsidR="00165B2D">
        <w:rPr>
          <w:rFonts w:ascii="TH SarabunPSK" w:eastAsia="TH SarabunPSK" w:hAnsi="TH SarabunPSK" w:cs="TH SarabunPSK" w:hint="cs"/>
          <w:sz w:val="32"/>
          <w:szCs w:val="32"/>
          <w:cs/>
        </w:rPr>
        <w:t>.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(2559)</w:t>
      </w:r>
      <w:r w:rsidR="00165B2D">
        <w:rPr>
          <w:rFonts w:ascii="TH SarabunPSK" w:eastAsia="TH SarabunPSK" w:hAnsi="TH SarabunPSK" w:cs="TH SarabunPSK" w:hint="cs"/>
          <w:sz w:val="32"/>
          <w:szCs w:val="32"/>
          <w:cs/>
        </w:rPr>
        <w:t>.</w:t>
      </w:r>
      <w:r>
        <w:rPr>
          <w:rFonts w:ascii="TH SarabunPSK" w:eastAsia="TH SarabunPSK" w:hAnsi="TH SarabunPSK" w:cs="TH SarabunPSK"/>
          <w:i/>
          <w:sz w:val="32"/>
          <w:szCs w:val="32"/>
        </w:rPr>
        <w:t xml:space="preserve"> </w:t>
      </w:r>
      <w:r w:rsidRPr="00165B2D">
        <w:rPr>
          <w:rFonts w:ascii="TH SarabunPSK" w:eastAsia="TH SarabunPSK" w:hAnsi="TH SarabunPSK" w:cs="TH SarabunPSK"/>
          <w:b/>
          <w:bCs/>
          <w:iCs/>
          <w:sz w:val="32"/>
          <w:szCs w:val="32"/>
        </w:rPr>
        <w:t>Developing the Classroom management with the web-based</w:t>
      </w:r>
      <w:r w:rsidR="00165B2D" w:rsidRPr="00165B2D">
        <w:rPr>
          <w:rFonts w:ascii="TH SarabunPSK" w:eastAsia="TH SarabunPSK" w:hAnsi="TH SarabunPSK" w:cs="TH SarabunPSK"/>
          <w:b/>
          <w:bCs/>
          <w:iCs/>
          <w:sz w:val="32"/>
          <w:szCs w:val="32"/>
        </w:rPr>
        <w:t xml:space="preserve"> </w:t>
      </w:r>
      <w:r w:rsidRPr="00165B2D">
        <w:rPr>
          <w:rFonts w:ascii="TH SarabunPSK" w:eastAsia="TH SarabunPSK" w:hAnsi="TH SarabunPSK" w:cs="TH SarabunPSK"/>
          <w:b/>
          <w:bCs/>
          <w:iCs/>
          <w:sz w:val="32"/>
          <w:szCs w:val="32"/>
          <w:cs/>
        </w:rPr>
        <w:tab/>
      </w:r>
      <w:r w:rsidRPr="00165B2D">
        <w:rPr>
          <w:rFonts w:ascii="TH SarabunPSK" w:eastAsia="TH SarabunPSK" w:hAnsi="TH SarabunPSK" w:cs="TH SarabunPSK"/>
          <w:b/>
          <w:bCs/>
          <w:iCs/>
          <w:sz w:val="32"/>
          <w:szCs w:val="32"/>
        </w:rPr>
        <w:t>Technology,</w:t>
      </w:r>
      <w:r w:rsidRPr="00165B2D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 w:rsidRPr="00165B2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การพัฒนาระบบการบริหารห้องเรียนผ่านทางเครือข่ายอินเทอร์เน็ต</w:t>
      </w:r>
      <w:r w:rsidR="00165B2D">
        <w:rPr>
          <w:rFonts w:ascii="TH SarabunPSK" w:eastAsia="TH SarabunPSK" w:hAnsi="TH SarabunPSK" w:cs="TH SarabunPSK"/>
          <w:sz w:val="32"/>
          <w:szCs w:val="32"/>
        </w:rPr>
        <w:t>.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165B2D">
        <w:rPr>
          <w:rFonts w:ascii="TH SarabunPSK" w:eastAsia="TH SarabunPSK" w:hAnsi="TH SarabunPSK" w:cs="TH SarabunPSK" w:hint="cs"/>
          <w:sz w:val="32"/>
          <w:szCs w:val="32"/>
          <w:cs/>
        </w:rPr>
        <w:t>ในรายงาน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การประชุมวิชาการเสนอผลงานวิจัยระดับบัณฑิตศึกษาแห่งชาติครั้งที่ </w:t>
      </w:r>
      <w:r>
        <w:rPr>
          <w:rFonts w:ascii="TH SarabunPSK" w:eastAsia="TH SarabunPSK" w:hAnsi="TH SarabunPSK" w:cs="TH SarabunPSK"/>
          <w:sz w:val="32"/>
          <w:szCs w:val="32"/>
        </w:rPr>
        <w:t>41, The 41</w:t>
      </w:r>
      <w:r>
        <w:rPr>
          <w:rFonts w:ascii="TH SarabunPSK" w:eastAsia="TH SarabunPSK" w:hAnsi="TH SarabunPSK" w:cs="TH SarabunPSK"/>
          <w:sz w:val="32"/>
          <w:szCs w:val="32"/>
          <w:vertAlign w:val="superscript"/>
        </w:rPr>
        <w:t>St</w:t>
      </w:r>
      <w:r>
        <w:rPr>
          <w:rFonts w:ascii="TH SarabunPSK" w:eastAsia="TH SarabunPSK" w:hAnsi="TH SarabunPSK" w:cs="TH SarabunPSK"/>
          <w:sz w:val="32"/>
          <w:szCs w:val="32"/>
        </w:rPr>
        <w:t xml:space="preserve"> National</w:t>
      </w:r>
      <w:r w:rsidR="00165B2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and International Graduate Research Conference</w:t>
      </w:r>
      <w:r w:rsidR="00165B2D">
        <w:rPr>
          <w:rFonts w:ascii="TH SarabunPSK" w:eastAsia="TH SarabunPSK" w:hAnsi="TH SarabunPSK" w:cs="TH SarabunPSK"/>
          <w:sz w:val="32"/>
          <w:szCs w:val="32"/>
        </w:rPr>
        <w:t>.</w:t>
      </w:r>
      <w:r>
        <w:rPr>
          <w:rFonts w:ascii="TH SarabunPSK" w:eastAsia="TH SarabunPSK" w:hAnsi="TH SarabunPSK" w:cs="TH SarabunPSK"/>
          <w:sz w:val="32"/>
          <w:szCs w:val="32"/>
        </w:rPr>
        <w:t xml:space="preserve"> 8-9 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ธันวาคม </w:t>
      </w:r>
      <w:r>
        <w:rPr>
          <w:rFonts w:ascii="TH SarabunPSK" w:eastAsia="TH SarabunPSK" w:hAnsi="TH SarabunPSK" w:cs="TH SarabunPSK"/>
          <w:sz w:val="32"/>
          <w:szCs w:val="32"/>
        </w:rPr>
        <w:t>2559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.</w:t>
      </w:r>
      <w:r w:rsidR="00165B2D">
        <w:t xml:space="preserve"> </w:t>
      </w:r>
      <w:r w:rsidR="00165B2D" w:rsidRPr="00554771">
        <w:rPr>
          <w:rFonts w:ascii="TH SarabunPSK" w:eastAsia="TH SarabunPSK" w:hAnsi="TH SarabunPSK" w:cs="TH SarabunPSK" w:hint="cs"/>
          <w:sz w:val="32"/>
          <w:szCs w:val="32"/>
          <w:cs/>
        </w:rPr>
        <w:t>(</w:t>
      </w:r>
      <w:r w:rsidR="00554771" w:rsidRPr="00554771">
        <w:rPr>
          <w:rFonts w:ascii="TH SarabunPSK" w:eastAsia="TH SarabunPSK" w:hAnsi="TH SarabunPSK" w:cs="TH SarabunPSK"/>
          <w:sz w:val="32"/>
          <w:szCs w:val="32"/>
        </w:rPr>
        <w:t>406</w:t>
      </w:r>
      <w:r w:rsidR="00165B2D" w:rsidRPr="00554771">
        <w:rPr>
          <w:rFonts w:ascii="TH SarabunPSK" w:eastAsia="TH SarabunPSK" w:hAnsi="TH SarabunPSK" w:cs="TH SarabunPSK" w:hint="cs"/>
          <w:sz w:val="32"/>
          <w:szCs w:val="32"/>
          <w:cs/>
        </w:rPr>
        <w:t xml:space="preserve">). </w:t>
      </w:r>
      <w:r w:rsidR="00554771" w:rsidRPr="00554771">
        <w:rPr>
          <w:rFonts w:ascii="TH SarabunPSK" w:eastAsia="TH SarabunPSK" w:hAnsi="TH SarabunPSK" w:cs="TH SarabunPSK"/>
          <w:sz w:val="32"/>
          <w:szCs w:val="32"/>
        </w:rPr>
        <w:t>http://grad.vru.ac.th/nigrc2016.</w:t>
      </w:r>
    </w:p>
    <w:p w:rsidR="008836EB" w:rsidRDefault="008836EB" w:rsidP="0080279B">
      <w:pPr>
        <w:ind w:right="280"/>
        <w:contextualSpacing/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</w:pPr>
      <w:r w:rsidRPr="00724798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Chai </w:t>
      </w:r>
      <w:proofErr w:type="spellStart"/>
      <w:r w:rsidRPr="00724798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Meenongwar</w:t>
      </w:r>
      <w:proofErr w:type="spellEnd"/>
      <w:r w:rsidRPr="00724798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. (2016). </w:t>
      </w:r>
      <w:r w:rsidRPr="00724798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 xml:space="preserve">Using an Ontology to Develop the Learning </w:t>
      </w:r>
    </w:p>
    <w:p w:rsidR="008836EB" w:rsidRDefault="008836EB" w:rsidP="0080279B">
      <w:pPr>
        <w:ind w:right="280"/>
        <w:contextualSpacing/>
        <w:rPr>
          <w:rFonts w:ascii="TH SarabunPSK" w:eastAsia="TH SarabunPSK" w:hAnsi="TH SarabunPSK" w:cs="TH SarabunPSK"/>
          <w:color w:val="000000" w:themeColor="text1"/>
          <w:sz w:val="32"/>
          <w:szCs w:val="32"/>
          <w:highlight w:val="white"/>
        </w:rPr>
      </w:pPr>
      <w:r>
        <w:rPr>
          <w:rFonts w:ascii="TH SarabunPSK" w:eastAsia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Pr="00724798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>Outcomes in Library</w:t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</w:t>
      </w:r>
      <w:r w:rsidRPr="00724798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Proceeding Conference of </w:t>
      </w:r>
      <w:r w:rsidRPr="00724798">
        <w:rPr>
          <w:rFonts w:ascii="TH SarabunPSK" w:eastAsia="TH SarabunPSK" w:hAnsi="TH SarabunPSK" w:cs="TH SarabunPSK"/>
          <w:color w:val="000000" w:themeColor="text1"/>
          <w:sz w:val="32"/>
          <w:szCs w:val="32"/>
          <w:highlight w:val="white"/>
        </w:rPr>
        <w:t xml:space="preserve">LibrAsia2016 The Art </w:t>
      </w:r>
    </w:p>
    <w:p w:rsidR="0092751F" w:rsidRPr="008836EB" w:rsidRDefault="008836EB" w:rsidP="0080279B">
      <w:pPr>
        <w:ind w:right="280"/>
        <w:contextualSpacing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color w:val="000000" w:themeColor="text1"/>
          <w:sz w:val="32"/>
          <w:szCs w:val="32"/>
          <w:highlight w:val="white"/>
          <w:cs/>
        </w:rPr>
        <w:tab/>
      </w:r>
      <w:r w:rsidRPr="00724798">
        <w:rPr>
          <w:rFonts w:ascii="TH SarabunPSK" w:eastAsia="TH SarabunPSK" w:hAnsi="TH SarabunPSK" w:cs="TH SarabunPSK"/>
          <w:color w:val="000000" w:themeColor="text1"/>
          <w:sz w:val="32"/>
          <w:szCs w:val="32"/>
          <w:highlight w:val="white"/>
        </w:rPr>
        <w:t>Center Kobe</w:t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  <w:highlight w:val="white"/>
        </w:rPr>
        <w:t xml:space="preserve"> in </w:t>
      </w:r>
      <w:r w:rsidRPr="00724798">
        <w:rPr>
          <w:rFonts w:ascii="TH SarabunPSK" w:eastAsia="TH SarabunPSK" w:hAnsi="TH SarabunPSK" w:cs="TH SarabunPSK"/>
          <w:color w:val="000000" w:themeColor="text1"/>
          <w:sz w:val="32"/>
          <w:szCs w:val="32"/>
          <w:highlight w:val="white"/>
        </w:rPr>
        <w:t>Justice</w:t>
      </w:r>
      <w:r w:rsidR="00165B2D">
        <w:rPr>
          <w:rFonts w:ascii="TH SarabunPSK" w:eastAsia="TH SarabunPSK" w:hAnsi="TH SarabunPSK" w:cs="TH SarabunPSK"/>
          <w:color w:val="000000" w:themeColor="text1"/>
          <w:sz w:val="32"/>
          <w:szCs w:val="32"/>
          <w:highlight w:val="white"/>
        </w:rPr>
        <w:t>.</w:t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  <w:highlight w:val="white"/>
        </w:rPr>
        <w:t xml:space="preserve"> Kobe, Japan, </w:t>
      </w:r>
      <w:r w:rsidRPr="00724798">
        <w:rPr>
          <w:rFonts w:ascii="TH SarabunPSK" w:eastAsia="TH SarabunPSK" w:hAnsi="TH SarabunPSK" w:cs="TH SarabunPSK"/>
          <w:color w:val="000000" w:themeColor="text1"/>
          <w:sz w:val="32"/>
          <w:szCs w:val="32"/>
          <w:highlight w:val="white"/>
        </w:rPr>
        <w:t>April 7 – Sunday</w:t>
      </w:r>
      <w:r w:rsidR="00165B2D">
        <w:rPr>
          <w:rFonts w:ascii="TH SarabunPSK" w:eastAsia="TH SarabunPSK" w:hAnsi="TH SarabunPSK" w:cs="TH SarabunPSK"/>
          <w:color w:val="000000" w:themeColor="text1"/>
          <w:sz w:val="32"/>
          <w:szCs w:val="32"/>
          <w:highlight w:val="white"/>
        </w:rPr>
        <w:t>.</w:t>
      </w:r>
      <w:r w:rsidRPr="00724798">
        <w:rPr>
          <w:rFonts w:ascii="TH SarabunPSK" w:eastAsia="TH SarabunPSK" w:hAnsi="TH SarabunPSK" w:cs="TH SarabunPSK"/>
          <w:color w:val="000000" w:themeColor="text1"/>
          <w:sz w:val="32"/>
          <w:szCs w:val="32"/>
          <w:highlight w:val="white"/>
        </w:rPr>
        <w:t xml:space="preserve"> April 10, 2016</w:t>
      </w:r>
      <w:r w:rsidRPr="00554771">
        <w:rPr>
          <w:rFonts w:ascii="TH SarabunPSK" w:eastAsia="TH SarabunPSK" w:hAnsi="TH SarabunPSK" w:cs="TH SarabunPSK"/>
          <w:sz w:val="32"/>
          <w:szCs w:val="32"/>
          <w:highlight w:val="white"/>
        </w:rPr>
        <w:t>.</w:t>
      </w:r>
      <w:r w:rsidR="00165B2D" w:rsidRPr="00554771">
        <w:rPr>
          <w:rFonts w:ascii="TH SarabunPSK" w:eastAsia="TH SarabunPSK" w:hAnsi="TH SarabunPSK" w:cs="TH SarabunPSK" w:hint="cs"/>
          <w:sz w:val="32"/>
          <w:szCs w:val="32"/>
          <w:cs/>
        </w:rPr>
        <w:t xml:space="preserve"> (</w:t>
      </w:r>
      <w:r w:rsidR="00554771" w:rsidRPr="00554771">
        <w:rPr>
          <w:rFonts w:ascii="TH SarabunPSK" w:eastAsia="TH SarabunPSK" w:hAnsi="TH SarabunPSK" w:cs="TH SarabunPSK"/>
          <w:sz w:val="32"/>
          <w:szCs w:val="32"/>
        </w:rPr>
        <w:t>233-240</w:t>
      </w:r>
      <w:r w:rsidR="00165B2D" w:rsidRPr="00554771">
        <w:rPr>
          <w:rFonts w:ascii="TH SarabunPSK" w:eastAsia="TH SarabunPSK" w:hAnsi="TH SarabunPSK" w:cs="TH SarabunPSK" w:hint="cs"/>
          <w:sz w:val="32"/>
          <w:szCs w:val="32"/>
          <w:cs/>
        </w:rPr>
        <w:t xml:space="preserve">). </w:t>
      </w:r>
      <w:r w:rsidR="00165B2D">
        <w:rPr>
          <w:rFonts w:ascii="TH SarabunPSK" w:eastAsia="TH SarabunPSK" w:hAnsi="TH SarabunPSK" w:cs="TH SarabunPSK"/>
          <w:color w:val="000000" w:themeColor="text1"/>
          <w:sz w:val="32"/>
          <w:szCs w:val="32"/>
          <w:highlight w:val="white"/>
        </w:rPr>
        <w:t>Kobe, Japan</w:t>
      </w:r>
      <w:r w:rsidR="00165B2D">
        <w:rPr>
          <w:rFonts w:ascii="TH SarabunPSK" w:eastAsia="TH SarabunPSK" w:hAnsi="TH SarabunPSK" w:cs="TH SarabunPSK" w:hint="cs"/>
          <w:color w:val="00B050"/>
          <w:sz w:val="32"/>
          <w:szCs w:val="32"/>
          <w:u w:val="single"/>
          <w:cs/>
        </w:rPr>
        <w:t>.</w:t>
      </w:r>
      <w:r w:rsidR="00165B2D" w:rsidRPr="00165B2D">
        <w:rPr>
          <w:rFonts w:ascii="TH SarabunPSK" w:eastAsia="TH SarabunPSK" w:hAnsi="TH SarabunPSK" w:cs="TH SarabunPSK" w:hint="cs"/>
          <w:color w:val="00B050"/>
          <w:sz w:val="32"/>
          <w:szCs w:val="32"/>
          <w:u w:val="single"/>
          <w:cs/>
        </w:rPr>
        <w:t xml:space="preserve"> </w:t>
      </w:r>
      <w:r w:rsidR="00165B2D">
        <w:rPr>
          <w:rFonts w:ascii="TH SarabunPSK" w:eastAsia="TH SarabunPSK" w:hAnsi="TH SarabunPSK" w:cs="TH SarabunPSK"/>
          <w:color w:val="000000" w:themeColor="text1"/>
          <w:sz w:val="32"/>
          <w:szCs w:val="32"/>
          <w:highlight w:val="white"/>
        </w:rPr>
        <w:t xml:space="preserve"> </w:t>
      </w:r>
      <w:r w:rsidRPr="00724798">
        <w:rPr>
          <w:rFonts w:ascii="TH SarabunPSK" w:eastAsia="TH SarabunPSK" w:hAnsi="TH SarabunPSK" w:cs="TH SarabunPSK"/>
          <w:color w:val="000000" w:themeColor="text1"/>
          <w:sz w:val="32"/>
          <w:szCs w:val="32"/>
          <w:highlight w:val="white"/>
        </w:rPr>
        <w:t xml:space="preserve"> </w:t>
      </w:r>
    </w:p>
    <w:p w:rsidR="0080279B" w:rsidRPr="00165B2D" w:rsidRDefault="008836EB" w:rsidP="0080279B">
      <w:pPr>
        <w:ind w:right="280"/>
        <w:contextualSpacing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>ไชย  มีหนองหว้า. (</w:t>
      </w:r>
      <w:r>
        <w:rPr>
          <w:rFonts w:ascii="TH SarabunPSK" w:eastAsia="TH SarabunPSK" w:hAnsi="TH SarabunPSK" w:cs="TH SarabunPSK"/>
          <w:sz w:val="32"/>
          <w:szCs w:val="32"/>
        </w:rPr>
        <w:t xml:space="preserve">2558). Ontology for Library Requirements Classification. </w:t>
      </w:r>
      <w:r w:rsidRPr="00165B2D">
        <w:rPr>
          <w:rFonts w:ascii="TH SarabunPSK" w:eastAsia="TH SarabunPSK" w:hAnsi="TH SarabunPSK" w:cs="TH SarabunPSK"/>
          <w:b/>
          <w:bCs/>
          <w:sz w:val="32"/>
          <w:szCs w:val="32"/>
        </w:rPr>
        <w:t>PULINET</w:t>
      </w:r>
    </w:p>
    <w:p w:rsidR="008836EB" w:rsidRDefault="008836EB" w:rsidP="0080279B">
      <w:pPr>
        <w:ind w:right="280" w:firstLine="720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165B2D">
        <w:rPr>
          <w:rFonts w:ascii="TH SarabunPSK" w:eastAsia="TH SarabunPSK" w:hAnsi="TH SarabunPSK" w:cs="TH SarabunPSK"/>
          <w:b/>
          <w:bCs/>
          <w:sz w:val="32"/>
          <w:szCs w:val="32"/>
        </w:rPr>
        <w:t>Journal</w:t>
      </w:r>
      <w:r w:rsidR="00165B2D">
        <w:rPr>
          <w:rFonts w:ascii="TH SarabunPSK" w:eastAsia="TH SarabunPSK" w:hAnsi="TH SarabunPSK" w:cs="TH SarabunPSK"/>
          <w:b/>
          <w:bCs/>
          <w:sz w:val="32"/>
          <w:szCs w:val="32"/>
        </w:rPr>
        <w:t>.</w:t>
      </w:r>
      <w:r w:rsidR="00165B2D">
        <w:rPr>
          <w:rFonts w:ascii="TH SarabunPSK" w:eastAsia="TH SarabunPSK" w:hAnsi="TH SarabunPSK" w:cs="TH SarabunPSK"/>
          <w:sz w:val="32"/>
          <w:szCs w:val="32"/>
        </w:rPr>
        <w:t xml:space="preserve"> Vol. </w:t>
      </w:r>
      <w:r>
        <w:rPr>
          <w:rFonts w:ascii="TH SarabunPSK" w:eastAsia="TH SarabunPSK" w:hAnsi="TH SarabunPSK" w:cs="TH SarabunPSK"/>
          <w:sz w:val="32"/>
          <w:szCs w:val="32"/>
        </w:rPr>
        <w:t>2</w:t>
      </w:r>
      <w:r w:rsidR="00165B2D">
        <w:rPr>
          <w:rFonts w:ascii="TH SarabunPSK" w:eastAsia="TH SarabunPSK" w:hAnsi="TH SarabunPSK" w:cs="TH SarabunPSK"/>
          <w:sz w:val="32"/>
          <w:szCs w:val="32"/>
        </w:rPr>
        <w:t xml:space="preserve"> No.</w:t>
      </w:r>
      <w:r>
        <w:rPr>
          <w:rFonts w:ascii="TH SarabunPSK" w:eastAsia="TH SarabunPSK" w:hAnsi="TH SarabunPSK" w:cs="TH SarabunPSK"/>
          <w:sz w:val="32"/>
          <w:szCs w:val="32"/>
        </w:rPr>
        <w:t>3.</w:t>
      </w:r>
      <w:r w:rsidR="00165B2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554771" w:rsidRPr="00B711A1">
        <w:rPr>
          <w:rFonts w:ascii="TH SarabunPSK" w:hAnsi="TH SarabunPSK" w:cs="TH SarabunPSK" w:hint="cs"/>
          <w:sz w:val="32"/>
          <w:szCs w:val="32"/>
          <w:cs/>
        </w:rPr>
        <w:t xml:space="preserve">เดือนกันยายน </w:t>
      </w:r>
      <w:r w:rsidR="00554771" w:rsidRPr="00B711A1">
        <w:rPr>
          <w:rFonts w:ascii="TH SarabunPSK" w:hAnsi="TH SarabunPSK" w:cs="TH SarabunPSK"/>
          <w:sz w:val="32"/>
          <w:szCs w:val="32"/>
          <w:cs/>
        </w:rPr>
        <w:t>–</w:t>
      </w:r>
      <w:r w:rsidR="00554771" w:rsidRPr="00B711A1">
        <w:rPr>
          <w:rFonts w:ascii="TH SarabunPSK" w:hAnsi="TH SarabunPSK" w:cs="TH SarabunPSK" w:hint="cs"/>
          <w:sz w:val="32"/>
          <w:szCs w:val="32"/>
          <w:cs/>
        </w:rPr>
        <w:t xml:space="preserve"> ธันวาคม 2558</w:t>
      </w:r>
      <w:r w:rsidR="00165B2D" w:rsidRPr="00B711A1">
        <w:rPr>
          <w:rFonts w:ascii="TH SarabunPSK" w:hAnsi="TH SarabunPSK" w:cs="TH SarabunPSK"/>
          <w:sz w:val="32"/>
          <w:szCs w:val="32"/>
        </w:rPr>
        <w:t xml:space="preserve">: </w:t>
      </w:r>
      <w:r w:rsidR="00B711A1" w:rsidRPr="00B711A1">
        <w:rPr>
          <w:rFonts w:ascii="TH SarabunPSK" w:hAnsi="TH SarabunPSK" w:cs="TH SarabunPSK" w:hint="cs"/>
          <w:sz w:val="32"/>
          <w:szCs w:val="32"/>
          <w:cs/>
        </w:rPr>
        <w:t>20-23.</w:t>
      </w:r>
    </w:p>
    <w:p w:rsidR="008836EB" w:rsidRPr="00B711A1" w:rsidRDefault="008836EB" w:rsidP="0080279B">
      <w:pPr>
        <w:ind w:right="280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E14D79">
        <w:rPr>
          <w:rFonts w:ascii="TH SarabunPSK" w:eastAsia="TH SarabunPSK" w:hAnsi="TH SarabunPSK" w:cs="TH SarabunPSK"/>
          <w:sz w:val="32"/>
          <w:szCs w:val="32"/>
        </w:rPr>
        <w:t xml:space="preserve">Chai </w:t>
      </w:r>
      <w:proofErr w:type="spellStart"/>
      <w:r w:rsidRPr="00E14D79">
        <w:rPr>
          <w:rFonts w:ascii="TH SarabunPSK" w:eastAsia="TH SarabunPSK" w:hAnsi="TH SarabunPSK" w:cs="TH SarabunPSK"/>
          <w:sz w:val="32"/>
          <w:szCs w:val="32"/>
        </w:rPr>
        <w:t>Meenongwar</w:t>
      </w:r>
      <w:proofErr w:type="spellEnd"/>
      <w:r w:rsidRPr="00E14D79">
        <w:rPr>
          <w:rFonts w:ascii="TH SarabunPSK" w:eastAsia="TH SarabunPSK" w:hAnsi="TH SarabunPSK" w:cs="TH SarabunPSK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sz w:val="32"/>
          <w:szCs w:val="32"/>
        </w:rPr>
        <w:t xml:space="preserve">(2013). </w:t>
      </w:r>
      <w:r w:rsidRPr="00165B2D">
        <w:rPr>
          <w:rFonts w:ascii="TH SarabunPSK" w:eastAsia="TH SarabunPSK" w:hAnsi="TH SarabunPSK" w:cs="TH SarabunPSK"/>
          <w:bCs/>
          <w:sz w:val="32"/>
          <w:szCs w:val="32"/>
        </w:rPr>
        <w:t xml:space="preserve">A Methodology to Develop Ontologies for Emerging </w:t>
      </w:r>
      <w:r w:rsidRPr="00165B2D">
        <w:rPr>
          <w:rFonts w:ascii="TH SarabunPSK" w:eastAsia="TH SarabunPSK" w:hAnsi="TH SarabunPSK" w:cs="TH SarabunPSK"/>
          <w:bCs/>
          <w:sz w:val="32"/>
          <w:szCs w:val="32"/>
        </w:rPr>
        <w:br/>
        <w:t xml:space="preserve"> </w:t>
      </w:r>
      <w:r w:rsidRPr="00165B2D">
        <w:rPr>
          <w:rFonts w:ascii="TH SarabunPSK" w:eastAsia="TH SarabunPSK" w:hAnsi="TH SarabunPSK" w:cs="TH SarabunPSK"/>
          <w:bCs/>
          <w:sz w:val="32"/>
          <w:szCs w:val="32"/>
        </w:rPr>
        <w:tab/>
        <w:t>Domains</w:t>
      </w:r>
      <w:r>
        <w:rPr>
          <w:rFonts w:ascii="TH SarabunPSK" w:eastAsia="TH SarabunPSK" w:hAnsi="TH SarabunPSK" w:cs="TH SarabunPSK"/>
          <w:sz w:val="32"/>
          <w:szCs w:val="32"/>
        </w:rPr>
        <w:t>.</w:t>
      </w:r>
      <w:r w:rsidRPr="00E14D79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165B2D">
        <w:rPr>
          <w:rFonts w:ascii="TH SarabunPSK" w:eastAsia="TH SarabunPSK" w:hAnsi="TH SarabunPSK" w:cs="TH SarabunPSK"/>
          <w:b/>
          <w:bCs/>
          <w:sz w:val="32"/>
          <w:szCs w:val="32"/>
        </w:rPr>
        <w:t>The IAFOR Journal of Education</w:t>
      </w:r>
      <w:r>
        <w:rPr>
          <w:rFonts w:ascii="TH SarabunPSK" w:eastAsia="TH SarabunPSK" w:hAnsi="TH SarabunPSK" w:cs="TH SarabunPSK"/>
          <w:sz w:val="32"/>
          <w:szCs w:val="32"/>
        </w:rPr>
        <w:t>.</w:t>
      </w:r>
      <w:r w:rsidR="00165B2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B711A1" w:rsidRPr="00B711A1">
        <w:rPr>
          <w:rFonts w:ascii="TH SarabunPSK" w:eastAsia="TH SarabunPSK" w:hAnsi="TH SarabunPSK" w:cs="TH SarabunPSK" w:hint="cs"/>
          <w:sz w:val="32"/>
          <w:szCs w:val="32"/>
          <w:cs/>
        </w:rPr>
        <w:t xml:space="preserve">2013 </w:t>
      </w:r>
      <w:r w:rsidR="00B711A1" w:rsidRPr="00B711A1">
        <w:rPr>
          <w:rFonts w:ascii="TH SarabunPSK" w:eastAsia="TH SarabunPSK" w:hAnsi="TH SarabunPSK" w:cs="TH SarabunPSK"/>
          <w:sz w:val="32"/>
          <w:szCs w:val="32"/>
        </w:rPr>
        <w:t>Vol.1 – Issue 1. May 22,2013</w:t>
      </w:r>
      <w:r w:rsidR="00165B2D" w:rsidRPr="00B711A1">
        <w:rPr>
          <w:rFonts w:ascii="TH SarabunPSK" w:eastAsia="TH SarabunPSK" w:hAnsi="TH SarabunPSK" w:cs="TH SarabunPSK"/>
          <w:sz w:val="32"/>
          <w:szCs w:val="32"/>
        </w:rPr>
        <w:t xml:space="preserve">: </w:t>
      </w:r>
      <w:r w:rsidR="00B711A1" w:rsidRPr="00B711A1">
        <w:rPr>
          <w:rFonts w:ascii="TH SarabunPSK" w:eastAsia="TH SarabunPSK" w:hAnsi="TH SarabunPSK" w:cs="TH SarabunPSK"/>
          <w:sz w:val="32"/>
          <w:szCs w:val="32"/>
        </w:rPr>
        <w:t>39.</w:t>
      </w:r>
      <w:r w:rsidRPr="00B711A1">
        <w:rPr>
          <w:rFonts w:ascii="TH SarabunPSK" w:eastAsia="TH SarabunPSK" w:hAnsi="TH SarabunPSK" w:cs="TH SarabunPSK"/>
          <w:sz w:val="32"/>
          <w:szCs w:val="32"/>
        </w:rPr>
        <w:t xml:space="preserve">  </w:t>
      </w:r>
    </w:p>
    <w:p w:rsidR="008836EB" w:rsidRPr="00BA59A6" w:rsidRDefault="008836EB" w:rsidP="0080279B">
      <w:pPr>
        <w:ind w:right="280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E14D79">
        <w:rPr>
          <w:rFonts w:ascii="TH SarabunPSK" w:eastAsia="TH SarabunPSK" w:hAnsi="TH SarabunPSK" w:cs="TH SarabunPSK"/>
          <w:sz w:val="32"/>
          <w:szCs w:val="32"/>
        </w:rPr>
        <w:t xml:space="preserve">Chai </w:t>
      </w:r>
      <w:proofErr w:type="spellStart"/>
      <w:r w:rsidRPr="00E14D79">
        <w:rPr>
          <w:rFonts w:ascii="TH SarabunPSK" w:eastAsia="TH SarabunPSK" w:hAnsi="TH SarabunPSK" w:cs="TH SarabunPSK"/>
          <w:sz w:val="32"/>
          <w:szCs w:val="32"/>
        </w:rPr>
        <w:t>Meenongwar</w:t>
      </w:r>
      <w:proofErr w:type="spellEnd"/>
      <w:r w:rsidRPr="00E14D79">
        <w:rPr>
          <w:rFonts w:ascii="TH SarabunPSK" w:eastAsia="TH SarabunPSK" w:hAnsi="TH SarabunPSK" w:cs="TH SarabunPSK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sz w:val="32"/>
          <w:szCs w:val="32"/>
        </w:rPr>
        <w:t xml:space="preserve">(2012). </w:t>
      </w:r>
      <w:r w:rsidRPr="00E14D79">
        <w:rPr>
          <w:rFonts w:ascii="TH SarabunPSK" w:eastAsia="TH SarabunPSK" w:hAnsi="TH SarabunPSK" w:cs="TH SarabunPSK"/>
          <w:b/>
          <w:sz w:val="32"/>
          <w:szCs w:val="32"/>
        </w:rPr>
        <w:t xml:space="preserve">Ontology for University Domain: Faculty Project </w:t>
      </w:r>
      <w:r>
        <w:rPr>
          <w:rFonts w:ascii="TH SarabunPSK" w:eastAsia="TH SarabunPSK" w:hAnsi="TH SarabunPSK" w:cs="TH SarabunPSK"/>
          <w:b/>
          <w:sz w:val="32"/>
          <w:szCs w:val="32"/>
        </w:rPr>
        <w:t xml:space="preserve">  </w:t>
      </w:r>
      <w:r>
        <w:rPr>
          <w:rFonts w:ascii="TH SarabunPSK" w:eastAsia="TH SarabunPSK" w:hAnsi="TH SarabunPSK" w:cs="TH SarabunPSK"/>
          <w:b/>
          <w:sz w:val="32"/>
          <w:szCs w:val="32"/>
        </w:rPr>
        <w:br/>
        <w:t xml:space="preserve">  </w:t>
      </w:r>
      <w:r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E14D79">
        <w:rPr>
          <w:rFonts w:ascii="TH SarabunPSK" w:eastAsia="TH SarabunPSK" w:hAnsi="TH SarabunPSK" w:cs="TH SarabunPSK"/>
          <w:b/>
          <w:sz w:val="32"/>
          <w:szCs w:val="32"/>
        </w:rPr>
        <w:t>Management</w:t>
      </w:r>
      <w:r>
        <w:rPr>
          <w:rFonts w:ascii="TH SarabunPSK" w:eastAsia="TH SarabunPSK" w:hAnsi="TH SarabunPSK" w:cs="TH SarabunPSK"/>
          <w:sz w:val="32"/>
          <w:szCs w:val="32"/>
        </w:rPr>
        <w:t>.</w:t>
      </w:r>
      <w:r w:rsidRPr="00E14D79"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>Proceedings Conference of Business And Information</w:t>
      </w:r>
      <w:r w:rsidR="00BA59A6">
        <w:rPr>
          <w:rFonts w:ascii="TH SarabunPSK" w:eastAsia="TH SarabunPSK" w:hAnsi="TH SarabunPSK" w:cs="TH SarabunPSK"/>
          <w:sz w:val="32"/>
          <w:szCs w:val="32"/>
        </w:rPr>
        <w:t xml:space="preserve">. </w:t>
      </w:r>
      <w:r w:rsidR="00BA59A6" w:rsidRPr="00BA59A6">
        <w:rPr>
          <w:rFonts w:ascii="TH SarabunPSK" w:eastAsia="TH SarabunPSK" w:hAnsi="TH SarabunPSK" w:cs="TH SarabunPSK"/>
          <w:sz w:val="32"/>
          <w:szCs w:val="32"/>
        </w:rPr>
        <w:t xml:space="preserve">Volume 9 Issue 1, 2012 ISSN: 1729-9322. </w:t>
      </w:r>
    </w:p>
    <w:p w:rsidR="00870687" w:rsidRDefault="005B4BDD" w:rsidP="0087068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7</w:t>
      </w:r>
      <w:r w:rsidR="00870687">
        <w:rPr>
          <w:rFonts w:ascii="TH SarabunPSK" w:hAnsi="TH SarabunPSK" w:cs="TH SarabunPSK"/>
          <w:b/>
          <w:bCs/>
          <w:sz w:val="32"/>
          <w:szCs w:val="32"/>
        </w:rPr>
        <w:t xml:space="preserve">.3.3 </w:t>
      </w:r>
      <w:r w:rsidR="00870687" w:rsidRPr="00A62AFC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บทความทางวิชาการ</w:t>
      </w:r>
    </w:p>
    <w:p w:rsidR="00870687" w:rsidRPr="00AB10D8" w:rsidRDefault="00870687" w:rsidP="00870687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-</w:t>
      </w:r>
    </w:p>
    <w:p w:rsidR="00870687" w:rsidRPr="00335FD5" w:rsidRDefault="005B4BDD" w:rsidP="00870687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87068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="0087068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7068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870687" w:rsidRDefault="004A0DC3" w:rsidP="0087068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4A0DC3">
        <w:rPr>
          <w:rFonts w:ascii="TH SarabunPSK" w:hAnsi="TH SarabunPSK" w:cs="TH SarabunPSK"/>
          <w:sz w:val="32"/>
          <w:szCs w:val="32"/>
        </w:rPr>
        <w:t>2</w:t>
      </w:r>
      <w:r w:rsidR="00D6597C">
        <w:rPr>
          <w:rFonts w:ascii="TH SarabunPSK" w:hAnsi="TH SarabunPSK" w:cs="TH SarabunPSK" w:hint="cs"/>
          <w:sz w:val="32"/>
          <w:szCs w:val="32"/>
          <w:cs/>
        </w:rPr>
        <w:t>4</w:t>
      </w:r>
      <w:r w:rsidRPr="004A0DC3">
        <w:rPr>
          <w:rFonts w:ascii="TH SarabunPSK" w:hAnsi="TH SarabunPSK" w:cs="TH SarabunPSK"/>
          <w:sz w:val="32"/>
          <w:szCs w:val="32"/>
        </w:rPr>
        <w:t xml:space="preserve"> </w:t>
      </w:r>
      <w:r w:rsidRPr="004A0DC3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80279B" w:rsidRPr="004A0DC3" w:rsidRDefault="0080279B" w:rsidP="0087068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870687" w:rsidRDefault="005B4BDD" w:rsidP="0087068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87068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="0087068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7068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4A0DC3" w:rsidRDefault="0070733E" w:rsidP="004A0DC3">
      <w:pPr>
        <w:ind w:firstLine="7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="004A0DC3">
        <w:rPr>
          <w:rFonts w:ascii="TH SarabunPSK" w:hAnsi="TH SarabunPSK" w:cs="TH SarabunPSK"/>
          <w:sz w:val="32"/>
          <w:szCs w:val="32"/>
        </w:rPr>
        <w:t xml:space="preserve">.5.1  </w:t>
      </w:r>
      <w:r w:rsidR="00DC20BA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4A0DC3">
        <w:rPr>
          <w:rFonts w:ascii="TH SarabunPSK" w:hAnsi="TH SarabunPSK" w:cs="TH SarabunPSK" w:hint="cs"/>
          <w:sz w:val="32"/>
          <w:szCs w:val="32"/>
          <w:cs/>
        </w:rPr>
        <w:t>การออกแบบเชิงวัตถุ</w:t>
      </w:r>
    </w:p>
    <w:p w:rsidR="004A0DC3" w:rsidRDefault="0070733E" w:rsidP="004A0DC3">
      <w:pPr>
        <w:ind w:firstLine="7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="004A0DC3">
        <w:rPr>
          <w:rFonts w:ascii="TH SarabunPSK" w:hAnsi="TH SarabunPSK" w:cs="TH SarabunPSK"/>
          <w:sz w:val="32"/>
          <w:szCs w:val="32"/>
        </w:rPr>
        <w:t>.</w:t>
      </w:r>
      <w:r w:rsidR="004A0DC3">
        <w:rPr>
          <w:rFonts w:ascii="TH SarabunPSK" w:hAnsi="TH SarabunPSK" w:cs="TH SarabunPSK" w:hint="cs"/>
          <w:sz w:val="32"/>
          <w:szCs w:val="32"/>
          <w:cs/>
        </w:rPr>
        <w:t xml:space="preserve">5.2 </w:t>
      </w:r>
      <w:r w:rsidR="00DC20BA">
        <w:rPr>
          <w:rFonts w:ascii="TH SarabunPSK" w:hAnsi="TH SarabunPSK" w:cs="TH SarabunPSK" w:hint="cs"/>
          <w:sz w:val="32"/>
          <w:szCs w:val="32"/>
          <w:cs/>
        </w:rPr>
        <w:t xml:space="preserve"> วิชาหลักการเขียนโปรแกรมเชิงวัตถุ</w:t>
      </w:r>
    </w:p>
    <w:p w:rsidR="004A0DC3" w:rsidRDefault="0070733E" w:rsidP="004A0DC3">
      <w:pPr>
        <w:ind w:firstLine="7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="004A0DC3">
        <w:rPr>
          <w:rFonts w:ascii="TH SarabunPSK" w:hAnsi="TH SarabunPSK" w:cs="TH SarabunPSK" w:hint="cs"/>
          <w:sz w:val="32"/>
          <w:szCs w:val="32"/>
          <w:cs/>
        </w:rPr>
        <w:t>.5.3  ว</w:t>
      </w:r>
      <w:r w:rsidR="00DC20BA">
        <w:rPr>
          <w:rFonts w:ascii="TH SarabunPSK" w:hAnsi="TH SarabunPSK" w:cs="TH SarabunPSK" w:hint="cs"/>
          <w:sz w:val="32"/>
          <w:szCs w:val="32"/>
          <w:cs/>
        </w:rPr>
        <w:t>ิชาการเขียนโปรแกรมบนเว็บ</w:t>
      </w:r>
    </w:p>
    <w:p w:rsidR="004A0DC3" w:rsidRDefault="0070733E" w:rsidP="004A0DC3">
      <w:pPr>
        <w:ind w:firstLine="7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="004A0DC3">
        <w:rPr>
          <w:rFonts w:ascii="TH SarabunPSK" w:hAnsi="TH SarabunPSK" w:cs="TH SarabunPSK" w:hint="cs"/>
          <w:sz w:val="32"/>
          <w:szCs w:val="32"/>
          <w:cs/>
        </w:rPr>
        <w:t>.</w:t>
      </w:r>
      <w:r w:rsidR="00DC20BA">
        <w:rPr>
          <w:rFonts w:ascii="TH SarabunPSK" w:hAnsi="TH SarabunPSK" w:cs="TH SarabunPSK" w:hint="cs"/>
          <w:sz w:val="32"/>
          <w:szCs w:val="32"/>
          <w:cs/>
        </w:rPr>
        <w:t>5.4  วิชาการเขียนโปรแกรมคอมพิวเตอร์ทางธุรกิจ</w:t>
      </w:r>
    </w:p>
    <w:p w:rsidR="004A0DC3" w:rsidRDefault="0070733E" w:rsidP="004A0DC3">
      <w:pPr>
        <w:ind w:firstLine="7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="004A0DC3">
        <w:rPr>
          <w:rFonts w:ascii="TH SarabunPSK" w:hAnsi="TH SarabunPSK" w:cs="TH SarabunPSK" w:hint="cs"/>
          <w:sz w:val="32"/>
          <w:szCs w:val="32"/>
          <w:cs/>
        </w:rPr>
        <w:t xml:space="preserve">.5.5  </w:t>
      </w:r>
      <w:r w:rsidR="00DC20BA">
        <w:rPr>
          <w:rFonts w:ascii="TH SarabunPSK" w:hAnsi="TH SarabunPSK" w:cs="TH SarabunPSK" w:hint="cs"/>
          <w:sz w:val="32"/>
          <w:szCs w:val="32"/>
          <w:cs/>
        </w:rPr>
        <w:t>วิชาภาษาอังกฤษสำหรับเทคโนโลยีสารสนเทศ</w:t>
      </w:r>
    </w:p>
    <w:p w:rsidR="004A0DC3" w:rsidRDefault="0070733E" w:rsidP="004A0DC3">
      <w:pPr>
        <w:ind w:firstLine="7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="00DC20BA">
        <w:rPr>
          <w:rFonts w:ascii="TH SarabunPSK" w:hAnsi="TH SarabunPSK" w:cs="TH SarabunPSK" w:hint="cs"/>
          <w:sz w:val="32"/>
          <w:szCs w:val="32"/>
          <w:cs/>
        </w:rPr>
        <w:t>.5.6  วิชาคอมพิวเตอร์กราฟิก</w:t>
      </w:r>
    </w:p>
    <w:p w:rsidR="004A0DC3" w:rsidRDefault="0070733E" w:rsidP="004A0DC3">
      <w:pPr>
        <w:ind w:firstLine="7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="00DC20BA">
        <w:rPr>
          <w:rFonts w:ascii="TH SarabunPSK" w:hAnsi="TH SarabunPSK" w:cs="TH SarabunPSK" w:hint="cs"/>
          <w:sz w:val="32"/>
          <w:szCs w:val="32"/>
          <w:cs/>
        </w:rPr>
        <w:t>.5.7  วิชาการออกแบบกราฟิก</w:t>
      </w:r>
    </w:p>
    <w:p w:rsidR="004A0DC3" w:rsidRDefault="0070733E" w:rsidP="004A0DC3">
      <w:pPr>
        <w:ind w:firstLine="7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="004A0DC3">
        <w:rPr>
          <w:rFonts w:ascii="TH SarabunPSK" w:hAnsi="TH SarabunPSK" w:cs="TH SarabunPSK" w:hint="cs"/>
          <w:sz w:val="32"/>
          <w:szCs w:val="32"/>
          <w:cs/>
        </w:rPr>
        <w:t>.5.</w:t>
      </w:r>
      <w:r w:rsidR="00DC20BA">
        <w:rPr>
          <w:rFonts w:ascii="TH SarabunPSK" w:hAnsi="TH SarabunPSK" w:cs="TH SarabunPSK" w:hint="cs"/>
          <w:sz w:val="32"/>
          <w:szCs w:val="32"/>
          <w:cs/>
        </w:rPr>
        <w:t>8  วิชาวิศวกรรมซอฟต์แวร์</w:t>
      </w:r>
    </w:p>
    <w:p w:rsidR="00DC20BA" w:rsidRDefault="0070733E" w:rsidP="004A0DC3">
      <w:pPr>
        <w:ind w:firstLine="7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="00DC20BA">
        <w:rPr>
          <w:rFonts w:ascii="TH SarabunPSK" w:hAnsi="TH SarabunPSK" w:cs="TH SarabunPSK" w:hint="cs"/>
          <w:sz w:val="32"/>
          <w:szCs w:val="32"/>
          <w:cs/>
        </w:rPr>
        <w:t>.5.9  วิชาระบบสนับสนุนการตัดสินใจ</w:t>
      </w:r>
    </w:p>
    <w:p w:rsidR="00870687" w:rsidRDefault="00870687" w:rsidP="0087068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25BB" w:rsidRDefault="00CC25BB" w:rsidP="0087068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25BB" w:rsidRDefault="00CC25BB" w:rsidP="0087068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25BB" w:rsidRDefault="00CC25BB" w:rsidP="0087068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25BB" w:rsidRDefault="00CC25BB" w:rsidP="0087068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B4BDD" w:rsidRDefault="005B4BDD" w:rsidP="0087068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B4BDD" w:rsidRDefault="005B4BDD" w:rsidP="0087068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B4BDD" w:rsidRDefault="005B4BDD" w:rsidP="0087068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B4BDD" w:rsidRDefault="005B4BDD" w:rsidP="0087068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B4BDD" w:rsidRDefault="005B4BDD" w:rsidP="0087068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25BB" w:rsidRDefault="00CC25BB" w:rsidP="0087068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B4BDD" w:rsidRDefault="005B4BDD" w:rsidP="0087068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0279B" w:rsidRDefault="0080279B" w:rsidP="0087068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0279B" w:rsidRDefault="0080279B" w:rsidP="0087068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0279B" w:rsidRDefault="0080279B" w:rsidP="0087068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0279B" w:rsidRDefault="0080279B" w:rsidP="0087068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0279B" w:rsidRDefault="0080279B" w:rsidP="0087068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0279B" w:rsidRDefault="0080279B" w:rsidP="0087068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0279B" w:rsidRDefault="0080279B" w:rsidP="0087068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Pr="00335FD5" w:rsidRDefault="005B4BDD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8</w:t>
      </w:r>
      <w:r w:rsidR="0087068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87068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7068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="008706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70687"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 w:rsidR="00870687">
        <w:rPr>
          <w:rFonts w:ascii="TH SarabunPSK" w:hAnsi="TH SarabunPSK" w:cs="TH SarabunPSK" w:hint="cs"/>
          <w:sz w:val="32"/>
          <w:szCs w:val="32"/>
          <w:cs/>
        </w:rPr>
        <w:t>มัชฌ</w:t>
      </w:r>
      <w:proofErr w:type="spellEnd"/>
      <w:r w:rsidR="00870687">
        <w:rPr>
          <w:rFonts w:ascii="TH SarabunPSK" w:hAnsi="TH SarabunPSK" w:cs="TH SarabunPSK" w:hint="cs"/>
          <w:sz w:val="32"/>
          <w:szCs w:val="32"/>
          <w:cs/>
        </w:rPr>
        <w:t>กานต์</w:t>
      </w:r>
      <w:r w:rsidR="00870687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87068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870687">
        <w:rPr>
          <w:rFonts w:ascii="TH SarabunPSK" w:hAnsi="TH SarabunPSK" w:cs="TH SarabunPSK" w:hint="cs"/>
          <w:sz w:val="32"/>
          <w:szCs w:val="32"/>
          <w:cs/>
        </w:rPr>
        <w:t xml:space="preserve"> เผ่าสวัสดิ์</w:t>
      </w:r>
    </w:p>
    <w:p w:rsidR="00870687" w:rsidRPr="00335FD5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B4BDD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.1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687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B4BDD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.2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3510"/>
        <w:gridCol w:w="2160"/>
        <w:gridCol w:w="1350"/>
      </w:tblGrid>
      <w:tr w:rsidR="00870687" w:rsidRPr="00BE7E14" w:rsidTr="00870687">
        <w:tc>
          <w:tcPr>
            <w:tcW w:w="1463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870687" w:rsidRPr="00161CAA" w:rsidTr="00870687">
        <w:tc>
          <w:tcPr>
            <w:tcW w:w="1463" w:type="dxa"/>
          </w:tcPr>
          <w:p w:rsidR="00870687" w:rsidRPr="00FC6A68" w:rsidRDefault="00870687" w:rsidP="00870687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870687" w:rsidRPr="00FC6A68" w:rsidRDefault="00870687" w:rsidP="00870687">
            <w:pPr>
              <w:jc w:val="thaiDistribute"/>
              <w:rPr>
                <w:rFonts w:ascii="TH SarabunPSK" w:eastAsia="Times New Roman" w:hAnsi="TH SarabunPSK" w:cs="TH SarabunPSK"/>
                <w:color w:val="000000"/>
                <w:cs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</w:t>
            </w:r>
            <w:proofErr w:type="spellEnd"/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8016A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 (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เทคโนโลยีสารสนเทศ)</w:t>
            </w:r>
          </w:p>
        </w:tc>
        <w:tc>
          <w:tcPr>
            <w:tcW w:w="2160" w:type="dxa"/>
          </w:tcPr>
          <w:p w:rsidR="00870687" w:rsidRPr="002E6AE2" w:rsidRDefault="00870687" w:rsidP="0087068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E6AE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มหาวิทยาลัยศรีปทุม</w:t>
            </w:r>
          </w:p>
        </w:tc>
        <w:tc>
          <w:tcPr>
            <w:tcW w:w="1350" w:type="dxa"/>
          </w:tcPr>
          <w:p w:rsidR="00870687" w:rsidRPr="00161CAA" w:rsidRDefault="00870687" w:rsidP="0087068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2548</w:t>
            </w:r>
          </w:p>
        </w:tc>
      </w:tr>
      <w:tr w:rsidR="00870687" w:rsidRPr="00161CAA" w:rsidTr="00870687">
        <w:tc>
          <w:tcPr>
            <w:tcW w:w="1463" w:type="dxa"/>
          </w:tcPr>
          <w:p w:rsidR="00870687" w:rsidRPr="00FC6A68" w:rsidRDefault="00870687" w:rsidP="00870687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870687" w:rsidRPr="00FC6A68" w:rsidRDefault="00870687" w:rsidP="008016AF">
            <w:pPr>
              <w:jc w:val="thaiDistribute"/>
              <w:rPr>
                <w:rFonts w:ascii="TH SarabunPSK" w:eastAsia="Times New Roman" w:hAnsi="TH SarabunPSK" w:cs="TH SarabunPSK"/>
                <w:color w:val="000000"/>
                <w:cs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</w:t>
            </w:r>
            <w:proofErr w:type="spellEnd"/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บ. (วิทยาการคอมพิวเตอร์)</w:t>
            </w:r>
          </w:p>
        </w:tc>
        <w:tc>
          <w:tcPr>
            <w:tcW w:w="2160" w:type="dxa"/>
          </w:tcPr>
          <w:p w:rsidR="00870687" w:rsidRPr="002E6AE2" w:rsidRDefault="00870687" w:rsidP="0087068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E6AE2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สถาบันราช</w:t>
            </w:r>
            <w:proofErr w:type="spellStart"/>
            <w:r w:rsidRPr="002E6AE2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proofErr w:type="spellEnd"/>
            <w:r w:rsidRPr="002E6AE2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เทพสตรี</w:t>
            </w:r>
          </w:p>
        </w:tc>
        <w:tc>
          <w:tcPr>
            <w:tcW w:w="1350" w:type="dxa"/>
          </w:tcPr>
          <w:p w:rsidR="00870687" w:rsidRPr="00161CAA" w:rsidRDefault="00870687" w:rsidP="0087068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2540</w:t>
            </w:r>
          </w:p>
        </w:tc>
      </w:tr>
    </w:tbl>
    <w:p w:rsidR="00870687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Pr="005B4BDD" w:rsidRDefault="005B4BDD" w:rsidP="005B4BDD">
      <w:pPr>
        <w:tabs>
          <w:tab w:val="left" w:pos="700"/>
        </w:tabs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8.3</w:t>
      </w:r>
      <w:r w:rsidR="00870687" w:rsidRPr="005B4BD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="00870687" w:rsidRPr="005B4BD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687" w:rsidRPr="002A3FC8" w:rsidRDefault="005B4BDD" w:rsidP="00870687">
      <w:pPr>
        <w:tabs>
          <w:tab w:val="left" w:pos="1260"/>
        </w:tabs>
        <w:ind w:left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870687">
        <w:rPr>
          <w:rFonts w:ascii="TH SarabunPSK" w:hAnsi="TH SarabunPSK" w:cs="TH SarabunPSK"/>
          <w:b/>
          <w:bCs/>
          <w:sz w:val="32"/>
          <w:szCs w:val="32"/>
        </w:rPr>
        <w:t xml:space="preserve">.3.1 </w:t>
      </w:r>
      <w:r w:rsidR="00870687" w:rsidRPr="002A3FC8"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 ตำรา งานแปล</w:t>
      </w:r>
    </w:p>
    <w:p w:rsidR="00870687" w:rsidRDefault="00870687" w:rsidP="00870687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</w:p>
    <w:p w:rsidR="00870687" w:rsidRPr="007110D1" w:rsidRDefault="005B4BDD" w:rsidP="00870687">
      <w:pPr>
        <w:ind w:left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8706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.3.2 </w:t>
      </w:r>
      <w:r w:rsidR="00870687" w:rsidRPr="007110D1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บทความวิจัย</w:t>
      </w:r>
    </w:p>
    <w:p w:rsidR="0080279B" w:rsidRDefault="00870687" w:rsidP="00870687">
      <w:pPr>
        <w:pStyle w:val="af9"/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กมลมาศ วงษ์ใหญ่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และมัชฌ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กานต์ เผ่าสวัสดิ์.  (</w:t>
      </w:r>
      <w:r>
        <w:rPr>
          <w:rFonts w:ascii="TH SarabunPSK" w:hAnsi="TH SarabunPSK" w:cs="TH SarabunPSK"/>
          <w:sz w:val="32"/>
          <w:szCs w:val="32"/>
        </w:rPr>
        <w:t xml:space="preserve">2558).  </w:t>
      </w:r>
      <w:r w:rsidR="009238EF" w:rsidRPr="009238EF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</w:t>
      </w:r>
      <w:r w:rsidRPr="009238EF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ารวิจัยเรื่องการพัฒนาระบบการ</w:t>
      </w:r>
    </w:p>
    <w:p w:rsidR="0080279B" w:rsidRDefault="0080279B" w:rsidP="00870687">
      <w:pPr>
        <w:pStyle w:val="af9"/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70687"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</w:t>
      </w:r>
      <w:r w:rsidR="0087068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70687">
        <w:rPr>
          <w:rFonts w:ascii="TH SarabunPSK" w:hAnsi="TH SarabunPSK" w:cs="TH SarabunPSK" w:hint="cs"/>
          <w:b/>
          <w:bCs/>
          <w:sz w:val="32"/>
          <w:szCs w:val="32"/>
          <w:cs/>
        </w:rPr>
        <w:t>สารสนเทศ</w:t>
      </w:r>
      <w:proofErr w:type="spellStart"/>
      <w:r w:rsidR="00870687">
        <w:rPr>
          <w:rFonts w:ascii="TH SarabunPSK" w:hAnsi="TH SarabunPSK" w:cs="TH SarabunPSK" w:hint="cs"/>
          <w:b/>
          <w:bCs/>
          <w:sz w:val="32"/>
          <w:szCs w:val="32"/>
          <w:cs/>
        </w:rPr>
        <w:t>สห</w:t>
      </w:r>
      <w:proofErr w:type="spellEnd"/>
      <w:r w:rsidR="00870687">
        <w:rPr>
          <w:rFonts w:ascii="TH SarabunPSK" w:hAnsi="TH SarabunPSK" w:cs="TH SarabunPSK" w:hint="cs"/>
          <w:b/>
          <w:bCs/>
          <w:sz w:val="32"/>
          <w:szCs w:val="32"/>
          <w:cs/>
        </w:rPr>
        <w:t>กิจศึกษา มหาวิทยาลัยราช</w:t>
      </w:r>
      <w:proofErr w:type="spellStart"/>
      <w:r w:rsidR="00870687">
        <w:rPr>
          <w:rFonts w:ascii="TH SarabunPSK" w:hAnsi="TH SarabunPSK" w:cs="TH SarabunPSK" w:hint="cs"/>
          <w:b/>
          <w:bCs/>
          <w:sz w:val="32"/>
          <w:szCs w:val="32"/>
          <w:cs/>
        </w:rPr>
        <w:t>ภัฏว</w:t>
      </w:r>
      <w:proofErr w:type="spellEnd"/>
      <w:r w:rsidR="00870687">
        <w:rPr>
          <w:rFonts w:ascii="TH SarabunPSK" w:hAnsi="TH SarabunPSK" w:cs="TH SarabunPSK" w:hint="cs"/>
          <w:b/>
          <w:bCs/>
          <w:sz w:val="32"/>
          <w:szCs w:val="32"/>
          <w:cs/>
        </w:rPr>
        <w:t>ไลยอลงกรณ์ ในพระบรม</w:t>
      </w:r>
    </w:p>
    <w:p w:rsidR="00870687" w:rsidRDefault="0080279B" w:rsidP="00870687">
      <w:pPr>
        <w:pStyle w:val="af9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70687">
        <w:rPr>
          <w:rFonts w:ascii="TH SarabunPSK" w:hAnsi="TH SarabunPSK" w:cs="TH SarabunPSK" w:hint="cs"/>
          <w:b/>
          <w:bCs/>
          <w:sz w:val="32"/>
          <w:szCs w:val="32"/>
          <w:cs/>
        </w:rPr>
        <w:t>ราชูปถัมภ์</w:t>
      </w:r>
      <w:r w:rsidR="00870687">
        <w:rPr>
          <w:rFonts w:ascii="TH SarabunPSK" w:hAnsi="TH SarabunPSK" w:cs="TH SarabunPSK" w:hint="cs"/>
          <w:sz w:val="32"/>
          <w:szCs w:val="32"/>
          <w:cs/>
        </w:rPr>
        <w:t>.</w:t>
      </w:r>
      <w:r w:rsidR="00650E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70687">
        <w:rPr>
          <w:rFonts w:ascii="TH SarabunPSK" w:hAnsi="TH SarabunPSK" w:cs="TH SarabunPSK" w:hint="cs"/>
          <w:sz w:val="32"/>
          <w:szCs w:val="32"/>
          <w:cs/>
        </w:rPr>
        <w:t>ปทุมธานี</w:t>
      </w:r>
      <w:r w:rsidR="00870687">
        <w:rPr>
          <w:rFonts w:ascii="TH SarabunPSK" w:hAnsi="TH SarabunPSK" w:cs="TH SarabunPSK"/>
          <w:sz w:val="32"/>
          <w:szCs w:val="32"/>
        </w:rPr>
        <w:t xml:space="preserve">: </w:t>
      </w:r>
      <w:r w:rsidR="00870687" w:rsidRPr="0040017F"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="00870687" w:rsidRPr="0040017F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="00870687" w:rsidRPr="0040017F">
        <w:rPr>
          <w:rFonts w:ascii="TH SarabunPSK" w:hAnsi="TH SarabunPSK" w:cs="TH SarabunPSK" w:hint="cs"/>
          <w:sz w:val="32"/>
          <w:szCs w:val="32"/>
          <w:cs/>
        </w:rPr>
        <w:t>ไลยอลงกรณ์ ในพระบรมราชูปถัมภ์</w:t>
      </w:r>
      <w:r w:rsidR="00650E7A">
        <w:rPr>
          <w:rFonts w:ascii="TH SarabunPSK" w:hAnsi="TH SarabunPSK" w:cs="TH SarabunPSK" w:hint="cs"/>
          <w:sz w:val="32"/>
          <w:szCs w:val="32"/>
          <w:cs/>
        </w:rPr>
        <w:t xml:space="preserve"> จังหวัด</w:t>
      </w:r>
      <w:r w:rsidR="00BA59A6">
        <w:rPr>
          <w:rFonts w:ascii="TH SarabunPSK" w:hAnsi="TH SarabunPSK" w:cs="TH SarabunPSK"/>
          <w:sz w:val="32"/>
          <w:szCs w:val="32"/>
          <w:cs/>
        </w:rPr>
        <w:br/>
      </w:r>
      <w:r w:rsidR="00BA59A6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650E7A">
        <w:rPr>
          <w:rFonts w:ascii="TH SarabunPSK" w:hAnsi="TH SarabunPSK" w:cs="TH SarabunPSK" w:hint="cs"/>
          <w:sz w:val="32"/>
          <w:szCs w:val="32"/>
          <w:cs/>
        </w:rPr>
        <w:t>ปทุมธานี</w:t>
      </w:r>
      <w:r w:rsidR="00870687" w:rsidRPr="0040017F">
        <w:rPr>
          <w:rFonts w:ascii="TH SarabunPSK" w:hAnsi="TH SarabunPSK" w:cs="TH SarabunPSK" w:hint="cs"/>
          <w:sz w:val="32"/>
          <w:szCs w:val="32"/>
          <w:cs/>
        </w:rPr>
        <w:t>.</w:t>
      </w:r>
      <w:r w:rsidR="00D935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59A6" w:rsidRPr="00BA59A6">
        <w:rPr>
          <w:rFonts w:ascii="TH SarabunPSK" w:hAnsi="TH SarabunPSK" w:cs="TH SarabunPSK" w:hint="cs"/>
          <w:sz w:val="32"/>
          <w:szCs w:val="32"/>
          <w:cs/>
        </w:rPr>
        <w:t xml:space="preserve">95 </w:t>
      </w:r>
      <w:r w:rsidR="00D93506" w:rsidRPr="00BA59A6">
        <w:rPr>
          <w:rFonts w:ascii="TH SarabunPSK" w:hAnsi="TH SarabunPSK" w:cs="TH SarabunPSK" w:hint="cs"/>
          <w:sz w:val="32"/>
          <w:szCs w:val="32"/>
          <w:cs/>
        </w:rPr>
        <w:t>หน้า.</w:t>
      </w:r>
      <w:r w:rsidR="00870687" w:rsidRPr="00BA59A6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80279B" w:rsidRDefault="00870687" w:rsidP="0087068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กมลมาศ วงษ์ใหญ่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และมัชฌ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กานต์ เผ่าสวัสดิ์.  (</w:t>
      </w:r>
      <w:r>
        <w:rPr>
          <w:rFonts w:ascii="TH SarabunPSK" w:hAnsi="TH SarabunPSK" w:cs="TH SarabunPSK"/>
          <w:sz w:val="32"/>
          <w:szCs w:val="32"/>
        </w:rPr>
        <w:t xml:space="preserve">2558).  </w:t>
      </w:r>
      <w:r w:rsidRPr="002A3FC8">
        <w:rPr>
          <w:rFonts w:ascii="TH SarabunPSK" w:hAnsi="TH SarabunPSK" w:cs="TH SarabunPSK" w:hint="cs"/>
          <w:sz w:val="32"/>
          <w:szCs w:val="32"/>
          <w:cs/>
        </w:rPr>
        <w:t xml:space="preserve">การพัฒนาระบบการจัดการสารสนเทศ           </w:t>
      </w:r>
      <w:r w:rsidRPr="002A3FC8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2A3FC8">
        <w:rPr>
          <w:rFonts w:ascii="TH SarabunPSK" w:hAnsi="TH SarabunPSK" w:cs="TH SarabunPSK" w:hint="cs"/>
          <w:sz w:val="32"/>
          <w:szCs w:val="32"/>
          <w:cs/>
        </w:rPr>
        <w:t>สห</w:t>
      </w:r>
      <w:proofErr w:type="spellEnd"/>
      <w:r w:rsidRPr="002A3FC8">
        <w:rPr>
          <w:rFonts w:ascii="TH SarabunPSK" w:hAnsi="TH SarabunPSK" w:cs="TH SarabunPSK" w:hint="cs"/>
          <w:sz w:val="32"/>
          <w:szCs w:val="32"/>
          <w:cs/>
        </w:rPr>
        <w:t>กิจศึกษา มหาวิทยาลัยราช</w:t>
      </w:r>
      <w:proofErr w:type="spellStart"/>
      <w:r w:rsidRPr="002A3FC8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2A3FC8">
        <w:rPr>
          <w:rFonts w:ascii="TH SarabunPSK" w:hAnsi="TH SarabunPSK" w:cs="TH SarabunPSK" w:hint="cs"/>
          <w:sz w:val="32"/>
          <w:szCs w:val="32"/>
          <w:cs/>
        </w:rPr>
        <w:t>ไลยอลงกรณ์ ในพระบรมราชูปถัมภ์</w:t>
      </w:r>
      <w:r w:rsidR="009238EF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  <w:r w:rsidRPr="0040017F">
        <w:rPr>
          <w:rFonts w:ascii="TH SarabunPSK" w:hAnsi="TH SarabunPSK" w:cs="TH SarabunPSK" w:hint="cs"/>
          <w:sz w:val="32"/>
          <w:szCs w:val="32"/>
          <w:cs/>
        </w:rPr>
        <w:t xml:space="preserve">. </w:t>
      </w:r>
    </w:p>
    <w:p w:rsidR="00870687" w:rsidRPr="00A13C96" w:rsidRDefault="00870687" w:rsidP="0080279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A3FC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วารสารวิจัยและ</w:t>
      </w:r>
      <w:r w:rsidRPr="002A3FC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พัฒนา</w:t>
      </w:r>
      <w:r w:rsidRPr="002A3FC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2A3FC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วไล</w:t>
      </w:r>
      <w:proofErr w:type="spellEnd"/>
      <w:r w:rsidRPr="002A3FC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ยอลง</w:t>
      </w:r>
      <w:proofErr w:type="spellStart"/>
      <w:r w:rsidRPr="002A3FC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กรณ์</w:t>
      </w:r>
      <w:proofErr w:type="spellEnd"/>
      <w:r w:rsidRPr="002A3FC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ในพระบรมราชูปถัมภ์</w:t>
      </w:r>
      <w:r w:rsidRPr="002A3FC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</w:t>
      </w:r>
      <w:r w:rsidRPr="002A3FC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D93506">
        <w:rPr>
          <w:rFonts w:ascii="TH SarabunPSK" w:hAnsi="TH SarabunPSK" w:cs="TH SarabunPSK" w:hint="cs"/>
          <w:sz w:val="32"/>
          <w:szCs w:val="32"/>
          <w:cs/>
        </w:rPr>
        <w:t xml:space="preserve">ปีที่ </w:t>
      </w:r>
      <w:r w:rsidR="00D93506" w:rsidRPr="00DB054F">
        <w:rPr>
          <w:rFonts w:ascii="TH SarabunPSK" w:hAnsi="TH SarabunPSK" w:cs="TH SarabunPSK" w:hint="cs"/>
          <w:sz w:val="32"/>
          <w:szCs w:val="32"/>
          <w:cs/>
        </w:rPr>
        <w:t>10</w:t>
      </w:r>
      <w:r w:rsidR="00D93506">
        <w:rPr>
          <w:rFonts w:ascii="TH SarabunPSK" w:hAnsi="TH SarabunPSK" w:cs="TH SarabunPSK" w:hint="cs"/>
          <w:sz w:val="32"/>
          <w:szCs w:val="32"/>
          <w:cs/>
        </w:rPr>
        <w:t xml:space="preserve"> ฉบับที่ </w:t>
      </w:r>
      <w:r w:rsidR="00D93506" w:rsidRPr="00DB054F">
        <w:rPr>
          <w:rFonts w:ascii="TH SarabunPSK" w:hAnsi="TH SarabunPSK" w:cs="TH SarabunPSK" w:hint="cs"/>
          <w:sz w:val="32"/>
          <w:szCs w:val="32"/>
          <w:cs/>
        </w:rPr>
        <w:t>1</w:t>
      </w:r>
      <w:r w:rsidR="00D93506" w:rsidRPr="00BA59A6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BA59A6" w:rsidRPr="00BA59A6">
        <w:rPr>
          <w:rFonts w:ascii="TH SarabunPSK" w:hAnsi="TH SarabunPSK" w:cs="TH SarabunPSK" w:hint="cs"/>
          <w:sz w:val="32"/>
          <w:szCs w:val="32"/>
          <w:cs/>
        </w:rPr>
        <w:t>เดือน</w:t>
      </w:r>
      <w:r w:rsidR="00BA59A6" w:rsidRPr="00BA59A6">
        <w:rPr>
          <w:rFonts w:ascii="TH SarabunPSK" w:hAnsi="TH SarabunPSK" w:cs="TH SarabunPSK"/>
          <w:sz w:val="32"/>
          <w:szCs w:val="32"/>
          <w:cs/>
        </w:rPr>
        <w:br/>
      </w:r>
      <w:r w:rsidR="00BA59A6" w:rsidRPr="00BA59A6">
        <w:rPr>
          <w:rFonts w:ascii="TH SarabunPSK" w:hAnsi="TH SarabunPSK" w:cs="TH SarabunPSK" w:hint="cs"/>
          <w:sz w:val="32"/>
          <w:szCs w:val="32"/>
          <w:cs/>
        </w:rPr>
        <w:t xml:space="preserve">          มกราคม </w:t>
      </w:r>
      <w:r w:rsidR="00BA59A6" w:rsidRPr="00BA59A6">
        <w:rPr>
          <w:rFonts w:ascii="TH SarabunPSK" w:hAnsi="TH SarabunPSK" w:cs="TH SarabunPSK"/>
          <w:sz w:val="32"/>
          <w:szCs w:val="32"/>
          <w:cs/>
        </w:rPr>
        <w:t>–</w:t>
      </w:r>
      <w:r w:rsidR="00BA59A6" w:rsidRPr="00BA59A6">
        <w:rPr>
          <w:rFonts w:ascii="TH SarabunPSK" w:hAnsi="TH SarabunPSK" w:cs="TH SarabunPSK" w:hint="cs"/>
          <w:sz w:val="32"/>
          <w:szCs w:val="32"/>
          <w:cs/>
        </w:rPr>
        <w:t xml:space="preserve"> เมษายน 2558</w:t>
      </w:r>
      <w:r w:rsidRPr="007110D1">
        <w:rPr>
          <w:rFonts w:ascii="TH SarabunPSK" w:eastAsia="Times New Roman" w:hAnsi="TH SarabunPSK" w:cs="TH SarabunPSK"/>
          <w:sz w:val="32"/>
          <w:szCs w:val="32"/>
        </w:rPr>
        <w:t>: 18</w:t>
      </w:r>
      <w:r w:rsidRPr="007110D1">
        <w:rPr>
          <w:rFonts w:ascii="TH SarabunPSK" w:eastAsia="Times New Roman" w:hAnsi="TH SarabunPSK" w:cs="TH SarabunPSK" w:hint="cs"/>
          <w:sz w:val="32"/>
          <w:szCs w:val="32"/>
          <w:cs/>
        </w:rPr>
        <w:t>-28</w:t>
      </w:r>
      <w:r w:rsidRPr="007110D1">
        <w:rPr>
          <w:rFonts w:ascii="TH SarabunPSK" w:eastAsia="Times New Roman" w:hAnsi="TH SarabunPSK" w:cs="TH SarabunPSK"/>
          <w:sz w:val="32"/>
          <w:szCs w:val="32"/>
        </w:rPr>
        <w:t>.</w:t>
      </w:r>
    </w:p>
    <w:p w:rsidR="00870687" w:rsidRPr="002A3FC8" w:rsidRDefault="00870687" w:rsidP="00870687">
      <w:pPr>
        <w:tabs>
          <w:tab w:val="left" w:pos="1560"/>
          <w:tab w:val="left" w:pos="1843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มัชฌ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กานต์ เผ่าสวัสดิ์ และ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ประภากรณ์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คัดท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จันทร์.  (</w:t>
      </w:r>
      <w:r>
        <w:rPr>
          <w:rFonts w:ascii="TH SarabunPSK" w:hAnsi="TH SarabunPSK" w:cs="TH SarabunPSK"/>
          <w:sz w:val="32"/>
          <w:szCs w:val="32"/>
        </w:rPr>
        <w:t xml:space="preserve">2558).  </w:t>
      </w:r>
      <w:r w:rsidRPr="00FF6295">
        <w:rPr>
          <w:rFonts w:ascii="TH SarabunPSK" w:hAnsi="TH SarabunPSK" w:cs="TH SarabunPSK"/>
          <w:caps/>
          <w:color w:val="111111"/>
          <w:sz w:val="32"/>
          <w:szCs w:val="32"/>
          <w:cs/>
        </w:rPr>
        <w:t>การพัฒนาระบบสารสนเทศเพื่อการ</w:t>
      </w:r>
      <w:r>
        <w:rPr>
          <w:rFonts w:ascii="TH SarabunPSK" w:hAnsi="TH SarabunPSK" w:cs="TH SarabunPSK"/>
          <w:caps/>
          <w:color w:val="111111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caps/>
          <w:color w:val="111111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caps/>
          <w:color w:val="111111"/>
          <w:sz w:val="32"/>
          <w:szCs w:val="32"/>
          <w:cs/>
        </w:rPr>
        <w:br/>
        <w:t xml:space="preserve">          </w:t>
      </w:r>
      <w:r w:rsidRPr="00FF6295">
        <w:rPr>
          <w:rFonts w:ascii="TH SarabunPSK" w:hAnsi="TH SarabunPSK" w:cs="TH SarabunPSK"/>
          <w:caps/>
          <w:color w:val="111111"/>
          <w:sz w:val="32"/>
          <w:szCs w:val="32"/>
          <w:cs/>
        </w:rPr>
        <w:t>จัดการศูนย์ปฏิบัติธรรม</w:t>
      </w:r>
      <w:proofErr w:type="spellStart"/>
      <w:r w:rsidRPr="00FF6295">
        <w:rPr>
          <w:rFonts w:ascii="TH SarabunPSK" w:hAnsi="TH SarabunPSK" w:cs="TH SarabunPSK"/>
          <w:caps/>
          <w:color w:val="111111"/>
          <w:sz w:val="32"/>
          <w:szCs w:val="32"/>
          <w:cs/>
        </w:rPr>
        <w:t>วัดพ</w:t>
      </w:r>
      <w:proofErr w:type="spellEnd"/>
      <w:r w:rsidRPr="00FF6295">
        <w:rPr>
          <w:rFonts w:ascii="TH SarabunPSK" w:hAnsi="TH SarabunPSK" w:cs="TH SarabunPSK"/>
          <w:caps/>
          <w:color w:val="111111"/>
          <w:sz w:val="32"/>
          <w:szCs w:val="32"/>
          <w:cs/>
        </w:rPr>
        <w:t>ยายัง</w:t>
      </w:r>
      <w:r w:rsidRPr="00FF6295">
        <w:rPr>
          <w:rFonts w:ascii="TH SarabunPSK" w:hAnsi="TH SarabunPSK" w:cs="TH SarabunPSK"/>
          <w:sz w:val="32"/>
          <w:szCs w:val="32"/>
          <w:cs/>
        </w:rPr>
        <w:t>.</w:t>
      </w:r>
      <w:r w:rsidRPr="004001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3FC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วารสารวิจัยและพัฒนา</w:t>
      </w:r>
      <w:r w:rsidRPr="002A3FC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2A3FC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วไล</w:t>
      </w:r>
      <w:proofErr w:type="spellEnd"/>
      <w:r w:rsidRPr="002A3FC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ยอลง</w:t>
      </w:r>
      <w:proofErr w:type="spellStart"/>
      <w:r w:rsidRPr="002A3FC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กรณ์</w:t>
      </w:r>
      <w:proofErr w:type="spellEnd"/>
      <w:r w:rsidRPr="002A3FC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br/>
        <w:t xml:space="preserve">          </w:t>
      </w:r>
      <w:r w:rsidRPr="002A3FC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ในพระบรมราชูปถัมภ์</w:t>
      </w:r>
      <w:r w:rsidRPr="002A3FC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. </w:t>
      </w:r>
      <w:r w:rsidR="00D93506">
        <w:rPr>
          <w:rFonts w:ascii="TH SarabunPSK" w:hAnsi="TH SarabunPSK" w:cs="TH SarabunPSK" w:hint="cs"/>
          <w:sz w:val="32"/>
          <w:szCs w:val="32"/>
          <w:cs/>
        </w:rPr>
        <w:t xml:space="preserve">ปีที่ </w:t>
      </w:r>
      <w:r w:rsidR="00D93506" w:rsidRPr="00DB054F">
        <w:rPr>
          <w:rFonts w:ascii="TH SarabunPSK" w:hAnsi="TH SarabunPSK" w:cs="TH SarabunPSK" w:hint="cs"/>
          <w:sz w:val="32"/>
          <w:szCs w:val="32"/>
          <w:cs/>
        </w:rPr>
        <w:t>10</w:t>
      </w:r>
      <w:r w:rsidR="00D93506">
        <w:rPr>
          <w:rFonts w:ascii="TH SarabunPSK" w:hAnsi="TH SarabunPSK" w:cs="TH SarabunPSK" w:hint="cs"/>
          <w:sz w:val="32"/>
          <w:szCs w:val="32"/>
          <w:cs/>
        </w:rPr>
        <w:t xml:space="preserve"> ฉบับที่ </w:t>
      </w:r>
      <w:r w:rsidR="00D93506">
        <w:rPr>
          <w:rFonts w:ascii="TH SarabunPSK" w:hAnsi="TH SarabunPSK" w:cs="TH SarabunPSK"/>
          <w:sz w:val="32"/>
          <w:szCs w:val="32"/>
        </w:rPr>
        <w:t>3</w:t>
      </w:r>
      <w:r w:rsidR="00D93506" w:rsidRPr="00BA59A6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BA59A6" w:rsidRPr="00BA59A6">
        <w:rPr>
          <w:rFonts w:ascii="TH SarabunPSK" w:hAnsi="TH SarabunPSK" w:cs="TH SarabunPSK" w:hint="cs"/>
          <w:sz w:val="32"/>
          <w:szCs w:val="32"/>
          <w:cs/>
        </w:rPr>
        <w:t xml:space="preserve">เดือนกันยายน </w:t>
      </w:r>
      <w:r w:rsidR="00BA59A6" w:rsidRPr="00BA59A6">
        <w:rPr>
          <w:rFonts w:ascii="TH SarabunPSK" w:hAnsi="TH SarabunPSK" w:cs="TH SarabunPSK"/>
          <w:sz w:val="32"/>
          <w:szCs w:val="32"/>
          <w:cs/>
        </w:rPr>
        <w:t>–</w:t>
      </w:r>
      <w:r w:rsidR="00BA59A6" w:rsidRPr="00BA59A6">
        <w:rPr>
          <w:rFonts w:ascii="TH SarabunPSK" w:hAnsi="TH SarabunPSK" w:cs="TH SarabunPSK" w:hint="cs"/>
          <w:sz w:val="32"/>
          <w:szCs w:val="32"/>
          <w:cs/>
        </w:rPr>
        <w:t xml:space="preserve"> ธันวาคม 2558</w:t>
      </w:r>
      <w:r>
        <w:rPr>
          <w:rFonts w:ascii="TH SarabunPSK" w:eastAsia="Times New Roman" w:hAnsi="TH SarabunPSK" w:cs="TH SarabunPSK"/>
          <w:sz w:val="32"/>
          <w:szCs w:val="32"/>
        </w:rPr>
        <w:t>: 33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-42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</w:p>
    <w:p w:rsidR="00870687" w:rsidRPr="007110D1" w:rsidRDefault="00870687" w:rsidP="00870687">
      <w:pPr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มัชฌ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กานต์  เผ่าสวัสดิ์. </w:t>
      </w:r>
      <w:r w:rsidRPr="00A13C96">
        <w:rPr>
          <w:rFonts w:ascii="TH SarabunPSK" w:hAnsi="TH SarabunPSK" w:cs="TH SarabunPSK" w:hint="cs"/>
          <w:sz w:val="32"/>
          <w:szCs w:val="32"/>
          <w:cs/>
        </w:rPr>
        <w:t xml:space="preserve">(2556). </w:t>
      </w:r>
      <w:r w:rsidRPr="002A3FC8">
        <w:rPr>
          <w:rFonts w:ascii="TH SarabunPSK" w:hAnsi="TH SarabunPSK" w:cs="TH SarabunPSK" w:hint="cs"/>
          <w:sz w:val="32"/>
          <w:szCs w:val="32"/>
          <w:cs/>
        </w:rPr>
        <w:t>การพัฒนาสื่ออิเล็กทรอนิกส์ วิชาการศึกษาวงจรและซ่อมบำรุง</w:t>
      </w:r>
      <w:r w:rsidRPr="002A3FC8">
        <w:rPr>
          <w:rFonts w:ascii="TH SarabunPSK" w:hAnsi="TH SarabunPSK" w:cs="TH SarabunPSK"/>
          <w:sz w:val="32"/>
          <w:szCs w:val="32"/>
          <w:cs/>
        </w:rPr>
        <w:tab/>
      </w:r>
      <w:r w:rsidRPr="002A3FC8">
        <w:rPr>
          <w:rFonts w:ascii="TH SarabunPSK" w:hAnsi="TH SarabunPSK" w:cs="TH SarabunPSK" w:hint="cs"/>
          <w:sz w:val="32"/>
          <w:szCs w:val="32"/>
          <w:cs/>
        </w:rPr>
        <w:t>ไมโครคอมพิวเตอร์ เรื่องหน่วยประมวลผลกลางสำหรับนักศึกษา มหาวิทยาลัยราช</w:t>
      </w:r>
      <w:proofErr w:type="spellStart"/>
      <w:r w:rsidRPr="002A3FC8"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 w:rsidRPr="002A3FC8">
        <w:rPr>
          <w:rFonts w:ascii="TH SarabunPSK" w:hAnsi="TH SarabunPSK" w:cs="TH SarabunPSK"/>
          <w:sz w:val="32"/>
          <w:szCs w:val="32"/>
          <w:cs/>
        </w:rPr>
        <w:br/>
      </w:r>
      <w:r w:rsidRPr="002A3FC8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2A3FC8">
        <w:rPr>
          <w:rFonts w:ascii="TH SarabunPSK" w:hAnsi="TH SarabunPSK" w:cs="TH SarabunPSK" w:hint="cs"/>
          <w:sz w:val="32"/>
          <w:szCs w:val="32"/>
          <w:cs/>
        </w:rPr>
        <w:t>วไล</w:t>
      </w:r>
      <w:proofErr w:type="spellEnd"/>
      <w:r w:rsidRPr="002A3FC8">
        <w:rPr>
          <w:rFonts w:ascii="TH SarabunPSK" w:hAnsi="TH SarabunPSK" w:cs="TH SarabunPSK" w:hint="cs"/>
          <w:sz w:val="32"/>
          <w:szCs w:val="32"/>
          <w:cs/>
        </w:rPr>
        <w:t>ยอลง</w:t>
      </w:r>
      <w:proofErr w:type="spellStart"/>
      <w:r w:rsidRPr="002A3FC8">
        <w:rPr>
          <w:rFonts w:ascii="TH SarabunPSK" w:hAnsi="TH SarabunPSK" w:cs="TH SarabunPSK" w:hint="cs"/>
          <w:sz w:val="32"/>
          <w:szCs w:val="32"/>
          <w:cs/>
        </w:rPr>
        <w:t>กรณ์</w:t>
      </w:r>
      <w:proofErr w:type="spellEnd"/>
      <w:r w:rsidRPr="002A3FC8">
        <w:rPr>
          <w:rFonts w:ascii="TH SarabunPSK" w:hAnsi="TH SarabunPSK" w:cs="TH SarabunPSK" w:hint="cs"/>
          <w:sz w:val="32"/>
          <w:szCs w:val="32"/>
          <w:cs/>
        </w:rPr>
        <w:t xml:space="preserve"> ในพระบรมราชูปถัมภ์.</w:t>
      </w:r>
      <w:r w:rsidRPr="00A13C96">
        <w:rPr>
          <w:rFonts w:ascii="TH SarabunPSK" w:hAnsi="TH SarabunPSK" w:cs="TH SarabunPSK"/>
          <w:sz w:val="32"/>
          <w:szCs w:val="32"/>
        </w:rPr>
        <w:t xml:space="preserve"> </w:t>
      </w:r>
      <w:r w:rsidRPr="002A3FC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วารสารวิจัยและพัฒนา</w:t>
      </w:r>
      <w:r w:rsidRPr="002A3FC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2A3FC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วไล</w:t>
      </w:r>
      <w:proofErr w:type="spellEnd"/>
      <w:r w:rsidRPr="002A3FC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ยอลง</w:t>
      </w:r>
      <w:proofErr w:type="spellStart"/>
      <w:r w:rsidRPr="002A3FC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กรณ์</w:t>
      </w:r>
      <w:proofErr w:type="spellEnd"/>
      <w:r w:rsidRPr="002A3FC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2A3FC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/>
      </w:r>
      <w:r w:rsidRPr="002A3FC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ในพระบรมราชูปถัมภ์</w:t>
      </w:r>
      <w:r w:rsidRPr="007110D1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7110D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93506">
        <w:rPr>
          <w:rFonts w:ascii="TH SarabunPSK" w:hAnsi="TH SarabunPSK" w:cs="TH SarabunPSK" w:hint="cs"/>
          <w:sz w:val="32"/>
          <w:szCs w:val="32"/>
          <w:cs/>
        </w:rPr>
        <w:t xml:space="preserve">ปีที่ </w:t>
      </w:r>
      <w:r w:rsidR="00D93506">
        <w:rPr>
          <w:rFonts w:ascii="TH SarabunPSK" w:hAnsi="TH SarabunPSK" w:cs="TH SarabunPSK"/>
          <w:sz w:val="32"/>
          <w:szCs w:val="32"/>
        </w:rPr>
        <w:t>8</w:t>
      </w:r>
      <w:r w:rsidR="00D93506">
        <w:rPr>
          <w:rFonts w:ascii="TH SarabunPSK" w:hAnsi="TH SarabunPSK" w:cs="TH SarabunPSK" w:hint="cs"/>
          <w:sz w:val="32"/>
          <w:szCs w:val="32"/>
          <w:cs/>
        </w:rPr>
        <w:t xml:space="preserve"> ฉบับที่ </w:t>
      </w:r>
      <w:r w:rsidR="00D93506" w:rsidRPr="00DB054F">
        <w:rPr>
          <w:rFonts w:ascii="TH SarabunPSK" w:hAnsi="TH SarabunPSK" w:cs="TH SarabunPSK" w:hint="cs"/>
          <w:sz w:val="32"/>
          <w:szCs w:val="32"/>
          <w:cs/>
        </w:rPr>
        <w:t>1</w:t>
      </w:r>
      <w:r w:rsidR="00D93506" w:rsidRPr="00F34D35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BA59A6" w:rsidRPr="00F34D35">
        <w:rPr>
          <w:rFonts w:ascii="TH SarabunPSK" w:hAnsi="TH SarabunPSK" w:cs="TH SarabunPSK" w:hint="cs"/>
          <w:sz w:val="32"/>
          <w:szCs w:val="32"/>
          <w:cs/>
        </w:rPr>
        <w:t xml:space="preserve">เดือนมกราคม </w:t>
      </w:r>
      <w:r w:rsidR="00BA59A6" w:rsidRPr="00F34D35">
        <w:rPr>
          <w:rFonts w:ascii="TH SarabunPSK" w:hAnsi="TH SarabunPSK" w:cs="TH SarabunPSK"/>
          <w:sz w:val="32"/>
          <w:szCs w:val="32"/>
          <w:cs/>
        </w:rPr>
        <w:t>–</w:t>
      </w:r>
      <w:r w:rsidR="00BA59A6" w:rsidRPr="00F34D35">
        <w:rPr>
          <w:rFonts w:ascii="TH SarabunPSK" w:hAnsi="TH SarabunPSK" w:cs="TH SarabunPSK" w:hint="cs"/>
          <w:sz w:val="32"/>
          <w:szCs w:val="32"/>
          <w:cs/>
        </w:rPr>
        <w:t xml:space="preserve"> เมษายน 2556</w:t>
      </w:r>
      <w:r w:rsidRPr="007110D1">
        <w:rPr>
          <w:rFonts w:ascii="TH SarabunPSK" w:hAnsi="TH SarabunPSK" w:cs="TH SarabunPSK"/>
          <w:sz w:val="32"/>
          <w:szCs w:val="32"/>
        </w:rPr>
        <w:t>: 59-</w:t>
      </w:r>
      <w:r w:rsidR="00F34D35">
        <w:rPr>
          <w:rFonts w:ascii="TH SarabunPSK" w:hAnsi="TH SarabunPSK" w:cs="TH SarabunPSK" w:hint="cs"/>
          <w:sz w:val="32"/>
          <w:szCs w:val="32"/>
          <w:cs/>
        </w:rPr>
        <w:t>6</w:t>
      </w:r>
      <w:r w:rsidRPr="007110D1">
        <w:rPr>
          <w:rFonts w:ascii="TH SarabunPSK" w:hAnsi="TH SarabunPSK" w:cs="TH SarabunPSK"/>
          <w:sz w:val="32"/>
          <w:szCs w:val="32"/>
        </w:rPr>
        <w:t>4.</w:t>
      </w:r>
    </w:p>
    <w:p w:rsidR="00870687" w:rsidRPr="00FF6295" w:rsidRDefault="00870687" w:rsidP="00870687">
      <w:pPr>
        <w:pStyle w:val="af9"/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</w:p>
    <w:p w:rsidR="00870687" w:rsidRDefault="005B4BDD" w:rsidP="0087068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870687" w:rsidRPr="00F572D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.3.3 </w:t>
      </w:r>
      <w:r w:rsidR="00870687" w:rsidRPr="00F572D3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บทความทางวิชาการ</w:t>
      </w:r>
      <w:r w:rsidR="00870687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687" w:rsidRDefault="00870687" w:rsidP="00870687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</w:p>
    <w:p w:rsidR="00870687" w:rsidRPr="00335FD5" w:rsidRDefault="005B4BDD" w:rsidP="00870687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87068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.4 ประสบการณ์ในการสอน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15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870687" w:rsidRPr="00335FD5" w:rsidRDefault="005B4BDD" w:rsidP="0087068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87068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.5 ภาระงานสอน</w:t>
      </w:r>
    </w:p>
    <w:p w:rsidR="00870687" w:rsidRPr="004919DA" w:rsidRDefault="00870687" w:rsidP="0087068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9238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4BDD">
        <w:rPr>
          <w:rFonts w:ascii="TH SarabunPSK" w:hAnsi="TH SarabunPSK" w:cs="TH SarabunPSK" w:hint="cs"/>
          <w:sz w:val="32"/>
          <w:szCs w:val="32"/>
          <w:cs/>
        </w:rPr>
        <w:t>8</w:t>
      </w:r>
      <w:r w:rsidRPr="004919DA">
        <w:rPr>
          <w:rFonts w:ascii="TH SarabunPSK" w:hAnsi="TH SarabunPSK" w:cs="TH SarabunPSK" w:hint="cs"/>
          <w:sz w:val="32"/>
          <w:szCs w:val="32"/>
          <w:cs/>
        </w:rPr>
        <w:t>.5.1 การศึกษาวงจรและซ่อมบำรุงไมโครคอมพิวเตอร์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5B4BDD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>.5.2 โปรแกรมสำเร็จรูปและการประยุกต์ใช้งาน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5B4BDD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/>
          <w:sz w:val="32"/>
          <w:szCs w:val="32"/>
        </w:rPr>
        <w:t>.5.3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โปรแกรมประยุกต์ด้านการเงินและการบัญชี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5B4BDD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/>
          <w:sz w:val="32"/>
          <w:szCs w:val="32"/>
        </w:rPr>
        <w:t>.5.4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ซ่อมบำรุงไมโครคอมพิวเตอร์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</w:t>
      </w:r>
      <w:r w:rsidR="005B4BDD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/>
          <w:sz w:val="32"/>
          <w:szCs w:val="32"/>
        </w:rPr>
        <w:t>.5.5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พื้นฐานเทคโนโลยีสารสนเทศ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5B4BDD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/>
          <w:sz w:val="32"/>
          <w:szCs w:val="32"/>
        </w:rPr>
        <w:t>.5.6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กฎหมายและจรรยาบรรณด้านเทคโนโลยีสารสนเทศ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5B4BDD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>.5.7 จรรยาบรรณทางวิชาชีพและกฎหมายด้านคอมพิวเตอร์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5B4BDD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/>
          <w:sz w:val="32"/>
          <w:szCs w:val="32"/>
        </w:rPr>
        <w:t>.5.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8 </w:t>
      </w:r>
      <w:r w:rsidRPr="00C25AFF">
        <w:rPr>
          <w:rFonts w:ascii="TH SarabunPSK" w:hAnsi="TH SarabunPSK" w:cs="TH SarabunPSK"/>
          <w:sz w:val="32"/>
          <w:szCs w:val="32"/>
          <w:cs/>
        </w:rPr>
        <w:t>การพัฒนาโปรแกรมประยุกต์เชิงมัลติมีเดีย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5B4BDD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>.5.9 การประยุกต์ใช้งานมัลติมีเดีย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5B4BDD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/>
          <w:sz w:val="32"/>
          <w:szCs w:val="32"/>
        </w:rPr>
        <w:t>.5.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คอมพิวเตอร์สำหรับครูประถมศึกษา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5B4BDD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/>
          <w:sz w:val="32"/>
          <w:szCs w:val="32"/>
        </w:rPr>
        <w:t>.5.</w:t>
      </w:r>
      <w:r>
        <w:rPr>
          <w:rFonts w:ascii="TH SarabunPSK" w:hAnsi="TH SarabunPSK" w:cs="TH SarabunPSK" w:hint="cs"/>
          <w:sz w:val="32"/>
          <w:szCs w:val="32"/>
          <w:cs/>
        </w:rPr>
        <w:t>11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โปรแกรมประยุกต์ด้านวิทยาศาสตร์และคณิตศาสตร์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5B4BDD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>.5.12 เทคโนโลยีสารสนเทศเพื่อชีวิต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5B4BDD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>.5.13 การออกกำลังกายเพื่อพัฒนาคุณภาพชีวิต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5B4BDD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>.5.14 สุขภาพเพื่อคุณภาพชีวิต</w:t>
      </w:r>
    </w:p>
    <w:p w:rsidR="00870687" w:rsidRPr="0013498F" w:rsidRDefault="00870687" w:rsidP="00870687">
      <w:pPr>
        <w:ind w:firstLine="700"/>
        <w:jc w:val="thaiDistribute"/>
        <w:rPr>
          <w:rStyle w:val="defaultbold1"/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5B4BDD">
        <w:rPr>
          <w:rFonts w:ascii="TH SarabunPSK" w:hAnsi="TH SarabunPSK" w:cs="TH SarabunPSK" w:hint="cs"/>
          <w:sz w:val="32"/>
          <w:szCs w:val="32"/>
          <w:cs/>
        </w:rPr>
        <w:t>8</w:t>
      </w:r>
      <w:r w:rsidRPr="0013498F">
        <w:rPr>
          <w:rFonts w:ascii="TH SarabunPSK" w:hAnsi="TH SarabunPSK" w:cs="TH SarabunPSK"/>
          <w:sz w:val="32"/>
          <w:szCs w:val="32"/>
          <w:cs/>
        </w:rPr>
        <w:t xml:space="preserve">.5.15 </w:t>
      </w:r>
      <w:r w:rsidRPr="0013498F">
        <w:rPr>
          <w:rStyle w:val="defaultbold1"/>
          <w:rFonts w:ascii="TH SarabunPSK" w:hAnsi="TH SarabunPSK" w:cs="TH SarabunPSK"/>
          <w:b w:val="0"/>
          <w:bCs w:val="0"/>
          <w:sz w:val="32"/>
          <w:szCs w:val="32"/>
          <w:cs/>
        </w:rPr>
        <w:t>ภาษา การสื่อสารและเทคโนโลยีสารสนเทศ</w:t>
      </w:r>
    </w:p>
    <w:p w:rsidR="00870687" w:rsidRDefault="00870687" w:rsidP="00870687">
      <w:pPr>
        <w:jc w:val="thaiDistribute"/>
        <w:rPr>
          <w:rStyle w:val="defaultbold1"/>
          <w:rFonts w:ascii="TH SarabunPSK" w:hAnsi="TH SarabunPSK" w:cs="TH SarabunPSK"/>
          <w:b w:val="0"/>
          <w:bCs w:val="0"/>
          <w:sz w:val="32"/>
          <w:szCs w:val="32"/>
        </w:rPr>
      </w:pPr>
    </w:p>
    <w:p w:rsidR="00870687" w:rsidRDefault="00870687" w:rsidP="00870687">
      <w:pPr>
        <w:jc w:val="thaiDistribute"/>
        <w:rPr>
          <w:rStyle w:val="defaultbold1"/>
          <w:rFonts w:ascii="TH SarabunPSK" w:hAnsi="TH SarabunPSK" w:cs="TH SarabunPSK"/>
          <w:b w:val="0"/>
          <w:bCs w:val="0"/>
          <w:sz w:val="32"/>
          <w:szCs w:val="32"/>
        </w:rPr>
      </w:pPr>
    </w:p>
    <w:p w:rsidR="00870687" w:rsidRDefault="00870687" w:rsidP="00870687">
      <w:pPr>
        <w:jc w:val="thaiDistribute"/>
        <w:rPr>
          <w:rStyle w:val="defaultbold1"/>
          <w:rFonts w:ascii="TH SarabunPSK" w:hAnsi="TH SarabunPSK" w:cs="TH SarabunPSK"/>
          <w:b w:val="0"/>
          <w:bCs w:val="0"/>
          <w:sz w:val="32"/>
          <w:szCs w:val="32"/>
        </w:rPr>
      </w:pPr>
    </w:p>
    <w:p w:rsidR="00870687" w:rsidRDefault="00870687" w:rsidP="00870687">
      <w:pPr>
        <w:jc w:val="thaiDistribute"/>
        <w:rPr>
          <w:rStyle w:val="defaultbold1"/>
          <w:rFonts w:ascii="TH SarabunPSK" w:hAnsi="TH SarabunPSK" w:cs="TH SarabunPSK"/>
          <w:b w:val="0"/>
          <w:bCs w:val="0"/>
          <w:sz w:val="32"/>
          <w:szCs w:val="32"/>
        </w:rPr>
      </w:pPr>
    </w:p>
    <w:p w:rsidR="00870687" w:rsidRDefault="00870687" w:rsidP="00870687">
      <w:pPr>
        <w:jc w:val="thaiDistribute"/>
        <w:rPr>
          <w:rStyle w:val="defaultbold1"/>
          <w:rFonts w:ascii="TH SarabunPSK" w:hAnsi="TH SarabunPSK" w:cs="TH SarabunPSK"/>
          <w:b w:val="0"/>
          <w:bCs w:val="0"/>
          <w:sz w:val="32"/>
          <w:szCs w:val="32"/>
        </w:rPr>
      </w:pPr>
    </w:p>
    <w:p w:rsidR="00870687" w:rsidRDefault="00870687" w:rsidP="00870687">
      <w:pPr>
        <w:jc w:val="thaiDistribute"/>
        <w:rPr>
          <w:rStyle w:val="defaultbold1"/>
          <w:rFonts w:ascii="TH SarabunPSK" w:hAnsi="TH SarabunPSK" w:cs="TH SarabunPSK"/>
          <w:b w:val="0"/>
          <w:bCs w:val="0"/>
          <w:sz w:val="32"/>
          <w:szCs w:val="32"/>
        </w:rPr>
      </w:pPr>
    </w:p>
    <w:p w:rsidR="00870687" w:rsidRDefault="00870687" w:rsidP="00870687">
      <w:pPr>
        <w:jc w:val="thaiDistribute"/>
        <w:rPr>
          <w:rStyle w:val="defaultbold1"/>
          <w:rFonts w:ascii="TH SarabunPSK" w:hAnsi="TH SarabunPSK" w:cs="TH SarabunPSK"/>
          <w:b w:val="0"/>
          <w:bCs w:val="0"/>
          <w:sz w:val="32"/>
          <w:szCs w:val="32"/>
        </w:rPr>
      </w:pPr>
    </w:p>
    <w:p w:rsidR="00870687" w:rsidRDefault="00870687" w:rsidP="00870687">
      <w:pPr>
        <w:jc w:val="thaiDistribute"/>
        <w:rPr>
          <w:rStyle w:val="defaultbold1"/>
          <w:rFonts w:ascii="TH SarabunPSK" w:hAnsi="TH SarabunPSK" w:cs="TH SarabunPSK"/>
          <w:b w:val="0"/>
          <w:bCs w:val="0"/>
          <w:sz w:val="32"/>
          <w:szCs w:val="32"/>
        </w:rPr>
      </w:pPr>
    </w:p>
    <w:p w:rsidR="00870687" w:rsidRDefault="00870687" w:rsidP="00870687">
      <w:pPr>
        <w:jc w:val="thaiDistribute"/>
        <w:rPr>
          <w:rStyle w:val="defaultbold1"/>
          <w:rFonts w:ascii="TH SarabunPSK" w:hAnsi="TH SarabunPSK" w:cs="TH SarabunPSK"/>
          <w:b w:val="0"/>
          <w:bCs w:val="0"/>
          <w:sz w:val="32"/>
          <w:szCs w:val="32"/>
        </w:rPr>
      </w:pPr>
    </w:p>
    <w:p w:rsidR="00870687" w:rsidRDefault="00870687" w:rsidP="00870687">
      <w:pPr>
        <w:jc w:val="thaiDistribute"/>
        <w:rPr>
          <w:rStyle w:val="defaultbold1"/>
          <w:rFonts w:ascii="TH SarabunPSK" w:hAnsi="TH SarabunPSK" w:cs="TH SarabunPSK"/>
          <w:b w:val="0"/>
          <w:bCs w:val="0"/>
          <w:sz w:val="32"/>
          <w:szCs w:val="32"/>
        </w:rPr>
      </w:pPr>
    </w:p>
    <w:p w:rsidR="00870687" w:rsidRDefault="00870687" w:rsidP="00870687">
      <w:pPr>
        <w:jc w:val="thaiDistribute"/>
        <w:rPr>
          <w:rStyle w:val="defaultbold1"/>
          <w:rFonts w:ascii="TH SarabunPSK" w:hAnsi="TH SarabunPSK" w:cs="TH SarabunPSK"/>
          <w:b w:val="0"/>
          <w:bCs w:val="0"/>
          <w:sz w:val="32"/>
          <w:szCs w:val="32"/>
        </w:rPr>
      </w:pPr>
    </w:p>
    <w:p w:rsidR="00870687" w:rsidRDefault="00870687" w:rsidP="00870687">
      <w:pPr>
        <w:jc w:val="thaiDistribute"/>
        <w:rPr>
          <w:rStyle w:val="defaultbold1"/>
          <w:rFonts w:ascii="TH SarabunPSK" w:hAnsi="TH SarabunPSK" w:cs="TH SarabunPSK"/>
          <w:b w:val="0"/>
          <w:bCs w:val="0"/>
          <w:sz w:val="32"/>
          <w:szCs w:val="32"/>
        </w:rPr>
      </w:pPr>
    </w:p>
    <w:p w:rsidR="00870687" w:rsidRDefault="00870687" w:rsidP="00870687">
      <w:pPr>
        <w:jc w:val="thaiDistribute"/>
        <w:rPr>
          <w:rStyle w:val="defaultbold1"/>
          <w:rFonts w:ascii="TH SarabunPSK" w:hAnsi="TH SarabunPSK" w:cs="TH SarabunPSK"/>
          <w:b w:val="0"/>
          <w:bCs w:val="0"/>
          <w:sz w:val="32"/>
          <w:szCs w:val="32"/>
        </w:rPr>
      </w:pPr>
    </w:p>
    <w:p w:rsidR="00870687" w:rsidRDefault="00870687" w:rsidP="00870687">
      <w:pPr>
        <w:jc w:val="thaiDistribute"/>
        <w:rPr>
          <w:rStyle w:val="defaultbold1"/>
          <w:rFonts w:ascii="TH SarabunPSK" w:hAnsi="TH SarabunPSK" w:cs="TH SarabunPSK"/>
          <w:b w:val="0"/>
          <w:bCs w:val="0"/>
          <w:sz w:val="32"/>
          <w:szCs w:val="32"/>
        </w:rPr>
      </w:pPr>
    </w:p>
    <w:p w:rsidR="00870687" w:rsidRDefault="00870687" w:rsidP="00870687">
      <w:pPr>
        <w:jc w:val="thaiDistribute"/>
        <w:rPr>
          <w:rStyle w:val="defaultbold1"/>
          <w:rFonts w:ascii="TH SarabunPSK" w:hAnsi="TH SarabunPSK" w:cs="TH SarabunPSK"/>
          <w:b w:val="0"/>
          <w:bCs w:val="0"/>
          <w:sz w:val="32"/>
          <w:szCs w:val="32"/>
        </w:rPr>
      </w:pPr>
    </w:p>
    <w:p w:rsidR="00870687" w:rsidRDefault="00870687" w:rsidP="00870687">
      <w:pPr>
        <w:jc w:val="thaiDistribute"/>
        <w:rPr>
          <w:rStyle w:val="defaultbold1"/>
          <w:rFonts w:ascii="TH SarabunPSK" w:hAnsi="TH SarabunPSK" w:cs="TH SarabunPSK"/>
          <w:b w:val="0"/>
          <w:bCs w:val="0"/>
          <w:sz w:val="32"/>
          <w:szCs w:val="32"/>
        </w:rPr>
      </w:pPr>
    </w:p>
    <w:p w:rsidR="00870687" w:rsidRDefault="00870687" w:rsidP="00870687">
      <w:pPr>
        <w:jc w:val="thaiDistribute"/>
        <w:rPr>
          <w:rStyle w:val="defaultbold1"/>
          <w:rFonts w:ascii="TH SarabunPSK" w:hAnsi="TH SarabunPSK" w:cs="TH SarabunPSK"/>
          <w:b w:val="0"/>
          <w:bCs w:val="0"/>
          <w:sz w:val="32"/>
          <w:szCs w:val="32"/>
        </w:rPr>
      </w:pPr>
    </w:p>
    <w:p w:rsidR="00870687" w:rsidRDefault="00870687" w:rsidP="00870687">
      <w:pPr>
        <w:jc w:val="thaiDistribute"/>
        <w:rPr>
          <w:rStyle w:val="defaultbold1"/>
          <w:rFonts w:ascii="TH SarabunPSK" w:hAnsi="TH SarabunPSK" w:cs="TH SarabunPSK"/>
          <w:b w:val="0"/>
          <w:bCs w:val="0"/>
          <w:sz w:val="32"/>
          <w:szCs w:val="32"/>
        </w:rPr>
      </w:pPr>
    </w:p>
    <w:p w:rsidR="00870687" w:rsidRDefault="00870687" w:rsidP="00870687">
      <w:pPr>
        <w:jc w:val="thaiDistribute"/>
        <w:rPr>
          <w:rStyle w:val="defaultbold1"/>
          <w:rFonts w:ascii="TH SarabunPSK" w:hAnsi="TH SarabunPSK" w:cs="TH SarabunPSK"/>
          <w:b w:val="0"/>
          <w:bCs w:val="0"/>
          <w:sz w:val="32"/>
          <w:szCs w:val="32"/>
        </w:rPr>
      </w:pPr>
    </w:p>
    <w:p w:rsidR="00870687" w:rsidRDefault="00870687" w:rsidP="00870687">
      <w:pPr>
        <w:jc w:val="thaiDistribute"/>
        <w:rPr>
          <w:rStyle w:val="defaultbold1"/>
          <w:rFonts w:ascii="TH SarabunPSK" w:hAnsi="TH SarabunPSK" w:cs="TH SarabunPSK"/>
          <w:b w:val="0"/>
          <w:bCs w:val="0"/>
          <w:sz w:val="32"/>
          <w:szCs w:val="32"/>
        </w:rPr>
      </w:pPr>
    </w:p>
    <w:p w:rsidR="00870687" w:rsidRDefault="00870687" w:rsidP="00870687">
      <w:pPr>
        <w:jc w:val="thaiDistribute"/>
        <w:rPr>
          <w:rStyle w:val="defaultbold1"/>
          <w:rFonts w:ascii="TH SarabunPSK" w:hAnsi="TH SarabunPSK" w:cs="TH SarabunPSK"/>
          <w:b w:val="0"/>
          <w:bCs w:val="0"/>
          <w:sz w:val="32"/>
          <w:szCs w:val="32"/>
        </w:rPr>
      </w:pPr>
    </w:p>
    <w:p w:rsidR="00870687" w:rsidRDefault="00870687" w:rsidP="00870687">
      <w:pPr>
        <w:jc w:val="thaiDistribute"/>
        <w:rPr>
          <w:rStyle w:val="defaultbold1"/>
          <w:rFonts w:ascii="TH SarabunPSK" w:hAnsi="TH SarabunPSK" w:cs="TH SarabunPSK"/>
          <w:b w:val="0"/>
          <w:bCs w:val="0"/>
          <w:sz w:val="32"/>
          <w:szCs w:val="32"/>
        </w:rPr>
      </w:pPr>
    </w:p>
    <w:p w:rsidR="00870687" w:rsidRDefault="00870687" w:rsidP="00870687">
      <w:pPr>
        <w:jc w:val="thaiDistribute"/>
        <w:rPr>
          <w:rStyle w:val="defaultbold1"/>
          <w:rFonts w:ascii="TH SarabunPSK" w:hAnsi="TH SarabunPSK" w:cs="TH SarabunPSK"/>
          <w:b w:val="0"/>
          <w:bCs w:val="0"/>
          <w:sz w:val="32"/>
          <w:szCs w:val="32"/>
        </w:rPr>
      </w:pPr>
    </w:p>
    <w:p w:rsidR="00870687" w:rsidRDefault="00870687" w:rsidP="00870687">
      <w:pPr>
        <w:jc w:val="thaiDistribute"/>
        <w:rPr>
          <w:rStyle w:val="defaultbold1"/>
          <w:rFonts w:ascii="TH SarabunPSK" w:hAnsi="TH SarabunPSK" w:cs="TH SarabunPSK"/>
          <w:b w:val="0"/>
          <w:bCs w:val="0"/>
          <w:sz w:val="32"/>
          <w:szCs w:val="32"/>
        </w:rPr>
      </w:pPr>
    </w:p>
    <w:p w:rsidR="00870687" w:rsidRDefault="00870687" w:rsidP="00870687">
      <w:pPr>
        <w:jc w:val="thaiDistribute"/>
        <w:rPr>
          <w:rStyle w:val="defaultbold1"/>
          <w:rFonts w:ascii="TH SarabunPSK" w:hAnsi="TH SarabunPSK" w:cs="TH SarabunPSK"/>
          <w:b w:val="0"/>
          <w:bCs w:val="0"/>
          <w:sz w:val="32"/>
          <w:szCs w:val="32"/>
        </w:rPr>
      </w:pPr>
    </w:p>
    <w:p w:rsidR="00870687" w:rsidRPr="00335FD5" w:rsidRDefault="005B4BDD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9</w:t>
      </w:r>
      <w:r w:rsidR="0087068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8706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7068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="008706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70687">
        <w:rPr>
          <w:rFonts w:ascii="TH SarabunPSK" w:hAnsi="TH SarabunPSK" w:cs="TH SarabunPSK" w:hint="cs"/>
          <w:sz w:val="32"/>
          <w:szCs w:val="32"/>
          <w:cs/>
        </w:rPr>
        <w:t>นางสาว</w:t>
      </w:r>
      <w:proofErr w:type="spellStart"/>
      <w:r w:rsidR="00870687">
        <w:rPr>
          <w:rFonts w:ascii="TH SarabunPSK" w:hAnsi="TH SarabunPSK" w:cs="TH SarabunPSK" w:hint="cs"/>
          <w:sz w:val="32"/>
          <w:szCs w:val="32"/>
          <w:cs/>
        </w:rPr>
        <w:t>ปัณณ</w:t>
      </w:r>
      <w:proofErr w:type="spellEnd"/>
      <w:r w:rsidR="00870687">
        <w:rPr>
          <w:rFonts w:ascii="TH SarabunPSK" w:hAnsi="TH SarabunPSK" w:cs="TH SarabunPSK" w:hint="cs"/>
          <w:sz w:val="32"/>
          <w:szCs w:val="32"/>
          <w:cs/>
        </w:rPr>
        <w:t>รัตน์</w:t>
      </w:r>
      <w:r w:rsidR="00870687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87068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870687">
        <w:rPr>
          <w:rFonts w:ascii="TH SarabunPSK" w:hAnsi="TH SarabunPSK" w:cs="TH SarabunPSK" w:hint="cs"/>
          <w:sz w:val="32"/>
          <w:szCs w:val="32"/>
          <w:cs/>
        </w:rPr>
        <w:t xml:space="preserve"> วงศ์พัฒนานิภาส</w:t>
      </w:r>
    </w:p>
    <w:p w:rsidR="00870687" w:rsidRPr="00335FD5" w:rsidRDefault="005B4BDD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87068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.1 ตำแหน่งทางวิชาการ</w:t>
      </w:r>
      <w:r w:rsidR="00870687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70687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="00870687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687" w:rsidRDefault="005B4BDD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87068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.2</w:t>
      </w:r>
      <w:r w:rsidR="0087068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7068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3510"/>
        <w:gridCol w:w="2160"/>
        <w:gridCol w:w="1350"/>
      </w:tblGrid>
      <w:tr w:rsidR="00870687" w:rsidRPr="002A3FC8" w:rsidTr="00870687">
        <w:tc>
          <w:tcPr>
            <w:tcW w:w="1463" w:type="dxa"/>
          </w:tcPr>
          <w:p w:rsidR="00870687" w:rsidRPr="002A3FC8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A3F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870687" w:rsidRPr="002A3FC8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A3F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870687" w:rsidRPr="002A3FC8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A3F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870687" w:rsidRPr="002A3FC8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A3F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870687" w:rsidRPr="002A3FC8" w:rsidTr="00870687">
        <w:tc>
          <w:tcPr>
            <w:tcW w:w="1463" w:type="dxa"/>
          </w:tcPr>
          <w:p w:rsidR="00870687" w:rsidRPr="002A3FC8" w:rsidRDefault="00870687" w:rsidP="0087068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3F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870687" w:rsidRPr="002A3FC8" w:rsidRDefault="00870687" w:rsidP="001F02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proofErr w:type="spellStart"/>
            <w:r w:rsidRPr="002A3FC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</w:t>
            </w:r>
            <w:proofErr w:type="spellEnd"/>
            <w:r w:rsidR="00880AB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.ม. </w:t>
            </w:r>
            <w:r w:rsidR="0098704B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 w:rsidRPr="002A3FC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การศึกษาวิทยาศาสตร์ </w:t>
            </w:r>
            <w:r w:rsidR="00FC459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(คอ</w:t>
            </w:r>
            <w:r w:rsidRPr="002A3FC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มพิวเตอร์</w:t>
            </w:r>
            <w:r w:rsidR="00880AB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  <w:r w:rsidR="0098704B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160" w:type="dxa"/>
          </w:tcPr>
          <w:p w:rsidR="00870687" w:rsidRPr="002A3FC8" w:rsidRDefault="00870687" w:rsidP="0087068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3FC8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สถาบันเทคโนโลยีพระจอมเกล้า เจ้าคุณทหาร ลาดกระบัง</w:t>
            </w:r>
          </w:p>
        </w:tc>
        <w:tc>
          <w:tcPr>
            <w:tcW w:w="1350" w:type="dxa"/>
          </w:tcPr>
          <w:p w:rsidR="00870687" w:rsidRPr="002A3FC8" w:rsidRDefault="00870687" w:rsidP="0087068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3FC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2546</w:t>
            </w:r>
          </w:p>
        </w:tc>
      </w:tr>
      <w:tr w:rsidR="00870687" w:rsidRPr="002A3FC8" w:rsidTr="00870687">
        <w:tc>
          <w:tcPr>
            <w:tcW w:w="1463" w:type="dxa"/>
          </w:tcPr>
          <w:p w:rsidR="00870687" w:rsidRPr="002A3FC8" w:rsidRDefault="00870687" w:rsidP="0087068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3F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870687" w:rsidRPr="002A3FC8" w:rsidRDefault="005E3C4A" w:rsidP="001F025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คอ.บ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="00870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870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อิเล็กทรอนิกส์และ</w:t>
            </w:r>
            <w:r w:rsidR="00870687" w:rsidRPr="002A3FC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คอมพิวเตอร์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  <w:r w:rsidR="00870687" w:rsidRPr="002A3FC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60" w:type="dxa"/>
          </w:tcPr>
          <w:p w:rsidR="00870687" w:rsidRPr="002A3FC8" w:rsidRDefault="00870687" w:rsidP="0087068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3FC8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สถาบันเทคโนโลยีพระจอมเกล้า เจ้าคุณทหาร ลาดกระบัง</w:t>
            </w:r>
          </w:p>
        </w:tc>
        <w:tc>
          <w:tcPr>
            <w:tcW w:w="1350" w:type="dxa"/>
          </w:tcPr>
          <w:p w:rsidR="00870687" w:rsidRPr="002A3FC8" w:rsidRDefault="00870687" w:rsidP="0087068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3FC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2544</w:t>
            </w:r>
          </w:p>
        </w:tc>
      </w:tr>
    </w:tbl>
    <w:p w:rsidR="00870687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Pr="00335FD5" w:rsidRDefault="005B4BDD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87068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.3 ผลงานทางวิชาการ</w:t>
      </w:r>
      <w:r w:rsidR="00870687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687" w:rsidRPr="00573BCE" w:rsidRDefault="00870687" w:rsidP="0087068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3BC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B4BDD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573BC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.3.1 </w:t>
      </w:r>
      <w:r w:rsidRPr="00573BCE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</w:p>
    <w:p w:rsidR="00870687" w:rsidRDefault="00870687" w:rsidP="0087068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ปัณณ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รัตน์ วงศ์พัฒนานิภาส</w:t>
      </w:r>
      <w:r w:rsidRPr="00F43A2B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43A2B">
        <w:rPr>
          <w:rFonts w:ascii="TH SarabunPSK" w:hAnsi="TH SarabunPSK" w:cs="TH SarabunPSK"/>
          <w:sz w:val="32"/>
          <w:szCs w:val="32"/>
        </w:rPr>
        <w:t>(25</w:t>
      </w:r>
      <w:r>
        <w:rPr>
          <w:rFonts w:ascii="TH SarabunPSK" w:hAnsi="TH SarabunPSK" w:cs="TH SarabunPSK" w:hint="cs"/>
          <w:sz w:val="32"/>
          <w:szCs w:val="32"/>
          <w:cs/>
        </w:rPr>
        <w:t>58</w:t>
      </w:r>
      <w:r w:rsidRPr="00F43A2B">
        <w:rPr>
          <w:rFonts w:ascii="TH SarabunPSK" w:hAnsi="TH SarabunPSK" w:cs="TH SarabunPSK"/>
          <w:sz w:val="32"/>
          <w:szCs w:val="32"/>
        </w:rPr>
        <w:t>).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042BB">
        <w:rPr>
          <w:rFonts w:ascii="TH SarabunPSK" w:hAnsi="TH SarabunPSK" w:cs="TH SarabunPSK"/>
          <w:b/>
          <w:bCs/>
          <w:sz w:val="32"/>
          <w:szCs w:val="32"/>
          <w:cs/>
        </w:rPr>
        <w:t>ระบบการสื่อสารข้อมูลและเครือข่ายคอมพิวเตอร์</w:t>
      </w:r>
      <w:r w:rsidRPr="00F042BB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43A2B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Pr="00F43A2B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ไลยอลงกรณ์ ในพระบรมราชูปถัมภ์ จังหวัดปทุมธานี</w:t>
      </w:r>
      <w:r w:rsidRPr="00F43A2B">
        <w:rPr>
          <w:rFonts w:ascii="TH SarabunPSK" w:hAnsi="TH SarabunPSK" w:cs="TH SarabunPSK"/>
          <w:sz w:val="32"/>
          <w:szCs w:val="32"/>
        </w:rPr>
        <w:t>.</w:t>
      </w:r>
    </w:p>
    <w:p w:rsidR="00870687" w:rsidRPr="00573BCE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3BCE"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="005B4BDD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573BCE">
        <w:rPr>
          <w:rFonts w:ascii="TH SarabunPSK" w:hAnsi="TH SarabunPSK" w:cs="TH SarabunPSK"/>
          <w:b/>
          <w:bCs/>
          <w:sz w:val="32"/>
          <w:szCs w:val="32"/>
        </w:rPr>
        <w:t xml:space="preserve">.3.2 </w:t>
      </w:r>
      <w:r w:rsidRPr="00573BC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งานวิจัย </w:t>
      </w:r>
    </w:p>
    <w:p w:rsidR="00870687" w:rsidRPr="00D93506" w:rsidRDefault="00870687" w:rsidP="00870687">
      <w:pPr>
        <w:autoSpaceDE w:val="0"/>
        <w:autoSpaceDN w:val="0"/>
        <w:adjustRightInd w:val="0"/>
        <w:ind w:left="810" w:hanging="810"/>
        <w:jc w:val="thaiDistribute"/>
        <w:rPr>
          <w:rFonts w:ascii="TH SarabunPSK" w:hAnsi="TH SarabunPSK" w:cs="TH SarabunPSK"/>
          <w:sz w:val="32"/>
          <w:szCs w:val="32"/>
          <w:cs/>
        </w:rPr>
      </w:pP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ปัณณ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รัตน์ วงศ์พัฒนานิภาส และคณะ</w:t>
      </w:r>
      <w:r w:rsidRPr="002A37EF">
        <w:rPr>
          <w:rFonts w:ascii="TH SarabunPSK" w:hAnsi="TH SarabunPSK" w:cs="TH SarabunPSK"/>
          <w:sz w:val="32"/>
          <w:szCs w:val="32"/>
        </w:rPr>
        <w:t>. (25</w:t>
      </w:r>
      <w:r>
        <w:rPr>
          <w:rFonts w:ascii="TH SarabunPSK" w:hAnsi="TH SarabunPSK" w:cs="TH SarabunPSK" w:hint="cs"/>
          <w:sz w:val="32"/>
          <w:szCs w:val="32"/>
          <w:cs/>
        </w:rPr>
        <w:t>57</w:t>
      </w:r>
      <w:r w:rsidRPr="002A37EF">
        <w:rPr>
          <w:rFonts w:ascii="TH SarabunPSK" w:hAnsi="TH SarabunPSK" w:cs="TH SarabunPSK"/>
          <w:sz w:val="32"/>
          <w:szCs w:val="32"/>
        </w:rPr>
        <w:t xml:space="preserve">). </w:t>
      </w:r>
      <w:r w:rsidRPr="00F042BB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การพัฒนาระบบการจัดการสารสนเทศของสถาบันวิจัยและพัฒนา</w:t>
      </w:r>
      <w:r w:rsidRPr="00F042BB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F43A2B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Pr="00F43A2B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ไลยอลงกรณ์ ในพระบรมราชูปถัมภ์</w:t>
      </w:r>
      <w:r w:rsidR="005929E0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  <w:r w:rsidRPr="00F43A2B">
        <w:rPr>
          <w:rFonts w:ascii="TH SarabunPSK" w:hAnsi="TH SarabunPSK" w:cs="TH SarabunPSK"/>
          <w:sz w:val="32"/>
          <w:szCs w:val="32"/>
        </w:rPr>
        <w:t>.</w:t>
      </w:r>
      <w:r w:rsidR="00D93506">
        <w:rPr>
          <w:rFonts w:ascii="TH SarabunPSK" w:hAnsi="TH SarabunPSK" w:cs="TH SarabunPSK"/>
          <w:sz w:val="32"/>
          <w:szCs w:val="32"/>
        </w:rPr>
        <w:t xml:space="preserve"> </w:t>
      </w:r>
      <w:r w:rsidR="001F0256" w:rsidRPr="001F0256">
        <w:rPr>
          <w:rFonts w:ascii="TH SarabunPSK" w:hAnsi="TH SarabunPSK" w:cs="TH SarabunPSK" w:hint="cs"/>
          <w:sz w:val="32"/>
          <w:szCs w:val="32"/>
          <w:cs/>
        </w:rPr>
        <w:t xml:space="preserve">19 </w:t>
      </w:r>
      <w:r w:rsidR="00D93506" w:rsidRPr="001F0256">
        <w:rPr>
          <w:rFonts w:ascii="TH SarabunPSK" w:hAnsi="TH SarabunPSK" w:cs="TH SarabunPSK" w:hint="cs"/>
          <w:sz w:val="32"/>
          <w:szCs w:val="32"/>
          <w:cs/>
        </w:rPr>
        <w:t>หน้า.</w:t>
      </w:r>
    </w:p>
    <w:p w:rsidR="00870687" w:rsidRPr="00573BCE" w:rsidRDefault="00870687" w:rsidP="0087068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B4BDD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573BC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.3.3 </w:t>
      </w:r>
      <w:r w:rsidRPr="00573BCE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บทความทางวิชาการ</w:t>
      </w:r>
    </w:p>
    <w:p w:rsidR="00870687" w:rsidRDefault="00870687" w:rsidP="00870687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70687" w:rsidRPr="00335FD5" w:rsidRDefault="005B4BDD" w:rsidP="00870687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87068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.4 ประสบการณ์ในการสอน</w:t>
      </w:r>
    </w:p>
    <w:p w:rsidR="00870687" w:rsidRDefault="005929E0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70687">
        <w:rPr>
          <w:rFonts w:ascii="TH SarabunPSK" w:hAnsi="TH SarabunPSK" w:cs="TH SarabunPSK" w:hint="cs"/>
          <w:sz w:val="32"/>
          <w:szCs w:val="32"/>
          <w:cs/>
        </w:rPr>
        <w:t>12</w:t>
      </w:r>
      <w:r w:rsidR="00870687">
        <w:rPr>
          <w:rFonts w:ascii="TH SarabunPSK" w:hAnsi="TH SarabunPSK" w:cs="TH SarabunPSK"/>
          <w:sz w:val="32"/>
          <w:szCs w:val="32"/>
        </w:rPr>
        <w:t xml:space="preserve"> </w:t>
      </w:r>
      <w:r w:rsidR="00870687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870687" w:rsidRPr="00335FD5" w:rsidRDefault="005B4BDD" w:rsidP="0087068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87068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.5 ภาระงานสอน</w:t>
      </w:r>
    </w:p>
    <w:p w:rsidR="00870687" w:rsidRPr="00F45107" w:rsidRDefault="005B4BDD" w:rsidP="00870687">
      <w:pPr>
        <w:ind w:firstLine="81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="00870687" w:rsidRPr="00F45107">
        <w:rPr>
          <w:rFonts w:ascii="TH SarabunPSK" w:hAnsi="TH SarabunPSK" w:cs="TH SarabunPSK"/>
          <w:sz w:val="32"/>
          <w:szCs w:val="32"/>
          <w:cs/>
        </w:rPr>
        <w:t xml:space="preserve">.5.1 </w:t>
      </w:r>
      <w:r w:rsidR="00870687" w:rsidRPr="00F4510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วิชา</w:t>
      </w:r>
      <w:r w:rsidR="00870687" w:rsidRPr="00F4510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เทคโนโลยีสารสนเทศเพื่อชีวิต</w:t>
      </w:r>
    </w:p>
    <w:p w:rsidR="00870687" w:rsidRPr="00F45107" w:rsidRDefault="005B4BDD" w:rsidP="00870687">
      <w:pPr>
        <w:ind w:firstLine="810"/>
        <w:jc w:val="thaiDistribute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="00870687">
        <w:rPr>
          <w:rFonts w:ascii="TH SarabunPSK" w:hAnsi="TH SarabunPSK" w:cs="TH SarabunPSK" w:hint="cs"/>
          <w:sz w:val="32"/>
          <w:szCs w:val="32"/>
          <w:cs/>
        </w:rPr>
        <w:t xml:space="preserve">.5.2 </w:t>
      </w:r>
      <w:r w:rsidR="00870687" w:rsidRPr="00F45107">
        <w:rPr>
          <w:rFonts w:ascii="TH SarabunPSK" w:hAnsi="TH SarabunPSK" w:cs="TH SarabunPSK"/>
          <w:sz w:val="32"/>
          <w:szCs w:val="32"/>
          <w:cs/>
        </w:rPr>
        <w:t>วิชา</w:t>
      </w:r>
      <w:r w:rsidR="00870687" w:rsidRPr="00F4510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คณิตศาสตร์ไม่ต่อเนื่อง</w:t>
      </w:r>
    </w:p>
    <w:p w:rsidR="00870687" w:rsidRPr="00F45107" w:rsidRDefault="005B4BDD" w:rsidP="00870687">
      <w:pPr>
        <w:ind w:firstLine="81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="00870687">
        <w:rPr>
          <w:rFonts w:ascii="TH SarabunPSK" w:hAnsi="TH SarabunPSK" w:cs="TH SarabunPSK" w:hint="cs"/>
          <w:sz w:val="32"/>
          <w:szCs w:val="32"/>
          <w:cs/>
        </w:rPr>
        <w:t xml:space="preserve">.5.3 </w:t>
      </w:r>
      <w:r w:rsidR="00870687" w:rsidRPr="00F45107">
        <w:rPr>
          <w:rFonts w:ascii="TH SarabunPSK" w:hAnsi="TH SarabunPSK" w:cs="TH SarabunPSK"/>
          <w:sz w:val="32"/>
          <w:szCs w:val="32"/>
          <w:cs/>
        </w:rPr>
        <w:t>วิชา</w:t>
      </w:r>
      <w:r w:rsidR="00870687" w:rsidRPr="00F4510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โครงสร้างข้อมูล</w:t>
      </w:r>
    </w:p>
    <w:p w:rsidR="00870687" w:rsidRPr="00F45107" w:rsidRDefault="005B4BDD" w:rsidP="00870687">
      <w:pPr>
        <w:ind w:firstLine="81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="00870687">
        <w:rPr>
          <w:rFonts w:ascii="TH SarabunPSK" w:hAnsi="TH SarabunPSK" w:cs="TH SarabunPSK" w:hint="cs"/>
          <w:sz w:val="32"/>
          <w:szCs w:val="32"/>
          <w:cs/>
        </w:rPr>
        <w:t xml:space="preserve">.5.4 </w:t>
      </w:r>
      <w:r w:rsidR="00870687" w:rsidRPr="00F45107">
        <w:rPr>
          <w:rFonts w:ascii="TH SarabunPSK" w:hAnsi="TH SarabunPSK" w:cs="TH SarabunPSK"/>
          <w:sz w:val="32"/>
          <w:szCs w:val="32"/>
          <w:cs/>
        </w:rPr>
        <w:t>วิชาโครงสร้างข้อมูลและอัลกอริทึม</w:t>
      </w:r>
    </w:p>
    <w:p w:rsidR="00870687" w:rsidRPr="00F45107" w:rsidRDefault="005B4BDD" w:rsidP="00870687">
      <w:pPr>
        <w:ind w:firstLine="81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9</w:t>
      </w:r>
      <w:r w:rsidR="00870687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.5.5 วิชา</w:t>
      </w:r>
      <w:r w:rsidR="00870687" w:rsidRPr="00F4510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หลักการโปรแกรมและอัลกอริทึม</w:t>
      </w:r>
    </w:p>
    <w:p w:rsidR="00870687" w:rsidRPr="00F45107" w:rsidRDefault="005B4BDD" w:rsidP="00870687">
      <w:pPr>
        <w:ind w:firstLine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9</w:t>
      </w:r>
      <w:r w:rsidR="00870687" w:rsidRPr="00F4510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.5.</w:t>
      </w:r>
      <w:r w:rsidR="0087068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6</w:t>
      </w:r>
      <w:r w:rsidR="00870687" w:rsidRPr="00F4510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วิชา</w:t>
      </w:r>
      <w:r w:rsidR="00870687" w:rsidRPr="00F45107">
        <w:rPr>
          <w:rFonts w:ascii="TH SarabunPSK" w:hAnsi="TH SarabunPSK" w:cs="TH SarabunPSK"/>
          <w:sz w:val="32"/>
          <w:szCs w:val="32"/>
          <w:cs/>
        </w:rPr>
        <w:t>ระบบการสื่อสารข้อมูลและเครือข่ายคอมพิวเตอร์</w:t>
      </w:r>
    </w:p>
    <w:p w:rsidR="00870687" w:rsidRPr="00F45107" w:rsidRDefault="00870687" w:rsidP="00870687">
      <w:pPr>
        <w:ind w:firstLine="810"/>
        <w:rPr>
          <w:rFonts w:ascii="TH SarabunPSK" w:hAnsi="TH SarabunPSK" w:cs="TH SarabunPSK"/>
          <w:sz w:val="32"/>
          <w:szCs w:val="32"/>
        </w:rPr>
      </w:pPr>
      <w:r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1</w:t>
      </w:r>
      <w:r>
        <w:rPr>
          <w:rStyle w:val="apple-converted-space"/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2</w:t>
      </w:r>
      <w:r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.5.7 </w:t>
      </w:r>
      <w:r w:rsidRPr="00F45107">
        <w:rPr>
          <w:rStyle w:val="apple-converted-space"/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วิชา</w:t>
      </w:r>
      <w:r w:rsidRPr="00F4510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ระบบสื่อสารและเทคโนโลยีโทรคมนาคม</w:t>
      </w:r>
    </w:p>
    <w:p w:rsidR="00870687" w:rsidRPr="002A3FC8" w:rsidRDefault="005B4BDD" w:rsidP="00870687">
      <w:pPr>
        <w:ind w:firstLine="810"/>
        <w:rPr>
          <w:rFonts w:ascii="TH SarabunPSK" w:hAnsi="TH SarabunPSK" w:cs="TH SarabunPSK"/>
          <w:color w:val="000000"/>
          <w:sz w:val="32"/>
          <w:szCs w:val="32"/>
          <w:shd w:val="clear" w:color="auto" w:fill="F3F3F3"/>
        </w:rPr>
      </w:pP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="00870687" w:rsidRPr="00F45107">
        <w:rPr>
          <w:rFonts w:ascii="TH SarabunPSK" w:hAnsi="TH SarabunPSK" w:cs="TH SarabunPSK"/>
          <w:sz w:val="32"/>
          <w:szCs w:val="32"/>
          <w:cs/>
        </w:rPr>
        <w:t>.5</w:t>
      </w:r>
      <w:r w:rsidR="00870687" w:rsidRPr="002A3FC8">
        <w:rPr>
          <w:rFonts w:ascii="TH SarabunPSK" w:hAnsi="TH SarabunPSK" w:cs="TH SarabunPSK"/>
          <w:sz w:val="32"/>
          <w:szCs w:val="32"/>
          <w:cs/>
        </w:rPr>
        <w:t>.</w:t>
      </w:r>
      <w:r w:rsidR="00870687" w:rsidRPr="002A3FC8">
        <w:rPr>
          <w:rFonts w:ascii="TH SarabunPSK" w:hAnsi="TH SarabunPSK" w:cs="TH SarabunPSK" w:hint="cs"/>
          <w:sz w:val="32"/>
          <w:szCs w:val="32"/>
          <w:cs/>
        </w:rPr>
        <w:t>8</w:t>
      </w:r>
      <w:r w:rsidR="00870687" w:rsidRPr="002A3FC8">
        <w:rPr>
          <w:rFonts w:ascii="TH SarabunPSK" w:hAnsi="TH SarabunPSK" w:cs="TH SarabunPSK"/>
          <w:sz w:val="32"/>
          <w:szCs w:val="32"/>
          <w:cs/>
        </w:rPr>
        <w:t xml:space="preserve"> วิชา</w:t>
      </w:r>
      <w:r w:rsidR="00870687" w:rsidRPr="002A3FC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เครือข่ายคอมพิวเตอร์ </w:t>
      </w:r>
      <w:r w:rsidR="00870687" w:rsidRPr="002A3FC8">
        <w:rPr>
          <w:rFonts w:ascii="TH SarabunPSK" w:hAnsi="TH SarabunPSK" w:cs="TH SarabunPSK"/>
          <w:color w:val="000000"/>
          <w:sz w:val="32"/>
          <w:szCs w:val="32"/>
        </w:rPr>
        <w:t>1</w:t>
      </w:r>
    </w:p>
    <w:p w:rsidR="00870687" w:rsidRPr="002A3FC8" w:rsidRDefault="005B4BDD" w:rsidP="00870687">
      <w:pPr>
        <w:ind w:firstLine="810"/>
        <w:rPr>
          <w:rFonts w:ascii="TH SarabunPSK" w:hAnsi="TH SarabunPSK" w:cs="TH SarabunPSK"/>
          <w:color w:val="000000"/>
          <w:sz w:val="32"/>
          <w:szCs w:val="32"/>
          <w:shd w:val="clear" w:color="auto" w:fill="F3F3F3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="00870687" w:rsidRPr="002A3FC8">
        <w:rPr>
          <w:rFonts w:ascii="TH SarabunPSK" w:hAnsi="TH SarabunPSK" w:cs="TH SarabunPSK" w:hint="cs"/>
          <w:color w:val="000000"/>
          <w:sz w:val="32"/>
          <w:szCs w:val="32"/>
          <w:cs/>
        </w:rPr>
        <w:t>.5.9 วิชา</w:t>
      </w:r>
      <w:r w:rsidR="00870687" w:rsidRPr="002A3FC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เครือข่ายคอมพิวเตอร์ </w:t>
      </w:r>
      <w:r w:rsidR="00870687" w:rsidRPr="002A3FC8">
        <w:rPr>
          <w:rFonts w:ascii="TH SarabunPSK" w:hAnsi="TH SarabunPSK" w:cs="TH SarabunPSK"/>
          <w:color w:val="000000"/>
          <w:sz w:val="32"/>
          <w:szCs w:val="32"/>
        </w:rPr>
        <w:t>2</w:t>
      </w:r>
    </w:p>
    <w:p w:rsidR="00870687" w:rsidRPr="002A3FC8" w:rsidRDefault="005B4BDD" w:rsidP="00870687">
      <w:pPr>
        <w:ind w:firstLine="810"/>
        <w:rPr>
          <w:rStyle w:val="apple-converted-space"/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="00870687" w:rsidRPr="002A3FC8">
        <w:rPr>
          <w:rFonts w:ascii="TH SarabunPSK" w:hAnsi="TH SarabunPSK" w:cs="TH SarabunPSK"/>
          <w:color w:val="000000"/>
          <w:sz w:val="32"/>
          <w:szCs w:val="32"/>
          <w:cs/>
        </w:rPr>
        <w:t>.5.</w:t>
      </w:r>
      <w:r w:rsidR="00870687" w:rsidRPr="002A3FC8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="00870687" w:rsidRPr="002A3FC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70687" w:rsidRPr="002A3FC8">
        <w:rPr>
          <w:rStyle w:val="apple-converted-space"/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วิชา</w:t>
      </w:r>
      <w:proofErr w:type="spellStart"/>
      <w:r w:rsidR="00870687" w:rsidRPr="002A3FC8">
        <w:rPr>
          <w:rStyle w:val="apple-converted-space"/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เทค</w:t>
      </w:r>
      <w:proofErr w:type="spellEnd"/>
      <w:r w:rsidR="00870687" w:rsidRPr="002A3FC8">
        <w:rPr>
          <w:rStyle w:val="apple-converted-space"/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โนโยลีเว็บ</w:t>
      </w:r>
      <w:r w:rsidR="00870687" w:rsidRPr="002A3FC8">
        <w:rPr>
          <w:rStyle w:val="apple-converted-space"/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</w:p>
    <w:p w:rsidR="00870687" w:rsidRPr="002A3FC8" w:rsidRDefault="005B4BDD" w:rsidP="00870687">
      <w:pPr>
        <w:ind w:firstLine="81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Style w:val="apple-converted-space"/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9</w:t>
      </w:r>
      <w:r w:rsidR="00870687" w:rsidRPr="002A3FC8">
        <w:rPr>
          <w:rStyle w:val="apple-converted-space"/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.5.11 </w:t>
      </w:r>
      <w:r w:rsidR="00870687" w:rsidRPr="002A3FC8"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วิชา</w:t>
      </w:r>
      <w:r w:rsidR="00870687" w:rsidRPr="002A3FC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ความมั่นคงของระบบสารสนเทศ</w:t>
      </w:r>
    </w:p>
    <w:p w:rsidR="00870687" w:rsidRPr="002A3FC8" w:rsidRDefault="005B4BDD" w:rsidP="00870687">
      <w:pPr>
        <w:ind w:firstLine="810"/>
        <w:rPr>
          <w:rFonts w:ascii="TH SarabunPSK" w:hAnsi="TH SarabunPSK" w:cs="TH SarabunPSK"/>
          <w:color w:val="000000"/>
          <w:sz w:val="32"/>
          <w:szCs w:val="32"/>
          <w:shd w:val="clear" w:color="auto" w:fill="F3F3F3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9</w:t>
      </w:r>
      <w:r w:rsidR="00870687" w:rsidRPr="002A3FC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.5.</w:t>
      </w:r>
      <w:r w:rsidR="00870687" w:rsidRPr="002A3FC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12</w:t>
      </w:r>
      <w:r w:rsidR="00870687" w:rsidRPr="002A3FC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วิชา</w:t>
      </w:r>
      <w:r w:rsidR="00870687" w:rsidRPr="002A3FC8">
        <w:rPr>
          <w:rFonts w:ascii="TH SarabunPSK" w:hAnsi="TH SarabunPSK" w:cs="TH SarabunPSK"/>
          <w:color w:val="000000"/>
          <w:sz w:val="32"/>
          <w:szCs w:val="32"/>
          <w:cs/>
        </w:rPr>
        <w:t>ระบบคอมพิวเตอร์และสถาปัตยกรรม</w:t>
      </w:r>
    </w:p>
    <w:p w:rsidR="00870687" w:rsidRPr="002A3FC8" w:rsidRDefault="005B4BDD" w:rsidP="00870687">
      <w:pPr>
        <w:ind w:firstLine="81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9</w:t>
      </w:r>
      <w:r w:rsidR="00870687" w:rsidRPr="002A3FC8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.5.13 วิชา</w:t>
      </w:r>
      <w:r w:rsidR="00870687" w:rsidRPr="002A3FC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หลักการตัดต่อภาพดิจิตอล</w:t>
      </w:r>
    </w:p>
    <w:p w:rsidR="00870687" w:rsidRDefault="005B4BDD" w:rsidP="00870687">
      <w:pPr>
        <w:ind w:firstLine="810"/>
        <w:rPr>
          <w:rFonts w:ascii="Arial" w:eastAsia="Times New Roman" w:hAnsi="Arial" w:cstheme="minorBidi"/>
          <w:b/>
          <w:bCs/>
          <w:color w:val="000000"/>
          <w:sz w:val="18"/>
          <w:szCs w:val="18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="00870687" w:rsidRPr="002A3FC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.5.14 </w:t>
      </w:r>
      <w:r w:rsidR="00870687" w:rsidRPr="002A3FC8">
        <w:rPr>
          <w:rFonts w:ascii="TH SarabunPSK" w:hAnsi="TH SarabunPSK" w:cs="TH SarabunPSK"/>
          <w:color w:val="000000"/>
          <w:sz w:val="32"/>
          <w:szCs w:val="32"/>
          <w:cs/>
        </w:rPr>
        <w:t>วิชา</w:t>
      </w:r>
      <w:r w:rsidR="00870687" w:rsidRPr="002A3FC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เทคโนโลยี</w:t>
      </w:r>
      <w:r w:rsidR="00870687" w:rsidRPr="00F4510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สารสนเทศและการประยุกต์ใช้คอมพิวเตอร์ทางสาธารณสุข</w:t>
      </w: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Pr="00335FD5" w:rsidRDefault="00870687" w:rsidP="0087068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</w:t>
      </w:r>
      <w:r w:rsidR="005B4BDD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="00FF2E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นายกิตติศักดิ์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สิงห์สูงเนิน</w:t>
      </w:r>
    </w:p>
    <w:p w:rsidR="00870687" w:rsidRPr="00335FD5" w:rsidRDefault="00870687" w:rsidP="007F27D7">
      <w:pPr>
        <w:tabs>
          <w:tab w:val="left" w:pos="700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5B4BDD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.1 ตำแหน่งทางวิชาการ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687" w:rsidRDefault="00870687" w:rsidP="007F27D7">
      <w:pPr>
        <w:tabs>
          <w:tab w:val="left" w:pos="700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5B4BDD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.2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93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3937"/>
        <w:gridCol w:w="2610"/>
        <w:gridCol w:w="928"/>
      </w:tblGrid>
      <w:tr w:rsidR="00870687" w:rsidRPr="00573BCE" w:rsidTr="00870687">
        <w:tc>
          <w:tcPr>
            <w:tcW w:w="1463" w:type="dxa"/>
          </w:tcPr>
          <w:p w:rsidR="00870687" w:rsidRPr="00573BCE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73B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937" w:type="dxa"/>
          </w:tcPr>
          <w:p w:rsidR="00870687" w:rsidRPr="00573BCE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73B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610" w:type="dxa"/>
          </w:tcPr>
          <w:p w:rsidR="00870687" w:rsidRPr="00573BCE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73BC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928" w:type="dxa"/>
          </w:tcPr>
          <w:p w:rsidR="00870687" w:rsidRPr="00573BCE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73BC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870687" w:rsidRPr="00573BCE" w:rsidTr="00870687">
        <w:tc>
          <w:tcPr>
            <w:tcW w:w="1463" w:type="dxa"/>
          </w:tcPr>
          <w:p w:rsidR="00870687" w:rsidRPr="00573BCE" w:rsidRDefault="00870687" w:rsidP="0087068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73B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937" w:type="dxa"/>
          </w:tcPr>
          <w:p w:rsidR="00870687" w:rsidRPr="00573BCE" w:rsidRDefault="00870687" w:rsidP="0087068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573B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</w:t>
            </w:r>
            <w:proofErr w:type="spellEnd"/>
            <w:r w:rsidRPr="00573B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.ม.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573B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การศึกษาวิทยาศาสตร์ (คอมพิวเตอร์)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610" w:type="dxa"/>
          </w:tcPr>
          <w:p w:rsidR="00870687" w:rsidRPr="00573BCE" w:rsidRDefault="00870687" w:rsidP="0087068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73BCE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928" w:type="dxa"/>
          </w:tcPr>
          <w:p w:rsidR="00870687" w:rsidRPr="00573BCE" w:rsidRDefault="00870687" w:rsidP="0087068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73B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2549</w:t>
            </w:r>
          </w:p>
        </w:tc>
      </w:tr>
      <w:tr w:rsidR="00870687" w:rsidRPr="00573BCE" w:rsidTr="00870687">
        <w:tc>
          <w:tcPr>
            <w:tcW w:w="1463" w:type="dxa"/>
          </w:tcPr>
          <w:p w:rsidR="00870687" w:rsidRPr="00573BCE" w:rsidRDefault="00870687" w:rsidP="0087068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73B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937" w:type="dxa"/>
          </w:tcPr>
          <w:p w:rsidR="00870687" w:rsidRPr="00573BCE" w:rsidRDefault="00870687" w:rsidP="0087068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573B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คอ.บ</w:t>
            </w:r>
            <w:proofErr w:type="spellEnd"/>
            <w:r w:rsidRPr="00573B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573B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อิเล็กทรอนิกส์และคอมพิวเตอร์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610" w:type="dxa"/>
          </w:tcPr>
          <w:p w:rsidR="00870687" w:rsidRPr="00573BCE" w:rsidRDefault="00870687" w:rsidP="0087068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73BCE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928" w:type="dxa"/>
          </w:tcPr>
          <w:p w:rsidR="00870687" w:rsidRPr="00573BCE" w:rsidRDefault="00870687" w:rsidP="0087068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73B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2545</w:t>
            </w:r>
          </w:p>
        </w:tc>
      </w:tr>
    </w:tbl>
    <w:p w:rsidR="00870687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Pr="00335FD5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5B4BDD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.3 ผลงานทางวิชาการ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687" w:rsidRPr="00573BCE" w:rsidRDefault="00870687" w:rsidP="0087068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3BCE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5B4BDD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573BC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.3.1 </w:t>
      </w:r>
      <w:r w:rsidRPr="00573BCE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</w:p>
    <w:p w:rsidR="00870687" w:rsidRDefault="00870687" w:rsidP="0020430F">
      <w:pPr>
        <w:tabs>
          <w:tab w:val="left" w:pos="993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8086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กิตติศักดิ์  สิงห์สูงเนิน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. (2555). </w:t>
      </w:r>
      <w:r w:rsidRPr="00650E7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การเขียนโปรแกรมภาษาคอมพิวเตอร์ด้วยภาษา </w:t>
      </w:r>
      <w:r w:rsidRPr="00650E7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PHP </w:t>
      </w:r>
      <w:r w:rsidRPr="00650E7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และ</w:t>
      </w:r>
      <w:r w:rsidRPr="00650E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650E7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ภาษา </w:t>
      </w:r>
      <w:r w:rsidRPr="00650E7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MySQL.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B5624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มหาวิทยาลัยราช</w:t>
      </w:r>
      <w:proofErr w:type="spellStart"/>
      <w:r w:rsidRPr="009B5624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ภัฏว</w:t>
      </w:r>
      <w:proofErr w:type="spellEnd"/>
      <w:r w:rsidRPr="009B56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ไลยอลงกรณ์ ในพระบรมราชูปถัมภ์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จังหวัด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9B5624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ปทุมธานี.</w:t>
      </w:r>
    </w:p>
    <w:p w:rsidR="00870687" w:rsidRPr="00573BCE" w:rsidRDefault="00870687" w:rsidP="00FF2EBB">
      <w:pPr>
        <w:tabs>
          <w:tab w:val="left" w:pos="81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1</w:t>
      </w:r>
      <w:r w:rsidR="005B4BDD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.3.2 </w:t>
      </w:r>
      <w:r w:rsidRPr="00573BC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บทความวิจัย </w:t>
      </w:r>
    </w:p>
    <w:p w:rsidR="00870687" w:rsidRDefault="00870687" w:rsidP="00FF2EBB">
      <w:pPr>
        <w:ind w:left="993" w:hanging="99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8086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กิตติศักดิ์  สิงห์สูงเนิน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และคณะ</w:t>
      </w:r>
      <w:r w:rsidRPr="00C8086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(2555). </w:t>
      </w:r>
      <w:r w:rsidRPr="00573BC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การติดตามผลผู้สำเร็จการศึกษาระดับปริญญาตรี มหาวิทยาลัยราช</w:t>
      </w:r>
      <w:proofErr w:type="spellStart"/>
      <w:r w:rsidRPr="00573BC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ภัฏว</w:t>
      </w:r>
      <w:proofErr w:type="spellEnd"/>
      <w:r w:rsidRPr="00573BC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ไลยอลงกรณ์ในพระบรมราชูปถัมภ์ ศูนย์การศึกษากรุงเทพมหานคร ปีการศึกษา </w:t>
      </w:r>
      <w:r w:rsidRPr="00573BCE">
        <w:rPr>
          <w:rFonts w:ascii="TH SarabunPSK" w:hAnsi="TH SarabunPSK" w:cs="TH SarabunPSK"/>
          <w:b/>
          <w:bCs/>
          <w:color w:val="000000"/>
          <w:sz w:val="32"/>
          <w:szCs w:val="32"/>
        </w:rPr>
        <w:t>2550-2551</w:t>
      </w:r>
      <w:r w:rsidRPr="009B5624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9B5624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ปทุมธานี</w:t>
      </w:r>
      <w:r w:rsidRPr="009B5624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9B5624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มหาวิทยาลัยราช</w:t>
      </w:r>
      <w:proofErr w:type="spellStart"/>
      <w:r w:rsidRPr="009B5624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ภัฏ</w:t>
      </w:r>
      <w:proofErr w:type="spellEnd"/>
      <w:r w:rsidR="001F02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proofErr w:type="spellStart"/>
      <w:r w:rsidRPr="009B5624">
        <w:rPr>
          <w:rFonts w:ascii="TH SarabunPSK" w:hAnsi="TH SarabunPSK" w:cs="TH SarabunPSK"/>
          <w:color w:val="000000" w:themeColor="text1"/>
          <w:sz w:val="32"/>
          <w:szCs w:val="32"/>
          <w:cs/>
        </w:rPr>
        <w:t>วไล</w:t>
      </w:r>
      <w:proofErr w:type="spellEnd"/>
      <w:r w:rsidRPr="009B5624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ยอลง</w:t>
      </w:r>
      <w:proofErr w:type="spellStart"/>
      <w:r w:rsidRPr="009B562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กรณ์</w:t>
      </w:r>
      <w:proofErr w:type="spellEnd"/>
      <w:r w:rsidRPr="009B56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ในพระบรมราชูปถัมภ์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จังหวัด</w:t>
      </w:r>
      <w:r w:rsidRPr="009B5624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ปทุมธานี.</w:t>
      </w:r>
    </w:p>
    <w:p w:rsidR="00870687" w:rsidRPr="00573BCE" w:rsidRDefault="00870687" w:rsidP="00FF2EBB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3BCE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5B4BDD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573BC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.3.3 </w:t>
      </w:r>
      <w:r w:rsidRPr="00573BCE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บทความทางวิชาการ</w:t>
      </w:r>
    </w:p>
    <w:p w:rsidR="00870687" w:rsidRPr="008F2A84" w:rsidRDefault="00870687" w:rsidP="00FF2EBB">
      <w:pPr>
        <w:pStyle w:val="Default"/>
        <w:ind w:left="993" w:hanging="99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กิตติศักดิ์  สิงห์สูงเนิน.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F2A84">
        <w:rPr>
          <w:rFonts w:ascii="TH SarabunPSK" w:hAnsi="TH SarabunPSK" w:cs="TH SarabunPSK"/>
          <w:color w:val="000000" w:themeColor="text1"/>
          <w:sz w:val="32"/>
          <w:szCs w:val="32"/>
          <w:cs/>
        </w:rPr>
        <w:t>(255</w:t>
      </w:r>
      <w:r w:rsidRPr="008F2A84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).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F2A8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การยอมรับ </w:t>
      </w:r>
      <w:r w:rsidRPr="008F2A84">
        <w:rPr>
          <w:rFonts w:ascii="TH SarabunPSK" w:hAnsi="TH SarabunPSK" w:cs="TH SarabunPSK"/>
          <w:color w:val="000000" w:themeColor="text1"/>
          <w:sz w:val="32"/>
          <w:szCs w:val="32"/>
        </w:rPr>
        <w:t xml:space="preserve">ERP </w:t>
      </w:r>
      <w:r w:rsidRPr="008F2A8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กับการบริหารทางด้านเทคโนโลยีสารสนเทศและการสื่อสารของมหาวิทยาลัย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573B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วารสารการอาชีวะและเทคนิคศึกษา</w:t>
      </w:r>
      <w:r w:rsidRPr="008F2A84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="00D93506">
        <w:rPr>
          <w:rFonts w:ascii="TH SarabunPSK" w:hAnsi="TH SarabunPSK" w:cs="TH SarabunPSK" w:hint="cs"/>
          <w:sz w:val="32"/>
          <w:szCs w:val="32"/>
          <w:cs/>
        </w:rPr>
        <w:t xml:space="preserve">ปีที่ 6 ฉบับที่ </w:t>
      </w:r>
      <w:r w:rsidR="00D93506" w:rsidRPr="00DB054F">
        <w:rPr>
          <w:rFonts w:ascii="TH SarabunPSK" w:hAnsi="TH SarabunPSK" w:cs="TH SarabunPSK" w:hint="cs"/>
          <w:sz w:val="32"/>
          <w:szCs w:val="32"/>
          <w:cs/>
        </w:rPr>
        <w:t>1</w:t>
      </w:r>
      <w:r w:rsidR="00D93506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1F0256" w:rsidRPr="00CC54D5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เดือนกรกฎาคม </w:t>
      </w:r>
      <w:r w:rsidR="001F0256" w:rsidRPr="00CC54D5">
        <w:rPr>
          <w:rFonts w:ascii="TH SarabunPSK" w:hAnsi="TH SarabunPSK" w:cs="TH SarabunPSK"/>
          <w:color w:val="auto"/>
          <w:sz w:val="32"/>
          <w:szCs w:val="32"/>
          <w:cs/>
        </w:rPr>
        <w:t>–</w:t>
      </w:r>
      <w:r w:rsidR="001F0256" w:rsidRPr="00CC54D5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ธันวาคม </w:t>
      </w:r>
      <w:r w:rsidR="00CC54D5" w:rsidRPr="00CC54D5">
        <w:rPr>
          <w:rFonts w:ascii="TH SarabunPSK" w:hAnsi="TH SarabunPSK" w:cs="TH SarabunPSK" w:hint="cs"/>
          <w:color w:val="auto"/>
          <w:sz w:val="32"/>
          <w:szCs w:val="32"/>
          <w:cs/>
        </w:rPr>
        <w:t>2559</w:t>
      </w:r>
      <w:r w:rsidR="00D93506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Pr="008F2A8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1-10.</w:t>
      </w:r>
    </w:p>
    <w:p w:rsidR="00870687" w:rsidRPr="00CE07BB" w:rsidRDefault="00870687" w:rsidP="002C22A1">
      <w:pPr>
        <w:pStyle w:val="Default"/>
        <w:ind w:left="993" w:hanging="993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CE07BB">
        <w:rPr>
          <w:rFonts w:ascii="TH SarabunPSK" w:hAnsi="TH SarabunPSK" w:cs="TH SarabunPSK"/>
          <w:sz w:val="32"/>
          <w:szCs w:val="32"/>
        </w:rPr>
        <w:t>Kittisak</w:t>
      </w:r>
      <w:proofErr w:type="spellEnd"/>
      <w:r w:rsidRPr="00CE07BB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E07BB">
        <w:rPr>
          <w:rFonts w:ascii="TH SarabunPSK" w:hAnsi="TH SarabunPSK" w:cs="TH SarabunPSK"/>
          <w:sz w:val="32"/>
          <w:szCs w:val="32"/>
        </w:rPr>
        <w:t>Singsungnoen</w:t>
      </w:r>
      <w:proofErr w:type="spellEnd"/>
      <w:r w:rsidRPr="00CE07BB">
        <w:rPr>
          <w:rFonts w:ascii="TH SarabunPSK" w:hAnsi="TH SarabunPSK" w:cs="TH SarabunPSK"/>
          <w:sz w:val="32"/>
          <w:szCs w:val="32"/>
        </w:rPr>
        <w:t xml:space="preserve"> and</w:t>
      </w:r>
      <w:r w:rsidRPr="00CE07BB">
        <w:rPr>
          <w:rFonts w:ascii="TH SarabunPSK" w:hAnsi="TH SarabunPSK" w:cs="TH SarabunPSK"/>
        </w:rPr>
        <w:t xml:space="preserve"> </w:t>
      </w:r>
      <w:proofErr w:type="spellStart"/>
      <w:r w:rsidRPr="00CE07BB">
        <w:rPr>
          <w:rFonts w:ascii="TH SarabunPSK" w:hAnsi="TH SarabunPSK" w:cs="TH SarabunPSK"/>
          <w:sz w:val="32"/>
          <w:szCs w:val="32"/>
        </w:rPr>
        <w:t>Pallop</w:t>
      </w:r>
      <w:proofErr w:type="spellEnd"/>
      <w:r w:rsidRPr="00CE07BB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E07BB">
        <w:rPr>
          <w:rFonts w:ascii="TH SarabunPSK" w:hAnsi="TH SarabunPSK" w:cs="TH SarabunPSK"/>
          <w:sz w:val="32"/>
          <w:szCs w:val="32"/>
        </w:rPr>
        <w:t>Piriyasurawong</w:t>
      </w:r>
      <w:proofErr w:type="spellEnd"/>
      <w:r w:rsidRPr="00CE07BB">
        <w:rPr>
          <w:rFonts w:ascii="TH SarabunPSK" w:hAnsi="TH SarabunPSK" w:cs="TH SarabunPSK"/>
          <w:sz w:val="32"/>
          <w:szCs w:val="32"/>
        </w:rPr>
        <w:t>.  (2016).  The Design of a Prototype of Collaborative Learning for Creative Thinking of Junior</w:t>
      </w:r>
      <w:r w:rsidR="002C22A1">
        <w:rPr>
          <w:rFonts w:ascii="TH SarabunPSK" w:hAnsi="TH SarabunPSK" w:cs="TH SarabunPSK"/>
          <w:sz w:val="32"/>
          <w:szCs w:val="32"/>
        </w:rPr>
        <w:t xml:space="preserve"> </w:t>
      </w:r>
      <w:r w:rsidRPr="00CE07BB">
        <w:rPr>
          <w:rFonts w:ascii="TH SarabunPSK" w:hAnsi="TH SarabunPSK" w:cs="TH SarabunPSK"/>
          <w:sz w:val="32"/>
          <w:szCs w:val="32"/>
        </w:rPr>
        <w:t>Programmer.</w:t>
      </w:r>
      <w:r w:rsidR="002C22A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73BCE">
        <w:rPr>
          <w:rFonts w:ascii="TH SarabunPSK" w:hAnsi="TH SarabunPSK" w:cs="TH SarabunPSK"/>
          <w:b/>
          <w:bCs/>
          <w:sz w:val="32"/>
          <w:szCs w:val="32"/>
        </w:rPr>
        <w:t>International Journal of Applied Computer Technology and Information Systems</w:t>
      </w:r>
      <w:r w:rsidR="00D93506">
        <w:rPr>
          <w:rFonts w:ascii="TH SarabunPSK" w:hAnsi="TH SarabunPSK" w:cs="TH SarabunPSK"/>
          <w:sz w:val="32"/>
          <w:szCs w:val="32"/>
        </w:rPr>
        <w:t>.</w:t>
      </w:r>
      <w:r w:rsidRPr="00CE07BB">
        <w:rPr>
          <w:rFonts w:ascii="TH SarabunPSK" w:hAnsi="TH SarabunPSK" w:cs="TH SarabunPSK"/>
          <w:sz w:val="32"/>
          <w:szCs w:val="32"/>
        </w:rPr>
        <w:t xml:space="preserve"> </w:t>
      </w:r>
      <w:r w:rsidR="00D93506">
        <w:rPr>
          <w:rFonts w:ascii="TH SarabunPSK" w:hAnsi="TH SarabunPSK" w:cs="TH SarabunPSK"/>
          <w:sz w:val="32"/>
          <w:szCs w:val="32"/>
        </w:rPr>
        <w:t xml:space="preserve">Vol. </w:t>
      </w:r>
      <w:r w:rsidRPr="00CE07BB">
        <w:rPr>
          <w:rFonts w:ascii="TH SarabunPSK" w:hAnsi="TH SarabunPSK" w:cs="TH SarabunPSK"/>
          <w:sz w:val="32"/>
          <w:szCs w:val="32"/>
        </w:rPr>
        <w:t>6</w:t>
      </w:r>
      <w:r w:rsidR="00D93506">
        <w:rPr>
          <w:rFonts w:ascii="TH SarabunPSK" w:hAnsi="TH SarabunPSK" w:cs="TH SarabunPSK"/>
          <w:sz w:val="32"/>
          <w:szCs w:val="32"/>
        </w:rPr>
        <w:t xml:space="preserve"> No. </w:t>
      </w:r>
      <w:r w:rsidRPr="00CE07BB">
        <w:rPr>
          <w:rFonts w:ascii="TH SarabunPSK" w:hAnsi="TH SarabunPSK" w:cs="TH SarabunPSK"/>
          <w:sz w:val="32"/>
          <w:szCs w:val="32"/>
        </w:rPr>
        <w:t>1.</w:t>
      </w:r>
      <w:r w:rsidR="00D93506" w:rsidRPr="00D9350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CC54D5" w:rsidRPr="00CC54D5">
        <w:rPr>
          <w:rFonts w:ascii="TH SarabunPSK" w:hAnsi="TH SarabunPSK" w:cs="TH SarabunPSK"/>
          <w:color w:val="auto"/>
          <w:sz w:val="32"/>
          <w:szCs w:val="32"/>
        </w:rPr>
        <w:t>April – September 2016</w:t>
      </w:r>
      <w:r w:rsidR="00CC54D5">
        <w:rPr>
          <w:rFonts w:ascii="TH SarabunPSK" w:hAnsi="TH SarabunPSK" w:cs="TH SarabunPSK"/>
          <w:sz w:val="32"/>
          <w:szCs w:val="32"/>
        </w:rPr>
        <w:t xml:space="preserve">. </w:t>
      </w:r>
      <w:r w:rsidRPr="00CE07BB">
        <w:rPr>
          <w:rFonts w:ascii="TH SarabunPSK" w:hAnsi="TH SarabunPSK" w:cs="TH SarabunPSK"/>
          <w:sz w:val="32"/>
          <w:szCs w:val="32"/>
        </w:rPr>
        <w:t>Pp11-15.</w:t>
      </w:r>
    </w:p>
    <w:p w:rsidR="00870687" w:rsidRDefault="00870687" w:rsidP="00D93506">
      <w:pPr>
        <w:pStyle w:val="Default"/>
        <w:ind w:left="993" w:hanging="993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CE07BB">
        <w:rPr>
          <w:rFonts w:ascii="TH SarabunPSK" w:hAnsi="TH SarabunPSK" w:cs="TH SarabunPSK"/>
          <w:sz w:val="32"/>
          <w:szCs w:val="32"/>
        </w:rPr>
        <w:t>Kittisak</w:t>
      </w:r>
      <w:proofErr w:type="spellEnd"/>
      <w:r w:rsidRPr="00CE07BB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E07BB">
        <w:rPr>
          <w:rFonts w:ascii="TH SarabunPSK" w:hAnsi="TH SarabunPSK" w:cs="TH SarabunPSK"/>
          <w:sz w:val="32"/>
          <w:szCs w:val="32"/>
        </w:rPr>
        <w:t>Singsungnoen</w:t>
      </w:r>
      <w:proofErr w:type="spellEnd"/>
      <w:r w:rsidRPr="00CE07BB">
        <w:rPr>
          <w:rFonts w:ascii="TH SarabunPSK" w:hAnsi="TH SarabunPSK" w:cs="TH SarabunPSK"/>
          <w:sz w:val="32"/>
          <w:szCs w:val="32"/>
        </w:rPr>
        <w:t xml:space="preserve"> and</w:t>
      </w:r>
      <w:r w:rsidRPr="00CE07BB">
        <w:rPr>
          <w:rFonts w:ascii="TH SarabunPSK" w:hAnsi="TH SarabunPSK" w:cs="TH SarabunPSK"/>
        </w:rPr>
        <w:t xml:space="preserve"> </w:t>
      </w:r>
      <w:proofErr w:type="spellStart"/>
      <w:r w:rsidRPr="00CE07BB">
        <w:rPr>
          <w:rFonts w:ascii="TH SarabunPSK" w:hAnsi="TH SarabunPSK" w:cs="TH SarabunPSK"/>
          <w:sz w:val="32"/>
          <w:szCs w:val="32"/>
        </w:rPr>
        <w:t>Pallop</w:t>
      </w:r>
      <w:proofErr w:type="spellEnd"/>
      <w:r w:rsidRPr="00CE07BB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E07BB">
        <w:rPr>
          <w:rFonts w:ascii="TH SarabunPSK" w:hAnsi="TH SarabunPSK" w:cs="TH SarabunPSK"/>
          <w:sz w:val="32"/>
          <w:szCs w:val="32"/>
        </w:rPr>
        <w:t>Piriyasurawong</w:t>
      </w:r>
      <w:proofErr w:type="spellEnd"/>
      <w:r w:rsidRPr="00CE07BB">
        <w:rPr>
          <w:rFonts w:ascii="TH SarabunPSK" w:hAnsi="TH SarabunPSK" w:cs="TH SarabunPSK"/>
          <w:sz w:val="32"/>
          <w:szCs w:val="32"/>
        </w:rPr>
        <w:t xml:space="preserve">. (2016). </w:t>
      </w:r>
      <w:r w:rsidRPr="00650E7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Synthesis of Collaborative Learning Model for Development of Creative Thinking of Basic Programmers.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50E7A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Proceeding </w:t>
      </w:r>
      <w:r w:rsidRPr="00650E7A">
        <w:rPr>
          <w:rFonts w:ascii="TH SarabunPSK" w:hAnsi="TH SarabunPSK" w:cs="TH SarabunPSK"/>
          <w:sz w:val="32"/>
          <w:szCs w:val="32"/>
        </w:rPr>
        <w:t>Conference: The 10</w:t>
      </w:r>
      <w:r w:rsidRPr="00650E7A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650E7A">
        <w:rPr>
          <w:rFonts w:ascii="TH SarabunPSK" w:hAnsi="TH SarabunPSK" w:cs="TH SarabunPSK"/>
          <w:sz w:val="32"/>
          <w:szCs w:val="32"/>
        </w:rPr>
        <w:t xml:space="preserve"> National Conference and 2016-2 International Conference on Applied Computer Technology and Information Systems and 2016-2 National Conference on Business Administration.</w:t>
      </w:r>
      <w:r w:rsidRPr="00CE07BB">
        <w:rPr>
          <w:rFonts w:ascii="TH SarabunPSK" w:hAnsi="TH SarabunPSK" w:cs="TH SarabunPSK"/>
          <w:sz w:val="32"/>
          <w:szCs w:val="32"/>
        </w:rPr>
        <w:t xml:space="preserve"> June 24, 2016</w:t>
      </w:r>
      <w:r w:rsidR="00D93506">
        <w:rPr>
          <w:rFonts w:ascii="TH SarabunPSK" w:hAnsi="TH SarabunPSK" w:cs="TH SarabunPSK"/>
          <w:sz w:val="32"/>
          <w:szCs w:val="32"/>
        </w:rPr>
        <w:t>.</w:t>
      </w:r>
      <w:r w:rsidR="00D93506" w:rsidRPr="00D93506">
        <w:rPr>
          <w:rFonts w:ascii="TH SarabunPSK" w:eastAsia="TH SarabunPSK" w:hAnsi="TH SarabunPSK" w:cs="TH SarabunPSK" w:hint="cs"/>
          <w:color w:val="00B050"/>
          <w:sz w:val="32"/>
          <w:szCs w:val="32"/>
          <w:cs/>
        </w:rPr>
        <w:t xml:space="preserve"> </w:t>
      </w:r>
      <w:r w:rsidR="00D93506" w:rsidRPr="00CC54D5">
        <w:rPr>
          <w:rFonts w:ascii="TH SarabunPSK" w:eastAsia="TH SarabunPSK" w:hAnsi="TH SarabunPSK" w:cs="TH SarabunPSK" w:hint="cs"/>
          <w:color w:val="auto"/>
          <w:sz w:val="32"/>
          <w:szCs w:val="32"/>
          <w:cs/>
        </w:rPr>
        <w:t>(</w:t>
      </w:r>
      <w:r w:rsidR="00CC54D5" w:rsidRPr="00CC54D5">
        <w:rPr>
          <w:rFonts w:ascii="TH SarabunPSK" w:eastAsia="TH SarabunPSK" w:hAnsi="TH SarabunPSK" w:cs="TH SarabunPSK"/>
          <w:color w:val="auto"/>
          <w:sz w:val="32"/>
          <w:szCs w:val="32"/>
        </w:rPr>
        <w:t>29-32</w:t>
      </w:r>
      <w:r w:rsidR="00D93506" w:rsidRPr="00CC54D5">
        <w:rPr>
          <w:rFonts w:ascii="TH SarabunPSK" w:eastAsia="TH SarabunPSK" w:hAnsi="TH SarabunPSK" w:cs="TH SarabunPSK" w:hint="cs"/>
          <w:color w:val="auto"/>
          <w:sz w:val="32"/>
          <w:szCs w:val="32"/>
          <w:cs/>
        </w:rPr>
        <w:t xml:space="preserve">). </w:t>
      </w:r>
      <w:r w:rsidRPr="00CC54D5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proofErr w:type="spellStart"/>
      <w:r w:rsidRPr="00CE07BB">
        <w:rPr>
          <w:rFonts w:ascii="TH SarabunPSK" w:hAnsi="TH SarabunPSK" w:cs="TH SarabunPSK"/>
          <w:sz w:val="32"/>
          <w:szCs w:val="32"/>
        </w:rPr>
        <w:t>Rajanagarindra</w:t>
      </w:r>
      <w:proofErr w:type="spellEnd"/>
      <w:r w:rsidRPr="00CE07BB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E07BB">
        <w:rPr>
          <w:rFonts w:ascii="TH SarabunPSK" w:hAnsi="TH SarabunPSK" w:cs="TH SarabunPSK"/>
          <w:sz w:val="32"/>
          <w:szCs w:val="32"/>
        </w:rPr>
        <w:t>Rajabhat</w:t>
      </w:r>
      <w:proofErr w:type="spellEnd"/>
      <w:r w:rsidRPr="00CE07BB">
        <w:rPr>
          <w:rFonts w:ascii="TH SarabunPSK" w:hAnsi="TH SarabunPSK" w:cs="TH SarabunPSK"/>
          <w:sz w:val="32"/>
          <w:szCs w:val="32"/>
        </w:rPr>
        <w:t xml:space="preserve"> University, </w:t>
      </w:r>
      <w:proofErr w:type="spellStart"/>
      <w:r w:rsidRPr="00CE07BB">
        <w:rPr>
          <w:rFonts w:ascii="TH SarabunPSK" w:hAnsi="TH SarabunPSK" w:cs="TH SarabunPSK"/>
          <w:sz w:val="32"/>
          <w:szCs w:val="32"/>
        </w:rPr>
        <w:t>Chachoengsao</w:t>
      </w:r>
      <w:proofErr w:type="spellEnd"/>
      <w:r w:rsidRPr="00CE07BB">
        <w:rPr>
          <w:rFonts w:ascii="TH SarabunPSK" w:hAnsi="TH SarabunPSK" w:cs="TH SarabunPSK"/>
          <w:sz w:val="32"/>
          <w:szCs w:val="32"/>
        </w:rPr>
        <w:t>, Thailand.</w:t>
      </w:r>
    </w:p>
    <w:p w:rsidR="00CC54D5" w:rsidRDefault="00CC54D5" w:rsidP="00D93506">
      <w:pPr>
        <w:pStyle w:val="Default"/>
        <w:ind w:left="993" w:hanging="993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3506" w:rsidRPr="00CE07BB" w:rsidRDefault="00D93506" w:rsidP="00D93506">
      <w:pPr>
        <w:pStyle w:val="Default"/>
        <w:ind w:left="993" w:hanging="993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70687" w:rsidRPr="00CE07BB" w:rsidRDefault="00870687" w:rsidP="00D93506">
      <w:pPr>
        <w:pStyle w:val="Default"/>
        <w:ind w:left="993" w:hanging="993"/>
        <w:rPr>
          <w:rFonts w:ascii="TH SarabunPSK" w:hAnsi="TH SarabunPSK" w:cs="TH SarabunPSK"/>
          <w:sz w:val="32"/>
          <w:szCs w:val="32"/>
        </w:rPr>
      </w:pPr>
      <w:proofErr w:type="spellStart"/>
      <w:r w:rsidRPr="00CE07BB">
        <w:rPr>
          <w:rFonts w:ascii="TH SarabunPSK" w:hAnsi="TH SarabunPSK" w:cs="TH SarabunPSK"/>
          <w:sz w:val="32"/>
          <w:szCs w:val="32"/>
        </w:rPr>
        <w:lastRenderedPageBreak/>
        <w:t>Kittisak</w:t>
      </w:r>
      <w:proofErr w:type="spellEnd"/>
      <w:r w:rsidRPr="00CE07BB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E07BB">
        <w:rPr>
          <w:rFonts w:ascii="TH SarabunPSK" w:hAnsi="TH SarabunPSK" w:cs="TH SarabunPSK"/>
          <w:sz w:val="32"/>
          <w:szCs w:val="32"/>
        </w:rPr>
        <w:t>Singsungnoen</w:t>
      </w:r>
      <w:proofErr w:type="spellEnd"/>
      <w:r w:rsidRPr="00CE07BB">
        <w:rPr>
          <w:rFonts w:ascii="TH SarabunPSK" w:hAnsi="TH SarabunPSK" w:cs="TH SarabunPSK"/>
          <w:sz w:val="32"/>
          <w:szCs w:val="32"/>
        </w:rPr>
        <w:t xml:space="preserve"> and </w:t>
      </w:r>
      <w:proofErr w:type="spellStart"/>
      <w:r w:rsidRPr="00CE07BB">
        <w:rPr>
          <w:rFonts w:ascii="TH SarabunPSK" w:hAnsi="TH SarabunPSK" w:cs="TH SarabunPSK"/>
          <w:sz w:val="32"/>
          <w:szCs w:val="32"/>
        </w:rPr>
        <w:t>Namon</w:t>
      </w:r>
      <w:proofErr w:type="spellEnd"/>
      <w:r w:rsidRPr="00CE07BB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E07BB">
        <w:rPr>
          <w:rFonts w:ascii="TH SarabunPSK" w:hAnsi="TH SarabunPSK" w:cs="TH SarabunPSK"/>
          <w:sz w:val="32"/>
          <w:szCs w:val="32"/>
        </w:rPr>
        <w:t>Jeerungsuwan</w:t>
      </w:r>
      <w:proofErr w:type="spellEnd"/>
      <w:r w:rsidRPr="00CE07BB">
        <w:rPr>
          <w:rFonts w:ascii="TH SarabunPSK" w:hAnsi="TH SarabunPSK" w:cs="TH SarabunPSK"/>
          <w:sz w:val="32"/>
          <w:szCs w:val="32"/>
          <w:cs/>
        </w:rPr>
        <w:t>.  (</w:t>
      </w:r>
      <w:r w:rsidRPr="00CE07BB">
        <w:rPr>
          <w:rFonts w:ascii="TH SarabunPSK" w:hAnsi="TH SarabunPSK" w:cs="TH SarabunPSK"/>
          <w:sz w:val="32"/>
          <w:szCs w:val="32"/>
        </w:rPr>
        <w:t>2016</w:t>
      </w:r>
      <w:r w:rsidRPr="00CE07BB">
        <w:rPr>
          <w:rFonts w:ascii="TH SarabunPSK" w:hAnsi="TH SarabunPSK" w:cs="TH SarabunPSK"/>
          <w:sz w:val="32"/>
          <w:szCs w:val="32"/>
          <w:cs/>
        </w:rPr>
        <w:t xml:space="preserve">).  </w:t>
      </w:r>
      <w:r w:rsidRPr="00401060">
        <w:rPr>
          <w:rFonts w:ascii="TH SarabunPSK" w:hAnsi="TH SarabunPSK" w:cs="TH SarabunPSK"/>
          <w:b/>
          <w:bCs/>
          <w:sz w:val="32"/>
          <w:szCs w:val="32"/>
        </w:rPr>
        <w:t xml:space="preserve">The Study of Competency of Instructors toward Teaching and Learning in the </w:t>
      </w:r>
      <w:r w:rsidRPr="00401060">
        <w:rPr>
          <w:rFonts w:ascii="TH SarabunPSK" w:hAnsi="TH SarabunPSK" w:cs="TH SarabunPSK"/>
          <w:b/>
          <w:bCs/>
          <w:sz w:val="32"/>
          <w:szCs w:val="32"/>
          <w:cs/>
        </w:rPr>
        <w:t>21</w:t>
      </w:r>
      <w:proofErr w:type="spellStart"/>
      <w:r w:rsidRPr="00401060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st</w:t>
      </w:r>
      <w:proofErr w:type="spellEnd"/>
      <w:r w:rsidRPr="00401060">
        <w:rPr>
          <w:rFonts w:ascii="TH SarabunPSK" w:hAnsi="TH SarabunPSK" w:cs="TH SarabunPSK"/>
          <w:b/>
          <w:bCs/>
          <w:sz w:val="32"/>
          <w:szCs w:val="32"/>
        </w:rPr>
        <w:t xml:space="preserve"> Century.</w:t>
      </w:r>
      <w:r w:rsidRPr="00CE07BB">
        <w:rPr>
          <w:rFonts w:ascii="TH SarabunPSK" w:hAnsi="TH SarabunPSK" w:cs="TH SarabunPSK"/>
          <w:sz w:val="32"/>
          <w:szCs w:val="32"/>
        </w:rPr>
        <w:t xml:space="preserve">  </w:t>
      </w:r>
      <w:r w:rsidRPr="00401060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Proceeding </w:t>
      </w:r>
      <w:r w:rsidRPr="00401060">
        <w:rPr>
          <w:rFonts w:ascii="TH SarabunPSK" w:hAnsi="TH SarabunPSK" w:cs="TH SarabunPSK"/>
          <w:sz w:val="32"/>
          <w:szCs w:val="32"/>
        </w:rPr>
        <w:t>Conference: eLearning</w:t>
      </w:r>
      <w:r w:rsidR="00D93506">
        <w:rPr>
          <w:rFonts w:ascii="TH SarabunPSK" w:hAnsi="TH SarabunPSK" w:cs="TH SarabunPSK"/>
          <w:sz w:val="32"/>
          <w:szCs w:val="32"/>
        </w:rPr>
        <w:t xml:space="preserve"> </w:t>
      </w:r>
      <w:r w:rsidRPr="00401060">
        <w:rPr>
          <w:rFonts w:ascii="TH SarabunPSK" w:hAnsi="TH SarabunPSK" w:cs="TH SarabunPSK"/>
          <w:sz w:val="32"/>
          <w:szCs w:val="32"/>
        </w:rPr>
        <w:t>2016 The Thirteenth International Conference on eLearning for Knowledge-Based Society. December 15-16, 2016</w:t>
      </w:r>
      <w:r w:rsidR="00D93506" w:rsidRPr="00BE3029">
        <w:rPr>
          <w:rFonts w:ascii="TH SarabunPSK" w:hAnsi="TH SarabunPSK" w:cs="TH SarabunPSK"/>
          <w:color w:val="auto"/>
          <w:sz w:val="32"/>
          <w:szCs w:val="32"/>
        </w:rPr>
        <w:t xml:space="preserve">. </w:t>
      </w:r>
      <w:r w:rsidR="00D93506" w:rsidRPr="00BE3029">
        <w:rPr>
          <w:rFonts w:ascii="TH SarabunPSK" w:eastAsia="TH SarabunPSK" w:hAnsi="TH SarabunPSK" w:cs="TH SarabunPSK" w:hint="cs"/>
          <w:color w:val="auto"/>
          <w:sz w:val="32"/>
          <w:szCs w:val="32"/>
          <w:cs/>
        </w:rPr>
        <w:t>(</w:t>
      </w:r>
      <w:r w:rsidR="00D93506" w:rsidRPr="00BE3029">
        <w:rPr>
          <w:rFonts w:ascii="TH SarabunPSK" w:eastAsia="TH SarabunPSK" w:hAnsi="TH SarabunPSK" w:cs="TH SarabunPSK"/>
          <w:color w:val="auto"/>
          <w:sz w:val="32"/>
          <w:szCs w:val="32"/>
        </w:rPr>
        <w:t>34.1-34.6</w:t>
      </w:r>
      <w:r w:rsidR="00D93506" w:rsidRPr="00BE3029">
        <w:rPr>
          <w:rFonts w:ascii="TH SarabunPSK" w:eastAsia="TH SarabunPSK" w:hAnsi="TH SarabunPSK" w:cs="TH SarabunPSK" w:hint="cs"/>
          <w:color w:val="auto"/>
          <w:sz w:val="32"/>
          <w:szCs w:val="32"/>
          <w:cs/>
        </w:rPr>
        <w:t xml:space="preserve">). </w:t>
      </w:r>
      <w:proofErr w:type="spellStart"/>
      <w:r w:rsidRPr="00401060">
        <w:rPr>
          <w:rFonts w:ascii="TH SarabunPSK" w:hAnsi="TH SarabunPSK" w:cs="TH SarabunPSK"/>
          <w:sz w:val="32"/>
          <w:szCs w:val="32"/>
        </w:rPr>
        <w:t>Srisakdi</w:t>
      </w:r>
      <w:proofErr w:type="spellEnd"/>
      <w:r w:rsidRPr="0040106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401060">
        <w:rPr>
          <w:rFonts w:ascii="TH SarabunPSK" w:hAnsi="TH SarabunPSK" w:cs="TH SarabunPSK"/>
          <w:sz w:val="32"/>
          <w:szCs w:val="32"/>
        </w:rPr>
        <w:t>Charmonman</w:t>
      </w:r>
      <w:proofErr w:type="spellEnd"/>
      <w:r w:rsidRPr="00401060">
        <w:rPr>
          <w:rFonts w:ascii="TH SarabunPSK" w:hAnsi="TH SarabunPSK" w:cs="TH SarabunPSK"/>
          <w:sz w:val="32"/>
          <w:szCs w:val="32"/>
        </w:rPr>
        <w:t xml:space="preserve"> Institute of eLearning, Siam Technology College, Bangkok, Thailand. </w:t>
      </w:r>
    </w:p>
    <w:p w:rsidR="00870687" w:rsidRPr="00CE07BB" w:rsidRDefault="00870687" w:rsidP="00D93506">
      <w:pPr>
        <w:pStyle w:val="Default"/>
        <w:ind w:left="993" w:hanging="993"/>
        <w:rPr>
          <w:rStyle w:val="apple-converted-space"/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CE07B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กิตติศักดิ์  สิงห์สูงเนิน.  (2558).  </w:t>
      </w:r>
      <w:r w:rsidRPr="00CE07B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Google for Education </w:t>
      </w:r>
      <w:r w:rsidRPr="00CE07B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กับการปฏิรูปการศึกษาไทย</w:t>
      </w:r>
      <w:r w:rsidRPr="00CE07BB">
        <w:rPr>
          <w:rStyle w:val="apple-converted-space"/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. </w:t>
      </w:r>
      <w:r w:rsidRPr="00CE07BB">
        <w:rPr>
          <w:rStyle w:val="apple-converted-space"/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Pr="008E1178">
        <w:rPr>
          <w:rStyle w:val="apple-converted-space"/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>วารสารทางการศึกษา พัฒนาเทคนิคศึกษา</w:t>
      </w:r>
      <w:r w:rsidRPr="00CE07BB">
        <w:rPr>
          <w:rStyle w:val="apple-converted-space"/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. </w:t>
      </w:r>
      <w:r w:rsidR="00BE3029">
        <w:rPr>
          <w:rFonts w:ascii="TH SarabunPSK" w:hAnsi="TH SarabunPSK" w:cs="TH SarabunPSK" w:hint="cs"/>
          <w:sz w:val="32"/>
          <w:szCs w:val="32"/>
          <w:cs/>
        </w:rPr>
        <w:t xml:space="preserve">ปีที่ 28 ฉบับที่ 96. </w:t>
      </w:r>
      <w:r w:rsidR="00CC54D5" w:rsidRPr="00CC54D5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เดือนตุลาคม </w:t>
      </w:r>
      <w:r w:rsidR="00CC54D5" w:rsidRPr="00CC54D5">
        <w:rPr>
          <w:rFonts w:ascii="TH SarabunPSK" w:hAnsi="TH SarabunPSK" w:cs="TH SarabunPSK"/>
          <w:color w:val="auto"/>
          <w:sz w:val="32"/>
          <w:szCs w:val="32"/>
          <w:cs/>
        </w:rPr>
        <w:t>–</w:t>
      </w:r>
      <w:r w:rsidR="00CC54D5" w:rsidRPr="00CC54D5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ธันวาคม 2558</w:t>
      </w:r>
      <w:r w:rsidR="00BE3029">
        <w:rPr>
          <w:rStyle w:val="apple-converted-space"/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:</w:t>
      </w:r>
      <w:r w:rsidRPr="00CE07BB">
        <w:rPr>
          <w:rStyle w:val="apple-converted-space"/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14-20.</w:t>
      </w:r>
    </w:p>
    <w:p w:rsidR="00BE3029" w:rsidRDefault="00870687" w:rsidP="00D93506">
      <w:pPr>
        <w:pStyle w:val="Default"/>
        <w:ind w:left="993" w:hanging="993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CE07BB">
        <w:rPr>
          <w:rFonts w:ascii="TH SarabunPSK" w:hAnsi="TH SarabunPSK" w:cs="TH SarabunPSK"/>
          <w:sz w:val="32"/>
          <w:szCs w:val="32"/>
        </w:rPr>
        <w:t>Kittisak</w:t>
      </w:r>
      <w:proofErr w:type="spellEnd"/>
      <w:r w:rsidRPr="00CE07BB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E07BB">
        <w:rPr>
          <w:rFonts w:ascii="TH SarabunPSK" w:hAnsi="TH SarabunPSK" w:cs="TH SarabunPSK"/>
          <w:sz w:val="32"/>
          <w:szCs w:val="32"/>
        </w:rPr>
        <w:t>Singsungnoen</w:t>
      </w:r>
      <w:proofErr w:type="spellEnd"/>
      <w:r w:rsidRPr="00CE07BB">
        <w:rPr>
          <w:rFonts w:ascii="TH SarabunPSK" w:hAnsi="TH SarabunPSK" w:cs="TH SarabunPSK"/>
          <w:sz w:val="32"/>
          <w:szCs w:val="32"/>
        </w:rPr>
        <w:t xml:space="preserve"> and </w:t>
      </w:r>
      <w:proofErr w:type="spellStart"/>
      <w:r w:rsidRPr="00CE07BB">
        <w:rPr>
          <w:rFonts w:ascii="TH SarabunPSK" w:hAnsi="TH SarabunPSK" w:cs="TH SarabunPSK"/>
          <w:sz w:val="32"/>
          <w:szCs w:val="32"/>
        </w:rPr>
        <w:t>Panita</w:t>
      </w:r>
      <w:proofErr w:type="spellEnd"/>
      <w:r w:rsidRPr="00CE07BB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E07BB">
        <w:rPr>
          <w:rFonts w:ascii="TH SarabunPSK" w:hAnsi="TH SarabunPSK" w:cs="TH SarabunPSK"/>
          <w:sz w:val="32"/>
          <w:szCs w:val="32"/>
        </w:rPr>
        <w:t>Wannapiroon</w:t>
      </w:r>
      <w:proofErr w:type="spellEnd"/>
      <w:r w:rsidRPr="00CE07BB">
        <w:rPr>
          <w:rFonts w:ascii="TH SarabunPSK" w:hAnsi="TH SarabunPSK" w:cs="TH SarabunPSK"/>
          <w:sz w:val="32"/>
          <w:szCs w:val="32"/>
          <w:cs/>
        </w:rPr>
        <w:t>.</w:t>
      </w:r>
      <w:r w:rsidRPr="00CE07BB">
        <w:rPr>
          <w:rFonts w:ascii="TH SarabunPSK" w:hAnsi="TH SarabunPSK" w:cs="TH SarabunPSK"/>
          <w:sz w:val="32"/>
          <w:szCs w:val="32"/>
        </w:rPr>
        <w:t xml:space="preserve"> </w:t>
      </w:r>
      <w:r w:rsidRPr="00CE07BB">
        <w:rPr>
          <w:rFonts w:ascii="TH SarabunPSK" w:hAnsi="TH SarabunPSK" w:cs="TH SarabunPSK"/>
          <w:sz w:val="32"/>
          <w:szCs w:val="32"/>
          <w:cs/>
        </w:rPr>
        <w:t>(</w:t>
      </w:r>
      <w:r w:rsidRPr="00CE07BB">
        <w:rPr>
          <w:rFonts w:ascii="TH SarabunPSK" w:hAnsi="TH SarabunPSK" w:cs="TH SarabunPSK"/>
          <w:sz w:val="32"/>
          <w:szCs w:val="32"/>
        </w:rPr>
        <w:t>2015</w:t>
      </w:r>
      <w:r w:rsidRPr="00CE07BB">
        <w:rPr>
          <w:rFonts w:ascii="TH SarabunPSK" w:hAnsi="TH SarabunPSK" w:cs="TH SarabunPSK"/>
          <w:sz w:val="32"/>
          <w:szCs w:val="32"/>
          <w:cs/>
        </w:rPr>
        <w:t xml:space="preserve">). </w:t>
      </w:r>
      <w:r w:rsidRPr="002C22A1">
        <w:rPr>
          <w:rFonts w:ascii="TH SarabunPSK" w:hAnsi="TH SarabunPSK" w:cs="TH SarabunPSK"/>
          <w:b/>
          <w:bCs/>
          <w:sz w:val="32"/>
          <w:szCs w:val="32"/>
        </w:rPr>
        <w:t>System Analysis of Research Repository Management System for Research University to Promote University Social Responsibility</w:t>
      </w:r>
      <w:r w:rsidRPr="002C22A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CE07B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</w:t>
      </w:r>
      <w:r w:rsidRPr="002C22A1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Proceeding </w:t>
      </w:r>
      <w:r w:rsidRPr="002C22A1">
        <w:rPr>
          <w:rFonts w:ascii="TH SarabunPSK" w:hAnsi="TH SarabunPSK" w:cs="TH SarabunPSK"/>
          <w:sz w:val="32"/>
          <w:szCs w:val="32"/>
        </w:rPr>
        <w:t>Conference: The Sixth TCU International e-Learning Conference 2015 "Global Trends in Digital Learning". July 20-21, 2015</w:t>
      </w:r>
      <w:r w:rsidR="00BE3029">
        <w:rPr>
          <w:rFonts w:ascii="TH SarabunPSK" w:hAnsi="TH SarabunPSK" w:cs="TH SarabunPSK"/>
          <w:sz w:val="32"/>
          <w:szCs w:val="32"/>
        </w:rPr>
        <w:t xml:space="preserve">. </w:t>
      </w:r>
      <w:r w:rsidR="00BE3029">
        <w:rPr>
          <w:rFonts w:ascii="TH SarabunPSK" w:hAnsi="TH SarabunPSK" w:cs="TH SarabunPSK" w:hint="cs"/>
          <w:sz w:val="32"/>
          <w:szCs w:val="32"/>
          <w:cs/>
        </w:rPr>
        <w:t xml:space="preserve">(82 </w:t>
      </w:r>
      <w:r w:rsidR="00BE3029">
        <w:rPr>
          <w:rFonts w:ascii="TH SarabunPSK" w:hAnsi="TH SarabunPSK" w:cs="TH SarabunPSK"/>
          <w:sz w:val="32"/>
          <w:szCs w:val="32"/>
          <w:cs/>
        </w:rPr>
        <w:t>–</w:t>
      </w:r>
      <w:r w:rsidR="00BE3029">
        <w:rPr>
          <w:rFonts w:ascii="TH SarabunPSK" w:hAnsi="TH SarabunPSK" w:cs="TH SarabunPSK" w:hint="cs"/>
          <w:sz w:val="32"/>
          <w:szCs w:val="32"/>
          <w:cs/>
        </w:rPr>
        <w:t xml:space="preserve"> 86).</w:t>
      </w:r>
      <w:r w:rsidRPr="002C22A1">
        <w:rPr>
          <w:rFonts w:ascii="TH SarabunPSK" w:hAnsi="TH SarabunPSK" w:cs="TH SarabunPSK"/>
          <w:sz w:val="32"/>
          <w:szCs w:val="32"/>
        </w:rPr>
        <w:t xml:space="preserve"> BITEC </w:t>
      </w:r>
      <w:proofErr w:type="spellStart"/>
      <w:r w:rsidRPr="002C22A1">
        <w:rPr>
          <w:rFonts w:ascii="TH SarabunPSK" w:hAnsi="TH SarabunPSK" w:cs="TH SarabunPSK"/>
          <w:sz w:val="32"/>
          <w:szCs w:val="32"/>
        </w:rPr>
        <w:t>Bangna</w:t>
      </w:r>
      <w:proofErr w:type="spellEnd"/>
      <w:r w:rsidRPr="002C22A1">
        <w:rPr>
          <w:rFonts w:ascii="TH SarabunPSK" w:hAnsi="TH SarabunPSK" w:cs="TH SarabunPSK"/>
          <w:sz w:val="32"/>
          <w:szCs w:val="32"/>
        </w:rPr>
        <w:t xml:space="preserve">, Bangkok, Thailand. </w:t>
      </w:r>
    </w:p>
    <w:p w:rsidR="00870687" w:rsidRPr="00CE07BB" w:rsidRDefault="00870687" w:rsidP="00D93506">
      <w:pPr>
        <w:pStyle w:val="Default"/>
        <w:ind w:left="993" w:hanging="993"/>
        <w:rPr>
          <w:rFonts w:ascii="TH SarabunPSK" w:hAnsi="TH SarabunPSK" w:cs="TH SarabunPSK"/>
          <w:sz w:val="32"/>
          <w:szCs w:val="32"/>
          <w:cs/>
        </w:rPr>
      </w:pPr>
      <w:r w:rsidRPr="00CE07B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กิตติศักดิ์  สิงห์สูงเนิน และคณะ. (2555). </w:t>
      </w:r>
      <w:r w:rsidRPr="002C22A1">
        <w:rPr>
          <w:rFonts w:ascii="TH SarabunPSK" w:hAnsi="TH SarabunPSK" w:cs="TH SarabunPSK"/>
          <w:sz w:val="32"/>
          <w:szCs w:val="32"/>
          <w:cs/>
        </w:rPr>
        <w:t>การติดตามผลผู้สำเร็จการศึกษาระดับปริญญาตรี มหาวิทยาลัยราช</w:t>
      </w:r>
      <w:proofErr w:type="spellStart"/>
      <w:r w:rsidRPr="002C22A1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2C22A1">
        <w:rPr>
          <w:rFonts w:ascii="TH SarabunPSK" w:hAnsi="TH SarabunPSK" w:cs="TH SarabunPSK"/>
          <w:sz w:val="32"/>
          <w:szCs w:val="32"/>
          <w:cs/>
        </w:rPr>
        <w:t xml:space="preserve">ไลยอลงกรณ์ในพระบรมราชูปถัมภ์ ศูนย์การศึกษากรุงเทพมหานคร ปีการศึกษา </w:t>
      </w:r>
      <w:r w:rsidRPr="002C22A1">
        <w:rPr>
          <w:rFonts w:ascii="TH SarabunPSK" w:hAnsi="TH SarabunPSK" w:cs="TH SarabunPSK"/>
          <w:sz w:val="32"/>
          <w:szCs w:val="32"/>
        </w:rPr>
        <w:t>2550-2551</w:t>
      </w:r>
      <w:r w:rsidRPr="002C22A1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CE07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C22A1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วารสารวิจัยและพัฒนา </w:t>
      </w:r>
      <w:proofErr w:type="spellStart"/>
      <w:r w:rsidRPr="002C22A1">
        <w:rPr>
          <w:rFonts w:ascii="TH SarabunPSK" w:hAnsi="TH SarabunPSK" w:cs="TH SarabunPSK"/>
          <w:b/>
          <w:bCs/>
          <w:sz w:val="32"/>
          <w:szCs w:val="32"/>
          <w:cs/>
        </w:rPr>
        <w:t>วไล</w:t>
      </w:r>
      <w:proofErr w:type="spellEnd"/>
      <w:r w:rsidRPr="002C22A1">
        <w:rPr>
          <w:rFonts w:ascii="TH SarabunPSK" w:hAnsi="TH SarabunPSK" w:cs="TH SarabunPSK"/>
          <w:b/>
          <w:bCs/>
          <w:sz w:val="32"/>
          <w:szCs w:val="32"/>
          <w:cs/>
        </w:rPr>
        <w:t>ยอลง</w:t>
      </w:r>
      <w:proofErr w:type="spellStart"/>
      <w:r w:rsidRPr="002C22A1">
        <w:rPr>
          <w:rFonts w:ascii="TH SarabunPSK" w:hAnsi="TH SarabunPSK" w:cs="TH SarabunPSK"/>
          <w:b/>
          <w:bCs/>
          <w:sz w:val="32"/>
          <w:szCs w:val="32"/>
          <w:cs/>
        </w:rPr>
        <w:t>กรณ์</w:t>
      </w:r>
      <w:proofErr w:type="spellEnd"/>
      <w:r w:rsidR="002C22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C22A1">
        <w:rPr>
          <w:rFonts w:ascii="TH SarabunPSK" w:hAnsi="TH SarabunPSK" w:cs="TH SarabunPSK"/>
          <w:b/>
          <w:bCs/>
          <w:sz w:val="32"/>
          <w:szCs w:val="32"/>
          <w:cs/>
        </w:rPr>
        <w:t>ในพระบรม</w:t>
      </w:r>
      <w:r w:rsidR="002C22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  <w:r w:rsidRPr="002C22A1">
        <w:rPr>
          <w:rFonts w:ascii="TH SarabunPSK" w:hAnsi="TH SarabunPSK" w:cs="TH SarabunPSK"/>
          <w:b/>
          <w:bCs/>
          <w:sz w:val="32"/>
          <w:szCs w:val="32"/>
          <w:cs/>
        </w:rPr>
        <w:t>ราชูปถัมภ์.</w:t>
      </w:r>
      <w:r w:rsidRPr="00CE07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E3029">
        <w:rPr>
          <w:rFonts w:ascii="TH SarabunPSK" w:hAnsi="TH SarabunPSK" w:cs="TH SarabunPSK" w:hint="cs"/>
          <w:sz w:val="32"/>
          <w:szCs w:val="32"/>
          <w:cs/>
        </w:rPr>
        <w:t xml:space="preserve">ปีที่ 7 ฉบับที่ 3. </w:t>
      </w:r>
      <w:r w:rsidR="00CC54D5" w:rsidRPr="00CC54D5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เดือนกันยายน </w:t>
      </w:r>
      <w:r w:rsidR="00CC54D5" w:rsidRPr="00CC54D5">
        <w:rPr>
          <w:rFonts w:ascii="TH SarabunPSK" w:hAnsi="TH SarabunPSK" w:cs="TH SarabunPSK"/>
          <w:color w:val="auto"/>
          <w:sz w:val="32"/>
          <w:szCs w:val="32"/>
          <w:cs/>
        </w:rPr>
        <w:t>–</w:t>
      </w:r>
      <w:r w:rsidR="00CC54D5" w:rsidRPr="00CC54D5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ธันวาคม 2555</w:t>
      </w:r>
      <w:r w:rsidR="00BE3029">
        <w:rPr>
          <w:rStyle w:val="apple-converted-space"/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: </w:t>
      </w:r>
      <w:r w:rsidRPr="00CE07BB">
        <w:rPr>
          <w:rFonts w:ascii="TH SarabunPSK" w:hAnsi="TH SarabunPSK" w:cs="TH SarabunPSK"/>
          <w:sz w:val="32"/>
          <w:szCs w:val="32"/>
          <w:cs/>
        </w:rPr>
        <w:t>47-55</w:t>
      </w:r>
      <w:r w:rsidR="00BE3029">
        <w:rPr>
          <w:rFonts w:ascii="TH SarabunPSK" w:hAnsi="TH SarabunPSK" w:cs="TH SarabunPSK" w:hint="cs"/>
          <w:sz w:val="32"/>
          <w:szCs w:val="32"/>
          <w:cs/>
        </w:rPr>
        <w:t>.</w:t>
      </w:r>
      <w:r w:rsidRPr="00CE07B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70687" w:rsidRDefault="00870687" w:rsidP="00870687">
      <w:pPr>
        <w:pStyle w:val="Default"/>
      </w:pPr>
    </w:p>
    <w:p w:rsidR="00870687" w:rsidRPr="00335FD5" w:rsidRDefault="00870687" w:rsidP="00870687">
      <w:pPr>
        <w:tabs>
          <w:tab w:val="left" w:pos="700"/>
          <w:tab w:val="left" w:pos="806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5B4BDD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.4 ประสบการณ์ในการสอน</w:t>
      </w:r>
    </w:p>
    <w:p w:rsidR="00870687" w:rsidRPr="00CB775C" w:rsidRDefault="00CB775C" w:rsidP="00CB775C">
      <w:pPr>
        <w:tabs>
          <w:tab w:val="left" w:pos="700"/>
          <w:tab w:val="left" w:pos="806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12 ปี</w:t>
      </w:r>
    </w:p>
    <w:p w:rsidR="00870687" w:rsidRDefault="005B4BDD" w:rsidP="005B4BDD">
      <w:pPr>
        <w:pStyle w:val="af9"/>
        <w:numPr>
          <w:ilvl w:val="1"/>
          <w:numId w:val="20"/>
        </w:numPr>
        <w:tabs>
          <w:tab w:val="left" w:pos="700"/>
          <w:tab w:val="left" w:pos="80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70687" w:rsidRPr="005B4BDD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70733E" w:rsidRDefault="0070733E" w:rsidP="0070733E">
      <w:pPr>
        <w:pStyle w:val="af9"/>
        <w:numPr>
          <w:ilvl w:val="2"/>
          <w:numId w:val="56"/>
        </w:numPr>
        <w:tabs>
          <w:tab w:val="left" w:pos="1530"/>
          <w:tab w:val="left" w:pos="1710"/>
        </w:tabs>
        <w:ind w:hanging="164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333F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วิชาการเขียนโปรแกรมคอมพิวเตอร์</w:t>
      </w:r>
    </w:p>
    <w:p w:rsidR="0070733E" w:rsidRDefault="0070733E" w:rsidP="0070733E">
      <w:pPr>
        <w:pStyle w:val="af9"/>
        <w:numPr>
          <w:ilvl w:val="2"/>
          <w:numId w:val="56"/>
        </w:numPr>
        <w:tabs>
          <w:tab w:val="left" w:pos="1530"/>
          <w:tab w:val="left" w:pos="1710"/>
        </w:tabs>
        <w:ind w:hanging="164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333F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วิชาการเขียนโปรแกรมคอมพิวเตอร์และอัลกอริทึม</w:t>
      </w:r>
    </w:p>
    <w:p w:rsidR="0070733E" w:rsidRPr="00FB77D6" w:rsidRDefault="0070733E" w:rsidP="0070733E">
      <w:pPr>
        <w:pStyle w:val="af9"/>
        <w:numPr>
          <w:ilvl w:val="2"/>
          <w:numId w:val="56"/>
        </w:numPr>
        <w:tabs>
          <w:tab w:val="left" w:pos="1530"/>
          <w:tab w:val="left" w:pos="1710"/>
        </w:tabs>
        <w:ind w:hanging="164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FB77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วิชาการเขียนโปรแกรมภาษาคอมพิวเตอร์ 1</w:t>
      </w:r>
    </w:p>
    <w:p w:rsidR="0070733E" w:rsidRPr="00FB77D6" w:rsidRDefault="0070733E" w:rsidP="0070733E">
      <w:pPr>
        <w:pStyle w:val="af9"/>
        <w:numPr>
          <w:ilvl w:val="2"/>
          <w:numId w:val="56"/>
        </w:numPr>
        <w:tabs>
          <w:tab w:val="left" w:pos="1530"/>
          <w:tab w:val="left" w:pos="1710"/>
        </w:tabs>
        <w:ind w:hanging="164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FB77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วิชาการเตรียมฝึกประสบการณ์วิชาชีพเทคโนโลยีสารสนเทศ</w:t>
      </w:r>
    </w:p>
    <w:p w:rsidR="0070733E" w:rsidRPr="00FB77D6" w:rsidRDefault="0070733E" w:rsidP="0070733E">
      <w:pPr>
        <w:pStyle w:val="af9"/>
        <w:numPr>
          <w:ilvl w:val="2"/>
          <w:numId w:val="56"/>
        </w:numPr>
        <w:tabs>
          <w:tab w:val="left" w:pos="1530"/>
          <w:tab w:val="left" w:pos="1710"/>
        </w:tabs>
        <w:ind w:hanging="164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FB77D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หลักการเขียนโปรแกรมเชิงวัตถ</w:t>
      </w:r>
      <w:r w:rsidRPr="00FB77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ุ</w:t>
      </w:r>
      <w:r w:rsidRPr="00FB77D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:rsidR="0070733E" w:rsidRPr="00FB77D6" w:rsidRDefault="0070733E" w:rsidP="0070733E">
      <w:pPr>
        <w:pStyle w:val="af9"/>
        <w:numPr>
          <w:ilvl w:val="2"/>
          <w:numId w:val="56"/>
        </w:numPr>
        <w:tabs>
          <w:tab w:val="left" w:pos="1530"/>
          <w:tab w:val="left" w:pos="1710"/>
        </w:tabs>
        <w:ind w:hanging="164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FB77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วิชาการบริหารโครงการซอฟต์แวร์      </w:t>
      </w:r>
    </w:p>
    <w:p w:rsidR="0070733E" w:rsidRPr="00FB77D6" w:rsidRDefault="0070733E" w:rsidP="0070733E">
      <w:pPr>
        <w:pStyle w:val="af9"/>
        <w:numPr>
          <w:ilvl w:val="2"/>
          <w:numId w:val="56"/>
        </w:numPr>
        <w:tabs>
          <w:tab w:val="left" w:pos="1530"/>
          <w:tab w:val="left" w:pos="1710"/>
        </w:tabs>
        <w:ind w:hanging="164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FB77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วิชาการออกแบบและพัฒนาพาณิชย์อิเล็กทรอนิกส์</w:t>
      </w:r>
    </w:p>
    <w:p w:rsidR="0070733E" w:rsidRPr="00FB77D6" w:rsidRDefault="0070733E" w:rsidP="0070733E">
      <w:pPr>
        <w:pStyle w:val="af9"/>
        <w:numPr>
          <w:ilvl w:val="2"/>
          <w:numId w:val="56"/>
        </w:numPr>
        <w:tabs>
          <w:tab w:val="left" w:pos="1530"/>
          <w:tab w:val="left" w:pos="1710"/>
        </w:tabs>
        <w:ind w:hanging="164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FB77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วิชาทักษะทาง </w:t>
      </w:r>
      <w:r w:rsidRPr="00FB77D6">
        <w:rPr>
          <w:rFonts w:ascii="TH SarabunPSK" w:eastAsia="Times New Roman" w:hAnsi="TH SarabunPSK" w:cs="TH SarabunPSK" w:hint="cs"/>
          <w:color w:val="000000"/>
          <w:sz w:val="32"/>
          <w:szCs w:val="32"/>
        </w:rPr>
        <w:t>ICT</w:t>
      </w:r>
    </w:p>
    <w:p w:rsidR="0070733E" w:rsidRPr="00FB77D6" w:rsidRDefault="0070733E" w:rsidP="0070733E">
      <w:pPr>
        <w:pStyle w:val="af9"/>
        <w:numPr>
          <w:ilvl w:val="2"/>
          <w:numId w:val="56"/>
        </w:numPr>
        <w:tabs>
          <w:tab w:val="left" w:pos="1530"/>
          <w:tab w:val="left" w:pos="1710"/>
        </w:tabs>
        <w:ind w:hanging="164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FB77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วิชาเทคโนโลยีเว็บ</w:t>
      </w:r>
    </w:p>
    <w:p w:rsidR="0070733E" w:rsidRPr="00FB77D6" w:rsidRDefault="0070733E" w:rsidP="0070733E">
      <w:pPr>
        <w:pStyle w:val="af9"/>
        <w:numPr>
          <w:ilvl w:val="2"/>
          <w:numId w:val="56"/>
        </w:numPr>
        <w:tabs>
          <w:tab w:val="left" w:pos="1188"/>
          <w:tab w:val="left" w:pos="1530"/>
          <w:tab w:val="left" w:pos="1710"/>
        </w:tabs>
        <w:ind w:hanging="164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FB77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วิชาเทคโนโลยีสารสนเทศเพื่อชีวิต</w:t>
      </w:r>
    </w:p>
    <w:p w:rsidR="0070733E" w:rsidRPr="00FB77D6" w:rsidRDefault="0070733E" w:rsidP="0070733E">
      <w:pPr>
        <w:pStyle w:val="af9"/>
        <w:numPr>
          <w:ilvl w:val="2"/>
          <w:numId w:val="56"/>
        </w:numPr>
        <w:tabs>
          <w:tab w:val="left" w:pos="1188"/>
          <w:tab w:val="left" w:pos="1530"/>
          <w:tab w:val="left" w:pos="1710"/>
        </w:tabs>
        <w:ind w:hanging="164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FB77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วิชาเทคโนโลยีสารสนเทศและการประยุกต์ใช้คอมพิวเตอร์</w:t>
      </w:r>
    </w:p>
    <w:p w:rsidR="0070733E" w:rsidRPr="00FB77D6" w:rsidRDefault="0070733E" w:rsidP="0070733E">
      <w:pPr>
        <w:pStyle w:val="af9"/>
        <w:numPr>
          <w:ilvl w:val="2"/>
          <w:numId w:val="56"/>
        </w:numPr>
        <w:tabs>
          <w:tab w:val="left" w:pos="1188"/>
          <w:tab w:val="left" w:pos="1530"/>
          <w:tab w:val="left" w:pos="1710"/>
        </w:tabs>
        <w:ind w:hanging="164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FB77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วิชาระบบสนับสนุนการตัดสินใจ</w:t>
      </w:r>
    </w:p>
    <w:p w:rsidR="0070733E" w:rsidRPr="00FB77D6" w:rsidRDefault="0070733E" w:rsidP="0070733E">
      <w:pPr>
        <w:pStyle w:val="af9"/>
        <w:numPr>
          <w:ilvl w:val="2"/>
          <w:numId w:val="56"/>
        </w:numPr>
        <w:tabs>
          <w:tab w:val="left" w:pos="1188"/>
          <w:tab w:val="left" w:pos="1530"/>
          <w:tab w:val="left" w:pos="1710"/>
        </w:tabs>
        <w:ind w:hanging="164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FB77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วิชาระบบสารสนเทศเพื่อการจัดการ</w:t>
      </w:r>
    </w:p>
    <w:p w:rsidR="0070733E" w:rsidRPr="00FB77D6" w:rsidRDefault="0070733E" w:rsidP="0070733E">
      <w:pPr>
        <w:pStyle w:val="af9"/>
        <w:numPr>
          <w:ilvl w:val="2"/>
          <w:numId w:val="56"/>
        </w:numPr>
        <w:tabs>
          <w:tab w:val="left" w:pos="1188"/>
          <w:tab w:val="left" w:pos="1530"/>
          <w:tab w:val="left" w:pos="1710"/>
        </w:tabs>
        <w:ind w:hanging="164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FB77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วิชาวิศวกรรมซอฟต์แวร์   </w:t>
      </w:r>
    </w:p>
    <w:p w:rsidR="0070733E" w:rsidRPr="00FB77D6" w:rsidRDefault="0070733E" w:rsidP="0070733E">
      <w:pPr>
        <w:pStyle w:val="af9"/>
        <w:numPr>
          <w:ilvl w:val="2"/>
          <w:numId w:val="56"/>
        </w:numPr>
        <w:tabs>
          <w:tab w:val="left" w:pos="1188"/>
          <w:tab w:val="left" w:pos="1530"/>
          <w:tab w:val="left" w:pos="1710"/>
        </w:tabs>
        <w:ind w:hanging="164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 xml:space="preserve"> </w:t>
      </w:r>
      <w:r w:rsidRPr="00FB77D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การวิเคราะห์และออกแบบระบบ </w:t>
      </w:r>
    </w:p>
    <w:p w:rsidR="0070733E" w:rsidRPr="00FB77D6" w:rsidRDefault="0070733E" w:rsidP="0070733E">
      <w:pPr>
        <w:pStyle w:val="af9"/>
        <w:numPr>
          <w:ilvl w:val="2"/>
          <w:numId w:val="56"/>
        </w:numPr>
        <w:tabs>
          <w:tab w:val="left" w:pos="1188"/>
          <w:tab w:val="left" w:pos="1530"/>
          <w:tab w:val="left" w:pos="1710"/>
        </w:tabs>
        <w:ind w:hanging="164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B77D6">
        <w:rPr>
          <w:rFonts w:ascii="TH SarabunPSK" w:hAnsi="TH SarabunPSK" w:cs="TH SarabunPSK"/>
          <w:sz w:val="32"/>
          <w:szCs w:val="32"/>
          <w:cs/>
        </w:rPr>
        <w:t>การออกแบบเชิงวัตถุ</w:t>
      </w:r>
    </w:p>
    <w:p w:rsidR="0070733E" w:rsidRPr="00FB77D6" w:rsidRDefault="0070733E" w:rsidP="0070733E">
      <w:pPr>
        <w:pStyle w:val="af9"/>
        <w:numPr>
          <w:ilvl w:val="2"/>
          <w:numId w:val="56"/>
        </w:numPr>
        <w:tabs>
          <w:tab w:val="left" w:pos="1188"/>
          <w:tab w:val="left" w:pos="1530"/>
          <w:tab w:val="left" w:pos="1710"/>
        </w:tabs>
        <w:ind w:hanging="164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B77D6">
        <w:rPr>
          <w:rFonts w:ascii="TH SarabunPSK" w:hAnsi="TH SarabunPSK" w:cs="TH SarabunPSK"/>
          <w:sz w:val="32"/>
          <w:szCs w:val="32"/>
          <w:cs/>
        </w:rPr>
        <w:t>การเขียนโปรแกรมบนเว็บ</w:t>
      </w:r>
    </w:p>
    <w:p w:rsidR="0070733E" w:rsidRPr="00FB77D6" w:rsidRDefault="0070733E" w:rsidP="0070733E">
      <w:pPr>
        <w:pStyle w:val="af9"/>
        <w:numPr>
          <w:ilvl w:val="2"/>
          <w:numId w:val="56"/>
        </w:numPr>
        <w:tabs>
          <w:tab w:val="left" w:pos="1188"/>
          <w:tab w:val="left" w:pos="1530"/>
          <w:tab w:val="left" w:pos="1710"/>
        </w:tabs>
        <w:ind w:hanging="164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B77D6">
        <w:rPr>
          <w:rFonts w:ascii="TH SarabunPSK" w:hAnsi="TH SarabunPSK" w:cs="TH SarabunPSK"/>
          <w:sz w:val="32"/>
          <w:szCs w:val="32"/>
          <w:cs/>
        </w:rPr>
        <w:t>เครือข่ายไร้สาย</w:t>
      </w:r>
    </w:p>
    <w:p w:rsidR="0070733E" w:rsidRPr="0070733E" w:rsidRDefault="0070733E" w:rsidP="0070733E">
      <w:pPr>
        <w:pStyle w:val="af9"/>
        <w:numPr>
          <w:ilvl w:val="2"/>
          <w:numId w:val="56"/>
        </w:numPr>
        <w:tabs>
          <w:tab w:val="left" w:pos="1188"/>
          <w:tab w:val="left" w:pos="1530"/>
          <w:tab w:val="left" w:pos="1710"/>
        </w:tabs>
        <w:ind w:hanging="164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B77D6">
        <w:rPr>
          <w:rFonts w:ascii="TH SarabunPSK" w:hAnsi="TH SarabunPSK" w:cs="TH SarabunPSK"/>
          <w:sz w:val="32"/>
          <w:szCs w:val="32"/>
          <w:cs/>
        </w:rPr>
        <w:t>การเขียนโปรแกรมคอมพิวเตอร์ทางธุรกิจ</w:t>
      </w:r>
    </w:p>
    <w:p w:rsidR="0070733E" w:rsidRPr="0070733E" w:rsidRDefault="0070733E" w:rsidP="0070733E">
      <w:pPr>
        <w:tabs>
          <w:tab w:val="left" w:pos="700"/>
          <w:tab w:val="left" w:pos="806"/>
          <w:tab w:val="left" w:pos="1530"/>
        </w:tabs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0733E">
        <w:rPr>
          <w:rFonts w:ascii="TH SarabunPSK" w:hAnsi="TH SarabunPSK" w:cs="TH SarabunPSK" w:hint="cs"/>
          <w:sz w:val="32"/>
          <w:szCs w:val="32"/>
          <w:cs/>
        </w:rPr>
        <w:t xml:space="preserve">10.5.20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0733E">
        <w:rPr>
          <w:rFonts w:ascii="TH SarabunPSK" w:hAnsi="TH SarabunPSK" w:cs="TH SarabunPSK"/>
          <w:sz w:val="32"/>
          <w:szCs w:val="32"/>
          <w:cs/>
        </w:rPr>
        <w:t>การพัฒนาบทเรียนคอมพิวเตอร์</w:t>
      </w:r>
    </w:p>
    <w:p w:rsidR="00870687" w:rsidRPr="00E512C5" w:rsidRDefault="00CB775C" w:rsidP="00CC5033">
      <w:pPr>
        <w:tabs>
          <w:tab w:val="left" w:pos="1530"/>
          <w:tab w:val="left" w:pos="1710"/>
        </w:tabs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CC503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Pr="00335FD5" w:rsidRDefault="00870687" w:rsidP="007073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="0070733E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นางสาวสุรินทร์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อุ่นแสน</w:t>
      </w:r>
    </w:p>
    <w:p w:rsidR="00870687" w:rsidRPr="00335FD5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70733E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.1 ตำแหน่งทางวิชาการ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687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70733E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.2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3600"/>
        <w:gridCol w:w="2070"/>
        <w:gridCol w:w="1350"/>
      </w:tblGrid>
      <w:tr w:rsidR="00870687" w:rsidRPr="00BE7E14" w:rsidTr="00870687">
        <w:tc>
          <w:tcPr>
            <w:tcW w:w="1463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600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070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870687" w:rsidRPr="00BE7E14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870687" w:rsidRPr="00161CAA" w:rsidTr="00870687">
        <w:tc>
          <w:tcPr>
            <w:tcW w:w="1463" w:type="dxa"/>
          </w:tcPr>
          <w:p w:rsidR="00870687" w:rsidRPr="00FC6A68" w:rsidRDefault="00870687" w:rsidP="00870687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600" w:type="dxa"/>
          </w:tcPr>
          <w:p w:rsidR="00870687" w:rsidRPr="00FC6A68" w:rsidRDefault="00870687" w:rsidP="00870687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.ม. (การจัดการเทคโนโลยีสารสนเทศ)</w:t>
            </w:r>
          </w:p>
        </w:tc>
        <w:tc>
          <w:tcPr>
            <w:tcW w:w="2070" w:type="dxa"/>
          </w:tcPr>
          <w:p w:rsidR="00870687" w:rsidRPr="00514197" w:rsidRDefault="00870687" w:rsidP="0087068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14197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มหาวิทยาลัยมหิดล</w:t>
            </w:r>
          </w:p>
        </w:tc>
        <w:tc>
          <w:tcPr>
            <w:tcW w:w="1350" w:type="dxa"/>
          </w:tcPr>
          <w:p w:rsidR="00870687" w:rsidRPr="00161CAA" w:rsidRDefault="00870687" w:rsidP="0087068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2559</w:t>
            </w:r>
          </w:p>
        </w:tc>
      </w:tr>
      <w:tr w:rsidR="00870687" w:rsidRPr="00161CAA" w:rsidTr="00870687">
        <w:tc>
          <w:tcPr>
            <w:tcW w:w="1463" w:type="dxa"/>
          </w:tcPr>
          <w:p w:rsidR="00870687" w:rsidRPr="00FC6A68" w:rsidRDefault="00870687" w:rsidP="00870687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600" w:type="dxa"/>
          </w:tcPr>
          <w:p w:rsidR="00870687" w:rsidRPr="00FC6A68" w:rsidRDefault="00870687" w:rsidP="00870687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วท.บ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 (เทคโนโลยีสารสนเทศ)</w:t>
            </w:r>
          </w:p>
        </w:tc>
        <w:tc>
          <w:tcPr>
            <w:tcW w:w="2070" w:type="dxa"/>
          </w:tcPr>
          <w:p w:rsidR="00870687" w:rsidRPr="00514197" w:rsidRDefault="00870687" w:rsidP="0087068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14197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มหาวิทยาลัยแม่</w:t>
            </w:r>
            <w:proofErr w:type="spellStart"/>
            <w:r w:rsidRPr="00514197">
              <w:rPr>
                <w:rFonts w:ascii="TH SarabunPSK" w:hAnsi="TH SarabunPSK" w:cs="TH SarabunPSK" w:hint="cs"/>
                <w:sz w:val="32"/>
                <w:szCs w:val="32"/>
                <w:cs/>
              </w:rPr>
              <w:t>โจ้</w:t>
            </w:r>
            <w:proofErr w:type="spellEnd"/>
          </w:p>
        </w:tc>
        <w:tc>
          <w:tcPr>
            <w:tcW w:w="1350" w:type="dxa"/>
          </w:tcPr>
          <w:p w:rsidR="00870687" w:rsidRPr="00161CAA" w:rsidRDefault="00870687" w:rsidP="0087068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2556</w:t>
            </w:r>
          </w:p>
        </w:tc>
      </w:tr>
    </w:tbl>
    <w:p w:rsidR="00870687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Pr="00335FD5" w:rsidRDefault="00870687" w:rsidP="0087068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70733E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.3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687" w:rsidRDefault="00870687" w:rsidP="0087068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FE173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70733E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FE17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.3.1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</w:p>
    <w:p w:rsidR="00870687" w:rsidRDefault="00870687" w:rsidP="00870687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</w:p>
    <w:p w:rsidR="00870687" w:rsidRPr="00FE1733" w:rsidRDefault="00870687" w:rsidP="0087068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FE173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70733E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FE17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.3.2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บทความวิจัย</w:t>
      </w:r>
    </w:p>
    <w:p w:rsidR="00CC54D5" w:rsidRDefault="00870687" w:rsidP="00870687">
      <w:pPr>
        <w:autoSpaceDE w:val="0"/>
        <w:autoSpaceDN w:val="0"/>
        <w:adjustRightInd w:val="0"/>
        <w:ind w:left="810" w:hanging="810"/>
        <w:jc w:val="thaiDistribute"/>
        <w:rPr>
          <w:rFonts w:ascii="TH SarabunPSK" w:hAnsi="TH SarabunPSK" w:cs="TH SarabunPSK"/>
          <w:sz w:val="32"/>
          <w:szCs w:val="32"/>
        </w:rPr>
      </w:pPr>
      <w:r w:rsidRPr="001204FF">
        <w:rPr>
          <w:rFonts w:ascii="TH SarabunPSK" w:hAnsi="TH SarabunPSK" w:cs="TH SarabunPSK"/>
          <w:sz w:val="32"/>
          <w:szCs w:val="32"/>
          <w:cs/>
        </w:rPr>
        <w:t>สุรินทร์  อุ่นแสน</w:t>
      </w:r>
      <w:r w:rsidRPr="001204FF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1204FF">
        <w:rPr>
          <w:rFonts w:ascii="TH SarabunPSK" w:hAnsi="TH SarabunPSK" w:cs="TH SarabunPSK"/>
          <w:sz w:val="32"/>
          <w:szCs w:val="32"/>
          <w:cs/>
        </w:rPr>
        <w:t>ณัฐ</w:t>
      </w:r>
      <w:proofErr w:type="spellEnd"/>
      <w:r w:rsidRPr="001204FF">
        <w:rPr>
          <w:rFonts w:ascii="TH SarabunPSK" w:hAnsi="TH SarabunPSK" w:cs="TH SarabunPSK"/>
          <w:sz w:val="32"/>
          <w:szCs w:val="32"/>
          <w:cs/>
        </w:rPr>
        <w:t>รดี อนุ</w:t>
      </w:r>
      <w:proofErr w:type="spellStart"/>
      <w:r w:rsidRPr="001204FF">
        <w:rPr>
          <w:rFonts w:ascii="TH SarabunPSK" w:hAnsi="TH SarabunPSK" w:cs="TH SarabunPSK"/>
          <w:sz w:val="32"/>
          <w:szCs w:val="32"/>
          <w:cs/>
        </w:rPr>
        <w:t>พงค์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(2559). </w:t>
      </w:r>
      <w:r w:rsidRPr="006C32F5">
        <w:rPr>
          <w:rFonts w:ascii="TH SarabunPSK" w:hAnsi="TH SarabunPSK" w:cs="TH SarabunPSK"/>
          <w:sz w:val="32"/>
          <w:szCs w:val="32"/>
          <w:cs/>
        </w:rPr>
        <w:t>การพัฒนาแบบคัดกรองพฤติกรรมเสี่ยงของนักเรียนโดยใช้เทคนิคการทำเหมืองข้อมูล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6C32F5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รายงานการประชุมสวน</w:t>
      </w:r>
      <w:proofErr w:type="spellStart"/>
      <w:r w:rsidRPr="006C32F5">
        <w:rPr>
          <w:rFonts w:ascii="TH SarabunPSK" w:hAnsi="TH SarabunPSK" w:cs="TH SarabunPSK" w:hint="cs"/>
          <w:b/>
          <w:bCs/>
          <w:sz w:val="32"/>
          <w:szCs w:val="32"/>
          <w:cs/>
        </w:rPr>
        <w:t>สุนัน</w:t>
      </w:r>
      <w:proofErr w:type="spellEnd"/>
      <w:r w:rsidRPr="006C32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ทาวิชาการระดับชาติ ด้านการวิจัยเพื่อการพัฒนาที่ยั่งยืน ครั้งที่ </w:t>
      </w:r>
      <w:r w:rsidRPr="006C32F5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BE30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54D5" w:rsidRPr="00CC54D5">
        <w:rPr>
          <w:rFonts w:ascii="TH SarabunPSK" w:hAnsi="TH SarabunPSK" w:cs="TH SarabunPSK" w:hint="cs"/>
          <w:sz w:val="32"/>
          <w:szCs w:val="32"/>
          <w:cs/>
        </w:rPr>
        <w:t>26 สิงหาคม 2559</w:t>
      </w:r>
      <w:r w:rsidR="00CC54D5" w:rsidRPr="00CC54D5">
        <w:rPr>
          <w:rFonts w:ascii="TH SarabunPSK" w:hAnsi="TH SarabunPSK" w:cs="TH SarabunPSK"/>
          <w:sz w:val="32"/>
          <w:szCs w:val="32"/>
        </w:rPr>
        <w:t>:</w:t>
      </w:r>
      <w:r w:rsidR="00BE3029" w:rsidRPr="00CC54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3029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110-119</w:t>
      </w:r>
      <w:r w:rsidR="00BE3029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BE302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687" w:rsidRDefault="00870687" w:rsidP="00870687">
      <w:pPr>
        <w:autoSpaceDE w:val="0"/>
        <w:autoSpaceDN w:val="0"/>
        <w:adjustRightInd w:val="0"/>
        <w:ind w:left="810" w:hanging="810"/>
        <w:jc w:val="thaiDistribute"/>
        <w:rPr>
          <w:rFonts w:ascii="TH SarabunPSK" w:hAnsi="TH SarabunPSK" w:cs="TH SarabunPSK"/>
          <w:sz w:val="32"/>
          <w:szCs w:val="32"/>
        </w:rPr>
      </w:pPr>
      <w:r w:rsidRPr="001204FF">
        <w:rPr>
          <w:rFonts w:ascii="TH SarabunPSK" w:hAnsi="TH SarabunPSK" w:cs="TH SarabunPSK"/>
          <w:sz w:val="32"/>
          <w:szCs w:val="32"/>
          <w:cs/>
        </w:rPr>
        <w:t xml:space="preserve">พุทธมนต์ </w:t>
      </w:r>
      <w:proofErr w:type="spellStart"/>
      <w:r w:rsidRPr="001204FF">
        <w:rPr>
          <w:rFonts w:ascii="TH SarabunPSK" w:hAnsi="TH SarabunPSK" w:cs="TH SarabunPSK"/>
          <w:sz w:val="32"/>
          <w:szCs w:val="32"/>
          <w:cs/>
        </w:rPr>
        <w:t>พูล</w:t>
      </w:r>
      <w:proofErr w:type="spellEnd"/>
      <w:r w:rsidRPr="001204FF">
        <w:rPr>
          <w:rFonts w:ascii="TH SarabunPSK" w:hAnsi="TH SarabunPSK" w:cs="TH SarabunPSK"/>
          <w:sz w:val="32"/>
          <w:szCs w:val="32"/>
          <w:cs/>
        </w:rPr>
        <w:t xml:space="preserve">เปี่ยม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1204FF">
        <w:rPr>
          <w:rFonts w:ascii="TH SarabunPSK" w:hAnsi="TH SarabunPSK" w:cs="TH SarabunPSK"/>
          <w:sz w:val="32"/>
          <w:szCs w:val="32"/>
          <w:cs/>
        </w:rPr>
        <w:t>สุรินทร์  อุ่นแสน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(2559). </w:t>
      </w:r>
      <w:r w:rsidRPr="006C32F5">
        <w:rPr>
          <w:rFonts w:ascii="TH SarabunPSK" w:hAnsi="TH SarabunPSK" w:cs="TH SarabunPSK"/>
          <w:sz w:val="32"/>
          <w:szCs w:val="32"/>
          <w:cs/>
        </w:rPr>
        <w:t>การพัฒนาแบบตรวจสอบเว็บไซต์ที่ทุกคนเข้าถึงได้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6C32F5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รายงานการประชุมสวน</w:t>
      </w:r>
      <w:proofErr w:type="spellStart"/>
      <w:r w:rsidRPr="006C32F5">
        <w:rPr>
          <w:rFonts w:ascii="TH SarabunPSK" w:hAnsi="TH SarabunPSK" w:cs="TH SarabunPSK" w:hint="cs"/>
          <w:b/>
          <w:bCs/>
          <w:sz w:val="32"/>
          <w:szCs w:val="32"/>
          <w:cs/>
        </w:rPr>
        <w:t>สุนัน</w:t>
      </w:r>
      <w:proofErr w:type="spellEnd"/>
      <w:r w:rsidRPr="006C32F5">
        <w:rPr>
          <w:rFonts w:ascii="TH SarabunPSK" w:hAnsi="TH SarabunPSK" w:cs="TH SarabunPSK" w:hint="cs"/>
          <w:b/>
          <w:bCs/>
          <w:sz w:val="32"/>
          <w:szCs w:val="32"/>
          <w:cs/>
        </w:rPr>
        <w:t>ทาวิชาการระดับชาติ ด้านการวิจัยเพื่อการพัฒนา</w:t>
      </w:r>
      <w:r w:rsidRPr="006C32F5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C32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ที่ยั่งยืน ครั้งที่ </w:t>
      </w:r>
      <w:r w:rsidRPr="006C32F5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CC54D5" w:rsidRPr="00CC54D5">
        <w:rPr>
          <w:rFonts w:ascii="TH SarabunPSK" w:hAnsi="TH SarabunPSK" w:cs="TH SarabunPSK" w:hint="cs"/>
          <w:sz w:val="32"/>
          <w:szCs w:val="32"/>
          <w:cs/>
        </w:rPr>
        <w:t>26 สิงหาคม 2559</w:t>
      </w:r>
      <w:r w:rsidR="00CC54D5" w:rsidRPr="00CC54D5">
        <w:rPr>
          <w:rFonts w:ascii="TH SarabunPSK" w:hAnsi="TH SarabunPSK" w:cs="TH SarabunPSK"/>
          <w:sz w:val="32"/>
          <w:szCs w:val="32"/>
        </w:rPr>
        <w:t>:</w:t>
      </w:r>
      <w:r w:rsidR="00BE3029" w:rsidRPr="00CC54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3029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421-432.</w:t>
      </w:r>
      <w:r w:rsidR="00BE3029">
        <w:rPr>
          <w:rFonts w:ascii="TH SarabunPSK" w:hAnsi="TH SarabunPSK" w:cs="TH SarabunPSK"/>
          <w:sz w:val="32"/>
          <w:szCs w:val="32"/>
        </w:rPr>
        <w:t>)</w:t>
      </w:r>
    </w:p>
    <w:p w:rsidR="00870687" w:rsidRDefault="00870687" w:rsidP="00870687">
      <w:pPr>
        <w:autoSpaceDE w:val="0"/>
        <w:autoSpaceDN w:val="0"/>
        <w:adjustRightInd w:val="0"/>
        <w:ind w:left="810" w:hanging="810"/>
        <w:rPr>
          <w:rFonts w:ascii="TH SarabunPSK" w:hAnsi="TH SarabunPSK" w:cs="TH SarabunPSK"/>
          <w:sz w:val="32"/>
          <w:szCs w:val="32"/>
        </w:rPr>
      </w:pPr>
    </w:p>
    <w:p w:rsidR="00870687" w:rsidRDefault="00870687" w:rsidP="0087068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E173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70733E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FE17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.3.3 </w:t>
      </w:r>
      <w:r w:rsidRPr="00FE173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บทความทางวิชาการ</w:t>
      </w:r>
    </w:p>
    <w:p w:rsidR="00870687" w:rsidRDefault="00870687" w:rsidP="0087068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70687" w:rsidRPr="00335FD5" w:rsidRDefault="00870687" w:rsidP="00870687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70733E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.4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870687" w:rsidRPr="00335FD5" w:rsidRDefault="00870687" w:rsidP="0087068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70733E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.5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70733E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.5.1 วิชาคลังข้อมูลและเหมืองข้อมูล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70733E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.5.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วิชาหลักการเขียนโปรแกรมเชิงวัตถุ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70733E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.5.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วิชาเทคโนโลยีเชิงวัตถุ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1</w:t>
      </w:r>
      <w:r w:rsidR="0070733E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.5.4 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เทคโนโลยีเว็บ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70733E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.5.5 ระบบฐานข้อมูล</w:t>
      </w:r>
    </w:p>
    <w:p w:rsidR="00870687" w:rsidRDefault="00870687" w:rsidP="00870687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70733E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.5.6 การเขียนโปรแกรมบนเว็บ</w:t>
      </w:r>
    </w:p>
    <w:p w:rsidR="00954E37" w:rsidRPr="001A6C4F" w:rsidRDefault="00954E37" w:rsidP="0031739E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410E" w:rsidRDefault="002770C9" w:rsidP="00EF7909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5BC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8067AF" w:rsidRPr="00385BC4">
        <w:rPr>
          <w:rFonts w:ascii="TH SarabunPSK" w:hAnsi="TH SarabunPSK" w:cs="TH SarabunPSK" w:hint="cs"/>
          <w:b/>
          <w:bCs/>
          <w:vanish/>
          <w:color w:val="FF0000"/>
          <w:sz w:val="32"/>
          <w:szCs w:val="32"/>
          <w:cs/>
        </w:rPr>
        <w:pgNum/>
      </w:r>
      <w:r w:rsidR="00AA5B0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-647700</wp:posOffset>
                </wp:positionV>
                <wp:extent cx="314325" cy="333375"/>
                <wp:effectExtent l="0" t="0" r="9525" b="9525"/>
                <wp:wrapNone/>
                <wp:docPr id="163" name="สี่เหลี่ยมผืนผ้า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BA6979" id="สี่เหลี่ยมผืนผ้า 163" o:spid="_x0000_s1026" style="position:absolute;margin-left:401.25pt;margin-top:-51pt;width:24.75pt;height:26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" fillcolor="white [3212]" stroked="f" strokeweight="1pt"/>
            </w:pict>
          </mc:Fallback>
        </mc:AlternateContent>
      </w:r>
      <w:r w:rsidR="00D0410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-647700</wp:posOffset>
                </wp:positionV>
                <wp:extent cx="352425" cy="257175"/>
                <wp:effectExtent l="0" t="0" r="9525" b="952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77636F" id="สี่เหลี่ยมผืนผ้า 3" o:spid="_x0000_s1026" style="position:absolute;margin-left:396.75pt;margin-top:-51pt;width:27.75pt;height:20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" fillcolor="white [3212]" stroked="f" strokeweight="1pt"/>
            </w:pict>
          </mc:Fallback>
        </mc:AlternateContent>
      </w:r>
      <w:r w:rsidR="009911E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-723900</wp:posOffset>
                </wp:positionV>
                <wp:extent cx="390525" cy="390525"/>
                <wp:effectExtent l="0" t="0" r="9525" b="952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35E280" id="สี่เหลี่ยมผืนผ้า 28" o:spid="_x0000_s1026" style="position:absolute;margin-left:393pt;margin-top:-57pt;width:30.75pt;height:30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" fillcolor="white [3212]" stroked="f" strokeweight="1pt"/>
            </w:pict>
          </mc:Fallback>
        </mc:AlternateContent>
      </w:r>
      <w:r w:rsidR="00385BC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-679837</wp:posOffset>
                </wp:positionV>
                <wp:extent cx="421419" cy="373712"/>
                <wp:effectExtent l="0" t="0" r="0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19" cy="3737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1918F" id="สี่เหลี่ยมผืนผ้า 7" o:spid="_x0000_s1026" style="position:absolute;margin-left:396pt;margin-top:-53.55pt;width:33.2pt;height:29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" fillcolor="white [3212]" stroked="f" strokeweight="1pt"/>
            </w:pict>
          </mc:Fallback>
        </mc:AlternateContent>
      </w:r>
    </w:p>
    <w:p w:rsidR="00D0410E" w:rsidRDefault="00D0410E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911ED" w:rsidRDefault="00DE7672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-666750</wp:posOffset>
                </wp:positionV>
                <wp:extent cx="323850" cy="260350"/>
                <wp:effectExtent l="0" t="0" r="0" b="63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0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9CE9F9" id="Rectangle 34" o:spid="_x0000_s1026" style="position:absolute;margin-left:396pt;margin-top:-52.5pt;width:25.5pt;height:20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" fillcolor="white [3201]" stroked="f" strokeweight="1pt"/>
            </w:pict>
          </mc:Fallback>
        </mc:AlternateContent>
      </w:r>
    </w:p>
    <w:p w:rsidR="009911ED" w:rsidRDefault="009911ED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911ED" w:rsidRDefault="009911ED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410E" w:rsidRDefault="00D0410E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F2EBB" w:rsidRDefault="00FF2EBB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54D5" w:rsidRDefault="00CC54D5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54D5" w:rsidRDefault="00CC54D5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54D5" w:rsidRDefault="00CC54D5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54D5" w:rsidRDefault="00CC54D5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54D5" w:rsidRDefault="00CC54D5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54D5" w:rsidRDefault="00CC54D5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54D5" w:rsidRDefault="00CC54D5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54D5" w:rsidRDefault="00CC54D5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410E" w:rsidRDefault="00D0410E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304BDE" w:rsidP="008706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146CC2B" wp14:editId="641349B6">
                <wp:simplePos x="0" y="0"/>
                <wp:positionH relativeFrom="column">
                  <wp:posOffset>4781550</wp:posOffset>
                </wp:positionH>
                <wp:positionV relativeFrom="paragraph">
                  <wp:posOffset>-695325</wp:posOffset>
                </wp:positionV>
                <wp:extent cx="781050" cy="419100"/>
                <wp:effectExtent l="0" t="0" r="19050" b="19050"/>
                <wp:wrapNone/>
                <wp:docPr id="3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170CA" id="Rectangle 28" o:spid="_x0000_s1026" style="position:absolute;margin-left:376.5pt;margin-top:-54.75pt;width:61.5pt;height:3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" strokecolor="white"/>
            </w:pict>
          </mc:Fallback>
        </mc:AlternateContent>
      </w:r>
      <w:r w:rsidR="00870687"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8706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</w:t>
      </w:r>
    </w:p>
    <w:p w:rsidR="00870687" w:rsidRDefault="00870687" w:rsidP="008706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รายงานสรุปคุณลักษณะบัณฑิตที่พึงประสงค์ตามความต้องการของผู้ใช้บัณฑิต</w:t>
      </w:r>
    </w:p>
    <w:p w:rsidR="00870687" w:rsidRDefault="00870687" w:rsidP="008706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ตามกรอบมาตรฐานคุณวุฒิแห่งชาติ</w:t>
      </w:r>
    </w:p>
    <w:p w:rsidR="00870687" w:rsidRDefault="00870687" w:rsidP="008706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</w:p>
    <w:p w:rsidR="00870687" w:rsidRDefault="00870687" w:rsidP="0087068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ความต้องการและปัจจัยที่มีผลต่อการเลือกศึกษาต่อในหลักสูตรวิทยา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ศาสตร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</w:t>
      </w:r>
    </w:p>
    <w:p w:rsidR="00870687" w:rsidRDefault="00870687" w:rsidP="008706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EAA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เทคโนโลยีสารสนเทศ </w:t>
      </w:r>
      <w:r w:rsidRPr="00487E23">
        <w:rPr>
          <w:rFonts w:ascii="TH SarabunPSK" w:hAnsi="TH SarabunPSK" w:cs="TH SarabunPSK" w:hint="cs"/>
          <w:b/>
          <w:bCs/>
          <w:sz w:val="32"/>
          <w:szCs w:val="32"/>
          <w:cs/>
        </w:rPr>
        <w:t>คณะ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วิทยาศาสตร์และเทคโนโลยี</w:t>
      </w:r>
      <w:r w:rsidRPr="00487E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80F01" w:rsidRDefault="00870687" w:rsidP="008706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87E23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</w:t>
      </w:r>
      <w:proofErr w:type="spellStart"/>
      <w:r w:rsidRPr="00487E23">
        <w:rPr>
          <w:rFonts w:ascii="TH SarabunPSK" w:hAnsi="TH SarabunPSK" w:cs="TH SarabunPSK" w:hint="cs"/>
          <w:b/>
          <w:bCs/>
          <w:sz w:val="32"/>
          <w:szCs w:val="32"/>
          <w:cs/>
        </w:rPr>
        <w:t>ภัฏว</w:t>
      </w:r>
      <w:proofErr w:type="spellEnd"/>
      <w:r w:rsidRPr="00487E23">
        <w:rPr>
          <w:rFonts w:ascii="TH SarabunPSK" w:hAnsi="TH SarabunPSK" w:cs="TH SarabunPSK" w:hint="cs"/>
          <w:b/>
          <w:bCs/>
          <w:sz w:val="32"/>
          <w:szCs w:val="32"/>
          <w:cs/>
        </w:rPr>
        <w:t>ไลยอลงกรณ์ ในพระบรมราชูปถัมภ์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จังหวัดปทุมธานี</w:t>
      </w: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Default="00AE744F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2ED9" w:rsidRDefault="00602ED9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410E" w:rsidRDefault="00D0410E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85BC4" w:rsidRDefault="00385BC4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Pr="00A20506" w:rsidRDefault="00870687" w:rsidP="008706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สรุปผลการสำรวจคุณลักษณะบัณฑิตที่พึงประสงค์ตามความต้องการของผู้ใช้บัณฑิต</w:t>
      </w:r>
    </w:p>
    <w:p w:rsidR="00870687" w:rsidRPr="00A20506" w:rsidRDefault="00870687" w:rsidP="008706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ศาสตร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</w:t>
      </w: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สาขาวิชา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เทคโนโลยีสารสนเทศ</w:t>
      </w: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คณะ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วิทยาศาสตร์และเทคโนโลยี</w:t>
      </w: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870687" w:rsidRPr="00487E23" w:rsidRDefault="00870687" w:rsidP="0087068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</w:t>
      </w:r>
      <w:proofErr w:type="spellStart"/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>ภัฏว</w:t>
      </w:r>
      <w:proofErr w:type="spellEnd"/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870687" w:rsidRPr="007A082A" w:rsidRDefault="00870687" w:rsidP="0087068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Default="00870687" w:rsidP="0087068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C768C3">
        <w:rPr>
          <w:rFonts w:ascii="TH SarabunPSK" w:hAnsi="TH SarabunPSK" w:cs="TH SarabunPSK" w:hint="cs"/>
          <w:sz w:val="32"/>
          <w:szCs w:val="32"/>
          <w:cs/>
        </w:rPr>
        <w:t>การเก็บข้อมูลคุณลักษณะผู้ใช้บัณฑิตที่พึงประสงค์ตามความต้องการของผู้</w:t>
      </w:r>
      <w:proofErr w:type="spellStart"/>
      <w:r w:rsidRPr="00C768C3">
        <w:rPr>
          <w:rFonts w:ascii="TH SarabunPSK" w:hAnsi="TH SarabunPSK" w:cs="TH SarabunPSK" w:hint="cs"/>
          <w:sz w:val="32"/>
          <w:szCs w:val="32"/>
          <w:cs/>
        </w:rPr>
        <w:t>ชับัณฑิต</w:t>
      </w:r>
      <w:proofErr w:type="spellEnd"/>
      <w:r w:rsidRPr="00C768C3">
        <w:rPr>
          <w:rFonts w:ascii="TH SarabunPSK" w:hAnsi="TH SarabunPSK" w:cs="TH SarabunPSK" w:hint="cs"/>
          <w:sz w:val="32"/>
          <w:szCs w:val="32"/>
          <w:cs/>
        </w:rPr>
        <w:t xml:space="preserve"> ใช้วิธีเก็บข้อมูลกลุ่มตัวอย่าง</w:t>
      </w:r>
      <w:r w:rsidRPr="00C768C3">
        <w:rPr>
          <w:rFonts w:ascii="TH SarabunPSK" w:hAnsi="TH SarabunPSK" w:cs="TH SarabunPSK"/>
          <w:sz w:val="32"/>
          <w:szCs w:val="32"/>
        </w:rPr>
        <w:t xml:space="preserve"> </w:t>
      </w:r>
      <w:r w:rsidRPr="00C768C3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C768C3">
        <w:rPr>
          <w:rFonts w:ascii="TH SarabunPSK" w:hAnsi="TH SarabunPSK" w:cs="TH SarabunPSK"/>
          <w:sz w:val="32"/>
          <w:szCs w:val="32"/>
        </w:rPr>
        <w:t xml:space="preserve">100 </w:t>
      </w:r>
      <w:r w:rsidRPr="00C768C3">
        <w:rPr>
          <w:rFonts w:ascii="TH SarabunPSK" w:hAnsi="TH SarabunPSK" w:cs="TH SarabunPSK" w:hint="cs"/>
          <w:sz w:val="32"/>
          <w:szCs w:val="32"/>
          <w:cs/>
        </w:rPr>
        <w:t xml:space="preserve">หน่วยงาน โดยใช้วิธีการสุ่มอย่างง่าย </w:t>
      </w:r>
      <w:r>
        <w:rPr>
          <w:rFonts w:ascii="TH SarabunPSK" w:hAnsi="TH SarabunPSK" w:cs="TH SarabunPSK"/>
          <w:sz w:val="32"/>
          <w:szCs w:val="32"/>
        </w:rPr>
        <w:t xml:space="preserve">(Sample Random </w:t>
      </w:r>
      <w:r w:rsidRPr="00C768C3">
        <w:rPr>
          <w:rFonts w:ascii="TH SarabunPSK" w:hAnsi="TH SarabunPSK" w:cs="TH SarabunPSK"/>
          <w:sz w:val="32"/>
          <w:szCs w:val="32"/>
        </w:rPr>
        <w:t>Sampling)</w:t>
      </w:r>
      <w:r w:rsidRPr="00C768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ผลจากแบบสอบถามพบว่า</w:t>
      </w:r>
    </w:p>
    <w:p w:rsidR="00870687" w:rsidRDefault="00870687" w:rsidP="00870687">
      <w:pPr>
        <w:rPr>
          <w:rFonts w:ascii="TH SarabunPSK" w:hAnsi="TH SarabunPSK" w:cs="TH SarabunPSK"/>
          <w:sz w:val="32"/>
          <w:szCs w:val="32"/>
        </w:rPr>
      </w:pPr>
    </w:p>
    <w:p w:rsidR="00870687" w:rsidRPr="00C768C3" w:rsidRDefault="00870687" w:rsidP="0087068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768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ตอนที่ </w:t>
      </w:r>
      <w:r w:rsidRPr="00C768C3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C768C3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ข้อมูลเบื้องต้น</w:t>
      </w:r>
    </w:p>
    <w:p w:rsidR="00870687" w:rsidRPr="00442BA1" w:rsidRDefault="00870687" w:rsidP="00870687">
      <w:pPr>
        <w:rPr>
          <w:rFonts w:ascii="TH SarabunPSK" w:hAnsi="TH SarabunPSK" w:cs="TH SarabunPSK"/>
          <w:b/>
          <w:bCs/>
          <w:sz w:val="32"/>
          <w:szCs w:val="32"/>
        </w:rPr>
      </w:pPr>
      <w:r w:rsidRPr="00442BA1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จำนวนและร้อยละประเภทของหน่วยงานผู้ตอบแบบสอบถาม</w:t>
      </w:r>
    </w:p>
    <w:p w:rsidR="00870687" w:rsidRPr="00BD1A14" w:rsidRDefault="00870687" w:rsidP="00870687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775"/>
        <w:gridCol w:w="2250"/>
        <w:gridCol w:w="2274"/>
      </w:tblGrid>
      <w:tr w:rsidR="00870687" w:rsidRPr="00533E31" w:rsidTr="00870687">
        <w:tc>
          <w:tcPr>
            <w:tcW w:w="3775" w:type="dxa"/>
          </w:tcPr>
          <w:p w:rsidR="00870687" w:rsidRPr="00533E31" w:rsidRDefault="00870687" w:rsidP="008706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3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ประเภทหน่วยงาน</w:t>
            </w:r>
          </w:p>
        </w:tc>
        <w:tc>
          <w:tcPr>
            <w:tcW w:w="2250" w:type="dxa"/>
          </w:tcPr>
          <w:p w:rsidR="00870687" w:rsidRPr="00533E31" w:rsidRDefault="00870687" w:rsidP="008706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3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274" w:type="dxa"/>
          </w:tcPr>
          <w:p w:rsidR="00870687" w:rsidRPr="00533E31" w:rsidRDefault="00870687" w:rsidP="008706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3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870687" w:rsidRPr="00533E31" w:rsidTr="00870687">
        <w:tc>
          <w:tcPr>
            <w:tcW w:w="3775" w:type="dxa"/>
          </w:tcPr>
          <w:p w:rsidR="00870687" w:rsidRPr="00533E31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33E31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หน่วยงานราชการ</w:t>
            </w:r>
          </w:p>
        </w:tc>
        <w:tc>
          <w:tcPr>
            <w:tcW w:w="2250" w:type="dxa"/>
            <w:vAlign w:val="bottom"/>
          </w:tcPr>
          <w:p w:rsidR="00870687" w:rsidRPr="00533E31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3E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50</w:t>
            </w:r>
          </w:p>
        </w:tc>
        <w:tc>
          <w:tcPr>
            <w:tcW w:w="2274" w:type="dxa"/>
            <w:vAlign w:val="bottom"/>
          </w:tcPr>
          <w:p w:rsidR="00870687" w:rsidRPr="00533E31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3E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50.00</w:t>
            </w:r>
          </w:p>
        </w:tc>
      </w:tr>
      <w:tr w:rsidR="00870687" w:rsidRPr="00533E31" w:rsidTr="00870687">
        <w:tc>
          <w:tcPr>
            <w:tcW w:w="3775" w:type="dxa"/>
          </w:tcPr>
          <w:p w:rsidR="00870687" w:rsidRPr="00533E31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33E31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หน่วยงานรัฐวิสาหกิจ</w:t>
            </w:r>
          </w:p>
        </w:tc>
        <w:tc>
          <w:tcPr>
            <w:tcW w:w="2250" w:type="dxa"/>
            <w:vAlign w:val="bottom"/>
          </w:tcPr>
          <w:p w:rsidR="00870687" w:rsidRPr="00533E31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3E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74" w:type="dxa"/>
            <w:vAlign w:val="bottom"/>
          </w:tcPr>
          <w:p w:rsidR="00870687" w:rsidRPr="00533E31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3E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  <w:tr w:rsidR="00870687" w:rsidRPr="00533E31" w:rsidTr="00870687">
        <w:tc>
          <w:tcPr>
            <w:tcW w:w="3775" w:type="dxa"/>
          </w:tcPr>
          <w:p w:rsidR="00870687" w:rsidRPr="00533E31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33E31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หน่วยงานเอกชน/ธุรกิจ</w:t>
            </w:r>
          </w:p>
        </w:tc>
        <w:tc>
          <w:tcPr>
            <w:tcW w:w="2250" w:type="dxa"/>
            <w:vAlign w:val="bottom"/>
          </w:tcPr>
          <w:p w:rsidR="00870687" w:rsidRPr="00533E31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3E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47</w:t>
            </w:r>
          </w:p>
        </w:tc>
        <w:tc>
          <w:tcPr>
            <w:tcW w:w="2274" w:type="dxa"/>
            <w:vAlign w:val="bottom"/>
          </w:tcPr>
          <w:p w:rsidR="00870687" w:rsidRPr="00533E31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3E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47.00</w:t>
            </w:r>
          </w:p>
        </w:tc>
      </w:tr>
      <w:tr w:rsidR="00870687" w:rsidRPr="00533E31" w:rsidTr="00870687">
        <w:tc>
          <w:tcPr>
            <w:tcW w:w="3775" w:type="dxa"/>
          </w:tcPr>
          <w:p w:rsidR="00870687" w:rsidRPr="00533E31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33E31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2250" w:type="dxa"/>
            <w:vAlign w:val="bottom"/>
          </w:tcPr>
          <w:p w:rsidR="00870687" w:rsidRPr="00533E31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3E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274" w:type="dxa"/>
            <w:vAlign w:val="bottom"/>
          </w:tcPr>
          <w:p w:rsidR="00870687" w:rsidRPr="00533E31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3E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2.00</w:t>
            </w:r>
          </w:p>
        </w:tc>
      </w:tr>
      <w:tr w:rsidR="00870687" w:rsidRPr="00533E31" w:rsidTr="00870687">
        <w:tc>
          <w:tcPr>
            <w:tcW w:w="3775" w:type="dxa"/>
          </w:tcPr>
          <w:p w:rsidR="00870687" w:rsidRPr="00533E31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3E31">
              <w:rPr>
                <w:rFonts w:ascii="TH SarabunPSK" w:hAnsi="TH SarabunPSK" w:cs="TH SarabunPSK"/>
                <w:sz w:val="32"/>
                <w:szCs w:val="32"/>
                <w:cs/>
              </w:rPr>
              <w:t>อื่น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</w:p>
        </w:tc>
        <w:tc>
          <w:tcPr>
            <w:tcW w:w="2250" w:type="dxa"/>
            <w:vAlign w:val="bottom"/>
          </w:tcPr>
          <w:p w:rsidR="00870687" w:rsidRPr="00533E31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3E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274" w:type="dxa"/>
            <w:vAlign w:val="bottom"/>
          </w:tcPr>
          <w:p w:rsidR="00870687" w:rsidRPr="00533E31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3E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1.00</w:t>
            </w:r>
          </w:p>
        </w:tc>
      </w:tr>
    </w:tbl>
    <w:p w:rsidR="00870687" w:rsidRPr="007A082A" w:rsidRDefault="00870687" w:rsidP="00870687">
      <w:pPr>
        <w:rPr>
          <w:rFonts w:ascii="TH SarabunPSK" w:hAnsi="TH SarabunPSK" w:cs="TH SarabunPSK"/>
          <w:b/>
          <w:bCs/>
          <w:sz w:val="18"/>
          <w:szCs w:val="18"/>
          <w:cs/>
        </w:rPr>
      </w:pPr>
    </w:p>
    <w:p w:rsidR="00870687" w:rsidRPr="00BD1A14" w:rsidRDefault="00870687" w:rsidP="00870687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D1A14">
        <w:rPr>
          <w:rFonts w:ascii="TH SarabunPSK" w:hAnsi="TH SarabunPSK" w:cs="TH SarabunPSK"/>
          <w:sz w:val="32"/>
          <w:szCs w:val="32"/>
          <w:cs/>
        </w:rPr>
        <w:t>จากการตอบแบบสอบถามพบว่า ผู้ตอบแบบสอบถามส่วนใหญ่</w:t>
      </w:r>
      <w:r w:rsidRPr="00BD1A14">
        <w:rPr>
          <w:rFonts w:ascii="TH SarabunPSK" w:hAnsi="TH SarabunPSK" w:cs="TH SarabunPSK" w:hint="cs"/>
          <w:sz w:val="32"/>
          <w:szCs w:val="32"/>
          <w:cs/>
        </w:rPr>
        <w:t xml:space="preserve">สังกัดอยู่ในหน่วยงานราชการ จำนวน </w:t>
      </w:r>
      <w:r w:rsidRPr="00BD1A14">
        <w:rPr>
          <w:rFonts w:ascii="TH SarabunPSK" w:hAnsi="TH SarabunPSK" w:cs="TH SarabunPSK"/>
          <w:sz w:val="32"/>
          <w:szCs w:val="32"/>
        </w:rPr>
        <w:t xml:space="preserve">50 </w:t>
      </w:r>
      <w:r w:rsidRPr="00BD1A14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 w:rsidRPr="00BD1A14">
        <w:rPr>
          <w:rFonts w:ascii="TH SarabunPSK" w:hAnsi="TH SarabunPSK" w:cs="TH SarabunPSK"/>
          <w:sz w:val="32"/>
          <w:szCs w:val="32"/>
        </w:rPr>
        <w:t xml:space="preserve">50.00 </w:t>
      </w:r>
      <w:r w:rsidRPr="00BD1A14">
        <w:rPr>
          <w:rFonts w:ascii="TH SarabunPSK" w:hAnsi="TH SarabunPSK" w:cs="TH SarabunPSK" w:hint="cs"/>
          <w:sz w:val="32"/>
          <w:szCs w:val="32"/>
          <w:cs/>
        </w:rPr>
        <w:t>รองลงมาคือ สังกัดหน่วยงานเอกชน</w:t>
      </w:r>
      <w:r w:rsidRPr="00BD1A14">
        <w:rPr>
          <w:rFonts w:ascii="TH SarabunPSK" w:hAnsi="TH SarabunPSK" w:cs="TH SarabunPSK"/>
          <w:sz w:val="32"/>
          <w:szCs w:val="32"/>
        </w:rPr>
        <w:t>/</w:t>
      </w:r>
      <w:r w:rsidRPr="00BD1A14">
        <w:rPr>
          <w:rFonts w:ascii="TH SarabunPSK" w:hAnsi="TH SarabunPSK" w:cs="TH SarabunPSK" w:hint="cs"/>
          <w:sz w:val="32"/>
          <w:szCs w:val="32"/>
          <w:cs/>
        </w:rPr>
        <w:t xml:space="preserve">ธุรกิจ จำนวน </w:t>
      </w:r>
      <w:r w:rsidRPr="00BD1A14">
        <w:rPr>
          <w:rFonts w:ascii="TH SarabunPSK" w:hAnsi="TH SarabunPSK" w:cs="TH SarabunPSK"/>
          <w:sz w:val="32"/>
          <w:szCs w:val="32"/>
        </w:rPr>
        <w:t xml:space="preserve">47 </w:t>
      </w:r>
      <w:r w:rsidRPr="00BD1A14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 w:rsidRPr="00BD1A14">
        <w:rPr>
          <w:rFonts w:ascii="TH SarabunPSK" w:hAnsi="TH SarabunPSK" w:cs="TH SarabunPSK"/>
          <w:sz w:val="32"/>
          <w:szCs w:val="32"/>
        </w:rPr>
        <w:t xml:space="preserve">47.00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สังกัดสถาบันการศึกษา จำนวน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2.00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และสังกัดหน่วยงานอื่น ๆ จำนวน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1.00 </w:t>
      </w:r>
      <w:r>
        <w:rPr>
          <w:rFonts w:ascii="TH SarabunPSK" w:hAnsi="TH SarabunPSK" w:cs="TH SarabunPSK" w:hint="cs"/>
          <w:sz w:val="32"/>
          <w:szCs w:val="32"/>
          <w:cs/>
        </w:rPr>
        <w:t>ตามลำดับ</w:t>
      </w:r>
    </w:p>
    <w:p w:rsidR="00870687" w:rsidRDefault="00870687" w:rsidP="0087068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70687" w:rsidRPr="00442BA1" w:rsidRDefault="00870687" w:rsidP="00870687">
      <w:pPr>
        <w:rPr>
          <w:rFonts w:ascii="TH SarabunPSK" w:hAnsi="TH SarabunPSK" w:cs="TH SarabunPSK"/>
          <w:b/>
          <w:bCs/>
          <w:sz w:val="32"/>
          <w:szCs w:val="32"/>
        </w:rPr>
      </w:pPr>
      <w:r w:rsidRPr="00442BA1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จำนวนและร้อยละ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ตำแหน่งของผู้ตอบแบบสอบถาม</w:t>
      </w:r>
    </w:p>
    <w:p w:rsidR="00870687" w:rsidRPr="00BD1A14" w:rsidRDefault="00870687" w:rsidP="00870687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775"/>
        <w:gridCol w:w="2250"/>
        <w:gridCol w:w="2274"/>
      </w:tblGrid>
      <w:tr w:rsidR="00870687" w:rsidRPr="00533E31" w:rsidTr="00870687">
        <w:tc>
          <w:tcPr>
            <w:tcW w:w="3775" w:type="dxa"/>
          </w:tcPr>
          <w:p w:rsidR="00870687" w:rsidRPr="00533E31" w:rsidRDefault="00870687" w:rsidP="008706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250" w:type="dxa"/>
          </w:tcPr>
          <w:p w:rsidR="00870687" w:rsidRPr="00533E31" w:rsidRDefault="00870687" w:rsidP="008706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3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274" w:type="dxa"/>
          </w:tcPr>
          <w:p w:rsidR="00870687" w:rsidRPr="00533E31" w:rsidRDefault="00870687" w:rsidP="008706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3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870687" w:rsidRPr="00533E31" w:rsidTr="00870687">
        <w:tc>
          <w:tcPr>
            <w:tcW w:w="3775" w:type="dxa"/>
          </w:tcPr>
          <w:p w:rsidR="00870687" w:rsidRPr="00533E31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</w:t>
            </w:r>
          </w:p>
        </w:tc>
        <w:tc>
          <w:tcPr>
            <w:tcW w:w="2250" w:type="dxa"/>
            <w:vAlign w:val="bottom"/>
          </w:tcPr>
          <w:p w:rsidR="00870687" w:rsidRPr="00D00CDF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00C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274" w:type="dxa"/>
            <w:vAlign w:val="bottom"/>
          </w:tcPr>
          <w:p w:rsidR="00870687" w:rsidRPr="00D00CDF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00C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1.00</w:t>
            </w:r>
          </w:p>
        </w:tc>
      </w:tr>
      <w:tr w:rsidR="00870687" w:rsidRPr="00533E31" w:rsidTr="00870687">
        <w:tc>
          <w:tcPr>
            <w:tcW w:w="3775" w:type="dxa"/>
          </w:tcPr>
          <w:p w:rsidR="00870687" w:rsidRPr="00533E31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ผู้จัดการ</w:t>
            </w:r>
          </w:p>
        </w:tc>
        <w:tc>
          <w:tcPr>
            <w:tcW w:w="2250" w:type="dxa"/>
            <w:vAlign w:val="bottom"/>
          </w:tcPr>
          <w:p w:rsidR="00870687" w:rsidRPr="00D00CDF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00C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2274" w:type="dxa"/>
            <w:vAlign w:val="bottom"/>
          </w:tcPr>
          <w:p w:rsidR="00870687" w:rsidRPr="00D00CDF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00C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9.00</w:t>
            </w:r>
          </w:p>
        </w:tc>
      </w:tr>
      <w:tr w:rsidR="00870687" w:rsidRPr="00533E31" w:rsidTr="00870687">
        <w:tc>
          <w:tcPr>
            <w:tcW w:w="3775" w:type="dxa"/>
          </w:tcPr>
          <w:p w:rsidR="00870687" w:rsidRPr="00533E31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หัวหน้าฝ่าย</w:t>
            </w:r>
          </w:p>
        </w:tc>
        <w:tc>
          <w:tcPr>
            <w:tcW w:w="2250" w:type="dxa"/>
            <w:vAlign w:val="bottom"/>
          </w:tcPr>
          <w:p w:rsidR="00870687" w:rsidRPr="00D00CDF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00C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21</w:t>
            </w:r>
          </w:p>
        </w:tc>
        <w:tc>
          <w:tcPr>
            <w:tcW w:w="2274" w:type="dxa"/>
            <w:vAlign w:val="bottom"/>
          </w:tcPr>
          <w:p w:rsidR="00870687" w:rsidRPr="00D00CDF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00C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21.00</w:t>
            </w:r>
          </w:p>
        </w:tc>
      </w:tr>
      <w:tr w:rsidR="00870687" w:rsidRPr="00533E31" w:rsidTr="00870687">
        <w:tc>
          <w:tcPr>
            <w:tcW w:w="3775" w:type="dxa"/>
          </w:tcPr>
          <w:p w:rsidR="00870687" w:rsidRPr="00533E31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ผู้บังคับบัญชาชั้นต้น</w:t>
            </w:r>
          </w:p>
        </w:tc>
        <w:tc>
          <w:tcPr>
            <w:tcW w:w="2250" w:type="dxa"/>
            <w:vAlign w:val="bottom"/>
          </w:tcPr>
          <w:p w:rsidR="00870687" w:rsidRPr="00D00CDF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00C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34</w:t>
            </w:r>
          </w:p>
        </w:tc>
        <w:tc>
          <w:tcPr>
            <w:tcW w:w="2274" w:type="dxa"/>
            <w:vAlign w:val="bottom"/>
          </w:tcPr>
          <w:p w:rsidR="00870687" w:rsidRPr="00D00CDF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00C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34.00</w:t>
            </w:r>
          </w:p>
        </w:tc>
      </w:tr>
      <w:tr w:rsidR="00870687" w:rsidRPr="00533E31" w:rsidTr="00870687">
        <w:tc>
          <w:tcPr>
            <w:tcW w:w="3775" w:type="dxa"/>
          </w:tcPr>
          <w:p w:rsidR="00870687" w:rsidRPr="00533E31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เจ้าของกิจการ</w:t>
            </w:r>
          </w:p>
        </w:tc>
        <w:tc>
          <w:tcPr>
            <w:tcW w:w="2250" w:type="dxa"/>
            <w:vAlign w:val="bottom"/>
          </w:tcPr>
          <w:p w:rsidR="00870687" w:rsidRPr="00D00CDF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00C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274" w:type="dxa"/>
            <w:vAlign w:val="bottom"/>
          </w:tcPr>
          <w:p w:rsidR="00870687" w:rsidRPr="00D00CDF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00C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1.00</w:t>
            </w:r>
          </w:p>
        </w:tc>
      </w:tr>
      <w:tr w:rsidR="00870687" w:rsidRPr="00533E31" w:rsidTr="00870687">
        <w:tc>
          <w:tcPr>
            <w:tcW w:w="3775" w:type="dxa"/>
          </w:tcPr>
          <w:p w:rsidR="00870687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 ๆ (โปรดระบุ)</w:t>
            </w:r>
          </w:p>
        </w:tc>
        <w:tc>
          <w:tcPr>
            <w:tcW w:w="2250" w:type="dxa"/>
            <w:vAlign w:val="bottom"/>
          </w:tcPr>
          <w:p w:rsidR="00870687" w:rsidRPr="00D00CDF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00C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34</w:t>
            </w:r>
          </w:p>
        </w:tc>
        <w:tc>
          <w:tcPr>
            <w:tcW w:w="2274" w:type="dxa"/>
            <w:vAlign w:val="bottom"/>
          </w:tcPr>
          <w:p w:rsidR="00870687" w:rsidRPr="00D00CDF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00C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34.00</w:t>
            </w:r>
          </w:p>
        </w:tc>
      </w:tr>
    </w:tbl>
    <w:p w:rsidR="00870687" w:rsidRPr="007A082A" w:rsidRDefault="00870687" w:rsidP="00870687">
      <w:pPr>
        <w:ind w:firstLine="720"/>
        <w:rPr>
          <w:rFonts w:ascii="TH SarabunPSK" w:hAnsi="TH SarabunPSK" w:cs="TH SarabunPSK"/>
          <w:sz w:val="18"/>
          <w:szCs w:val="18"/>
        </w:rPr>
      </w:pPr>
    </w:p>
    <w:p w:rsidR="00870687" w:rsidRDefault="00870687" w:rsidP="008706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จากการตอบแบบสอบถามพบว่า </w:t>
      </w:r>
      <w:r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Pr="00BD1A14">
        <w:rPr>
          <w:rFonts w:ascii="TH SarabunPSK" w:hAnsi="TH SarabunPSK" w:cs="TH SarabunPSK"/>
          <w:sz w:val="32"/>
          <w:szCs w:val="32"/>
          <w:cs/>
        </w:rPr>
        <w:t>ผู้ตอบแบบสอบถามส่วนใหญ่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 ผู้บังคับบัญชาการชั้นต้น และตำแหน่งอื่น ๆ ได้แก่ </w:t>
      </w:r>
      <w:r w:rsidRPr="00BD1A14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>34</w:t>
      </w:r>
      <w:r w:rsidRPr="00BD1A14">
        <w:rPr>
          <w:rFonts w:ascii="TH SarabunPSK" w:hAnsi="TH SarabunPSK" w:cs="TH SarabunPSK"/>
          <w:sz w:val="32"/>
          <w:szCs w:val="32"/>
        </w:rPr>
        <w:t xml:space="preserve"> </w:t>
      </w:r>
      <w:r w:rsidRPr="00BD1A14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>
        <w:rPr>
          <w:rFonts w:ascii="TH SarabunPSK" w:hAnsi="TH SarabunPSK" w:cs="TH SarabunPSK"/>
          <w:sz w:val="32"/>
          <w:szCs w:val="32"/>
        </w:rPr>
        <w:t>34</w:t>
      </w:r>
      <w:r w:rsidRPr="00BD1A14">
        <w:rPr>
          <w:rFonts w:ascii="TH SarabunPSK" w:hAnsi="TH SarabunPSK" w:cs="TH SarabunPSK"/>
          <w:sz w:val="32"/>
          <w:szCs w:val="32"/>
        </w:rPr>
        <w:t xml:space="preserve">.00 </w:t>
      </w:r>
      <w:r w:rsidRPr="00BD1A14">
        <w:rPr>
          <w:rFonts w:ascii="TH SarabunPSK" w:hAnsi="TH SarabunPSK" w:cs="TH SarabunPSK" w:hint="cs"/>
          <w:sz w:val="32"/>
          <w:szCs w:val="32"/>
          <w:cs/>
        </w:rPr>
        <w:t>รองลงมา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D1A14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ตำแหน่งหัวหน้าฝ่าย จำนวน </w:t>
      </w:r>
      <w:r>
        <w:rPr>
          <w:rFonts w:ascii="TH SarabunPSK" w:hAnsi="TH SarabunPSK" w:cs="TH SarabunPSK"/>
          <w:sz w:val="32"/>
          <w:szCs w:val="32"/>
        </w:rPr>
        <w:t xml:space="preserve">21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21.00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ตำแหน่งผู้จัดการ จำนวน </w:t>
      </w:r>
      <w:r>
        <w:rPr>
          <w:rFonts w:ascii="TH SarabunPSK" w:hAnsi="TH SarabunPSK" w:cs="TH SarabunPSK"/>
          <w:sz w:val="32"/>
          <w:szCs w:val="32"/>
        </w:rPr>
        <w:t xml:space="preserve">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9.00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ตำแหน่งผู้อำนวยการและตำแหน่งเจ้าของกิจการ จำนวน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คนเท่ากัน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1.00 </w:t>
      </w:r>
      <w:r>
        <w:rPr>
          <w:rFonts w:ascii="TH SarabunPSK" w:hAnsi="TH SarabunPSK" w:cs="TH SarabunPSK" w:hint="cs"/>
          <w:sz w:val="32"/>
          <w:szCs w:val="32"/>
          <w:cs/>
        </w:rPr>
        <w:t>ตามลำดับ</w:t>
      </w:r>
    </w:p>
    <w:p w:rsidR="00870687" w:rsidRPr="00B53BA4" w:rsidRDefault="00870687" w:rsidP="0087068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B64C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จำนวนและร้อยละ</w:t>
      </w:r>
      <w:r w:rsidRPr="00FB64C8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สาขาของบัณฑิตที่มีความจำเป็นต่อหน่วยงาน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(ตอบได้มากกว่า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สาขา)</w:t>
      </w:r>
    </w:p>
    <w:p w:rsidR="00870687" w:rsidRPr="00FB64C8" w:rsidRDefault="00870687" w:rsidP="00870687">
      <w:pPr>
        <w:rPr>
          <w:rFonts w:ascii="TH SarabunPSK" w:hAnsi="TH SarabunPSK" w:cs="TH SarabunPSK"/>
          <w:b/>
          <w:bCs/>
          <w:sz w:val="18"/>
          <w:szCs w:val="18"/>
          <w:cs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775"/>
        <w:gridCol w:w="2250"/>
        <w:gridCol w:w="2274"/>
      </w:tblGrid>
      <w:tr w:rsidR="00870687" w:rsidRPr="00533E31" w:rsidTr="00870687">
        <w:tc>
          <w:tcPr>
            <w:tcW w:w="3775" w:type="dxa"/>
          </w:tcPr>
          <w:p w:rsidR="00870687" w:rsidRPr="00533E31" w:rsidRDefault="00870687" w:rsidP="008706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250" w:type="dxa"/>
          </w:tcPr>
          <w:p w:rsidR="00870687" w:rsidRPr="00533E31" w:rsidRDefault="00870687" w:rsidP="008706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3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274" w:type="dxa"/>
          </w:tcPr>
          <w:p w:rsidR="00870687" w:rsidRPr="00533E31" w:rsidRDefault="00870687" w:rsidP="008706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3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870687" w:rsidRPr="00533E31" w:rsidTr="00870687">
        <w:tc>
          <w:tcPr>
            <w:tcW w:w="3775" w:type="dxa"/>
          </w:tcPr>
          <w:p w:rsidR="00870687" w:rsidRPr="00FB64C8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B64C8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นักวิชาการเทคโนโลยีสารสนเทศ</w:t>
            </w:r>
          </w:p>
        </w:tc>
        <w:tc>
          <w:tcPr>
            <w:tcW w:w="2250" w:type="dxa"/>
            <w:vAlign w:val="center"/>
          </w:tcPr>
          <w:p w:rsidR="00870687" w:rsidRPr="00B53BA4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3BA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16</w:t>
            </w:r>
          </w:p>
        </w:tc>
        <w:tc>
          <w:tcPr>
            <w:tcW w:w="2274" w:type="dxa"/>
            <w:vAlign w:val="center"/>
          </w:tcPr>
          <w:p w:rsidR="00870687" w:rsidRPr="00B53BA4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3BA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</w:tr>
      <w:tr w:rsidR="00870687" w:rsidRPr="00533E31" w:rsidTr="00870687">
        <w:tc>
          <w:tcPr>
            <w:tcW w:w="3775" w:type="dxa"/>
          </w:tcPr>
          <w:p w:rsidR="00870687" w:rsidRPr="00FB64C8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64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นักวิเคราะห์และออกแบบระบบงานสารสนเทศ  </w:t>
            </w:r>
          </w:p>
        </w:tc>
        <w:tc>
          <w:tcPr>
            <w:tcW w:w="2250" w:type="dxa"/>
            <w:vAlign w:val="center"/>
          </w:tcPr>
          <w:p w:rsidR="00870687" w:rsidRPr="00B53BA4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3BA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16</w:t>
            </w:r>
          </w:p>
        </w:tc>
        <w:tc>
          <w:tcPr>
            <w:tcW w:w="2274" w:type="dxa"/>
            <w:vAlign w:val="center"/>
          </w:tcPr>
          <w:p w:rsidR="00870687" w:rsidRPr="00B53BA4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3BA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</w:tr>
      <w:tr w:rsidR="00870687" w:rsidRPr="00533E31" w:rsidTr="00870687">
        <w:tc>
          <w:tcPr>
            <w:tcW w:w="3775" w:type="dxa"/>
          </w:tcPr>
          <w:p w:rsidR="00870687" w:rsidRPr="00FB64C8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64C8">
              <w:rPr>
                <w:rFonts w:ascii="TH SarabunPSK" w:hAnsi="TH SarabunPSK" w:cs="TH SarabunPSK"/>
                <w:sz w:val="32"/>
                <w:szCs w:val="32"/>
                <w:cs/>
              </w:rPr>
              <w:t>นักพัฒนาระบบสารสนเทศ</w:t>
            </w:r>
          </w:p>
        </w:tc>
        <w:tc>
          <w:tcPr>
            <w:tcW w:w="2250" w:type="dxa"/>
            <w:vAlign w:val="center"/>
          </w:tcPr>
          <w:p w:rsidR="00870687" w:rsidRPr="00B53BA4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3BA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21</w:t>
            </w:r>
          </w:p>
        </w:tc>
        <w:tc>
          <w:tcPr>
            <w:tcW w:w="2274" w:type="dxa"/>
            <w:vAlign w:val="center"/>
          </w:tcPr>
          <w:p w:rsidR="00870687" w:rsidRPr="00B53BA4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15</w:t>
            </w:r>
            <w:r w:rsidRPr="00B53BA4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</w:tr>
      <w:tr w:rsidR="00870687" w:rsidRPr="00533E31" w:rsidTr="00870687">
        <w:tc>
          <w:tcPr>
            <w:tcW w:w="3775" w:type="dxa"/>
          </w:tcPr>
          <w:p w:rsidR="00870687" w:rsidRPr="00FB64C8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64C8">
              <w:rPr>
                <w:rFonts w:ascii="TH SarabunPSK" w:hAnsi="TH SarabunPSK" w:cs="TH SarabunPSK"/>
                <w:sz w:val="32"/>
                <w:szCs w:val="32"/>
                <w:cs/>
              </w:rPr>
              <w:t>ผู้ดูแลระบบสารสนเทศ</w:t>
            </w:r>
          </w:p>
        </w:tc>
        <w:tc>
          <w:tcPr>
            <w:tcW w:w="2250" w:type="dxa"/>
            <w:vAlign w:val="center"/>
          </w:tcPr>
          <w:p w:rsidR="00870687" w:rsidRPr="00B53BA4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3BA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14</w:t>
            </w:r>
          </w:p>
        </w:tc>
        <w:tc>
          <w:tcPr>
            <w:tcW w:w="2274" w:type="dxa"/>
            <w:vAlign w:val="center"/>
          </w:tcPr>
          <w:p w:rsidR="00870687" w:rsidRPr="00B53BA4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  <w:r w:rsidRPr="00B53BA4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</w:tr>
      <w:tr w:rsidR="00870687" w:rsidRPr="00533E31" w:rsidTr="00870687">
        <w:tc>
          <w:tcPr>
            <w:tcW w:w="3775" w:type="dxa"/>
          </w:tcPr>
          <w:p w:rsidR="00870687" w:rsidRPr="00FB64C8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64C8">
              <w:rPr>
                <w:rFonts w:ascii="TH SarabunPSK" w:hAnsi="TH SarabunPSK" w:cs="TH SarabunPSK"/>
                <w:sz w:val="32"/>
                <w:szCs w:val="32"/>
                <w:cs/>
              </w:rPr>
              <w:t>ผู้ดูแลระบบฐานข้อมูล</w:t>
            </w:r>
          </w:p>
        </w:tc>
        <w:tc>
          <w:tcPr>
            <w:tcW w:w="2250" w:type="dxa"/>
            <w:vAlign w:val="center"/>
          </w:tcPr>
          <w:p w:rsidR="00870687" w:rsidRPr="00B53BA4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3BA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31</w:t>
            </w:r>
          </w:p>
        </w:tc>
        <w:tc>
          <w:tcPr>
            <w:tcW w:w="2274" w:type="dxa"/>
            <w:vAlign w:val="center"/>
          </w:tcPr>
          <w:p w:rsidR="00870687" w:rsidRPr="00B53BA4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3BA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 w:rsidRPr="00B53BA4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</w:tr>
      <w:tr w:rsidR="00870687" w:rsidRPr="00533E31" w:rsidTr="00870687">
        <w:tc>
          <w:tcPr>
            <w:tcW w:w="3775" w:type="dxa"/>
          </w:tcPr>
          <w:p w:rsidR="00870687" w:rsidRPr="00FB64C8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64C8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ผู้บริหารโครงการเทคโนโลยีสารสนเทศ</w:t>
            </w:r>
          </w:p>
        </w:tc>
        <w:tc>
          <w:tcPr>
            <w:tcW w:w="2250" w:type="dxa"/>
            <w:vAlign w:val="center"/>
          </w:tcPr>
          <w:p w:rsidR="00870687" w:rsidRPr="00B53BA4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3BA4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2274" w:type="dxa"/>
            <w:vAlign w:val="center"/>
          </w:tcPr>
          <w:p w:rsidR="00870687" w:rsidRPr="00B53BA4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4.00</w:t>
            </w:r>
          </w:p>
        </w:tc>
      </w:tr>
      <w:tr w:rsidR="00870687" w:rsidRPr="00533E31" w:rsidTr="00870687">
        <w:tc>
          <w:tcPr>
            <w:tcW w:w="3775" w:type="dxa"/>
          </w:tcPr>
          <w:p w:rsidR="00870687" w:rsidRPr="00FB64C8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64C8">
              <w:rPr>
                <w:rFonts w:ascii="TH SarabunPSK" w:hAnsi="TH SarabunPSK" w:cs="TH SarabunPSK"/>
                <w:sz w:val="32"/>
                <w:szCs w:val="32"/>
                <w:cs/>
              </w:rPr>
              <w:t>ผู้สนับสนุนงานด้านระบบเครือข่ายคอมพิวเตอร์</w:t>
            </w:r>
          </w:p>
        </w:tc>
        <w:tc>
          <w:tcPr>
            <w:tcW w:w="2250" w:type="dxa"/>
            <w:vAlign w:val="center"/>
          </w:tcPr>
          <w:p w:rsidR="00870687" w:rsidRPr="00B53BA4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3BA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16</w:t>
            </w:r>
          </w:p>
        </w:tc>
        <w:tc>
          <w:tcPr>
            <w:tcW w:w="2274" w:type="dxa"/>
            <w:vAlign w:val="center"/>
          </w:tcPr>
          <w:p w:rsidR="00870687" w:rsidRPr="00B53BA4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3BA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</w:tr>
      <w:tr w:rsidR="00870687" w:rsidRPr="00533E31" w:rsidTr="00870687">
        <w:tc>
          <w:tcPr>
            <w:tcW w:w="3775" w:type="dxa"/>
          </w:tcPr>
          <w:p w:rsidR="00870687" w:rsidRPr="00FB64C8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64C8">
              <w:rPr>
                <w:rFonts w:ascii="TH SarabunPSK" w:hAnsi="TH SarabunPSK" w:cs="TH SarabunPSK"/>
                <w:sz w:val="32"/>
                <w:szCs w:val="32"/>
                <w:cs/>
              </w:rPr>
              <w:t>นักออกแบบและพัฒนามัลติมีเดีย</w:t>
            </w:r>
          </w:p>
        </w:tc>
        <w:tc>
          <w:tcPr>
            <w:tcW w:w="2250" w:type="dxa"/>
            <w:vAlign w:val="center"/>
          </w:tcPr>
          <w:p w:rsidR="00870687" w:rsidRPr="00B53BA4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3BA4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2274" w:type="dxa"/>
            <w:vAlign w:val="center"/>
          </w:tcPr>
          <w:p w:rsidR="00870687" w:rsidRPr="00B53BA4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6.00</w:t>
            </w:r>
          </w:p>
        </w:tc>
      </w:tr>
      <w:tr w:rsidR="00870687" w:rsidRPr="00533E31" w:rsidTr="00870687">
        <w:tc>
          <w:tcPr>
            <w:tcW w:w="3775" w:type="dxa"/>
          </w:tcPr>
          <w:p w:rsidR="00870687" w:rsidRPr="00FB64C8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B64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นักออกแบบและพัฒนาสื่อกราฟิกแบบ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B64C8">
              <w:rPr>
                <w:rFonts w:ascii="TH SarabunPSK" w:hAnsi="TH SarabunPSK" w:cs="TH SarabunPSK"/>
                <w:sz w:val="32"/>
                <w:szCs w:val="32"/>
                <w:cs/>
              </w:rPr>
              <w:t>2 มิติและ 3 มิติ</w:t>
            </w:r>
          </w:p>
        </w:tc>
        <w:tc>
          <w:tcPr>
            <w:tcW w:w="2250" w:type="dxa"/>
            <w:vAlign w:val="center"/>
          </w:tcPr>
          <w:p w:rsidR="00870687" w:rsidRPr="00B53BA4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3BA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2274" w:type="dxa"/>
            <w:vAlign w:val="center"/>
          </w:tcPr>
          <w:p w:rsidR="00870687" w:rsidRPr="00B53BA4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3.00</w:t>
            </w:r>
          </w:p>
        </w:tc>
      </w:tr>
      <w:tr w:rsidR="00870687" w:rsidRPr="00533E31" w:rsidTr="00870687">
        <w:tc>
          <w:tcPr>
            <w:tcW w:w="3775" w:type="dxa"/>
          </w:tcPr>
          <w:p w:rsidR="00870687" w:rsidRPr="00FB64C8" w:rsidRDefault="00870687" w:rsidP="008706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64C8">
              <w:rPr>
                <w:rFonts w:ascii="TH SarabunPSK" w:hAnsi="TH SarabunPSK" w:cs="TH SarabunPSK"/>
                <w:sz w:val="32"/>
                <w:szCs w:val="32"/>
                <w:cs/>
              </w:rPr>
              <w:t>นักพัฒนาโปรแกรมเกมและการ์ตูนเคลื่อนไหว</w:t>
            </w:r>
          </w:p>
        </w:tc>
        <w:tc>
          <w:tcPr>
            <w:tcW w:w="2250" w:type="dxa"/>
            <w:vAlign w:val="center"/>
          </w:tcPr>
          <w:p w:rsidR="00870687" w:rsidRPr="00B53BA4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53BA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2274" w:type="dxa"/>
            <w:vAlign w:val="center"/>
          </w:tcPr>
          <w:p w:rsidR="00870687" w:rsidRPr="00B53BA4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4.00</w:t>
            </w:r>
          </w:p>
        </w:tc>
      </w:tr>
      <w:tr w:rsidR="00870687" w:rsidRPr="00533E31" w:rsidTr="00870687">
        <w:tc>
          <w:tcPr>
            <w:tcW w:w="3775" w:type="dxa"/>
          </w:tcPr>
          <w:p w:rsidR="00870687" w:rsidRPr="00FB64C8" w:rsidRDefault="00870687" w:rsidP="008706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B64C8">
              <w:rPr>
                <w:rFonts w:ascii="TH SarabunPSK" w:hAnsi="TH SarabunPSK" w:cs="TH SarabunPSK"/>
                <w:sz w:val="32"/>
                <w:szCs w:val="32"/>
                <w:cs/>
              </w:rPr>
              <w:t>อื่น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B64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</w:t>
            </w:r>
          </w:p>
        </w:tc>
        <w:tc>
          <w:tcPr>
            <w:tcW w:w="2250" w:type="dxa"/>
            <w:vAlign w:val="center"/>
          </w:tcPr>
          <w:p w:rsidR="00870687" w:rsidRPr="00B53BA4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53BA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2274" w:type="dxa"/>
            <w:vAlign w:val="center"/>
          </w:tcPr>
          <w:p w:rsidR="00870687" w:rsidRPr="00B53BA4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4.00</w:t>
            </w:r>
          </w:p>
        </w:tc>
      </w:tr>
    </w:tbl>
    <w:p w:rsidR="00870687" w:rsidRDefault="00870687" w:rsidP="00870687">
      <w:pPr>
        <w:rPr>
          <w:rFonts w:ascii="TH SarabunPSK" w:hAnsi="TH SarabunPSK" w:cs="TH SarabunPSK"/>
          <w:sz w:val="32"/>
          <w:szCs w:val="32"/>
        </w:rPr>
      </w:pPr>
    </w:p>
    <w:p w:rsidR="00870687" w:rsidRDefault="00870687" w:rsidP="00870687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1E3CF17" wp14:editId="2B8C91DA">
            <wp:extent cx="5805170" cy="3071004"/>
            <wp:effectExtent l="0" t="0" r="5080" b="0"/>
            <wp:docPr id="33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70687" w:rsidRDefault="00870687" w:rsidP="00870687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FB64C8">
        <w:rPr>
          <w:rFonts w:ascii="TH SarabunPSK" w:hAnsi="TH SarabunPSK" w:cs="TH SarabunPSK"/>
          <w:sz w:val="32"/>
          <w:szCs w:val="32"/>
          <w:cs/>
        </w:rPr>
        <w:tab/>
      </w:r>
      <w:r w:rsidRPr="00FB64C8">
        <w:rPr>
          <w:rFonts w:ascii="TH SarabunPSK" w:hAnsi="TH SarabunPSK" w:cs="TH SarabunPSK"/>
          <w:sz w:val="32"/>
          <w:szCs w:val="32"/>
          <w:cs/>
        </w:rPr>
        <w:tab/>
      </w:r>
      <w:r w:rsidRPr="00FB64C8">
        <w:rPr>
          <w:rFonts w:ascii="TH SarabunPSK" w:hAnsi="TH SarabunPSK" w:cs="TH SarabunPSK"/>
          <w:sz w:val="32"/>
          <w:szCs w:val="32"/>
          <w:cs/>
        </w:rPr>
        <w:tab/>
      </w:r>
      <w:r w:rsidRPr="00FB64C8">
        <w:rPr>
          <w:rFonts w:ascii="TH SarabunPSK" w:hAnsi="TH SarabunPSK" w:cs="TH SarabunPSK"/>
          <w:sz w:val="32"/>
          <w:szCs w:val="32"/>
          <w:cs/>
        </w:rPr>
        <w:tab/>
      </w:r>
      <w:r w:rsidRPr="00FB64C8">
        <w:rPr>
          <w:rFonts w:ascii="TH SarabunPSK" w:hAnsi="TH SarabunPSK" w:cs="TH SarabunPSK"/>
          <w:sz w:val="32"/>
          <w:szCs w:val="32"/>
          <w:cs/>
        </w:rPr>
        <w:tab/>
      </w:r>
      <w:r w:rsidRPr="00FB64C8">
        <w:rPr>
          <w:rFonts w:ascii="TH SarabunPSK" w:hAnsi="TH SarabunPSK" w:cs="TH SarabunPSK"/>
          <w:sz w:val="32"/>
          <w:szCs w:val="32"/>
          <w:cs/>
        </w:rPr>
        <w:tab/>
      </w:r>
      <w:r w:rsidRPr="00FB64C8">
        <w:rPr>
          <w:rFonts w:ascii="TH SarabunPSK" w:hAnsi="TH SarabunPSK" w:cs="TH SarabunPSK"/>
          <w:sz w:val="32"/>
          <w:szCs w:val="32"/>
          <w:cs/>
        </w:rPr>
        <w:tab/>
      </w:r>
    </w:p>
    <w:p w:rsidR="00870687" w:rsidRDefault="00870687" w:rsidP="008706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จากการตอบแบบสอบถามพบว่า </w:t>
      </w:r>
      <w:r>
        <w:rPr>
          <w:rFonts w:ascii="TH SarabunPSK" w:hAnsi="TH SarabunPSK" w:cs="TH SarabunPSK" w:hint="cs"/>
          <w:sz w:val="32"/>
          <w:szCs w:val="32"/>
          <w:cs/>
        </w:rPr>
        <w:t>ผู้ตอบแบบสอบถามส่วนใหญ่มีความคิดเห็นที่ตรงกันว่า สาขาด้านเทคโนโลยีสารสนเทศที่มีความจำเป็นต่อหน่วยงานมากที่สุด คือ ผู้ดูและ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ระบบบบฐาน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ข้อมูล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22.00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รองลงมา คือ  นักพัฒนาระบบสารสนเทศ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15.00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133C81">
        <w:rPr>
          <w:rFonts w:ascii="TH SarabunPSK" w:hAnsi="TH SarabunPSK" w:cs="TH SarabunPSK"/>
          <w:sz w:val="32"/>
          <w:szCs w:val="32"/>
        </w:rPr>
        <w:br/>
      </w:r>
      <w:r w:rsidR="00133C81">
        <w:rPr>
          <w:rFonts w:ascii="TH SarabunPSK" w:hAnsi="TH SarabunPSK" w:cs="TH SarabunPSK" w:hint="cs"/>
          <w:sz w:val="32"/>
          <w:szCs w:val="32"/>
          <w:cs/>
        </w:rPr>
        <w:lastRenderedPageBreak/>
        <w:t>นักวิชา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การระบบสารสนเทศ นักวิเคราะห์และออกแบบระบบสารสนเทศ และผู้สนับสนุนงานด้านระบบเครือข่ายคอมพิวเตอร์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11.00 </w:t>
      </w:r>
      <w:r>
        <w:rPr>
          <w:rFonts w:ascii="TH SarabunPSK" w:hAnsi="TH SarabunPSK" w:cs="TH SarabunPSK" w:hint="cs"/>
          <w:sz w:val="32"/>
          <w:szCs w:val="32"/>
          <w:cs/>
        </w:rPr>
        <w:t>ตามลำดับ</w:t>
      </w:r>
      <w:r w:rsidRPr="00FB64C8">
        <w:rPr>
          <w:rFonts w:ascii="TH SarabunPSK" w:hAnsi="TH SarabunPSK" w:cs="TH SarabunPSK"/>
          <w:sz w:val="32"/>
          <w:szCs w:val="32"/>
          <w:cs/>
        </w:rPr>
        <w:tab/>
      </w:r>
      <w:r w:rsidRPr="00FB64C8">
        <w:rPr>
          <w:rFonts w:ascii="TH SarabunPSK" w:hAnsi="TH SarabunPSK" w:cs="TH SarabunPSK"/>
          <w:sz w:val="32"/>
          <w:szCs w:val="32"/>
          <w:cs/>
        </w:rPr>
        <w:tab/>
      </w:r>
      <w:r w:rsidRPr="00FB64C8">
        <w:rPr>
          <w:rFonts w:ascii="TH SarabunPSK" w:hAnsi="TH SarabunPSK" w:cs="TH SarabunPSK"/>
          <w:sz w:val="32"/>
          <w:szCs w:val="32"/>
          <w:cs/>
        </w:rPr>
        <w:tab/>
      </w:r>
      <w:r w:rsidRPr="00FB64C8">
        <w:rPr>
          <w:rFonts w:ascii="TH SarabunPSK" w:hAnsi="TH SarabunPSK" w:cs="TH SarabunPSK"/>
          <w:sz w:val="32"/>
          <w:szCs w:val="32"/>
          <w:cs/>
        </w:rPr>
        <w:tab/>
      </w:r>
      <w:r w:rsidRPr="00FB64C8">
        <w:rPr>
          <w:rFonts w:ascii="TH SarabunPSK" w:hAnsi="TH SarabunPSK" w:cs="TH SarabunPSK"/>
          <w:sz w:val="32"/>
          <w:szCs w:val="32"/>
          <w:cs/>
        </w:rPr>
        <w:tab/>
      </w:r>
      <w:r w:rsidRPr="00FB64C8">
        <w:rPr>
          <w:rFonts w:ascii="TH SarabunPSK" w:hAnsi="TH SarabunPSK" w:cs="TH SarabunPSK"/>
          <w:sz w:val="32"/>
          <w:szCs w:val="32"/>
          <w:cs/>
        </w:rPr>
        <w:tab/>
      </w:r>
      <w:r w:rsidRPr="00FB64C8">
        <w:rPr>
          <w:rFonts w:ascii="TH SarabunPSK" w:hAnsi="TH SarabunPSK" w:cs="TH SarabunPSK"/>
          <w:sz w:val="32"/>
          <w:szCs w:val="32"/>
          <w:cs/>
        </w:rPr>
        <w:tab/>
      </w:r>
      <w:r w:rsidRPr="00FB64C8">
        <w:rPr>
          <w:rFonts w:ascii="TH SarabunPSK" w:hAnsi="TH SarabunPSK" w:cs="TH SarabunPSK"/>
          <w:sz w:val="32"/>
          <w:szCs w:val="32"/>
          <w:cs/>
        </w:rPr>
        <w:tab/>
      </w:r>
      <w:r w:rsidRPr="00FB64C8">
        <w:rPr>
          <w:rFonts w:ascii="TH SarabunPSK" w:hAnsi="TH SarabunPSK" w:cs="TH SarabunPSK"/>
          <w:sz w:val="32"/>
          <w:szCs w:val="32"/>
          <w:cs/>
        </w:rPr>
        <w:tab/>
      </w:r>
      <w:r w:rsidRPr="00FB64C8">
        <w:rPr>
          <w:rFonts w:ascii="TH SarabunPSK" w:hAnsi="TH SarabunPSK" w:cs="TH SarabunPSK"/>
          <w:sz w:val="32"/>
          <w:szCs w:val="32"/>
          <w:cs/>
        </w:rPr>
        <w:tab/>
      </w:r>
    </w:p>
    <w:p w:rsidR="00870687" w:rsidRDefault="00870687" w:rsidP="00870687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ผลการสำรวจคุณลักษณะบัณฑิตที่พึงประสงค์ตามความต้องการของผู้ใช้บัณฑิตจำแนก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ในแต่ละด้านตามมาตรฐานผลการเรียนรู้ที่สอดคล้องกับกรอบมาตรฐานคุณวุฒิแห่งชาติ ได้ดังนี้</w:t>
      </w:r>
    </w:p>
    <w:p w:rsidR="00870687" w:rsidRDefault="00870687" w:rsidP="00870687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870687" w:rsidRPr="00B12EA4" w:rsidRDefault="00870687" w:rsidP="00E06EDF">
      <w:pPr>
        <w:numPr>
          <w:ilvl w:val="0"/>
          <w:numId w:val="10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2EA4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ด้านคุณธรรมจริยธรรม</w:t>
      </w:r>
    </w:p>
    <w:p w:rsidR="00870687" w:rsidRPr="00006607" w:rsidRDefault="00870687" w:rsidP="00870687">
      <w:pPr>
        <w:ind w:left="360"/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7"/>
        <w:gridCol w:w="1441"/>
        <w:gridCol w:w="1440"/>
        <w:gridCol w:w="1438"/>
      </w:tblGrid>
      <w:tr w:rsidR="00870687" w:rsidRPr="002A6B70" w:rsidTr="00870687">
        <w:trPr>
          <w:trHeight w:val="827"/>
        </w:trPr>
        <w:tc>
          <w:tcPr>
            <w:tcW w:w="2390" w:type="pct"/>
            <w:vAlign w:val="center"/>
          </w:tcPr>
          <w:p w:rsidR="00870687" w:rsidRPr="00D233A9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233A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870" w:type="pct"/>
            <w:vAlign w:val="center"/>
          </w:tcPr>
          <w:p w:rsidR="00870687" w:rsidRPr="00D233A9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233A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870" w:type="pct"/>
            <w:vAlign w:val="center"/>
          </w:tcPr>
          <w:p w:rsidR="00870687" w:rsidRPr="00D233A9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233A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869" w:type="pct"/>
            <w:vAlign w:val="center"/>
          </w:tcPr>
          <w:p w:rsidR="00870687" w:rsidRPr="00D233A9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233A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870687" w:rsidRPr="002A6B70" w:rsidTr="00870687">
        <w:trPr>
          <w:trHeight w:val="340"/>
        </w:trPr>
        <w:tc>
          <w:tcPr>
            <w:tcW w:w="2390" w:type="pct"/>
            <w:vAlign w:val="bottom"/>
          </w:tcPr>
          <w:p w:rsidR="00870687" w:rsidRPr="002A6B70" w:rsidRDefault="00870687" w:rsidP="00870687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6B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1.1 </w:t>
            </w:r>
            <w:r w:rsidRPr="00C44EF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ตระหนักในคุณค่าและคุณธรรม จริยธรรม เสียสละ และซื่อสัตย์สุจริต</w:t>
            </w:r>
          </w:p>
        </w:tc>
        <w:tc>
          <w:tcPr>
            <w:tcW w:w="870" w:type="pct"/>
            <w:vAlign w:val="center"/>
          </w:tcPr>
          <w:p w:rsidR="00870687" w:rsidRPr="003B310C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B31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4.67</w:t>
            </w:r>
          </w:p>
        </w:tc>
        <w:tc>
          <w:tcPr>
            <w:tcW w:w="870" w:type="pct"/>
            <w:vAlign w:val="center"/>
          </w:tcPr>
          <w:p w:rsidR="00870687" w:rsidRPr="003B310C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B31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0.65</w:t>
            </w:r>
          </w:p>
        </w:tc>
        <w:tc>
          <w:tcPr>
            <w:tcW w:w="869" w:type="pct"/>
            <w:vAlign w:val="center"/>
          </w:tcPr>
          <w:p w:rsidR="00870687" w:rsidRPr="003B310C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B310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70687" w:rsidRPr="002A6B70" w:rsidTr="00870687">
        <w:trPr>
          <w:trHeight w:val="340"/>
        </w:trPr>
        <w:tc>
          <w:tcPr>
            <w:tcW w:w="2390" w:type="pct"/>
            <w:vAlign w:val="bottom"/>
          </w:tcPr>
          <w:p w:rsidR="00870687" w:rsidRPr="002A6B70" w:rsidRDefault="00870687" w:rsidP="0087068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1.2 </w:t>
            </w:r>
            <w:r w:rsidRPr="00C44EF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มีวินัย ตรงต่อเวลา และความรับผิดชอบต่อตนเอง วิชาชีพและสังคม</w:t>
            </w:r>
          </w:p>
        </w:tc>
        <w:tc>
          <w:tcPr>
            <w:tcW w:w="870" w:type="pct"/>
            <w:vAlign w:val="center"/>
          </w:tcPr>
          <w:p w:rsidR="00870687" w:rsidRPr="003B310C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B31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4.68</w:t>
            </w:r>
          </w:p>
        </w:tc>
        <w:tc>
          <w:tcPr>
            <w:tcW w:w="870" w:type="pct"/>
            <w:vAlign w:val="center"/>
          </w:tcPr>
          <w:p w:rsidR="00870687" w:rsidRPr="003B310C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B31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0.61</w:t>
            </w:r>
          </w:p>
        </w:tc>
        <w:tc>
          <w:tcPr>
            <w:tcW w:w="869" w:type="pct"/>
            <w:vAlign w:val="center"/>
          </w:tcPr>
          <w:p w:rsidR="00870687" w:rsidRPr="003B310C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B310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70687" w:rsidRPr="002A6B70" w:rsidTr="00870687">
        <w:trPr>
          <w:trHeight w:val="340"/>
        </w:trPr>
        <w:tc>
          <w:tcPr>
            <w:tcW w:w="2390" w:type="pct"/>
            <w:vAlign w:val="bottom"/>
          </w:tcPr>
          <w:p w:rsidR="00870687" w:rsidRPr="002A6B70" w:rsidRDefault="00870687" w:rsidP="0087068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1.3 </w:t>
            </w:r>
            <w:r w:rsidRPr="00C44EF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มีภาวะความเป็น</w:t>
            </w:r>
            <w:proofErr w:type="spellStart"/>
            <w:r w:rsidRPr="00C44EF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ผู้นํา</w:t>
            </w:r>
            <w:proofErr w:type="spellEnd"/>
            <w:r w:rsidRPr="00C44EF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และผู้ตาม สามารถ</w:t>
            </w:r>
            <w:proofErr w:type="spellStart"/>
            <w:r w:rsidRPr="00C44EF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ทํางาน</w:t>
            </w:r>
            <w:proofErr w:type="spellEnd"/>
            <w:r w:rsidRPr="00C44EF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เป็นทีมและสามารถแก้ไขข้อขัดแย้งและ</w:t>
            </w:r>
            <w:proofErr w:type="spellStart"/>
            <w:r w:rsidRPr="00C44EF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ลําดับความสําคัญ</w:t>
            </w:r>
            <w:proofErr w:type="spellEnd"/>
          </w:p>
        </w:tc>
        <w:tc>
          <w:tcPr>
            <w:tcW w:w="870" w:type="pct"/>
            <w:vAlign w:val="center"/>
          </w:tcPr>
          <w:p w:rsidR="00870687" w:rsidRPr="003B310C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B31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4.44</w:t>
            </w:r>
          </w:p>
        </w:tc>
        <w:tc>
          <w:tcPr>
            <w:tcW w:w="870" w:type="pct"/>
            <w:vAlign w:val="center"/>
          </w:tcPr>
          <w:p w:rsidR="00870687" w:rsidRPr="003B310C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B31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0.74</w:t>
            </w:r>
          </w:p>
        </w:tc>
        <w:tc>
          <w:tcPr>
            <w:tcW w:w="869" w:type="pct"/>
            <w:vAlign w:val="center"/>
          </w:tcPr>
          <w:p w:rsidR="00870687" w:rsidRPr="003B310C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B310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70687" w:rsidRPr="002A6B70" w:rsidTr="00870687">
        <w:trPr>
          <w:trHeight w:val="340"/>
        </w:trPr>
        <w:tc>
          <w:tcPr>
            <w:tcW w:w="2390" w:type="pct"/>
            <w:vAlign w:val="bottom"/>
          </w:tcPr>
          <w:p w:rsidR="00870687" w:rsidRPr="002A6B70" w:rsidRDefault="00870687" w:rsidP="0087068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1.4 </w:t>
            </w:r>
            <w:r w:rsidRPr="00C44EF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เคารพสิทธิและรับฟังความคิดเห็นของผู้อื่น รวมทั้งเคารพในคุณค่าและศักดิ์ศรีของความเป็นมนุษย์</w:t>
            </w:r>
          </w:p>
        </w:tc>
        <w:tc>
          <w:tcPr>
            <w:tcW w:w="870" w:type="pct"/>
            <w:vAlign w:val="center"/>
          </w:tcPr>
          <w:p w:rsidR="00870687" w:rsidRPr="003B310C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B31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4.59</w:t>
            </w:r>
          </w:p>
        </w:tc>
        <w:tc>
          <w:tcPr>
            <w:tcW w:w="870" w:type="pct"/>
            <w:vAlign w:val="center"/>
          </w:tcPr>
          <w:p w:rsidR="00870687" w:rsidRPr="003B310C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B31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0.66</w:t>
            </w:r>
          </w:p>
        </w:tc>
        <w:tc>
          <w:tcPr>
            <w:tcW w:w="869" w:type="pct"/>
            <w:vAlign w:val="center"/>
          </w:tcPr>
          <w:p w:rsidR="00870687" w:rsidRPr="003B310C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B310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70687" w:rsidRPr="002A6B70" w:rsidTr="00870687">
        <w:trPr>
          <w:trHeight w:val="340"/>
        </w:trPr>
        <w:tc>
          <w:tcPr>
            <w:tcW w:w="2390" w:type="pct"/>
            <w:vAlign w:val="bottom"/>
          </w:tcPr>
          <w:p w:rsidR="00870687" w:rsidRPr="002A6B70" w:rsidRDefault="00870687" w:rsidP="0087068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1.5 </w:t>
            </w:r>
            <w:r w:rsidRPr="00C44EF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เคารพกฎระเบียบและข้อบังคับต่างๆ ขององค์กรและสังคม</w:t>
            </w:r>
          </w:p>
        </w:tc>
        <w:tc>
          <w:tcPr>
            <w:tcW w:w="870" w:type="pct"/>
            <w:vAlign w:val="center"/>
          </w:tcPr>
          <w:p w:rsidR="00870687" w:rsidRPr="003B310C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B31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4.58</w:t>
            </w:r>
          </w:p>
        </w:tc>
        <w:tc>
          <w:tcPr>
            <w:tcW w:w="870" w:type="pct"/>
            <w:vAlign w:val="center"/>
          </w:tcPr>
          <w:p w:rsidR="00870687" w:rsidRPr="003B310C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B31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0.72</w:t>
            </w:r>
          </w:p>
        </w:tc>
        <w:tc>
          <w:tcPr>
            <w:tcW w:w="869" w:type="pct"/>
            <w:vAlign w:val="center"/>
          </w:tcPr>
          <w:p w:rsidR="00870687" w:rsidRPr="003B310C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B310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70687" w:rsidRPr="002A6B70" w:rsidTr="00870687">
        <w:trPr>
          <w:trHeight w:val="340"/>
        </w:trPr>
        <w:tc>
          <w:tcPr>
            <w:tcW w:w="2390" w:type="pct"/>
            <w:vAlign w:val="bottom"/>
          </w:tcPr>
          <w:p w:rsidR="00870687" w:rsidRPr="002A6B70" w:rsidRDefault="00870687" w:rsidP="0087068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1.6 </w:t>
            </w:r>
            <w:r w:rsidRPr="00C44EF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สามารถวิเคราะห์ผลกระทบจากการใช้คอมพิวเตอร์ต่อบุคคลองค์กรและสังคม</w:t>
            </w:r>
          </w:p>
        </w:tc>
        <w:tc>
          <w:tcPr>
            <w:tcW w:w="870" w:type="pct"/>
            <w:vAlign w:val="center"/>
          </w:tcPr>
          <w:p w:rsidR="00870687" w:rsidRPr="003B310C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B31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4.28</w:t>
            </w:r>
          </w:p>
        </w:tc>
        <w:tc>
          <w:tcPr>
            <w:tcW w:w="870" w:type="pct"/>
            <w:vAlign w:val="center"/>
          </w:tcPr>
          <w:p w:rsidR="00870687" w:rsidRPr="003B310C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B31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0.85</w:t>
            </w:r>
          </w:p>
        </w:tc>
        <w:tc>
          <w:tcPr>
            <w:tcW w:w="869" w:type="pct"/>
            <w:vAlign w:val="center"/>
          </w:tcPr>
          <w:p w:rsidR="00870687" w:rsidRPr="003B310C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B310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70687" w:rsidRPr="002A6B70" w:rsidTr="00870687">
        <w:trPr>
          <w:trHeight w:val="340"/>
        </w:trPr>
        <w:tc>
          <w:tcPr>
            <w:tcW w:w="2390" w:type="pct"/>
            <w:vAlign w:val="bottom"/>
          </w:tcPr>
          <w:p w:rsidR="00870687" w:rsidRPr="002A6B70" w:rsidRDefault="00870687" w:rsidP="0087068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1.7 </w:t>
            </w:r>
            <w:r w:rsidRPr="00C44EF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มีจรรยาบรรณทางวิชาการและวิชาชีพ</w:t>
            </w:r>
          </w:p>
        </w:tc>
        <w:tc>
          <w:tcPr>
            <w:tcW w:w="870" w:type="pct"/>
            <w:vAlign w:val="center"/>
          </w:tcPr>
          <w:p w:rsidR="00870687" w:rsidRPr="003B310C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B31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4.55</w:t>
            </w:r>
          </w:p>
        </w:tc>
        <w:tc>
          <w:tcPr>
            <w:tcW w:w="870" w:type="pct"/>
            <w:vAlign w:val="center"/>
          </w:tcPr>
          <w:p w:rsidR="00870687" w:rsidRPr="003B310C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B31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0.86</w:t>
            </w:r>
          </w:p>
        </w:tc>
        <w:tc>
          <w:tcPr>
            <w:tcW w:w="869" w:type="pct"/>
            <w:vAlign w:val="center"/>
          </w:tcPr>
          <w:p w:rsidR="00870687" w:rsidRPr="003B310C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B310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70687" w:rsidRPr="002A6B70" w:rsidTr="00870687">
        <w:tc>
          <w:tcPr>
            <w:tcW w:w="2390" w:type="pct"/>
          </w:tcPr>
          <w:p w:rsidR="00870687" w:rsidRPr="002A6B70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70" w:type="pct"/>
            <w:vAlign w:val="center"/>
          </w:tcPr>
          <w:p w:rsidR="00870687" w:rsidRPr="003B310C" w:rsidRDefault="00870687" w:rsidP="0087068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310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4.54</w:t>
            </w:r>
          </w:p>
        </w:tc>
        <w:tc>
          <w:tcPr>
            <w:tcW w:w="870" w:type="pct"/>
            <w:vAlign w:val="center"/>
          </w:tcPr>
          <w:p w:rsidR="00870687" w:rsidRPr="003B310C" w:rsidRDefault="00870687" w:rsidP="0087068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310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0.73</w:t>
            </w:r>
          </w:p>
        </w:tc>
        <w:tc>
          <w:tcPr>
            <w:tcW w:w="869" w:type="pct"/>
            <w:vAlign w:val="center"/>
          </w:tcPr>
          <w:p w:rsidR="00870687" w:rsidRPr="003B310C" w:rsidRDefault="00870687" w:rsidP="0087068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310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</w:t>
            </w:r>
          </w:p>
        </w:tc>
      </w:tr>
    </w:tbl>
    <w:p w:rsidR="00870687" w:rsidRDefault="00870687" w:rsidP="0087068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70687" w:rsidRDefault="00870687" w:rsidP="00870687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A706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ในภาพรวมผู้ใช้บัณฑิตมีความต้องการให้บัณฑิตมีคุณธรรมจริยธรรมอยู่ในระดับ มาก </w:t>
      </w:r>
      <w:r w:rsidRPr="001C6E9C">
        <w:rPr>
          <w:rFonts w:ascii="TH SarabunPSK" w:hAnsi="TH SarabunPSK" w:cs="TH SarabunPSK" w:hint="cs"/>
          <w:sz w:val="32"/>
          <w:szCs w:val="32"/>
          <w:cs/>
        </w:rPr>
        <w:t>ค่าเฉลี่ยเท่ากับ</w:t>
      </w:r>
      <w:r w:rsidRPr="001C6E9C">
        <w:rPr>
          <w:rFonts w:ascii="TH SarabunPSK" w:hAnsi="TH SarabunPSK" w:cs="TH SarabunPSK"/>
          <w:sz w:val="32"/>
          <w:szCs w:val="32"/>
        </w:rPr>
        <w:t xml:space="preserve"> 4.</w:t>
      </w:r>
      <w:r>
        <w:rPr>
          <w:rFonts w:ascii="TH SarabunPSK" w:hAnsi="TH SarabunPSK" w:cs="TH SarabunPSK"/>
          <w:sz w:val="32"/>
          <w:szCs w:val="32"/>
        </w:rPr>
        <w:t>54</w:t>
      </w:r>
      <w:r w:rsidRPr="001C6E9C">
        <w:rPr>
          <w:rFonts w:ascii="TH SarabunPSK" w:hAnsi="TH SarabunPSK" w:cs="TH SarabunPSK" w:hint="cs"/>
          <w:sz w:val="32"/>
          <w:szCs w:val="32"/>
          <w:cs/>
        </w:rPr>
        <w:t xml:space="preserve"> เมื่อจำแนกในแต่ละข้อย่อย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6E9C">
        <w:rPr>
          <w:rFonts w:ascii="TH SarabunPSK" w:hAnsi="TH SarabunPSK" w:cs="TH SarabunPSK" w:hint="cs"/>
          <w:sz w:val="32"/>
          <w:szCs w:val="32"/>
          <w:cs/>
        </w:rPr>
        <w:t>พบว่า ผู้ใช้บัณฑิต</w:t>
      </w:r>
      <w:r>
        <w:rPr>
          <w:rFonts w:ascii="TH SarabunPSK" w:hAnsi="TH SarabunPSK" w:cs="TH SarabunPSK" w:hint="cs"/>
          <w:sz w:val="32"/>
          <w:szCs w:val="32"/>
          <w:cs/>
        </w:rPr>
        <w:t>ต้องการบัณฑิตที่</w:t>
      </w:r>
      <w:r w:rsidRPr="00E36E3E">
        <w:rPr>
          <w:rFonts w:ascii="TH SarabunPSK" w:hAnsi="TH SarabunPSK" w:cs="TH SarabunPSK"/>
          <w:sz w:val="32"/>
          <w:szCs w:val="32"/>
          <w:cs/>
        </w:rPr>
        <w:t>มีวินัย ตรงต่อเวลา และความรับผิดชอบต่อตนเอง วิชาชีพและสังคม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อยู่ในระดับ มาก ค่าเฉลี่ยเท่ากับ </w:t>
      </w:r>
      <w:r w:rsidRPr="00500D2F">
        <w:rPr>
          <w:rFonts w:ascii="TH SarabunPSK" w:hAnsi="TH SarabunPSK" w:cs="TH SarabunPSK" w:hint="cs"/>
          <w:sz w:val="32"/>
          <w:szCs w:val="32"/>
          <w:cs/>
        </w:rPr>
        <w:t>4.6</w:t>
      </w:r>
      <w:r w:rsidRPr="00500D2F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รองลงมา คือ บัณฑิต</w:t>
      </w:r>
      <w:r w:rsidRPr="003B310C">
        <w:rPr>
          <w:rFonts w:ascii="TH SarabunPSK" w:hAnsi="TH SarabunPSK" w:cs="TH SarabunPSK"/>
          <w:sz w:val="32"/>
          <w:szCs w:val="32"/>
          <w:cs/>
        </w:rPr>
        <w:t>ตระหนักในคุณค่าและคุณธรรม จริยธรรม เสียสละ และซื่อสัตย์สุจริต</w:t>
      </w:r>
      <w:r>
        <w:rPr>
          <w:rFonts w:ascii="TH SarabunPSK" w:hAnsi="TH SarabunPSK" w:cs="TH SarabunPSK" w:hint="cs"/>
          <w:sz w:val="32"/>
          <w:szCs w:val="32"/>
          <w:cs/>
        </w:rPr>
        <w:t>อยู่ในระดับ มาก ค่าเฉลี่ย</w:t>
      </w:r>
      <w:r w:rsidRPr="00500D2F">
        <w:rPr>
          <w:rFonts w:ascii="TH SarabunPSK" w:hAnsi="TH SarabunPSK" w:cs="TH SarabunPSK" w:hint="cs"/>
          <w:sz w:val="32"/>
          <w:szCs w:val="32"/>
          <w:cs/>
        </w:rPr>
        <w:t>เท่ากับ</w:t>
      </w:r>
      <w:r w:rsidRPr="00500D2F">
        <w:rPr>
          <w:rFonts w:ascii="TH SarabunPSK" w:hAnsi="TH SarabunPSK" w:cs="TH SarabunPSK"/>
          <w:sz w:val="32"/>
          <w:szCs w:val="32"/>
        </w:rPr>
        <w:t xml:space="preserve"> </w:t>
      </w:r>
      <w:r w:rsidRPr="00500D2F">
        <w:rPr>
          <w:rFonts w:ascii="TH SarabunPSK" w:hAnsi="TH SarabunPSK" w:cs="TH SarabunPSK" w:hint="cs"/>
          <w:sz w:val="32"/>
          <w:szCs w:val="32"/>
          <w:cs/>
        </w:rPr>
        <w:t>4.</w:t>
      </w:r>
      <w:r w:rsidRPr="00500D2F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sz w:val="32"/>
          <w:szCs w:val="32"/>
          <w:cs/>
        </w:rPr>
        <w:t>และน้อยที่สุด คือ บัณฑิต</w:t>
      </w:r>
      <w:r w:rsidRPr="00500D2F">
        <w:rPr>
          <w:rFonts w:ascii="TH SarabunPSK" w:hAnsi="TH SarabunPSK" w:cs="TH SarabunPSK"/>
          <w:sz w:val="32"/>
          <w:szCs w:val="32"/>
          <w:cs/>
        </w:rPr>
        <w:t>สามารถวิเคราะห์ผลกระทบจากการใช้คอมพิวเตอร์ต่อบุคคลองค์กรและสังคม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ค่าเฉลี่ยเท่ากับ </w:t>
      </w:r>
      <w:r>
        <w:rPr>
          <w:rFonts w:ascii="TH SarabunPSK" w:hAnsi="TH SarabunPSK" w:cs="TH SarabunPSK"/>
          <w:sz w:val="32"/>
          <w:szCs w:val="32"/>
        </w:rPr>
        <w:t>4.28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ตามลำดับ</w:t>
      </w:r>
    </w:p>
    <w:p w:rsidR="00133C81" w:rsidRDefault="00133C81" w:rsidP="00870687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133C81" w:rsidRDefault="00133C81" w:rsidP="00870687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133C81" w:rsidRDefault="00133C81" w:rsidP="00870687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870687" w:rsidRPr="00B12EA4" w:rsidRDefault="00870687" w:rsidP="00E06EDF">
      <w:pPr>
        <w:numPr>
          <w:ilvl w:val="0"/>
          <w:numId w:val="10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2EA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ด้านความรู้</w:t>
      </w:r>
    </w:p>
    <w:p w:rsidR="00870687" w:rsidRPr="00006607" w:rsidRDefault="00870687" w:rsidP="00870687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8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5"/>
        <w:gridCol w:w="1350"/>
        <w:gridCol w:w="1440"/>
        <w:gridCol w:w="1440"/>
      </w:tblGrid>
      <w:tr w:rsidR="00870687" w:rsidRPr="002A6B70" w:rsidTr="00870687">
        <w:trPr>
          <w:trHeight w:val="800"/>
          <w:tblHeader/>
        </w:trPr>
        <w:tc>
          <w:tcPr>
            <w:tcW w:w="3955" w:type="dxa"/>
            <w:vAlign w:val="center"/>
          </w:tcPr>
          <w:p w:rsidR="00870687" w:rsidRPr="00597FD5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97FD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1350" w:type="dxa"/>
            <w:vAlign w:val="center"/>
          </w:tcPr>
          <w:p w:rsidR="00870687" w:rsidRPr="00597FD5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97FD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440" w:type="dxa"/>
            <w:vAlign w:val="center"/>
          </w:tcPr>
          <w:p w:rsidR="00870687" w:rsidRPr="00597FD5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97FD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1440" w:type="dxa"/>
            <w:vAlign w:val="center"/>
          </w:tcPr>
          <w:p w:rsidR="00870687" w:rsidRPr="00597FD5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597FD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870687" w:rsidRPr="002A6B70" w:rsidTr="00870687">
        <w:tc>
          <w:tcPr>
            <w:tcW w:w="3955" w:type="dxa"/>
            <w:vAlign w:val="center"/>
          </w:tcPr>
          <w:p w:rsidR="00870687" w:rsidRPr="002A6B70" w:rsidRDefault="00870687" w:rsidP="00870687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2.1 </w:t>
            </w:r>
            <w:r w:rsidRPr="00951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มีความรู้และความเข้าใจเกี่ยวกับหลักการและทฤษฎีที่</w:t>
            </w:r>
            <w:proofErr w:type="spellStart"/>
            <w:r w:rsidRPr="00951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สําคัญ</w:t>
            </w:r>
            <w:proofErr w:type="spellEnd"/>
            <w:r w:rsidRPr="00951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ในเนื้อหาสาขาวิชาเทคโนโลยีสารสนเทศ</w:t>
            </w:r>
          </w:p>
        </w:tc>
        <w:tc>
          <w:tcPr>
            <w:tcW w:w="1350" w:type="dxa"/>
            <w:vAlign w:val="center"/>
          </w:tcPr>
          <w:p w:rsidR="00870687" w:rsidRPr="00597FD5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97F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4.23</w:t>
            </w:r>
          </w:p>
        </w:tc>
        <w:tc>
          <w:tcPr>
            <w:tcW w:w="1440" w:type="dxa"/>
            <w:vAlign w:val="center"/>
          </w:tcPr>
          <w:p w:rsidR="00870687" w:rsidRPr="00597FD5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97F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0.73</w:t>
            </w:r>
          </w:p>
        </w:tc>
        <w:tc>
          <w:tcPr>
            <w:tcW w:w="1440" w:type="dxa"/>
            <w:vAlign w:val="center"/>
          </w:tcPr>
          <w:p w:rsidR="00870687" w:rsidRPr="00597FD5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97F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70687" w:rsidRPr="002A6B70" w:rsidTr="00870687">
        <w:tc>
          <w:tcPr>
            <w:tcW w:w="3955" w:type="dxa"/>
            <w:vAlign w:val="center"/>
          </w:tcPr>
          <w:p w:rsidR="00870687" w:rsidRPr="002A6B70" w:rsidRDefault="00870687" w:rsidP="00870687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2.2 </w:t>
            </w:r>
            <w:r w:rsidRPr="00951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สามารถวิเคราะห์ปัญหา เข้าใจและอธิบายความต้องการทางคอมพิวเตอร์ รวมทั้งประยุกต์ ความรู้ ทักษะ และการใช้เครื่องมือที่เหมาะสมกับการแก้ไขปัญหา</w:t>
            </w:r>
          </w:p>
        </w:tc>
        <w:tc>
          <w:tcPr>
            <w:tcW w:w="1350" w:type="dxa"/>
            <w:vAlign w:val="center"/>
          </w:tcPr>
          <w:p w:rsidR="00870687" w:rsidRPr="00597FD5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97F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4.42</w:t>
            </w:r>
          </w:p>
        </w:tc>
        <w:tc>
          <w:tcPr>
            <w:tcW w:w="1440" w:type="dxa"/>
            <w:vAlign w:val="center"/>
          </w:tcPr>
          <w:p w:rsidR="00870687" w:rsidRPr="00597FD5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97F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0.68</w:t>
            </w:r>
          </w:p>
        </w:tc>
        <w:tc>
          <w:tcPr>
            <w:tcW w:w="1440" w:type="dxa"/>
            <w:vAlign w:val="center"/>
          </w:tcPr>
          <w:p w:rsidR="00870687" w:rsidRPr="00597FD5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97F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70687" w:rsidRPr="002A6B70" w:rsidTr="00870687">
        <w:tc>
          <w:tcPr>
            <w:tcW w:w="3955" w:type="dxa"/>
            <w:vAlign w:val="center"/>
          </w:tcPr>
          <w:p w:rsidR="00870687" w:rsidRPr="002A6B70" w:rsidRDefault="00870687" w:rsidP="00870687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2.3 </w:t>
            </w:r>
            <w:r w:rsidRPr="00951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สามารถวิเคราะห์ ออกแบบ ติดตั้ง ปรับปรุงและ/หรือประเมินระบบองค์ประกอบต่างๆ ของระบบเทคโนโลยีสารสนเทศให้ตรงตาม</w:t>
            </w:r>
            <w:proofErr w:type="spellStart"/>
            <w:r w:rsidRPr="00951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ข้อกําหนด</w:t>
            </w:r>
            <w:proofErr w:type="spellEnd"/>
          </w:p>
        </w:tc>
        <w:tc>
          <w:tcPr>
            <w:tcW w:w="1350" w:type="dxa"/>
            <w:vAlign w:val="center"/>
          </w:tcPr>
          <w:p w:rsidR="00870687" w:rsidRPr="00597FD5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97F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4.28</w:t>
            </w:r>
          </w:p>
        </w:tc>
        <w:tc>
          <w:tcPr>
            <w:tcW w:w="1440" w:type="dxa"/>
            <w:vAlign w:val="center"/>
          </w:tcPr>
          <w:p w:rsidR="00870687" w:rsidRPr="00597FD5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97F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0.76</w:t>
            </w:r>
          </w:p>
        </w:tc>
        <w:tc>
          <w:tcPr>
            <w:tcW w:w="1440" w:type="dxa"/>
            <w:vAlign w:val="center"/>
          </w:tcPr>
          <w:p w:rsidR="00870687" w:rsidRPr="00597FD5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97F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70687" w:rsidRPr="002A6B70" w:rsidTr="00870687">
        <w:tc>
          <w:tcPr>
            <w:tcW w:w="3955" w:type="dxa"/>
            <w:vAlign w:val="center"/>
          </w:tcPr>
          <w:p w:rsidR="00870687" w:rsidRPr="002A6B70" w:rsidRDefault="00870687" w:rsidP="00870687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2.4 </w:t>
            </w:r>
            <w:r w:rsidRPr="00951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สามารถติดตามความก้าวหน้าและวิวัฒนาการคอมพิวเตอร์ รวมทั้งการ</w:t>
            </w:r>
            <w:proofErr w:type="spellStart"/>
            <w:r w:rsidRPr="00951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นําไป</w:t>
            </w:r>
            <w:proofErr w:type="spellEnd"/>
            <w:r w:rsidRPr="00951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ประยุกต์</w:t>
            </w:r>
          </w:p>
        </w:tc>
        <w:tc>
          <w:tcPr>
            <w:tcW w:w="1350" w:type="dxa"/>
            <w:vAlign w:val="center"/>
          </w:tcPr>
          <w:p w:rsidR="00870687" w:rsidRPr="00597FD5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97F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4.29</w:t>
            </w:r>
          </w:p>
        </w:tc>
        <w:tc>
          <w:tcPr>
            <w:tcW w:w="1440" w:type="dxa"/>
            <w:vAlign w:val="center"/>
          </w:tcPr>
          <w:p w:rsidR="00870687" w:rsidRPr="00597FD5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97F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0.75</w:t>
            </w:r>
          </w:p>
        </w:tc>
        <w:tc>
          <w:tcPr>
            <w:tcW w:w="1440" w:type="dxa"/>
            <w:vAlign w:val="center"/>
          </w:tcPr>
          <w:p w:rsidR="00870687" w:rsidRPr="00597FD5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97F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70687" w:rsidRPr="002A6B70" w:rsidTr="00870687">
        <w:tc>
          <w:tcPr>
            <w:tcW w:w="3955" w:type="dxa"/>
            <w:vAlign w:val="center"/>
          </w:tcPr>
          <w:p w:rsidR="00870687" w:rsidRPr="002A6B70" w:rsidRDefault="00870687" w:rsidP="00870687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2.5 </w:t>
            </w:r>
            <w:r w:rsidRPr="00951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รู้เข้าใจและสนใจพัฒนาความรู้ ความ</w:t>
            </w:r>
            <w:proofErr w:type="spellStart"/>
            <w:r w:rsidRPr="00951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ชํานาญ</w:t>
            </w:r>
            <w:proofErr w:type="spellEnd"/>
            <w:r w:rsidRPr="00951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ทางคอมพิวเตอร์ อย่างต่อเนื่อง</w:t>
            </w:r>
          </w:p>
        </w:tc>
        <w:tc>
          <w:tcPr>
            <w:tcW w:w="1350" w:type="dxa"/>
            <w:vAlign w:val="center"/>
          </w:tcPr>
          <w:p w:rsidR="00870687" w:rsidRPr="00597FD5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97F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40" w:type="dxa"/>
            <w:vAlign w:val="center"/>
          </w:tcPr>
          <w:p w:rsidR="00870687" w:rsidRPr="00597FD5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97F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0.78</w:t>
            </w:r>
          </w:p>
        </w:tc>
        <w:tc>
          <w:tcPr>
            <w:tcW w:w="1440" w:type="dxa"/>
            <w:vAlign w:val="center"/>
          </w:tcPr>
          <w:p w:rsidR="00870687" w:rsidRPr="00597FD5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97F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70687" w:rsidRPr="002A6B70" w:rsidTr="00870687">
        <w:tc>
          <w:tcPr>
            <w:tcW w:w="3955" w:type="dxa"/>
            <w:vAlign w:val="center"/>
          </w:tcPr>
          <w:p w:rsidR="00870687" w:rsidRPr="002A6B70" w:rsidRDefault="00870687" w:rsidP="00870687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2.6 </w:t>
            </w:r>
            <w:r w:rsidRPr="00951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มีความรู้ในแนวกว้างของสาขาวิชาเทคโนโลยีสารสนเทศเล็งเห็นการเปลี่ยนแปลง และเข้าใจผลกระทบของเทคโนโลยีใหม่ๆ</w:t>
            </w:r>
          </w:p>
        </w:tc>
        <w:tc>
          <w:tcPr>
            <w:tcW w:w="1350" w:type="dxa"/>
            <w:vAlign w:val="center"/>
          </w:tcPr>
          <w:p w:rsidR="00870687" w:rsidRPr="00597FD5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97F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4.36</w:t>
            </w:r>
          </w:p>
        </w:tc>
        <w:tc>
          <w:tcPr>
            <w:tcW w:w="1440" w:type="dxa"/>
            <w:vAlign w:val="center"/>
          </w:tcPr>
          <w:p w:rsidR="00870687" w:rsidRPr="00597FD5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97F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0.73</w:t>
            </w:r>
          </w:p>
        </w:tc>
        <w:tc>
          <w:tcPr>
            <w:tcW w:w="1440" w:type="dxa"/>
            <w:vAlign w:val="center"/>
          </w:tcPr>
          <w:p w:rsidR="00870687" w:rsidRPr="00597FD5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97F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70687" w:rsidRPr="002A6B70" w:rsidTr="00870687">
        <w:tc>
          <w:tcPr>
            <w:tcW w:w="3955" w:type="dxa"/>
            <w:vAlign w:val="center"/>
          </w:tcPr>
          <w:p w:rsidR="00870687" w:rsidRPr="002A6B70" w:rsidRDefault="00870687" w:rsidP="00870687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2.7 </w:t>
            </w:r>
            <w:r w:rsidRPr="00951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มีประสบการณ์ในการพัฒนาและ/หรือการประยุกต์ซอฟต์แวร์ที่ใช้งานได้จริง</w:t>
            </w:r>
          </w:p>
        </w:tc>
        <w:tc>
          <w:tcPr>
            <w:tcW w:w="1350" w:type="dxa"/>
            <w:vAlign w:val="center"/>
          </w:tcPr>
          <w:p w:rsidR="00870687" w:rsidRPr="00597FD5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97F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4.17</w:t>
            </w:r>
          </w:p>
        </w:tc>
        <w:tc>
          <w:tcPr>
            <w:tcW w:w="1440" w:type="dxa"/>
            <w:vAlign w:val="center"/>
          </w:tcPr>
          <w:p w:rsidR="00870687" w:rsidRPr="00597FD5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97F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0.88</w:t>
            </w:r>
          </w:p>
        </w:tc>
        <w:tc>
          <w:tcPr>
            <w:tcW w:w="1440" w:type="dxa"/>
            <w:vAlign w:val="center"/>
          </w:tcPr>
          <w:p w:rsidR="00870687" w:rsidRPr="00597FD5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97F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70687" w:rsidRPr="002A6B70" w:rsidTr="00870687">
        <w:tc>
          <w:tcPr>
            <w:tcW w:w="3955" w:type="dxa"/>
            <w:vAlign w:val="center"/>
          </w:tcPr>
          <w:p w:rsidR="00870687" w:rsidRPr="002A6B70" w:rsidRDefault="00870687" w:rsidP="00870687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2.8 </w:t>
            </w:r>
            <w:r w:rsidRPr="00951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สามารถ</w:t>
            </w:r>
            <w:proofErr w:type="spellStart"/>
            <w:r w:rsidRPr="00951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951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การความรู้ในสาขาวิชาเทคโนโลยีสารสนเทศกับความรู้ ในศาสตร์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51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อื่น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51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 ที่เกี่ยวข้อง</w:t>
            </w:r>
          </w:p>
        </w:tc>
        <w:tc>
          <w:tcPr>
            <w:tcW w:w="1350" w:type="dxa"/>
            <w:vAlign w:val="center"/>
          </w:tcPr>
          <w:p w:rsidR="00870687" w:rsidRPr="00597FD5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97F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4.38</w:t>
            </w:r>
          </w:p>
        </w:tc>
        <w:tc>
          <w:tcPr>
            <w:tcW w:w="1440" w:type="dxa"/>
            <w:vAlign w:val="center"/>
          </w:tcPr>
          <w:p w:rsidR="00870687" w:rsidRPr="00597FD5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97F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0.76</w:t>
            </w:r>
          </w:p>
        </w:tc>
        <w:tc>
          <w:tcPr>
            <w:tcW w:w="1440" w:type="dxa"/>
            <w:vAlign w:val="center"/>
          </w:tcPr>
          <w:p w:rsidR="00870687" w:rsidRPr="00597FD5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97F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70687" w:rsidRPr="002A6B70" w:rsidTr="00870687">
        <w:tc>
          <w:tcPr>
            <w:tcW w:w="3955" w:type="dxa"/>
            <w:vAlign w:val="center"/>
          </w:tcPr>
          <w:p w:rsidR="00870687" w:rsidRPr="00597FD5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97FD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50" w:type="dxa"/>
            <w:vAlign w:val="center"/>
          </w:tcPr>
          <w:p w:rsidR="00870687" w:rsidRPr="00597FD5" w:rsidRDefault="00870687" w:rsidP="0087068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97FD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4.30</w:t>
            </w:r>
          </w:p>
        </w:tc>
        <w:tc>
          <w:tcPr>
            <w:tcW w:w="1440" w:type="dxa"/>
            <w:vAlign w:val="center"/>
          </w:tcPr>
          <w:p w:rsidR="00870687" w:rsidRPr="00597FD5" w:rsidRDefault="00870687" w:rsidP="0087068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97FD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0.76</w:t>
            </w:r>
          </w:p>
        </w:tc>
        <w:tc>
          <w:tcPr>
            <w:tcW w:w="1440" w:type="dxa"/>
            <w:vAlign w:val="center"/>
          </w:tcPr>
          <w:p w:rsidR="00870687" w:rsidRPr="00597FD5" w:rsidRDefault="00870687" w:rsidP="0087068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97FD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</w:t>
            </w:r>
          </w:p>
        </w:tc>
      </w:tr>
    </w:tbl>
    <w:p w:rsidR="00870687" w:rsidRDefault="00870687" w:rsidP="00870687">
      <w:pPr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Pr="00597FD5" w:rsidRDefault="00870687" w:rsidP="00870687">
      <w:pPr>
        <w:ind w:firstLine="4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97FD5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Pr="00597FD5">
        <w:rPr>
          <w:rFonts w:ascii="TH SarabunPSK" w:hAnsi="TH SarabunPSK" w:cs="TH SarabunPSK" w:hint="cs"/>
          <w:sz w:val="32"/>
          <w:szCs w:val="32"/>
          <w:cs/>
        </w:rPr>
        <w:t xml:space="preserve">  ในภาพรวมผู้ใช้บัณฑิตมีความต้องการให้บัณฑิตมีความรู้อยู่ในระดับมาก ค่าเฉลี่ยเท่ากับ </w:t>
      </w:r>
      <w:r w:rsidRPr="00597FD5">
        <w:rPr>
          <w:rFonts w:ascii="TH SarabunPSK" w:hAnsi="TH SarabunPSK" w:cs="TH SarabunPSK"/>
          <w:sz w:val="32"/>
          <w:szCs w:val="32"/>
        </w:rPr>
        <w:t xml:space="preserve"> 4.30 </w:t>
      </w:r>
      <w:r w:rsidRPr="00597FD5">
        <w:rPr>
          <w:rFonts w:ascii="TH SarabunPSK" w:hAnsi="TH SarabunPSK" w:cs="TH SarabunPSK" w:hint="cs"/>
          <w:sz w:val="32"/>
          <w:szCs w:val="32"/>
          <w:cs/>
        </w:rPr>
        <w:t xml:space="preserve">เมื่อจำแนกในแต่ละข้อย่อยพบว่า ผู้ใช้บัณฑิตมีความต้องการให้บัณฑิต </w:t>
      </w:r>
      <w:r w:rsidRPr="00597FD5">
        <w:rPr>
          <w:rFonts w:ascii="TH SarabunPSK" w:hAnsi="TH SarabunPSK" w:cs="TH SarabunPSK"/>
          <w:sz w:val="32"/>
          <w:szCs w:val="32"/>
          <w:cs/>
        </w:rPr>
        <w:t>สามารถวิเคราะห์ปัญหา เข้าใจและอธิบายความต้องการทางคอมพิวเตอร์ รวมทั้งประยุกต์ ความรู้ ทักษะ และการใช้เครื่องมือที่เหมาะสมกับการแก้ไขปัญหา</w:t>
      </w:r>
      <w:r w:rsidRPr="00597FD5"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 มาก ค่าเฉลี่ยเท่ากับ </w:t>
      </w:r>
      <w:r w:rsidRPr="00597FD5">
        <w:rPr>
          <w:rFonts w:ascii="TH SarabunPSK" w:hAnsi="TH SarabunPSK" w:cs="TH SarabunPSK"/>
          <w:sz w:val="32"/>
          <w:szCs w:val="32"/>
        </w:rPr>
        <w:t xml:space="preserve">4.42 </w:t>
      </w:r>
      <w:r w:rsidRPr="00597FD5">
        <w:rPr>
          <w:rFonts w:ascii="TH SarabunPSK" w:hAnsi="TH SarabunPSK" w:cs="TH SarabunPSK" w:hint="cs"/>
          <w:sz w:val="32"/>
          <w:szCs w:val="32"/>
          <w:cs/>
        </w:rPr>
        <w:t>รองลงมา คือ บัณฑิต</w:t>
      </w:r>
      <w:r w:rsidRPr="00597FD5">
        <w:rPr>
          <w:rFonts w:ascii="TH SarabunPSK" w:hAnsi="TH SarabunPSK" w:cs="TH SarabunPSK"/>
          <w:sz w:val="32"/>
          <w:szCs w:val="32"/>
          <w:cs/>
        </w:rPr>
        <w:t>สามารถ</w:t>
      </w:r>
      <w:proofErr w:type="spellStart"/>
      <w:r w:rsidRPr="00597FD5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597FD5">
        <w:rPr>
          <w:rFonts w:ascii="TH SarabunPSK" w:hAnsi="TH SarabunPSK" w:cs="TH SarabunPSK"/>
          <w:sz w:val="32"/>
          <w:szCs w:val="32"/>
          <w:cs/>
        </w:rPr>
        <w:t>การความรู้ในสาขาวิชาเทคโนโลยีสารสนเทศกับความรู้ ในศาสตร์อื่น ๆ ที่เกี่ยวข้อง</w:t>
      </w:r>
      <w:r w:rsidRPr="00597FD5"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</w:t>
      </w:r>
      <w:r w:rsidRPr="00597FD5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มาก ค่าเฉลี่ยเท่ากับ </w:t>
      </w:r>
      <w:r w:rsidRPr="00597FD5">
        <w:rPr>
          <w:rFonts w:ascii="TH SarabunPSK" w:hAnsi="TH SarabunPSK" w:cs="TH SarabunPSK"/>
          <w:sz w:val="32"/>
          <w:szCs w:val="32"/>
          <w:cs/>
        </w:rPr>
        <w:t>4.38</w:t>
      </w:r>
      <w:r w:rsidRPr="00597FD5">
        <w:rPr>
          <w:rFonts w:ascii="TH SarabunPSK" w:hAnsi="TH SarabunPSK" w:cs="TH SarabunPSK" w:hint="cs"/>
          <w:sz w:val="32"/>
          <w:szCs w:val="32"/>
          <w:cs/>
        </w:rPr>
        <w:t xml:space="preserve"> และน้อยที่สุด คือ บัณฑิต</w:t>
      </w:r>
      <w:r w:rsidRPr="00597FD5">
        <w:rPr>
          <w:rFonts w:ascii="TH SarabunPSK" w:hAnsi="TH SarabunPSK" w:cs="TH SarabunPSK"/>
          <w:sz w:val="32"/>
          <w:szCs w:val="32"/>
          <w:cs/>
        </w:rPr>
        <w:t>มีประสบการณ์ในการพัฒนาและ/หรือการประยุกต์ซอฟต์แวร์ที่ใช้งานได้จริง</w:t>
      </w:r>
      <w:r w:rsidRPr="00597FD5"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 มาก ค่าเฉลี่ยเท่ากับ </w:t>
      </w:r>
      <w:r w:rsidRPr="00597FD5">
        <w:rPr>
          <w:rFonts w:ascii="TH SarabunPSK" w:hAnsi="TH SarabunPSK" w:cs="TH SarabunPSK"/>
          <w:sz w:val="32"/>
          <w:szCs w:val="32"/>
        </w:rPr>
        <w:t xml:space="preserve">4.17 </w:t>
      </w:r>
      <w:r w:rsidRPr="00597FD5">
        <w:rPr>
          <w:rFonts w:ascii="TH SarabunPSK" w:hAnsi="TH SarabunPSK" w:cs="TH SarabunPSK" w:hint="cs"/>
          <w:sz w:val="32"/>
          <w:szCs w:val="32"/>
          <w:cs/>
        </w:rPr>
        <w:t>ตามลำดับ</w:t>
      </w:r>
    </w:p>
    <w:p w:rsidR="00870687" w:rsidRDefault="00870687" w:rsidP="00E06EDF">
      <w:pPr>
        <w:numPr>
          <w:ilvl w:val="0"/>
          <w:numId w:val="10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2EA4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ด้านทักษะทางปัญญา</w:t>
      </w:r>
    </w:p>
    <w:p w:rsidR="00870687" w:rsidRPr="00CD124B" w:rsidRDefault="00870687" w:rsidP="00870687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1"/>
        <w:gridCol w:w="1472"/>
        <w:gridCol w:w="1568"/>
        <w:gridCol w:w="1498"/>
      </w:tblGrid>
      <w:tr w:rsidR="00870687" w:rsidRPr="002A6B70" w:rsidTr="00870687">
        <w:trPr>
          <w:trHeight w:val="782"/>
          <w:tblHeader/>
        </w:trPr>
        <w:tc>
          <w:tcPr>
            <w:tcW w:w="3761" w:type="dxa"/>
            <w:vAlign w:val="center"/>
          </w:tcPr>
          <w:p w:rsidR="00870687" w:rsidRPr="00D73F8E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73F8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1472" w:type="dxa"/>
            <w:vAlign w:val="center"/>
          </w:tcPr>
          <w:p w:rsidR="00870687" w:rsidRPr="00D73F8E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73F8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568" w:type="dxa"/>
            <w:vAlign w:val="center"/>
          </w:tcPr>
          <w:p w:rsidR="00870687" w:rsidRPr="00D73F8E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73F8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1498" w:type="dxa"/>
            <w:vAlign w:val="center"/>
          </w:tcPr>
          <w:p w:rsidR="00870687" w:rsidRPr="00D73F8E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73F8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870687" w:rsidRPr="002A6B70" w:rsidTr="00870687">
        <w:tc>
          <w:tcPr>
            <w:tcW w:w="3761" w:type="dxa"/>
            <w:vAlign w:val="center"/>
          </w:tcPr>
          <w:p w:rsidR="00870687" w:rsidRPr="002A6B70" w:rsidRDefault="00870687" w:rsidP="00870687">
            <w:pPr>
              <w:ind w:left="-23" w:firstLine="23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3.1</w:t>
            </w:r>
            <w:r w:rsidRPr="002A6B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มีความสามารถในการสืบค้น การวิเคราะห์ การแปลความหมาย และการประเมินจากข้อมูลสารสนเทศ</w:t>
            </w:r>
          </w:p>
        </w:tc>
        <w:tc>
          <w:tcPr>
            <w:tcW w:w="1472" w:type="dxa"/>
            <w:vAlign w:val="center"/>
          </w:tcPr>
          <w:p w:rsidR="00870687" w:rsidRPr="00D73F8E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3F8E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4.37</w:t>
            </w:r>
          </w:p>
        </w:tc>
        <w:tc>
          <w:tcPr>
            <w:tcW w:w="1568" w:type="dxa"/>
            <w:vAlign w:val="center"/>
          </w:tcPr>
          <w:p w:rsidR="00870687" w:rsidRPr="00D73F8E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3F8E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0.71</w:t>
            </w:r>
          </w:p>
        </w:tc>
        <w:tc>
          <w:tcPr>
            <w:tcW w:w="1498" w:type="dxa"/>
            <w:vAlign w:val="center"/>
          </w:tcPr>
          <w:p w:rsidR="00870687" w:rsidRPr="00D73F8E" w:rsidRDefault="00870687" w:rsidP="008706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3F8E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870687" w:rsidRPr="002A6B70" w:rsidTr="00870687">
        <w:tc>
          <w:tcPr>
            <w:tcW w:w="3761" w:type="dxa"/>
            <w:vAlign w:val="center"/>
          </w:tcPr>
          <w:p w:rsidR="00870687" w:rsidRPr="002A6B70" w:rsidRDefault="00870687" w:rsidP="00870687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3.2 มีทักษะในการใช้ข้อมูลสารสนเทศ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</w:t>
            </w: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พื่อแก้ปัญหาด้วยตน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</w:t>
            </w: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อง</w:t>
            </w:r>
          </w:p>
        </w:tc>
        <w:tc>
          <w:tcPr>
            <w:tcW w:w="1472" w:type="dxa"/>
            <w:vAlign w:val="center"/>
          </w:tcPr>
          <w:p w:rsidR="00870687" w:rsidRPr="00D73F8E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3F8E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4.40</w:t>
            </w:r>
          </w:p>
        </w:tc>
        <w:tc>
          <w:tcPr>
            <w:tcW w:w="1568" w:type="dxa"/>
            <w:vAlign w:val="center"/>
          </w:tcPr>
          <w:p w:rsidR="00870687" w:rsidRPr="00D73F8E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3F8E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0.72</w:t>
            </w:r>
          </w:p>
        </w:tc>
        <w:tc>
          <w:tcPr>
            <w:tcW w:w="1498" w:type="dxa"/>
            <w:vAlign w:val="center"/>
          </w:tcPr>
          <w:p w:rsidR="00870687" w:rsidRPr="00D73F8E" w:rsidRDefault="00870687" w:rsidP="008706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3F8E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870687" w:rsidRPr="002A6B70" w:rsidTr="00870687">
        <w:tc>
          <w:tcPr>
            <w:tcW w:w="3761" w:type="dxa"/>
            <w:vAlign w:val="center"/>
          </w:tcPr>
          <w:p w:rsidR="00870687" w:rsidRPr="002A6B70" w:rsidRDefault="00870687" w:rsidP="00870687">
            <w:pPr>
              <w:ind w:left="-23" w:firstLine="23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3.3 มีความคิดริเริ่มสร้างสรรค์ในการแก้ปัญหา โดยใช้พื้นฐานจากความรู้และทักษะที่ศึกษา</w:t>
            </w:r>
          </w:p>
        </w:tc>
        <w:tc>
          <w:tcPr>
            <w:tcW w:w="1472" w:type="dxa"/>
            <w:vAlign w:val="center"/>
          </w:tcPr>
          <w:p w:rsidR="00870687" w:rsidRPr="00D73F8E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3F8E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4.42</w:t>
            </w:r>
          </w:p>
        </w:tc>
        <w:tc>
          <w:tcPr>
            <w:tcW w:w="1568" w:type="dxa"/>
            <w:vAlign w:val="center"/>
          </w:tcPr>
          <w:p w:rsidR="00870687" w:rsidRPr="00D73F8E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3F8E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0.72</w:t>
            </w:r>
          </w:p>
        </w:tc>
        <w:tc>
          <w:tcPr>
            <w:tcW w:w="1498" w:type="dxa"/>
            <w:vAlign w:val="center"/>
          </w:tcPr>
          <w:p w:rsidR="00870687" w:rsidRPr="00D73F8E" w:rsidRDefault="00870687" w:rsidP="008706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3F8E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870687" w:rsidRPr="002A6B70" w:rsidTr="00870687">
        <w:tc>
          <w:tcPr>
            <w:tcW w:w="3761" w:type="dxa"/>
            <w:vAlign w:val="center"/>
          </w:tcPr>
          <w:p w:rsidR="00870687" w:rsidRPr="002A6B70" w:rsidRDefault="00870687" w:rsidP="00870687">
            <w:pPr>
              <w:ind w:left="-23" w:firstLine="23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3.4 </w:t>
            </w:r>
            <w:r w:rsidRPr="00FC5CE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สามารถประยุกต์ ความรู้ และทักษะกับการแก้ไขปัญหาทางคอมพิวเตอร์ ได้ อย่างเหมาะสม</w:t>
            </w:r>
          </w:p>
        </w:tc>
        <w:tc>
          <w:tcPr>
            <w:tcW w:w="1472" w:type="dxa"/>
            <w:vAlign w:val="center"/>
          </w:tcPr>
          <w:p w:rsidR="00870687" w:rsidRPr="00D73F8E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3F8E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4.40</w:t>
            </w:r>
          </w:p>
        </w:tc>
        <w:tc>
          <w:tcPr>
            <w:tcW w:w="1568" w:type="dxa"/>
            <w:vAlign w:val="center"/>
          </w:tcPr>
          <w:p w:rsidR="00870687" w:rsidRPr="00D73F8E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3F8E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0.68</w:t>
            </w:r>
          </w:p>
        </w:tc>
        <w:tc>
          <w:tcPr>
            <w:tcW w:w="1498" w:type="dxa"/>
            <w:vAlign w:val="center"/>
          </w:tcPr>
          <w:p w:rsidR="00870687" w:rsidRPr="00D73F8E" w:rsidRDefault="00870687" w:rsidP="008706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3F8E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870687" w:rsidRPr="002A6B70" w:rsidTr="00870687">
        <w:tc>
          <w:tcPr>
            <w:tcW w:w="3761" w:type="dxa"/>
          </w:tcPr>
          <w:p w:rsidR="00870687" w:rsidRPr="002A6B70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72" w:type="dxa"/>
            <w:vAlign w:val="center"/>
          </w:tcPr>
          <w:p w:rsidR="00870687" w:rsidRPr="00D73F8E" w:rsidRDefault="00870687" w:rsidP="0087068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73F8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4.40</w:t>
            </w:r>
          </w:p>
        </w:tc>
        <w:tc>
          <w:tcPr>
            <w:tcW w:w="1568" w:type="dxa"/>
            <w:vAlign w:val="center"/>
          </w:tcPr>
          <w:p w:rsidR="00870687" w:rsidRPr="00D73F8E" w:rsidRDefault="00870687" w:rsidP="0087068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73F8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0.71</w:t>
            </w:r>
          </w:p>
        </w:tc>
        <w:tc>
          <w:tcPr>
            <w:tcW w:w="1498" w:type="dxa"/>
            <w:vAlign w:val="center"/>
          </w:tcPr>
          <w:p w:rsidR="00870687" w:rsidRPr="00D73F8E" w:rsidRDefault="00870687" w:rsidP="008706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F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:rsidR="00870687" w:rsidRDefault="00870687" w:rsidP="0087068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70687" w:rsidRPr="005564D9" w:rsidRDefault="00870687" w:rsidP="00870687">
      <w:pPr>
        <w:ind w:firstLine="4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73946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ในภาพรวมผู้ใช้บัณฑิตมีความต้องการให้บัณฑิตมีทักษะทางปัญญา อยู่ในระดับ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มาก ค่าเฉลี่ยเท่ากับ </w:t>
      </w:r>
      <w:r>
        <w:rPr>
          <w:rFonts w:ascii="TH SarabunPSK" w:hAnsi="TH SarabunPSK" w:cs="TH SarabunPSK"/>
          <w:sz w:val="32"/>
          <w:szCs w:val="32"/>
        </w:rPr>
        <w:t xml:space="preserve">4.40 </w:t>
      </w:r>
      <w:r>
        <w:rPr>
          <w:rFonts w:ascii="TH SarabunPSK" w:hAnsi="TH SarabunPSK" w:cs="TH SarabunPSK" w:hint="cs"/>
          <w:sz w:val="32"/>
          <w:szCs w:val="32"/>
          <w:cs/>
        </w:rPr>
        <w:t>เมื่อจำแนกในแต่ละข้อย่อยพบว่า ผู้ใช้บัณฑิตมีความต้องการให้บัณฑิต มี</w:t>
      </w:r>
      <w:r>
        <w:rPr>
          <w:rFonts w:ascii="TH SarabunPSK" w:hAnsi="TH SarabunPSK" w:cs="TH SarabunPSK"/>
          <w:sz w:val="32"/>
          <w:szCs w:val="32"/>
        </w:rPr>
        <w:br/>
      </w:r>
      <w:r w:rsidRPr="005564D9">
        <w:rPr>
          <w:rFonts w:ascii="TH SarabunPSK" w:hAnsi="TH SarabunPSK" w:cs="TH SarabunPSK"/>
          <w:sz w:val="32"/>
          <w:szCs w:val="32"/>
          <w:cs/>
        </w:rPr>
        <w:t>มีความคิดริเริ่มสร้างสรรค์ในการแก้ปัญหา โดยใช้พื้นฐานจากความรู้และทักษะที่ศึกษา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 มาก ค่าเฉลี่ยเท่ากับ </w:t>
      </w:r>
      <w:r>
        <w:rPr>
          <w:rFonts w:ascii="TH SarabunPSK" w:hAnsi="TH SarabunPSK" w:cs="TH SarabunPSK"/>
          <w:sz w:val="32"/>
          <w:szCs w:val="32"/>
        </w:rPr>
        <w:t xml:space="preserve">4.42 </w:t>
      </w:r>
      <w:r>
        <w:rPr>
          <w:rFonts w:ascii="TH SarabunPSK" w:hAnsi="TH SarabunPSK" w:cs="TH SarabunPSK" w:hint="cs"/>
          <w:sz w:val="32"/>
          <w:szCs w:val="32"/>
          <w:cs/>
        </w:rPr>
        <w:t>รองลงมา คือ บัณฑิต</w:t>
      </w:r>
      <w:r w:rsidRPr="005564D9">
        <w:rPr>
          <w:rFonts w:ascii="TH SarabunPSK" w:hAnsi="TH SarabunPSK" w:cs="TH SarabunPSK"/>
          <w:sz w:val="32"/>
          <w:szCs w:val="32"/>
          <w:cs/>
        </w:rPr>
        <w:t>มีทักษะในการใช้ข้อมูลสารสนเทศเพื่อแก้ปัญหาด้วยตน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5564D9">
        <w:rPr>
          <w:rFonts w:ascii="TH SarabunPSK" w:hAnsi="TH SarabunPSK" w:cs="TH SarabunPSK"/>
          <w:sz w:val="32"/>
          <w:szCs w:val="32"/>
          <w:cs/>
        </w:rPr>
        <w:t>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5564D9">
        <w:rPr>
          <w:rFonts w:ascii="TH SarabunPSK" w:hAnsi="TH SarabunPSK" w:cs="TH SarabunPSK"/>
          <w:sz w:val="32"/>
          <w:szCs w:val="32"/>
          <w:cs/>
        </w:rPr>
        <w:t>สามารถประยุกต์ ความรู้ และทักษะกับการแก้ไขปัญหาทางคอมพิวเตอร์ ได้ อย่างเหมาะสม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 มาก ค่าเฉลี่ยเท่ากับ </w:t>
      </w:r>
      <w:r>
        <w:rPr>
          <w:rFonts w:ascii="TH SarabunPSK" w:hAnsi="TH SarabunPSK" w:cs="TH SarabunPSK"/>
          <w:sz w:val="32"/>
          <w:szCs w:val="32"/>
        </w:rPr>
        <w:t xml:space="preserve">4.40 </w:t>
      </w:r>
      <w:r>
        <w:rPr>
          <w:rFonts w:ascii="TH SarabunPSK" w:hAnsi="TH SarabunPSK" w:cs="TH SarabunPSK" w:hint="cs"/>
          <w:sz w:val="32"/>
          <w:szCs w:val="32"/>
          <w:cs/>
        </w:rPr>
        <w:t>และน้อยที่สุด คือ บัณฑิต</w:t>
      </w:r>
      <w:r w:rsidRPr="005564D9">
        <w:rPr>
          <w:rFonts w:ascii="TH SarabunPSK" w:hAnsi="TH SarabunPSK" w:cs="TH SarabunPSK"/>
          <w:sz w:val="32"/>
          <w:szCs w:val="32"/>
          <w:cs/>
        </w:rPr>
        <w:t>มีความสามารถในการสืบค้น การวิเคราะห์ การแปลความหมาย และการประเมินจากข้อมูลสารสนเทศ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อยู๋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ในระดับ มาก ค่าเฉลี่ยเท่ากับ </w:t>
      </w:r>
      <w:r>
        <w:rPr>
          <w:rFonts w:ascii="TH SarabunPSK" w:hAnsi="TH SarabunPSK" w:cs="TH SarabunPSK"/>
          <w:sz w:val="32"/>
          <w:szCs w:val="32"/>
        </w:rPr>
        <w:t xml:space="preserve">4.37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ตามลำดับ </w:t>
      </w:r>
    </w:p>
    <w:p w:rsidR="00870687" w:rsidRPr="00C00410" w:rsidRDefault="00870687" w:rsidP="00870687">
      <w:pPr>
        <w:jc w:val="thaiDistribute"/>
        <w:rPr>
          <w:rFonts w:ascii="TH SarabunPSK" w:hAnsi="TH SarabunPSK" w:cs="TH SarabunPSK"/>
        </w:rPr>
      </w:pPr>
    </w:p>
    <w:p w:rsidR="00870687" w:rsidRPr="00B12EA4" w:rsidRDefault="00870687" w:rsidP="00E06EDF">
      <w:pPr>
        <w:numPr>
          <w:ilvl w:val="0"/>
          <w:numId w:val="10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2EA4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ด้านทักษะความสัมพันธ์ระหว่างบุคคลและความรับผิดชอบ</w:t>
      </w:r>
    </w:p>
    <w:p w:rsidR="00870687" w:rsidRPr="00006607" w:rsidRDefault="00870687" w:rsidP="00870687">
      <w:pPr>
        <w:pStyle w:val="af9"/>
        <w:rPr>
          <w:rFonts w:ascii="TH SarabunPSK" w:hAnsi="TH SarabunPSK" w:cs="TH SarabunPSK"/>
          <w:sz w:val="16"/>
          <w:szCs w:val="16"/>
        </w:rPr>
      </w:pPr>
    </w:p>
    <w:tbl>
      <w:tblPr>
        <w:tblW w:w="8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49"/>
        <w:gridCol w:w="1519"/>
        <w:gridCol w:w="1522"/>
        <w:gridCol w:w="1509"/>
      </w:tblGrid>
      <w:tr w:rsidR="00870687" w:rsidRPr="002A6B70" w:rsidTr="00870687">
        <w:trPr>
          <w:trHeight w:val="800"/>
          <w:tblHeader/>
        </w:trPr>
        <w:tc>
          <w:tcPr>
            <w:tcW w:w="3749" w:type="dxa"/>
            <w:vAlign w:val="center"/>
          </w:tcPr>
          <w:p w:rsidR="00870687" w:rsidRPr="005564D9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564D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1519" w:type="dxa"/>
            <w:vAlign w:val="center"/>
          </w:tcPr>
          <w:p w:rsidR="00870687" w:rsidRPr="005564D9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564D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522" w:type="dxa"/>
            <w:vAlign w:val="center"/>
          </w:tcPr>
          <w:p w:rsidR="00870687" w:rsidRPr="005564D9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564D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1509" w:type="dxa"/>
            <w:vAlign w:val="center"/>
          </w:tcPr>
          <w:p w:rsidR="00870687" w:rsidRPr="005564D9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5564D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870687" w:rsidRPr="002A6B70" w:rsidTr="00870687">
        <w:tc>
          <w:tcPr>
            <w:tcW w:w="3749" w:type="dxa"/>
            <w:vAlign w:val="center"/>
          </w:tcPr>
          <w:p w:rsidR="00870687" w:rsidRPr="002A6B70" w:rsidRDefault="00870687" w:rsidP="00870687">
            <w:pPr>
              <w:ind w:left="-23" w:firstLine="23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4.1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FC5CE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สามารถสื่อสารกับกลุ่มคนหลากหลายและสามารถสนทนาทั้งภาษาไทยและภาษาต่างประเทศอย่างมีประสิทธิภาพ</w:t>
            </w:r>
          </w:p>
        </w:tc>
        <w:tc>
          <w:tcPr>
            <w:tcW w:w="1519" w:type="dxa"/>
            <w:vAlign w:val="center"/>
          </w:tcPr>
          <w:p w:rsidR="00870687" w:rsidRPr="00AC2559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C25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4.29</w:t>
            </w:r>
          </w:p>
        </w:tc>
        <w:tc>
          <w:tcPr>
            <w:tcW w:w="1522" w:type="dxa"/>
            <w:vAlign w:val="center"/>
          </w:tcPr>
          <w:p w:rsidR="00870687" w:rsidRPr="00AC2559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C25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0.83</w:t>
            </w:r>
          </w:p>
        </w:tc>
        <w:tc>
          <w:tcPr>
            <w:tcW w:w="1509" w:type="dxa"/>
            <w:vAlign w:val="center"/>
          </w:tcPr>
          <w:p w:rsidR="00870687" w:rsidRPr="00AC2559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C25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70687" w:rsidRPr="002A6B70" w:rsidTr="00870687">
        <w:tc>
          <w:tcPr>
            <w:tcW w:w="3749" w:type="dxa"/>
            <w:vAlign w:val="center"/>
          </w:tcPr>
          <w:p w:rsidR="00870687" w:rsidRPr="002A6B70" w:rsidRDefault="00870687" w:rsidP="00870687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 xml:space="preserve">4.2 </w:t>
            </w:r>
            <w:r w:rsidRPr="00FC5CE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สามารถให้ความช่วยเหลือและ</w:t>
            </w:r>
            <w:proofErr w:type="spellStart"/>
            <w:r w:rsidRPr="00FC5CE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อํานวย</w:t>
            </w:r>
            <w:proofErr w:type="spellEnd"/>
            <w:r w:rsidRPr="00FC5CE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ความสะดวกแก่การแก้ปัญหาสถานการณ์ต่าง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FC5CE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 ในกลุ่มทั้งในบทบาทของ</w:t>
            </w:r>
            <w:proofErr w:type="spellStart"/>
            <w:r w:rsidRPr="00FC5CE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ผู้นํา</w:t>
            </w:r>
            <w:proofErr w:type="spellEnd"/>
            <w:r w:rsidRPr="00FC5CE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หรือในบทบาทของผู้ร่วมทีม</w:t>
            </w:r>
            <w:proofErr w:type="spellStart"/>
            <w:r w:rsidRPr="00FC5CE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ทํางาน</w:t>
            </w:r>
            <w:proofErr w:type="spellEnd"/>
          </w:p>
        </w:tc>
        <w:tc>
          <w:tcPr>
            <w:tcW w:w="1519" w:type="dxa"/>
            <w:vAlign w:val="center"/>
          </w:tcPr>
          <w:p w:rsidR="00870687" w:rsidRPr="00AC2559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C25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4.30</w:t>
            </w:r>
          </w:p>
        </w:tc>
        <w:tc>
          <w:tcPr>
            <w:tcW w:w="1522" w:type="dxa"/>
            <w:vAlign w:val="center"/>
          </w:tcPr>
          <w:p w:rsidR="00870687" w:rsidRPr="00AC2559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C25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0.75</w:t>
            </w:r>
          </w:p>
        </w:tc>
        <w:tc>
          <w:tcPr>
            <w:tcW w:w="1509" w:type="dxa"/>
            <w:vAlign w:val="center"/>
          </w:tcPr>
          <w:p w:rsidR="00870687" w:rsidRPr="00AC2559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C25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70687" w:rsidRPr="002A6B70" w:rsidTr="00870687">
        <w:tc>
          <w:tcPr>
            <w:tcW w:w="3749" w:type="dxa"/>
            <w:vAlign w:val="center"/>
          </w:tcPr>
          <w:p w:rsidR="00870687" w:rsidRPr="002A6B70" w:rsidRDefault="00870687" w:rsidP="00870687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4.3 </w:t>
            </w:r>
            <w:r w:rsidRPr="00FC5CE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สามารถใช้ความรู้ในศาสตร์ของเทคโนโลยีสารสนเทศ มา</w:t>
            </w:r>
            <w:proofErr w:type="spellStart"/>
            <w:r w:rsidRPr="00FC5CE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ชี้นํา</w:t>
            </w:r>
            <w:proofErr w:type="spellEnd"/>
            <w:r w:rsidRPr="00FC5CE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สังคมในประเด็นที่เหมาะสม</w:t>
            </w:r>
          </w:p>
        </w:tc>
        <w:tc>
          <w:tcPr>
            <w:tcW w:w="1519" w:type="dxa"/>
            <w:vAlign w:val="center"/>
          </w:tcPr>
          <w:p w:rsidR="00870687" w:rsidRPr="00AC2559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C25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4.27</w:t>
            </w:r>
          </w:p>
        </w:tc>
        <w:tc>
          <w:tcPr>
            <w:tcW w:w="1522" w:type="dxa"/>
            <w:vAlign w:val="center"/>
          </w:tcPr>
          <w:p w:rsidR="00870687" w:rsidRPr="00AC2559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C25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0.79</w:t>
            </w:r>
          </w:p>
        </w:tc>
        <w:tc>
          <w:tcPr>
            <w:tcW w:w="1509" w:type="dxa"/>
            <w:vAlign w:val="center"/>
          </w:tcPr>
          <w:p w:rsidR="00870687" w:rsidRPr="00AC2559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C25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70687" w:rsidRPr="002A6B70" w:rsidTr="00870687">
        <w:tc>
          <w:tcPr>
            <w:tcW w:w="3749" w:type="dxa"/>
            <w:vAlign w:val="center"/>
          </w:tcPr>
          <w:p w:rsidR="00870687" w:rsidRPr="002A6B70" w:rsidRDefault="00870687" w:rsidP="00870687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4.4 </w:t>
            </w:r>
            <w:r w:rsidRPr="00FC5CE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มีความรับผิดชอบในการ</w:t>
            </w:r>
            <w:proofErr w:type="spellStart"/>
            <w:r w:rsidRPr="00FC5CE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กระทํา</w:t>
            </w:r>
            <w:proofErr w:type="spellEnd"/>
            <w:r w:rsidRPr="00FC5CE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ของตนเองและรับผิดชอบงานในกลุ่ม</w:t>
            </w:r>
          </w:p>
        </w:tc>
        <w:tc>
          <w:tcPr>
            <w:tcW w:w="1519" w:type="dxa"/>
            <w:vAlign w:val="center"/>
          </w:tcPr>
          <w:p w:rsidR="00870687" w:rsidRPr="00AC2559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C25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4.43</w:t>
            </w:r>
          </w:p>
        </w:tc>
        <w:tc>
          <w:tcPr>
            <w:tcW w:w="1522" w:type="dxa"/>
            <w:vAlign w:val="center"/>
          </w:tcPr>
          <w:p w:rsidR="00870687" w:rsidRPr="00AC2559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C25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0.74</w:t>
            </w:r>
          </w:p>
        </w:tc>
        <w:tc>
          <w:tcPr>
            <w:tcW w:w="1509" w:type="dxa"/>
            <w:vAlign w:val="center"/>
          </w:tcPr>
          <w:p w:rsidR="00870687" w:rsidRPr="00AC2559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C25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70687" w:rsidRPr="002A6B70" w:rsidTr="00870687">
        <w:tc>
          <w:tcPr>
            <w:tcW w:w="3749" w:type="dxa"/>
            <w:vAlign w:val="center"/>
          </w:tcPr>
          <w:p w:rsidR="00870687" w:rsidRPr="002A6B70" w:rsidRDefault="00870687" w:rsidP="00870687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4.5 </w:t>
            </w:r>
            <w:r w:rsidRPr="00FC5CE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สามารถเป็นผู้ริเริ่มแสดงประเด็นในการแก้ไขสถานการณ์ ทั้งส่วนตัวและส่วนรวม พร้อมทั้งแสดงจุดยืนอย่างพอเหมาะทั้งของตนเองและของกลุ่ม</w:t>
            </w:r>
          </w:p>
        </w:tc>
        <w:tc>
          <w:tcPr>
            <w:tcW w:w="1519" w:type="dxa"/>
            <w:vAlign w:val="center"/>
          </w:tcPr>
          <w:p w:rsidR="00870687" w:rsidRPr="00AC2559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C25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4.37</w:t>
            </w:r>
          </w:p>
        </w:tc>
        <w:tc>
          <w:tcPr>
            <w:tcW w:w="1522" w:type="dxa"/>
            <w:vAlign w:val="center"/>
          </w:tcPr>
          <w:p w:rsidR="00870687" w:rsidRPr="00AC2559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C25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0.73</w:t>
            </w:r>
          </w:p>
        </w:tc>
        <w:tc>
          <w:tcPr>
            <w:tcW w:w="1509" w:type="dxa"/>
            <w:vAlign w:val="center"/>
          </w:tcPr>
          <w:p w:rsidR="00870687" w:rsidRPr="00AC2559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C25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70687" w:rsidRPr="002A6B70" w:rsidTr="00870687">
        <w:tc>
          <w:tcPr>
            <w:tcW w:w="3749" w:type="dxa"/>
            <w:vAlign w:val="center"/>
          </w:tcPr>
          <w:p w:rsidR="00870687" w:rsidRPr="002A6B70" w:rsidRDefault="00870687" w:rsidP="00870687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4.6 </w:t>
            </w:r>
            <w:r w:rsidRPr="00FC5CE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มีความรับผิดชอบการพัฒนาการเรียนรู้ ทั้งของตนเองและทางวิชาชีพอย่างต่อเนื่อง</w:t>
            </w:r>
          </w:p>
        </w:tc>
        <w:tc>
          <w:tcPr>
            <w:tcW w:w="1519" w:type="dxa"/>
            <w:vAlign w:val="center"/>
          </w:tcPr>
          <w:p w:rsidR="00870687" w:rsidRPr="00AC2559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C25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4.52</w:t>
            </w:r>
          </w:p>
        </w:tc>
        <w:tc>
          <w:tcPr>
            <w:tcW w:w="1522" w:type="dxa"/>
            <w:vAlign w:val="center"/>
          </w:tcPr>
          <w:p w:rsidR="00870687" w:rsidRPr="00AC2559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C25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0.73</w:t>
            </w:r>
          </w:p>
        </w:tc>
        <w:tc>
          <w:tcPr>
            <w:tcW w:w="1509" w:type="dxa"/>
            <w:vAlign w:val="center"/>
          </w:tcPr>
          <w:p w:rsidR="00870687" w:rsidRPr="00AC2559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C25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70687" w:rsidRPr="002A6B70" w:rsidTr="00870687">
        <w:tc>
          <w:tcPr>
            <w:tcW w:w="3749" w:type="dxa"/>
          </w:tcPr>
          <w:p w:rsidR="00870687" w:rsidRPr="002A6B70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19" w:type="dxa"/>
            <w:vAlign w:val="center"/>
          </w:tcPr>
          <w:p w:rsidR="00870687" w:rsidRPr="00AC2559" w:rsidRDefault="00870687" w:rsidP="0087068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C255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4.36</w:t>
            </w:r>
          </w:p>
        </w:tc>
        <w:tc>
          <w:tcPr>
            <w:tcW w:w="1522" w:type="dxa"/>
            <w:vAlign w:val="center"/>
          </w:tcPr>
          <w:p w:rsidR="00870687" w:rsidRPr="00AC2559" w:rsidRDefault="00870687" w:rsidP="0087068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C255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0.76</w:t>
            </w:r>
          </w:p>
        </w:tc>
        <w:tc>
          <w:tcPr>
            <w:tcW w:w="1509" w:type="dxa"/>
            <w:vAlign w:val="center"/>
          </w:tcPr>
          <w:p w:rsidR="00870687" w:rsidRPr="00AC2559" w:rsidRDefault="00870687" w:rsidP="0087068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C255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</w:t>
            </w:r>
          </w:p>
        </w:tc>
      </w:tr>
    </w:tbl>
    <w:p w:rsidR="00CD124B" w:rsidRDefault="00CD124B" w:rsidP="00870687">
      <w:pPr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0687" w:rsidRPr="00645E96" w:rsidRDefault="00870687" w:rsidP="00870687">
      <w:pPr>
        <w:ind w:firstLine="4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73946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ในภาพรวมผู้ใช้บัณฑิตมีความต้องการให้บัณฑิตมีทักษะความสัมพันธ์ระหว่างบุคคลและความรับผิดชอบ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อยู่ในระดับ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มาก ค่าเฉลี่ยเท่ากับ </w:t>
      </w:r>
      <w:r>
        <w:rPr>
          <w:rFonts w:ascii="TH SarabunPSK" w:hAnsi="TH SarabunPSK" w:cs="TH SarabunPSK"/>
          <w:sz w:val="32"/>
          <w:szCs w:val="32"/>
        </w:rPr>
        <w:t xml:space="preserve">4.36 </w:t>
      </w:r>
      <w:r>
        <w:rPr>
          <w:rFonts w:ascii="TH SarabunPSK" w:hAnsi="TH SarabunPSK" w:cs="TH SarabunPSK" w:hint="cs"/>
          <w:sz w:val="32"/>
          <w:szCs w:val="32"/>
          <w:cs/>
        </w:rPr>
        <w:t>เมื่อจำแนกในแต่ละข้อย่อยพบว่า ผู้ใช้บัณฑิตมีความต้องการให้บัณฑิต</w:t>
      </w:r>
      <w:r w:rsidRPr="00645E96">
        <w:rPr>
          <w:rFonts w:ascii="TH SarabunPSK" w:hAnsi="TH SarabunPSK" w:cs="TH SarabunPSK"/>
          <w:sz w:val="32"/>
          <w:szCs w:val="32"/>
          <w:cs/>
        </w:rPr>
        <w:t>มีความรับผิดชอบการพัฒนาการเรียนรู้ ทั้งของตนเองและทางวิชาชีพอย่างต่อเนื่อง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อยู่ในระดับมาก ค่าเฉลี่ยเท่ากับ </w:t>
      </w:r>
      <w:r>
        <w:rPr>
          <w:rFonts w:ascii="TH SarabunPSK" w:hAnsi="TH SarabunPSK" w:cs="TH SarabunPSK"/>
          <w:sz w:val="32"/>
          <w:szCs w:val="32"/>
        </w:rPr>
        <w:t xml:space="preserve">4.52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รองลงมา คือ </w:t>
      </w:r>
      <w:r w:rsidRPr="00645E96">
        <w:rPr>
          <w:rFonts w:ascii="TH SarabunPSK" w:hAnsi="TH SarabunPSK" w:cs="TH SarabunPSK"/>
          <w:sz w:val="32"/>
          <w:szCs w:val="32"/>
          <w:cs/>
        </w:rPr>
        <w:t>มีความรับผิดชอบในการ</w:t>
      </w:r>
      <w:proofErr w:type="spellStart"/>
      <w:r w:rsidRPr="00645E96">
        <w:rPr>
          <w:rFonts w:ascii="TH SarabunPSK" w:hAnsi="TH SarabunPSK" w:cs="TH SarabunPSK"/>
          <w:sz w:val="32"/>
          <w:szCs w:val="32"/>
          <w:cs/>
        </w:rPr>
        <w:t>กระทํา</w:t>
      </w:r>
      <w:proofErr w:type="spellEnd"/>
      <w:r w:rsidRPr="00645E96">
        <w:rPr>
          <w:rFonts w:ascii="TH SarabunPSK" w:hAnsi="TH SarabunPSK" w:cs="TH SarabunPSK"/>
          <w:sz w:val="32"/>
          <w:szCs w:val="32"/>
          <w:cs/>
        </w:rPr>
        <w:t>ของตนเองและรับผิดชอบงานในกลุ่ม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 มาก ค่าเฉลี่ยเท่ากับ </w:t>
      </w:r>
      <w:r>
        <w:rPr>
          <w:rFonts w:ascii="TH SarabunPSK" w:hAnsi="TH SarabunPSK" w:cs="TH SarabunPSK"/>
          <w:sz w:val="32"/>
          <w:szCs w:val="32"/>
        </w:rPr>
        <w:t xml:space="preserve">4.43 </w:t>
      </w:r>
      <w:r>
        <w:rPr>
          <w:rFonts w:ascii="TH SarabunPSK" w:hAnsi="TH SarabunPSK" w:cs="TH SarabunPSK" w:hint="cs"/>
          <w:sz w:val="32"/>
          <w:szCs w:val="32"/>
          <w:cs/>
        </w:rPr>
        <w:t>และน้อยที่สุด คือ บัณฑิต</w:t>
      </w:r>
      <w:r w:rsidRPr="00645E96">
        <w:rPr>
          <w:rFonts w:ascii="TH SarabunPSK" w:hAnsi="TH SarabunPSK" w:cs="TH SarabunPSK"/>
          <w:sz w:val="32"/>
          <w:szCs w:val="32"/>
          <w:cs/>
        </w:rPr>
        <w:t>สามารถใช้ความรู้ในศาสตร์ของเทคโนโลยีสารสนเทศ มา</w:t>
      </w:r>
      <w:proofErr w:type="spellStart"/>
      <w:r w:rsidRPr="00645E96">
        <w:rPr>
          <w:rFonts w:ascii="TH SarabunPSK" w:hAnsi="TH SarabunPSK" w:cs="TH SarabunPSK"/>
          <w:sz w:val="32"/>
          <w:szCs w:val="32"/>
          <w:cs/>
        </w:rPr>
        <w:t>ชี้นํา</w:t>
      </w:r>
      <w:proofErr w:type="spellEnd"/>
      <w:r w:rsidRPr="00645E96">
        <w:rPr>
          <w:rFonts w:ascii="TH SarabunPSK" w:hAnsi="TH SarabunPSK" w:cs="TH SarabunPSK"/>
          <w:sz w:val="32"/>
          <w:szCs w:val="32"/>
          <w:cs/>
        </w:rPr>
        <w:t>สังคมในประเด็นที่เหมาะสม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 มาก ค่าเฉลี่ยเท่ากับ </w:t>
      </w:r>
      <w:r>
        <w:rPr>
          <w:rFonts w:ascii="TH SarabunPSK" w:hAnsi="TH SarabunPSK" w:cs="TH SarabunPSK"/>
          <w:sz w:val="32"/>
          <w:szCs w:val="32"/>
        </w:rPr>
        <w:t xml:space="preserve">4.27 </w:t>
      </w:r>
      <w:r>
        <w:rPr>
          <w:rFonts w:ascii="TH SarabunPSK" w:hAnsi="TH SarabunPSK" w:cs="TH SarabunPSK" w:hint="cs"/>
          <w:sz w:val="32"/>
          <w:szCs w:val="32"/>
          <w:cs/>
        </w:rPr>
        <w:t>ตามลำดับ</w:t>
      </w:r>
    </w:p>
    <w:p w:rsidR="00870687" w:rsidRPr="00C00410" w:rsidRDefault="00870687" w:rsidP="00870687">
      <w:pPr>
        <w:ind w:firstLine="426"/>
        <w:jc w:val="thaiDistribute"/>
        <w:rPr>
          <w:rFonts w:ascii="TH SarabunPSK" w:hAnsi="TH SarabunPSK" w:cs="TH SarabunPSK"/>
          <w:sz w:val="18"/>
          <w:szCs w:val="18"/>
        </w:rPr>
      </w:pPr>
    </w:p>
    <w:p w:rsidR="00870687" w:rsidRPr="00B12EA4" w:rsidRDefault="00870687" w:rsidP="00E06EDF">
      <w:pPr>
        <w:numPr>
          <w:ilvl w:val="0"/>
          <w:numId w:val="10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2EA4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ด้านทักษะการวิเคราะห์เชิงตัวเลข การสื่อสาร และเทคโนโลยีสารสนเทศ</w:t>
      </w:r>
    </w:p>
    <w:p w:rsidR="00870687" w:rsidRPr="00C00410" w:rsidRDefault="00870687" w:rsidP="00870687">
      <w:pPr>
        <w:jc w:val="thaiDistribute"/>
        <w:rPr>
          <w:rFonts w:ascii="TH SarabunPSK" w:hAnsi="TH SarabunPSK" w:cs="TH SarabunPSK"/>
          <w:sz w:val="14"/>
          <w:szCs w:val="14"/>
        </w:rPr>
      </w:pPr>
    </w:p>
    <w:tbl>
      <w:tblPr>
        <w:tblW w:w="8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5"/>
        <w:gridCol w:w="1530"/>
        <w:gridCol w:w="1440"/>
        <w:gridCol w:w="1530"/>
      </w:tblGrid>
      <w:tr w:rsidR="00870687" w:rsidRPr="002A6B70" w:rsidTr="00870687">
        <w:trPr>
          <w:tblHeader/>
        </w:trPr>
        <w:tc>
          <w:tcPr>
            <w:tcW w:w="3775" w:type="dxa"/>
            <w:vAlign w:val="center"/>
          </w:tcPr>
          <w:p w:rsidR="00870687" w:rsidRPr="00645E96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5E9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1530" w:type="dxa"/>
            <w:vAlign w:val="center"/>
          </w:tcPr>
          <w:p w:rsidR="00870687" w:rsidRPr="00645E96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5E9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440" w:type="dxa"/>
            <w:vAlign w:val="center"/>
          </w:tcPr>
          <w:p w:rsidR="00870687" w:rsidRPr="00645E96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5E9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1530" w:type="dxa"/>
            <w:vAlign w:val="center"/>
          </w:tcPr>
          <w:p w:rsidR="00870687" w:rsidRPr="00645E96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5E9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870687" w:rsidRPr="002A6B70" w:rsidTr="00870687">
        <w:tc>
          <w:tcPr>
            <w:tcW w:w="3775" w:type="dxa"/>
            <w:vAlign w:val="center"/>
          </w:tcPr>
          <w:p w:rsidR="00870687" w:rsidRPr="002A6B70" w:rsidRDefault="00870687" w:rsidP="00870687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5.1</w:t>
            </w:r>
            <w:r w:rsidRPr="002A6B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FC5CE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มีทักษะในการใช้เครื่องมือที่</w:t>
            </w:r>
            <w:proofErr w:type="spellStart"/>
            <w:r w:rsidRPr="00FC5CE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จําเป็น</w:t>
            </w:r>
            <w:proofErr w:type="spellEnd"/>
            <w:r w:rsidRPr="00FC5CE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ที่มีอยู่ในปัจจุบันต่อการ</w:t>
            </w:r>
            <w:proofErr w:type="spellStart"/>
            <w:r w:rsidRPr="00FC5CE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ทํางาน</w:t>
            </w:r>
            <w:proofErr w:type="spellEnd"/>
            <w:r w:rsidRPr="00FC5CE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ที่เกี่ยวกับคอมพิวเตอร์</w:t>
            </w:r>
          </w:p>
        </w:tc>
        <w:tc>
          <w:tcPr>
            <w:tcW w:w="1530" w:type="dxa"/>
            <w:vAlign w:val="center"/>
          </w:tcPr>
          <w:p w:rsidR="00870687" w:rsidRPr="00645E96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5E9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4.27</w:t>
            </w:r>
          </w:p>
        </w:tc>
        <w:tc>
          <w:tcPr>
            <w:tcW w:w="1440" w:type="dxa"/>
            <w:vAlign w:val="center"/>
          </w:tcPr>
          <w:p w:rsidR="00870687" w:rsidRPr="00645E96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5E96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0.81</w:t>
            </w:r>
          </w:p>
        </w:tc>
        <w:tc>
          <w:tcPr>
            <w:tcW w:w="1530" w:type="dxa"/>
            <w:vAlign w:val="center"/>
          </w:tcPr>
          <w:p w:rsidR="00870687" w:rsidRPr="00645E96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5E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70687" w:rsidRPr="002A6B70" w:rsidTr="00870687">
        <w:tc>
          <w:tcPr>
            <w:tcW w:w="3775" w:type="dxa"/>
            <w:vAlign w:val="center"/>
          </w:tcPr>
          <w:p w:rsidR="00870687" w:rsidRPr="002A6B70" w:rsidRDefault="00870687" w:rsidP="00870687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5.2 </w:t>
            </w:r>
            <w:r w:rsidRPr="00FC5CE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สามารถ</w:t>
            </w:r>
            <w:proofErr w:type="spellStart"/>
            <w:r w:rsidRPr="00FC5CE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แนะนํา</w:t>
            </w:r>
            <w:proofErr w:type="spellEnd"/>
            <w:r w:rsidRPr="00FC5CE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ประเด็นการแก้ไขปัญหาโดยใช้สารสนเทศทางคณิตศาสตร์ </w:t>
            </w:r>
            <w:r w:rsidRPr="00FC5CE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หรือการแสดงสถิติประยุกต์ต่อปัญหาที่เกี่ยวข้องอย่างสร้างสรรค์</w:t>
            </w:r>
          </w:p>
        </w:tc>
        <w:tc>
          <w:tcPr>
            <w:tcW w:w="1530" w:type="dxa"/>
            <w:vAlign w:val="center"/>
          </w:tcPr>
          <w:p w:rsidR="00870687" w:rsidRPr="00645E96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5E96"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>4.21</w:t>
            </w:r>
          </w:p>
        </w:tc>
        <w:tc>
          <w:tcPr>
            <w:tcW w:w="1440" w:type="dxa"/>
            <w:vAlign w:val="center"/>
          </w:tcPr>
          <w:p w:rsidR="00870687" w:rsidRPr="00645E96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5E96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0.84</w:t>
            </w:r>
          </w:p>
        </w:tc>
        <w:tc>
          <w:tcPr>
            <w:tcW w:w="1530" w:type="dxa"/>
            <w:vAlign w:val="center"/>
          </w:tcPr>
          <w:p w:rsidR="00870687" w:rsidRPr="00645E96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5E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70687" w:rsidRPr="002A6B70" w:rsidTr="00870687">
        <w:tc>
          <w:tcPr>
            <w:tcW w:w="3775" w:type="dxa"/>
            <w:vAlign w:val="center"/>
          </w:tcPr>
          <w:p w:rsidR="00870687" w:rsidRPr="002A6B70" w:rsidRDefault="00870687" w:rsidP="00870687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5.3 </w:t>
            </w:r>
            <w:r w:rsidRPr="00FC5CE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สามารถสื่อสารอย่างมีประสิทธิภาพทั้งปากเปล่าและการเขียน เลือกใช้ รูปแบบของสื่อการ</w:t>
            </w:r>
            <w:proofErr w:type="spellStart"/>
            <w:r w:rsidRPr="00FC5CE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นําเสนอ</w:t>
            </w:r>
            <w:proofErr w:type="spellEnd"/>
            <w:r w:rsidRPr="00FC5CE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อย่างเหมาะสม</w:t>
            </w:r>
          </w:p>
        </w:tc>
        <w:tc>
          <w:tcPr>
            <w:tcW w:w="1530" w:type="dxa"/>
            <w:vAlign w:val="center"/>
          </w:tcPr>
          <w:p w:rsidR="00870687" w:rsidRPr="00645E96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5E9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4.34</w:t>
            </w:r>
          </w:p>
        </w:tc>
        <w:tc>
          <w:tcPr>
            <w:tcW w:w="1440" w:type="dxa"/>
            <w:vAlign w:val="center"/>
          </w:tcPr>
          <w:p w:rsidR="00870687" w:rsidRPr="00645E96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5E96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0.74</w:t>
            </w:r>
          </w:p>
        </w:tc>
        <w:tc>
          <w:tcPr>
            <w:tcW w:w="1530" w:type="dxa"/>
            <w:vAlign w:val="center"/>
          </w:tcPr>
          <w:p w:rsidR="00870687" w:rsidRPr="00645E96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5E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70687" w:rsidRPr="002A6B70" w:rsidTr="00870687">
        <w:tc>
          <w:tcPr>
            <w:tcW w:w="3775" w:type="dxa"/>
            <w:vAlign w:val="center"/>
          </w:tcPr>
          <w:p w:rsidR="00870687" w:rsidRPr="002A6B70" w:rsidRDefault="00870687" w:rsidP="00870687">
            <w:pPr>
              <w:ind w:left="-23" w:firstLine="23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5.4 </w:t>
            </w:r>
            <w:r w:rsidRPr="00FC5CE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สามารถใช้สารสนเทศและเทคโนโลยีการสื่อสารอย่างเหมาะสม</w:t>
            </w:r>
          </w:p>
        </w:tc>
        <w:tc>
          <w:tcPr>
            <w:tcW w:w="1530" w:type="dxa"/>
            <w:vAlign w:val="center"/>
          </w:tcPr>
          <w:p w:rsidR="00870687" w:rsidRPr="00645E96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5E9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4.37</w:t>
            </w:r>
          </w:p>
        </w:tc>
        <w:tc>
          <w:tcPr>
            <w:tcW w:w="1440" w:type="dxa"/>
            <w:vAlign w:val="center"/>
          </w:tcPr>
          <w:p w:rsidR="00870687" w:rsidRPr="00645E96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5E96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0.79</w:t>
            </w:r>
          </w:p>
        </w:tc>
        <w:tc>
          <w:tcPr>
            <w:tcW w:w="1530" w:type="dxa"/>
            <w:vAlign w:val="center"/>
          </w:tcPr>
          <w:p w:rsidR="00870687" w:rsidRPr="00645E96" w:rsidRDefault="00870687" w:rsidP="0087068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5E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70687" w:rsidRPr="002A6B70" w:rsidTr="00870687">
        <w:tc>
          <w:tcPr>
            <w:tcW w:w="3775" w:type="dxa"/>
          </w:tcPr>
          <w:p w:rsidR="00870687" w:rsidRPr="002A6B70" w:rsidRDefault="00870687" w:rsidP="0087068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30" w:type="dxa"/>
            <w:vAlign w:val="center"/>
          </w:tcPr>
          <w:p w:rsidR="00870687" w:rsidRPr="00645E96" w:rsidRDefault="00870687" w:rsidP="0087068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45E9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4.30</w:t>
            </w:r>
          </w:p>
        </w:tc>
        <w:tc>
          <w:tcPr>
            <w:tcW w:w="1440" w:type="dxa"/>
            <w:vAlign w:val="center"/>
          </w:tcPr>
          <w:p w:rsidR="00870687" w:rsidRPr="00645E96" w:rsidRDefault="00870687" w:rsidP="0087068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45E9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0.80</w:t>
            </w:r>
          </w:p>
        </w:tc>
        <w:tc>
          <w:tcPr>
            <w:tcW w:w="1530" w:type="dxa"/>
            <w:vAlign w:val="center"/>
          </w:tcPr>
          <w:p w:rsidR="00870687" w:rsidRPr="00645E96" w:rsidRDefault="00870687" w:rsidP="0087068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45E9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</w:t>
            </w:r>
          </w:p>
        </w:tc>
      </w:tr>
    </w:tbl>
    <w:p w:rsidR="00870687" w:rsidRDefault="00870687" w:rsidP="0087068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70687" w:rsidRPr="00663FF7" w:rsidRDefault="00870687" w:rsidP="00870687">
      <w:pPr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73946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ในภาพรวมผู้ใช้บัณฑิตมีความต้องการให้บัณฑิตมีทักษะการวิเคราะห์ตัวเลข การสื่อสาร และเทคโนโลยีสารสนเทศ อยู่ในระดับ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มาก ค่าเฉลี่ยเท่ากับ </w:t>
      </w:r>
      <w:r>
        <w:rPr>
          <w:rFonts w:ascii="TH SarabunPSK" w:hAnsi="TH SarabunPSK" w:cs="TH SarabunPSK"/>
          <w:sz w:val="32"/>
          <w:szCs w:val="32"/>
        </w:rPr>
        <w:t xml:space="preserve">4.30 </w:t>
      </w:r>
      <w:r>
        <w:rPr>
          <w:rFonts w:ascii="TH SarabunPSK" w:hAnsi="TH SarabunPSK" w:cs="TH SarabunPSK" w:hint="cs"/>
          <w:sz w:val="32"/>
          <w:szCs w:val="32"/>
          <w:cs/>
        </w:rPr>
        <w:t>เมื่อจำแนกในแต่ละข้อย่อยพบว่า ผู้ใช้บัณฑิตมีความต้องการให้บัณฑิต</w:t>
      </w:r>
      <w:r w:rsidRPr="00663FF7">
        <w:rPr>
          <w:rFonts w:ascii="TH SarabunPSK" w:hAnsi="TH SarabunPSK" w:cs="TH SarabunPSK"/>
          <w:sz w:val="32"/>
          <w:szCs w:val="32"/>
          <w:cs/>
        </w:rPr>
        <w:t>สามารถใช้สารสนเทศและเทคโนโลยีการสื่อสารอย่างเหมาะสม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 มาก ค่าเฉลี่ยเท่ากับ </w:t>
      </w:r>
      <w:r>
        <w:rPr>
          <w:rFonts w:ascii="TH SarabunPSK" w:hAnsi="TH SarabunPSK" w:cs="TH SarabunPSK"/>
          <w:sz w:val="32"/>
          <w:szCs w:val="32"/>
        </w:rPr>
        <w:t xml:space="preserve">4.37 </w:t>
      </w:r>
      <w:r>
        <w:rPr>
          <w:rFonts w:ascii="TH SarabunPSK" w:hAnsi="TH SarabunPSK" w:cs="TH SarabunPSK" w:hint="cs"/>
          <w:sz w:val="32"/>
          <w:szCs w:val="32"/>
          <w:cs/>
        </w:rPr>
        <w:t>รองลงมา คือ บัณฑิต</w:t>
      </w:r>
      <w:r w:rsidRPr="00663FF7">
        <w:rPr>
          <w:rFonts w:ascii="TH SarabunPSK" w:hAnsi="TH SarabunPSK" w:cs="TH SarabunPSK"/>
          <w:sz w:val="32"/>
          <w:szCs w:val="32"/>
          <w:cs/>
        </w:rPr>
        <w:t>สามารถสื่อสารอย่างมีประสิทธิภาพทั้งปากเปล่าและการเขียน เลือกใช้ รูปแบบของสื่อการ</w:t>
      </w:r>
      <w:proofErr w:type="spellStart"/>
      <w:r w:rsidRPr="00663FF7">
        <w:rPr>
          <w:rFonts w:ascii="TH SarabunPSK" w:hAnsi="TH SarabunPSK" w:cs="TH SarabunPSK"/>
          <w:sz w:val="32"/>
          <w:szCs w:val="32"/>
          <w:cs/>
        </w:rPr>
        <w:t>นําเสนอ</w:t>
      </w:r>
      <w:proofErr w:type="spellEnd"/>
      <w:r w:rsidRPr="00663FF7">
        <w:rPr>
          <w:rFonts w:ascii="TH SarabunPSK" w:hAnsi="TH SarabunPSK" w:cs="TH SarabunPSK"/>
          <w:sz w:val="32"/>
          <w:szCs w:val="32"/>
          <w:cs/>
        </w:rPr>
        <w:t>อย่างเหมาะสม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ค่าเฉลี่ยเท่ากับ </w:t>
      </w:r>
      <w:r>
        <w:rPr>
          <w:rFonts w:ascii="TH SarabunPSK" w:hAnsi="TH SarabunPSK" w:cs="TH SarabunPSK"/>
          <w:sz w:val="32"/>
          <w:szCs w:val="32"/>
        </w:rPr>
        <w:t xml:space="preserve">3.34 </w:t>
      </w:r>
      <w:r>
        <w:rPr>
          <w:rFonts w:ascii="TH SarabunPSK" w:hAnsi="TH SarabunPSK" w:cs="TH SarabunPSK" w:hint="cs"/>
          <w:sz w:val="32"/>
          <w:szCs w:val="32"/>
          <w:cs/>
        </w:rPr>
        <w:t>และน้อยที่สุด คือ บัณฑิต</w:t>
      </w:r>
      <w:r w:rsidRPr="00663FF7">
        <w:rPr>
          <w:rFonts w:ascii="TH SarabunPSK" w:hAnsi="TH SarabunPSK" w:cs="TH SarabunPSK"/>
          <w:sz w:val="32"/>
          <w:szCs w:val="32"/>
          <w:cs/>
        </w:rPr>
        <w:t>สามารถ</w:t>
      </w:r>
      <w:proofErr w:type="spellStart"/>
      <w:r w:rsidRPr="00663FF7">
        <w:rPr>
          <w:rFonts w:ascii="TH SarabunPSK" w:hAnsi="TH SarabunPSK" w:cs="TH SarabunPSK"/>
          <w:sz w:val="32"/>
          <w:szCs w:val="32"/>
          <w:cs/>
        </w:rPr>
        <w:t>แนะนํา</w:t>
      </w:r>
      <w:proofErr w:type="spellEnd"/>
      <w:r w:rsidRPr="00663FF7">
        <w:rPr>
          <w:rFonts w:ascii="TH SarabunPSK" w:hAnsi="TH SarabunPSK" w:cs="TH SarabunPSK"/>
          <w:sz w:val="32"/>
          <w:szCs w:val="32"/>
          <w:cs/>
        </w:rPr>
        <w:t>ประเด็นการแก้ไขปัญหาโดยใช้สารสนเทศทางคณิตศาสตร์ หรือการแสดงสถิติประยุกต์ต่อปัญหาที่เกี่ยวข้องอย่างสร้างสรรค์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 มาก ค่าเฉลี่ยเท่ากับ </w:t>
      </w:r>
      <w:r>
        <w:rPr>
          <w:rFonts w:ascii="TH SarabunPSK" w:hAnsi="TH SarabunPSK" w:cs="TH SarabunPSK"/>
          <w:sz w:val="32"/>
          <w:szCs w:val="32"/>
        </w:rPr>
        <w:t xml:space="preserve">4.21 </w:t>
      </w:r>
      <w:r>
        <w:rPr>
          <w:rFonts w:ascii="TH SarabunPSK" w:hAnsi="TH SarabunPSK" w:cs="TH SarabunPSK" w:hint="cs"/>
          <w:sz w:val="32"/>
          <w:szCs w:val="32"/>
          <w:cs/>
        </w:rPr>
        <w:t>ตามลำดับ</w:t>
      </w:r>
    </w:p>
    <w:p w:rsidR="00870687" w:rsidRDefault="00651B05" w:rsidP="008706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51B0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913B168" wp14:editId="4C6CADE1">
            <wp:extent cx="5276215" cy="3517265"/>
            <wp:effectExtent l="0" t="0" r="635" b="698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70687" w:rsidRDefault="00870687" w:rsidP="00870687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FF5FBB" w:rsidRDefault="00870687" w:rsidP="00870687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จากผลการสำรวจคุณลักษณะบัณฑิตที่พึงประสงค์ตามความต้องการของผู้ใช้บัณฑิตหลักสูตรวิทยา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ศาสตร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บัณฑิต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สาขาวิชาเทคโนโลยีสารสนเทศ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พบว่าผู้ใช้บัณฑิตต้องการให้บัณฑิตมีคุณลักษณะทั้ง 5 ด้าน อยู่ในระดับ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มาก ค่าเฉลี่ยเท่ากับ </w:t>
      </w:r>
      <w:r>
        <w:rPr>
          <w:rFonts w:ascii="TH SarabunPSK" w:hAnsi="TH SarabunPSK" w:cs="TH SarabunPSK"/>
          <w:sz w:val="32"/>
          <w:szCs w:val="32"/>
        </w:rPr>
        <w:t xml:space="preserve">4.38 </w:t>
      </w:r>
      <w:r>
        <w:rPr>
          <w:rFonts w:ascii="TH SarabunPSK" w:hAnsi="TH SarabunPSK" w:cs="TH SarabunPSK" w:hint="cs"/>
          <w:sz w:val="32"/>
          <w:szCs w:val="32"/>
          <w:cs/>
        </w:rPr>
        <w:t>เมื่อจำแนกในแต่ละด้านจากกราฟสรุปความคิดเห็นความต้องการบัณฑิต พบว่า คุณลักษณะบัณฑิตที่ผู้ใช้บัณฑิตต้องการ</w:t>
      </w:r>
      <w:r w:rsidR="00396DD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เรียงตามลำดับดังนี้ ด้านคุณธรรมจริยธรรม ด้านทักษะทางปัญญา ด้านทักษะความสัมพันธ์ระหว่างบุคคลและความรับผิดชอบ ด้านความรู้ และด้านทักษะการวิเคราะห์เชิงตัวเลข การสื่อสาร และการใช้เทคโนโลยีสารสนเทศเท่ากัน ตามลำดับ</w:t>
      </w: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5B59CB" w:rsidRDefault="005B59C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59CB" w:rsidRDefault="00A55CB4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831029" wp14:editId="450FDC85">
                <wp:simplePos x="0" y="0"/>
                <wp:positionH relativeFrom="column">
                  <wp:posOffset>4890977</wp:posOffset>
                </wp:positionH>
                <wp:positionV relativeFrom="paragraph">
                  <wp:posOffset>-669851</wp:posOffset>
                </wp:positionV>
                <wp:extent cx="646430" cy="610515"/>
                <wp:effectExtent l="0" t="0" r="1270" b="0"/>
                <wp:wrapNone/>
                <wp:docPr id="29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6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4721A" id="Rectangle 61" o:spid="_x0000_s1026" style="position:absolute;margin-left:385.1pt;margin-top:-52.75pt;width:50.9pt;height:48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" stroked="f"/>
            </w:pict>
          </mc:Fallback>
        </mc:AlternateContent>
      </w:r>
    </w:p>
    <w:p w:rsidR="005B59CB" w:rsidRDefault="005B59C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59CB" w:rsidRDefault="005B59C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59CB" w:rsidRDefault="005B59C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59CB" w:rsidRDefault="005B59C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4AF6" w:rsidRDefault="004C4AF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C7C6D" w:rsidRDefault="00BC7C6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5F2D" w:rsidRDefault="007A5F2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D124B" w:rsidRDefault="00CD124B" w:rsidP="00CD124B">
      <w:pPr>
        <w:jc w:val="center"/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lastRenderedPageBreak/>
        <w:t>ความต้องการและปัจจัยที่มีผลต่อการเลือกศึกษาต่อในหลักสูตรวิทยา</w:t>
      </w:r>
      <w:proofErr w:type="spellStart"/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ศาสตร</w:t>
      </w:r>
      <w:proofErr w:type="spellEnd"/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บัณฑิต</w:t>
      </w:r>
    </w:p>
    <w:p w:rsidR="00CD124B" w:rsidRDefault="00CD124B" w:rsidP="00CD124B">
      <w:pPr>
        <w:jc w:val="center"/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สาขาวิชาเทคโนโลยีสารสนเทศ คณะวิทยาศาสตร์และเทคโนโลยี </w:t>
      </w:r>
    </w:p>
    <w:p w:rsidR="00CD124B" w:rsidRDefault="00CD124B" w:rsidP="00CD124B">
      <w:pPr>
        <w:jc w:val="center"/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มหาวิทยาลัยราช</w:t>
      </w:r>
      <w:proofErr w:type="spellStart"/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ภัฏว</w:t>
      </w:r>
      <w:proofErr w:type="spellEnd"/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CD124B" w:rsidRDefault="00CD124B" w:rsidP="00CD124B">
      <w:pPr>
        <w:ind w:firstLine="851"/>
        <w:jc w:val="both"/>
      </w:pPr>
    </w:p>
    <w:p w:rsidR="00CD124B" w:rsidRDefault="00CD124B" w:rsidP="00CD124B">
      <w:pPr>
        <w:ind w:firstLine="851"/>
        <w:jc w:val="thaiDistribute"/>
      </w:pP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จากการสำรวจผู้ที่กำลังศึกษาต่อระดับปริญญาตรี </w:t>
      </w:r>
      <w:r>
        <w:rPr>
          <w:rFonts w:ascii="TH SarabunPSK" w:eastAsia="TH SarabunPSK" w:hAnsi="TH SarabunPSK" w:cs="TH SarabunPSK"/>
          <w:sz w:val="32"/>
          <w:szCs w:val="32"/>
        </w:rPr>
        <w:t>(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กำลังศึกษาระดับมัธยมศึกษาตอนปลาย </w:t>
      </w:r>
      <w:proofErr w:type="spellStart"/>
      <w:r>
        <w:rPr>
          <w:rFonts w:ascii="TH SarabunPSK" w:eastAsia="TH SarabunPSK" w:hAnsi="TH SarabunPSK" w:cs="TH SarabunPSK"/>
          <w:sz w:val="32"/>
          <w:szCs w:val="32"/>
          <w:cs/>
        </w:rPr>
        <w:t>ปวช</w:t>
      </w:r>
      <w:proofErr w:type="spellEnd"/>
      <w:r>
        <w:rPr>
          <w:rFonts w:ascii="TH SarabunPSK" w:eastAsia="TH SarabunPSK" w:hAnsi="TH SarabunPSK" w:cs="TH SarabunPSK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และ </w:t>
      </w:r>
      <w:proofErr w:type="spellStart"/>
      <w:r>
        <w:rPr>
          <w:rFonts w:ascii="TH SarabunPSK" w:eastAsia="TH SarabunPSK" w:hAnsi="TH SarabunPSK" w:cs="TH SarabunPSK"/>
          <w:sz w:val="32"/>
          <w:szCs w:val="32"/>
          <w:cs/>
        </w:rPr>
        <w:t>ปวส</w:t>
      </w:r>
      <w:proofErr w:type="spellEnd"/>
      <w:r>
        <w:rPr>
          <w:rFonts w:ascii="TH SarabunPSK" w:eastAsia="TH SarabunPSK" w:hAnsi="TH SarabunPSK" w:cs="TH SarabunPSK"/>
          <w:sz w:val="32"/>
          <w:szCs w:val="32"/>
        </w:rPr>
        <w:t xml:space="preserve">.) 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โดยวิธีการสุ่มตัวอย่างแบบโควตา </w:t>
      </w:r>
      <w:r>
        <w:rPr>
          <w:rFonts w:ascii="TH SarabunPSK" w:eastAsia="TH SarabunPSK" w:hAnsi="TH SarabunPSK" w:cs="TH SarabunPSK"/>
          <w:sz w:val="32"/>
          <w:szCs w:val="32"/>
        </w:rPr>
        <w:t xml:space="preserve">(Quota  Sampling) 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eastAsia="TH SarabunPSK" w:hAnsi="TH SarabunPSK" w:cs="TH SarabunPSK"/>
          <w:sz w:val="32"/>
          <w:szCs w:val="32"/>
        </w:rPr>
        <w:t xml:space="preserve">64 </w:t>
      </w:r>
      <w:r>
        <w:rPr>
          <w:rFonts w:ascii="TH SarabunPSK" w:eastAsia="TH SarabunPSK" w:hAnsi="TH SarabunPSK" w:cs="TH SarabunPSK"/>
          <w:sz w:val="32"/>
          <w:szCs w:val="32"/>
          <w:cs/>
        </w:rPr>
        <w:t>คน พบว่า</w:t>
      </w:r>
    </w:p>
    <w:p w:rsidR="00CD124B" w:rsidRDefault="00CD124B" w:rsidP="00CD124B">
      <w:pPr>
        <w:ind w:firstLine="851"/>
        <w:jc w:val="both"/>
      </w:pPr>
    </w:p>
    <w:p w:rsidR="00CD124B" w:rsidRDefault="00CD124B" w:rsidP="00CD124B">
      <w:pPr>
        <w:tabs>
          <w:tab w:val="left" w:pos="1200"/>
          <w:tab w:val="left" w:pos="1680"/>
        </w:tabs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 xml:space="preserve">ตอนที่ </w:t>
      </w: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1 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ข้อมูลทั่วไป</w:t>
      </w:r>
    </w:p>
    <w:p w:rsidR="00CD124B" w:rsidRDefault="00CD124B" w:rsidP="00CD124B">
      <w:pPr>
        <w:tabs>
          <w:tab w:val="left" w:pos="1200"/>
          <w:tab w:val="left" w:pos="1680"/>
        </w:tabs>
      </w:pPr>
    </w:p>
    <w:p w:rsidR="00CD124B" w:rsidRDefault="00CD124B" w:rsidP="00CD124B">
      <w:r>
        <w:rPr>
          <w:rFonts w:ascii="TH SarabunPSK" w:eastAsia="TH SarabunPSK" w:hAnsi="TH SarabunPSK" w:cs="TH SarabunPSK"/>
          <w:b/>
          <w:sz w:val="32"/>
          <w:szCs w:val="32"/>
        </w:rPr>
        <w:t xml:space="preserve">1.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จำนวนและร้อยละประเภทของเพศผู้ตอบแบบสอบถาม</w:t>
      </w:r>
    </w:p>
    <w:p w:rsidR="00CD124B" w:rsidRPr="00CD124B" w:rsidRDefault="00CD124B" w:rsidP="00CD124B">
      <w:pPr>
        <w:rPr>
          <w:rFonts w:ascii="TH SarabunPSK" w:hAnsi="TH SarabunPSK" w:cs="TH SarabunPSK"/>
        </w:rPr>
      </w:pPr>
    </w:p>
    <w:tbl>
      <w:tblPr>
        <w:tblW w:w="828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00" w:firstRow="0" w:lastRow="0" w:firstColumn="0" w:lastColumn="0" w:noHBand="0" w:noVBand="1"/>
      </w:tblPr>
      <w:tblGrid>
        <w:gridCol w:w="3667"/>
        <w:gridCol w:w="2363"/>
        <w:gridCol w:w="2250"/>
      </w:tblGrid>
      <w:tr w:rsidR="00CD124B" w:rsidTr="00CD124B">
        <w:tc>
          <w:tcPr>
            <w:tcW w:w="3667" w:type="dxa"/>
            <w:shd w:val="clear" w:color="auto" w:fill="FFFFFF" w:themeFill="background1"/>
          </w:tcPr>
          <w:p w:rsidR="00CD124B" w:rsidRDefault="00CD124B" w:rsidP="00CD124B">
            <w:pPr>
              <w:jc w:val="center"/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2363" w:type="dxa"/>
            <w:shd w:val="clear" w:color="auto" w:fill="FFFFFF" w:themeFill="background1"/>
          </w:tcPr>
          <w:p w:rsidR="00CD124B" w:rsidRDefault="00CD124B" w:rsidP="00CD124B">
            <w:pPr>
              <w:jc w:val="center"/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250" w:type="dxa"/>
            <w:shd w:val="clear" w:color="auto" w:fill="FFFFFF" w:themeFill="background1"/>
          </w:tcPr>
          <w:p w:rsidR="00CD124B" w:rsidRDefault="00CD124B" w:rsidP="00CD124B">
            <w:pPr>
              <w:jc w:val="center"/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CD124B" w:rsidTr="00CD124B">
        <w:tc>
          <w:tcPr>
            <w:tcW w:w="3667" w:type="dxa"/>
            <w:shd w:val="clear" w:color="auto" w:fill="FFFFFF" w:themeFill="background1"/>
            <w:vAlign w:val="bottom"/>
          </w:tcPr>
          <w:p w:rsidR="00CD124B" w:rsidRDefault="00CD124B" w:rsidP="00CD124B"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2363" w:type="dxa"/>
            <w:shd w:val="clear" w:color="auto" w:fill="FFFFFF" w:themeFill="background1"/>
            <w:vAlign w:val="bottom"/>
          </w:tcPr>
          <w:p w:rsidR="00CD124B" w:rsidRDefault="00CD124B" w:rsidP="00CD124B">
            <w:pPr>
              <w:jc w:val="center"/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38</w:t>
            </w:r>
          </w:p>
        </w:tc>
        <w:tc>
          <w:tcPr>
            <w:tcW w:w="2250" w:type="dxa"/>
            <w:shd w:val="clear" w:color="auto" w:fill="FFFFFF" w:themeFill="background1"/>
            <w:vAlign w:val="bottom"/>
          </w:tcPr>
          <w:p w:rsidR="00CD124B" w:rsidRDefault="00CD124B" w:rsidP="00CD124B">
            <w:pPr>
              <w:jc w:val="center"/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59.38</w:t>
            </w:r>
          </w:p>
        </w:tc>
      </w:tr>
      <w:tr w:rsidR="00CD124B" w:rsidTr="00CD124B">
        <w:tc>
          <w:tcPr>
            <w:tcW w:w="3667" w:type="dxa"/>
            <w:shd w:val="clear" w:color="auto" w:fill="FFFFFF" w:themeFill="background1"/>
            <w:vAlign w:val="bottom"/>
          </w:tcPr>
          <w:p w:rsidR="00CD124B" w:rsidRDefault="00CD124B" w:rsidP="00CD124B"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2363" w:type="dxa"/>
            <w:shd w:val="clear" w:color="auto" w:fill="FFFFFF" w:themeFill="background1"/>
            <w:vAlign w:val="bottom"/>
          </w:tcPr>
          <w:p w:rsidR="00CD124B" w:rsidRDefault="00CD124B" w:rsidP="00CD124B">
            <w:pPr>
              <w:jc w:val="center"/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26</w:t>
            </w:r>
          </w:p>
        </w:tc>
        <w:tc>
          <w:tcPr>
            <w:tcW w:w="2250" w:type="dxa"/>
            <w:shd w:val="clear" w:color="auto" w:fill="FFFFFF" w:themeFill="background1"/>
            <w:vAlign w:val="bottom"/>
          </w:tcPr>
          <w:p w:rsidR="00CD124B" w:rsidRDefault="00CD124B" w:rsidP="00CD124B">
            <w:pPr>
              <w:jc w:val="center"/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40.63</w:t>
            </w:r>
          </w:p>
        </w:tc>
      </w:tr>
    </w:tbl>
    <w:p w:rsidR="00CD124B" w:rsidRDefault="00CD124B" w:rsidP="00CD124B">
      <w:pPr>
        <w:tabs>
          <w:tab w:val="left" w:pos="1200"/>
          <w:tab w:val="left" w:pos="1680"/>
        </w:tabs>
      </w:pPr>
    </w:p>
    <w:p w:rsidR="00CD124B" w:rsidRDefault="00CD124B" w:rsidP="00CD124B">
      <w:pPr>
        <w:tabs>
          <w:tab w:val="left" w:pos="741"/>
          <w:tab w:val="left" w:pos="1680"/>
        </w:tabs>
        <w:ind w:firstLine="851"/>
        <w:jc w:val="thaiDistribute"/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ผู้ตอบแบบสอบถามเป็นเพศชาย จำนวน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38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คน คิดเป็นร้อยละ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59.38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และเป็นเพศหญิง จำนวน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26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คน คิดเป็นร้อยละ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40.63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ดังรูป</w:t>
      </w:r>
    </w:p>
    <w:p w:rsidR="00CD124B" w:rsidRDefault="00CD124B" w:rsidP="00CD124B">
      <w:pPr>
        <w:tabs>
          <w:tab w:val="left" w:pos="741"/>
          <w:tab w:val="left" w:pos="1680"/>
        </w:tabs>
        <w:jc w:val="both"/>
      </w:pPr>
    </w:p>
    <w:p w:rsidR="00CD124B" w:rsidRDefault="00CD124B" w:rsidP="00CD124B">
      <w:pPr>
        <w:tabs>
          <w:tab w:val="left" w:pos="741"/>
          <w:tab w:val="left" w:pos="1680"/>
        </w:tabs>
        <w:jc w:val="both"/>
      </w:pP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2. 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จำนวนและร้อยละผู้สนับสนุนค่าใช้จ่ายของนักศึกษา</w:t>
      </w:r>
    </w:p>
    <w:p w:rsidR="00CD124B" w:rsidRPr="00CD124B" w:rsidRDefault="00CD124B" w:rsidP="00CD124B">
      <w:pPr>
        <w:tabs>
          <w:tab w:val="left" w:pos="741"/>
          <w:tab w:val="left" w:pos="1680"/>
        </w:tabs>
        <w:jc w:val="both"/>
        <w:rPr>
          <w:rFonts w:ascii="TH SarabunPSK" w:hAnsi="TH SarabunPSK" w:cs="TH SarabunPSK"/>
        </w:rPr>
      </w:pPr>
    </w:p>
    <w:tbl>
      <w:tblPr>
        <w:tblW w:w="828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67"/>
        <w:gridCol w:w="2363"/>
        <w:gridCol w:w="2250"/>
      </w:tblGrid>
      <w:tr w:rsidR="00CD124B" w:rsidTr="00CD124B">
        <w:tc>
          <w:tcPr>
            <w:tcW w:w="3667" w:type="dxa"/>
            <w:shd w:val="clear" w:color="auto" w:fill="FFFFFF" w:themeFill="background1"/>
          </w:tcPr>
          <w:p w:rsidR="00CD124B" w:rsidRDefault="00CD124B" w:rsidP="00CD124B">
            <w:pPr>
              <w:jc w:val="center"/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ผู้สนับสนุนค่าใช้จ่าย</w:t>
            </w:r>
          </w:p>
        </w:tc>
        <w:tc>
          <w:tcPr>
            <w:tcW w:w="2363" w:type="dxa"/>
            <w:shd w:val="clear" w:color="auto" w:fill="FFFFFF" w:themeFill="background1"/>
          </w:tcPr>
          <w:p w:rsidR="00CD124B" w:rsidRDefault="00CD124B" w:rsidP="00CD124B">
            <w:pPr>
              <w:jc w:val="center"/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250" w:type="dxa"/>
            <w:shd w:val="clear" w:color="auto" w:fill="FFFFFF" w:themeFill="background1"/>
          </w:tcPr>
          <w:p w:rsidR="00CD124B" w:rsidRDefault="00CD124B" w:rsidP="00CD124B">
            <w:pPr>
              <w:jc w:val="center"/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CD124B" w:rsidTr="00CD124B">
        <w:tc>
          <w:tcPr>
            <w:tcW w:w="3667" w:type="dxa"/>
            <w:vAlign w:val="bottom"/>
          </w:tcPr>
          <w:p w:rsidR="00CD124B" w:rsidRDefault="00CD124B" w:rsidP="00CD124B"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>บิดา</w:t>
            </w: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/</w:t>
            </w: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>มารดา</w:t>
            </w:r>
          </w:p>
        </w:tc>
        <w:tc>
          <w:tcPr>
            <w:tcW w:w="2363" w:type="dxa"/>
            <w:vAlign w:val="bottom"/>
          </w:tcPr>
          <w:p w:rsidR="00CD124B" w:rsidRDefault="00CD124B" w:rsidP="00CD124B">
            <w:pPr>
              <w:jc w:val="center"/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2250" w:type="dxa"/>
            <w:vAlign w:val="bottom"/>
          </w:tcPr>
          <w:p w:rsidR="00CD124B" w:rsidRDefault="00CD124B" w:rsidP="00CD124B">
            <w:pPr>
              <w:jc w:val="center"/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39.06</w:t>
            </w:r>
          </w:p>
        </w:tc>
      </w:tr>
      <w:tr w:rsidR="00CD124B" w:rsidTr="00CD124B">
        <w:tc>
          <w:tcPr>
            <w:tcW w:w="3667" w:type="dxa"/>
            <w:vAlign w:val="bottom"/>
          </w:tcPr>
          <w:p w:rsidR="00CD124B" w:rsidRDefault="00CD124B" w:rsidP="00CD124B"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>ผู้ปกครอง</w:t>
            </w:r>
          </w:p>
        </w:tc>
        <w:tc>
          <w:tcPr>
            <w:tcW w:w="2363" w:type="dxa"/>
            <w:vAlign w:val="bottom"/>
          </w:tcPr>
          <w:p w:rsidR="00CD124B" w:rsidRDefault="00CD124B" w:rsidP="00CD124B">
            <w:pPr>
              <w:jc w:val="center"/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16</w:t>
            </w:r>
          </w:p>
        </w:tc>
        <w:tc>
          <w:tcPr>
            <w:tcW w:w="2250" w:type="dxa"/>
            <w:vAlign w:val="bottom"/>
          </w:tcPr>
          <w:p w:rsidR="00CD124B" w:rsidRDefault="00CD124B" w:rsidP="00CD124B">
            <w:pPr>
              <w:jc w:val="center"/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25.00</w:t>
            </w:r>
          </w:p>
        </w:tc>
      </w:tr>
      <w:tr w:rsidR="00CD124B" w:rsidTr="00CD124B">
        <w:tc>
          <w:tcPr>
            <w:tcW w:w="3667" w:type="dxa"/>
            <w:vAlign w:val="bottom"/>
          </w:tcPr>
          <w:p w:rsidR="00CD124B" w:rsidRDefault="00CD124B" w:rsidP="00CD124B">
            <w:proofErr w:type="spellStart"/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>กยศ</w:t>
            </w:r>
            <w:proofErr w:type="spellEnd"/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.</w:t>
            </w:r>
          </w:p>
        </w:tc>
        <w:tc>
          <w:tcPr>
            <w:tcW w:w="2363" w:type="dxa"/>
            <w:vAlign w:val="bottom"/>
          </w:tcPr>
          <w:p w:rsidR="00CD124B" w:rsidRDefault="00CD124B" w:rsidP="00CD124B">
            <w:pPr>
              <w:jc w:val="center"/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250" w:type="dxa"/>
            <w:vAlign w:val="bottom"/>
          </w:tcPr>
          <w:p w:rsidR="00CD124B" w:rsidRDefault="00CD124B" w:rsidP="00CD124B">
            <w:pPr>
              <w:jc w:val="center"/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4.69</w:t>
            </w:r>
          </w:p>
        </w:tc>
      </w:tr>
      <w:tr w:rsidR="00CD124B" w:rsidTr="00CD124B">
        <w:tc>
          <w:tcPr>
            <w:tcW w:w="3667" w:type="dxa"/>
            <w:vAlign w:val="bottom"/>
          </w:tcPr>
          <w:p w:rsidR="00CD124B" w:rsidRDefault="00CD124B" w:rsidP="00CD124B"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>ทำงานเอง</w:t>
            </w:r>
          </w:p>
        </w:tc>
        <w:tc>
          <w:tcPr>
            <w:tcW w:w="2363" w:type="dxa"/>
            <w:vAlign w:val="bottom"/>
          </w:tcPr>
          <w:p w:rsidR="00CD124B" w:rsidRDefault="00CD124B" w:rsidP="00CD124B">
            <w:pPr>
              <w:jc w:val="center"/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2250" w:type="dxa"/>
            <w:vAlign w:val="bottom"/>
          </w:tcPr>
          <w:p w:rsidR="00CD124B" w:rsidRDefault="00CD124B" w:rsidP="00CD124B">
            <w:pPr>
              <w:jc w:val="center"/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31.25</w:t>
            </w:r>
          </w:p>
        </w:tc>
      </w:tr>
      <w:tr w:rsidR="00CD124B" w:rsidTr="00CD124B">
        <w:tc>
          <w:tcPr>
            <w:tcW w:w="3667" w:type="dxa"/>
            <w:vAlign w:val="bottom"/>
          </w:tcPr>
          <w:p w:rsidR="00CD124B" w:rsidRDefault="00CD124B" w:rsidP="00CD124B"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>อื่น ๆ</w:t>
            </w:r>
          </w:p>
        </w:tc>
        <w:tc>
          <w:tcPr>
            <w:tcW w:w="2363" w:type="dxa"/>
            <w:vAlign w:val="bottom"/>
          </w:tcPr>
          <w:p w:rsidR="00CD124B" w:rsidRDefault="00CD124B" w:rsidP="00CD124B">
            <w:pPr>
              <w:jc w:val="center"/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50" w:type="dxa"/>
            <w:vAlign w:val="bottom"/>
          </w:tcPr>
          <w:p w:rsidR="00CD124B" w:rsidRDefault="00CD124B" w:rsidP="00CD124B">
            <w:pPr>
              <w:jc w:val="center"/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</w:tbl>
    <w:p w:rsidR="00CD124B" w:rsidRPr="00CD124B" w:rsidRDefault="00CD124B" w:rsidP="00CD124B">
      <w:pPr>
        <w:tabs>
          <w:tab w:val="left" w:pos="741"/>
          <w:tab w:val="left" w:pos="1680"/>
        </w:tabs>
        <w:jc w:val="both"/>
        <w:rPr>
          <w:rFonts w:ascii="TH SarabunPSK" w:hAnsi="TH SarabunPSK" w:cs="TH SarabunPSK"/>
        </w:rPr>
      </w:pPr>
    </w:p>
    <w:p w:rsidR="00CD124B" w:rsidRDefault="00CD124B" w:rsidP="00CD124B">
      <w:pPr>
        <w:tabs>
          <w:tab w:val="left" w:pos="741"/>
          <w:tab w:val="left" w:pos="1680"/>
        </w:tabs>
        <w:jc w:val="thaiDistribute"/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จากผลสำรวจพบว่า ผู้ตอบแบบสอบถามจำนวน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25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คน คิดเป็นร้อยละ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39.06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ได้รับค่าใช้จ่ายจากบิดา มารดา รองลงมา คือ ผู้ตอบแบบสอบถามจำนวน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20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คน คิดเป็นร้อยละ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31.25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หาค่าใช้จ่ายโดยวิธีการทำงาน ผู้ตอบแบบสอบถามจำนวน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16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คน คิดเป็นร้อยละ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25.00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และ ผู้ตอบแบบสอบถามจำนวน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3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คน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คิดเป็นร้อยละ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4.69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ตามลำดับ</w:t>
      </w:r>
    </w:p>
    <w:p w:rsidR="00CD124B" w:rsidRDefault="00CD124B" w:rsidP="00CD124B">
      <w:pPr>
        <w:tabs>
          <w:tab w:val="left" w:pos="741"/>
          <w:tab w:val="left" w:pos="1680"/>
        </w:tabs>
        <w:jc w:val="both"/>
      </w:pPr>
    </w:p>
    <w:p w:rsidR="00CD124B" w:rsidRDefault="00CD124B" w:rsidP="00CD124B">
      <w:pPr>
        <w:tabs>
          <w:tab w:val="left" w:pos="1200"/>
          <w:tab w:val="left" w:pos="1680"/>
        </w:tabs>
      </w:pPr>
    </w:p>
    <w:p w:rsidR="00CD124B" w:rsidRDefault="00CD124B" w:rsidP="00CD124B">
      <w:pPr>
        <w:tabs>
          <w:tab w:val="left" w:pos="1200"/>
          <w:tab w:val="left" w:pos="1680"/>
        </w:tabs>
      </w:pPr>
    </w:p>
    <w:p w:rsidR="00CD124B" w:rsidRDefault="00CD124B" w:rsidP="00CD124B">
      <w:pPr>
        <w:tabs>
          <w:tab w:val="left" w:pos="1200"/>
          <w:tab w:val="left" w:pos="1680"/>
        </w:tabs>
      </w:pPr>
    </w:p>
    <w:p w:rsidR="00CD124B" w:rsidRDefault="00CD124B" w:rsidP="00CD124B">
      <w:pPr>
        <w:tabs>
          <w:tab w:val="left" w:pos="1200"/>
          <w:tab w:val="left" w:pos="1680"/>
        </w:tabs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</w:p>
    <w:p w:rsidR="00CD124B" w:rsidRPr="00CD124B" w:rsidRDefault="00CD124B" w:rsidP="00CD124B">
      <w:pPr>
        <w:tabs>
          <w:tab w:val="left" w:pos="1200"/>
          <w:tab w:val="left" w:pos="1680"/>
        </w:tabs>
        <w:rPr>
          <w:rFonts w:ascii="TH SarabunPSK" w:hAnsi="TH SarabunPSK" w:cs="TH SarabunPSK"/>
        </w:rPr>
      </w:pPr>
      <w:r w:rsidRPr="00CD124B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ตอนที่ </w:t>
      </w:r>
      <w:r w:rsidRPr="00CD124B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2 </w:t>
      </w:r>
      <w:r w:rsidRPr="00CD124B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ปัจจัยในการเลือกศึกษาต่อในระดับปริญญาตรี</w:t>
      </w:r>
    </w:p>
    <w:p w:rsidR="00CD124B" w:rsidRPr="00CD124B" w:rsidRDefault="00CD124B" w:rsidP="00CD124B">
      <w:pPr>
        <w:tabs>
          <w:tab w:val="left" w:pos="1200"/>
          <w:tab w:val="left" w:pos="1680"/>
        </w:tabs>
        <w:rPr>
          <w:rFonts w:ascii="TH SarabunPSK" w:hAnsi="TH SarabunPSK" w:cs="TH SarabunPSK"/>
        </w:rPr>
      </w:pPr>
    </w:p>
    <w:p w:rsidR="00CD124B" w:rsidRPr="00CD124B" w:rsidRDefault="00CD124B" w:rsidP="00CD124B">
      <w:pPr>
        <w:tabs>
          <w:tab w:val="left" w:pos="741"/>
          <w:tab w:val="left" w:pos="1680"/>
        </w:tabs>
        <w:jc w:val="both"/>
        <w:rPr>
          <w:rFonts w:ascii="TH SarabunPSK" w:hAnsi="TH SarabunPSK" w:cs="TH SarabunPSK"/>
        </w:rPr>
      </w:pPr>
      <w:r w:rsidRPr="00CD124B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1. </w:t>
      </w:r>
      <w:r w:rsidRPr="00CD124B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จำนวนและร้อยละความต้องการทุนการศึกษา</w:t>
      </w:r>
    </w:p>
    <w:p w:rsidR="00CD124B" w:rsidRPr="00CD124B" w:rsidRDefault="00CD124B" w:rsidP="00CD124B">
      <w:pPr>
        <w:tabs>
          <w:tab w:val="left" w:pos="741"/>
          <w:tab w:val="left" w:pos="1680"/>
        </w:tabs>
        <w:jc w:val="both"/>
        <w:rPr>
          <w:rFonts w:ascii="TH SarabunPSK" w:hAnsi="TH SarabunPSK" w:cs="TH SarabunPSK"/>
        </w:rPr>
      </w:pPr>
    </w:p>
    <w:tbl>
      <w:tblPr>
        <w:tblW w:w="828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67"/>
        <w:gridCol w:w="2363"/>
        <w:gridCol w:w="2250"/>
      </w:tblGrid>
      <w:tr w:rsidR="00CD124B" w:rsidTr="00CD124B">
        <w:tc>
          <w:tcPr>
            <w:tcW w:w="3667" w:type="dxa"/>
            <w:shd w:val="clear" w:color="auto" w:fill="B4C6E7"/>
          </w:tcPr>
          <w:p w:rsidR="00CD124B" w:rsidRDefault="00CD124B" w:rsidP="00CD124B">
            <w:pPr>
              <w:jc w:val="center"/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ความต้องการ</w:t>
            </w:r>
          </w:p>
        </w:tc>
        <w:tc>
          <w:tcPr>
            <w:tcW w:w="2363" w:type="dxa"/>
            <w:shd w:val="clear" w:color="auto" w:fill="B4C6E7"/>
          </w:tcPr>
          <w:p w:rsidR="00CD124B" w:rsidRDefault="00CD124B" w:rsidP="00CD124B">
            <w:pPr>
              <w:jc w:val="center"/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250" w:type="dxa"/>
            <w:shd w:val="clear" w:color="auto" w:fill="B4C6E7"/>
          </w:tcPr>
          <w:p w:rsidR="00CD124B" w:rsidRDefault="00CD124B" w:rsidP="00CD124B">
            <w:pPr>
              <w:jc w:val="center"/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CD124B" w:rsidTr="00CD124B">
        <w:tc>
          <w:tcPr>
            <w:tcW w:w="3667" w:type="dxa"/>
            <w:vAlign w:val="bottom"/>
          </w:tcPr>
          <w:p w:rsidR="00CD124B" w:rsidRDefault="00CD124B" w:rsidP="00CD124B"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>รับ</w:t>
            </w:r>
          </w:p>
        </w:tc>
        <w:tc>
          <w:tcPr>
            <w:tcW w:w="2363" w:type="dxa"/>
            <w:vAlign w:val="bottom"/>
          </w:tcPr>
          <w:p w:rsidR="00CD124B" w:rsidRDefault="00CD124B" w:rsidP="00CD124B">
            <w:pPr>
              <w:jc w:val="center"/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42</w:t>
            </w:r>
          </w:p>
        </w:tc>
        <w:tc>
          <w:tcPr>
            <w:tcW w:w="2250" w:type="dxa"/>
            <w:vAlign w:val="bottom"/>
          </w:tcPr>
          <w:p w:rsidR="00CD124B" w:rsidRDefault="00CD124B" w:rsidP="00CD124B">
            <w:pPr>
              <w:jc w:val="center"/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65.63</w:t>
            </w:r>
          </w:p>
        </w:tc>
      </w:tr>
      <w:tr w:rsidR="00CD124B" w:rsidTr="00CD124B">
        <w:tc>
          <w:tcPr>
            <w:tcW w:w="3667" w:type="dxa"/>
            <w:vAlign w:val="bottom"/>
          </w:tcPr>
          <w:p w:rsidR="00CD124B" w:rsidRDefault="00CD124B" w:rsidP="00CD124B"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>ไม่รับ</w:t>
            </w:r>
          </w:p>
        </w:tc>
        <w:tc>
          <w:tcPr>
            <w:tcW w:w="2363" w:type="dxa"/>
            <w:vAlign w:val="bottom"/>
          </w:tcPr>
          <w:p w:rsidR="00CD124B" w:rsidRDefault="00CD124B" w:rsidP="00CD124B">
            <w:pPr>
              <w:jc w:val="center"/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22</w:t>
            </w:r>
          </w:p>
        </w:tc>
        <w:tc>
          <w:tcPr>
            <w:tcW w:w="2250" w:type="dxa"/>
            <w:vAlign w:val="bottom"/>
          </w:tcPr>
          <w:p w:rsidR="00CD124B" w:rsidRDefault="00CD124B" w:rsidP="00CD124B">
            <w:pPr>
              <w:jc w:val="center"/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34.38</w:t>
            </w:r>
          </w:p>
        </w:tc>
      </w:tr>
    </w:tbl>
    <w:p w:rsidR="00CD124B" w:rsidRPr="00CD124B" w:rsidRDefault="00CD124B" w:rsidP="00CD124B">
      <w:pPr>
        <w:tabs>
          <w:tab w:val="left" w:pos="741"/>
          <w:tab w:val="left" w:pos="1680"/>
        </w:tabs>
        <w:jc w:val="both"/>
        <w:rPr>
          <w:rFonts w:ascii="TH SarabunPSK" w:hAnsi="TH SarabunPSK" w:cs="TH SarabunPSK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</w:p>
    <w:p w:rsidR="00CD124B" w:rsidRDefault="00CD124B" w:rsidP="00CD124B">
      <w:pPr>
        <w:tabs>
          <w:tab w:val="left" w:pos="741"/>
          <w:tab w:val="left" w:pos="1680"/>
        </w:tabs>
        <w:jc w:val="thaiDistribute"/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จากผลการสำรวจพบว่า ผู้ตอบแบบสอบถามจำนวน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42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คน คิดเป็นร้อยละ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65.63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มากกว่าผู้ตอบแบบสอบถามที่ไม่รับทุนการศึกษาซึ่งมีจำนวน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22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คน คิดเป็นร้อยละ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34.38</w:t>
      </w:r>
    </w:p>
    <w:p w:rsidR="00CD124B" w:rsidRDefault="00CD124B" w:rsidP="00CD124B">
      <w:pPr>
        <w:tabs>
          <w:tab w:val="left" w:pos="1200"/>
          <w:tab w:val="left" w:pos="1680"/>
        </w:tabs>
      </w:pPr>
    </w:p>
    <w:p w:rsidR="00CD124B" w:rsidRDefault="00CD124B" w:rsidP="00CD124B">
      <w:pPr>
        <w:tabs>
          <w:tab w:val="left" w:pos="741"/>
          <w:tab w:val="left" w:pos="1680"/>
        </w:tabs>
        <w:jc w:val="both"/>
      </w:pP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2. 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จำนวนร้อยละเหตุผลในการศึกษาต่อ</w:t>
      </w:r>
    </w:p>
    <w:p w:rsidR="00CD124B" w:rsidRDefault="00CD124B" w:rsidP="00CD124B">
      <w:pPr>
        <w:tabs>
          <w:tab w:val="left" w:pos="741"/>
          <w:tab w:val="left" w:pos="1680"/>
        </w:tabs>
        <w:jc w:val="center"/>
      </w:pPr>
      <w:r>
        <w:rPr>
          <w:noProof/>
        </w:rPr>
        <w:drawing>
          <wp:inline distT="0" distB="0" distL="0" distR="0" wp14:anchorId="35BB6CF2" wp14:editId="724F5F72">
            <wp:extent cx="4848225" cy="3695700"/>
            <wp:effectExtent l="0" t="0" r="0" b="0"/>
            <wp:docPr id="4" name="image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124B" w:rsidRDefault="00CD124B" w:rsidP="00CD124B">
      <w:pPr>
        <w:tabs>
          <w:tab w:val="left" w:pos="741"/>
          <w:tab w:val="left" w:pos="1680"/>
        </w:tabs>
        <w:jc w:val="thaiDistribute"/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จากผลการสำรวจพบว่า ผู้ตอบแบบสอบถาม ตัดสินใจศึกษาต่อตามคำแนะนำของรุ่นพี่ คิดเป็นร้อยละ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50.00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รองลงมา ผู้ตอบแบบสอบถามเลือกศึกษาต่อเนื่องจากการเดินทางสะดวก คิดเป็นร้อยละ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26.56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และผู้ตอบแบบสอบถามมีเหตุผลนอกเหนือจากที่ระบุในการเข้าศึกษาต่อ คิดเป็น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br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ร้อยละ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4.69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ตามลำดับ</w:t>
      </w:r>
    </w:p>
    <w:p w:rsidR="00CD124B" w:rsidRDefault="00CD124B" w:rsidP="00CD124B">
      <w:pPr>
        <w:tabs>
          <w:tab w:val="left" w:pos="741"/>
          <w:tab w:val="left" w:pos="1680"/>
        </w:tabs>
        <w:jc w:val="both"/>
      </w:pPr>
    </w:p>
    <w:p w:rsidR="00CD124B" w:rsidRDefault="00CD124B" w:rsidP="00CD124B">
      <w:pPr>
        <w:tabs>
          <w:tab w:val="left" w:pos="741"/>
          <w:tab w:val="left" w:pos="1680"/>
        </w:tabs>
        <w:jc w:val="both"/>
      </w:pPr>
    </w:p>
    <w:p w:rsidR="00CD124B" w:rsidRDefault="00CD124B" w:rsidP="00CD124B">
      <w:pPr>
        <w:tabs>
          <w:tab w:val="left" w:pos="741"/>
          <w:tab w:val="left" w:pos="1680"/>
        </w:tabs>
        <w:jc w:val="both"/>
      </w:pPr>
    </w:p>
    <w:p w:rsidR="00CD124B" w:rsidRDefault="00CD124B" w:rsidP="00CD124B">
      <w:pPr>
        <w:tabs>
          <w:tab w:val="left" w:pos="741"/>
          <w:tab w:val="left" w:pos="1680"/>
        </w:tabs>
        <w:jc w:val="both"/>
      </w:pPr>
    </w:p>
    <w:p w:rsidR="00CD124B" w:rsidRDefault="00CD124B" w:rsidP="00CD124B">
      <w:pPr>
        <w:tabs>
          <w:tab w:val="left" w:pos="741"/>
          <w:tab w:val="left" w:pos="1680"/>
        </w:tabs>
        <w:jc w:val="both"/>
      </w:pP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lastRenderedPageBreak/>
        <w:t xml:space="preserve">3. 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จำนวนร้อยละความต้องการในการประกอบอาชีพ</w:t>
      </w:r>
    </w:p>
    <w:p w:rsidR="00CD124B" w:rsidRDefault="00CD124B" w:rsidP="00CD124B">
      <w:pPr>
        <w:tabs>
          <w:tab w:val="left" w:pos="741"/>
          <w:tab w:val="left" w:pos="1680"/>
        </w:tabs>
        <w:jc w:val="both"/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</w:p>
    <w:p w:rsidR="00CD124B" w:rsidRDefault="00CD124B" w:rsidP="00CD124B">
      <w:pPr>
        <w:tabs>
          <w:tab w:val="left" w:pos="741"/>
          <w:tab w:val="left" w:pos="1680"/>
        </w:tabs>
        <w:jc w:val="center"/>
      </w:pPr>
      <w:r>
        <w:rPr>
          <w:noProof/>
        </w:rPr>
        <w:drawing>
          <wp:inline distT="0" distB="0" distL="0" distR="0" wp14:anchorId="6A0D88F4" wp14:editId="244BF240">
            <wp:extent cx="3810000" cy="2729279"/>
            <wp:effectExtent l="0" t="0" r="0" b="0"/>
            <wp:docPr id="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292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124B" w:rsidRDefault="00CD124B" w:rsidP="00CD124B">
      <w:pPr>
        <w:tabs>
          <w:tab w:val="left" w:pos="741"/>
          <w:tab w:val="left" w:pos="1680"/>
        </w:tabs>
        <w:jc w:val="thaiDistribute"/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จากผลการสำรวจพบว่า ผู้ตอบแบบสอบถามร้อยละ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46.88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ต้องการเป็นเจ้าของธุรกิจ รองลงมา คือ ผู้ตอบแบบสอบถามต้องการทำงานในบริษัทเอกชน คิดเป็นร้อยละ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29.69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และมีผู้ตอบแบบสอบถามร้อยละ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3.12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ต้องการประกอบอาชีพอื่น ๆ นอกเหนือจากที่กำหนด</w:t>
      </w:r>
    </w:p>
    <w:p w:rsidR="00CD124B" w:rsidRPr="00CD124B" w:rsidRDefault="00CD124B" w:rsidP="00CD124B">
      <w:pPr>
        <w:tabs>
          <w:tab w:val="left" w:pos="741"/>
          <w:tab w:val="left" w:pos="1680"/>
        </w:tabs>
        <w:jc w:val="both"/>
        <w:rPr>
          <w:rFonts w:ascii="TH SarabunPSK" w:hAnsi="TH SarabunPSK" w:cs="TH SarabunPSK"/>
        </w:rPr>
      </w:pPr>
    </w:p>
    <w:p w:rsidR="00CD124B" w:rsidRPr="00CD124B" w:rsidRDefault="00CD124B" w:rsidP="00CD124B">
      <w:pPr>
        <w:tabs>
          <w:tab w:val="left" w:pos="741"/>
          <w:tab w:val="left" w:pos="1680"/>
        </w:tabs>
        <w:jc w:val="both"/>
        <w:rPr>
          <w:rFonts w:ascii="TH SarabunPSK" w:hAnsi="TH SarabunPSK" w:cs="TH SarabunPSK"/>
        </w:rPr>
      </w:pPr>
      <w:r w:rsidRPr="00CD124B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 xml:space="preserve">ตอนที่ </w:t>
      </w:r>
      <w:r w:rsidRPr="00CD124B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3 </w:t>
      </w:r>
      <w:r w:rsidRPr="00CD124B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ความสนใจในการศึกษาต่อในหลักสูตรระดับปริญญาตรี</w:t>
      </w:r>
    </w:p>
    <w:p w:rsidR="00CD124B" w:rsidRPr="00CD124B" w:rsidRDefault="00CD124B" w:rsidP="00CD124B">
      <w:pPr>
        <w:tabs>
          <w:tab w:val="left" w:pos="741"/>
          <w:tab w:val="left" w:pos="1680"/>
        </w:tabs>
        <w:jc w:val="both"/>
        <w:rPr>
          <w:rFonts w:ascii="TH SarabunPSK" w:hAnsi="TH SarabunPSK" w:cs="TH SarabunPSK"/>
        </w:rPr>
      </w:pPr>
    </w:p>
    <w:p w:rsidR="00CD124B" w:rsidRPr="00CD124B" w:rsidRDefault="00CD124B" w:rsidP="00CD124B">
      <w:pPr>
        <w:tabs>
          <w:tab w:val="left" w:pos="741"/>
          <w:tab w:val="left" w:pos="1680"/>
        </w:tabs>
        <w:jc w:val="both"/>
        <w:rPr>
          <w:rFonts w:ascii="TH SarabunPSK" w:hAnsi="TH SarabunPSK" w:cs="TH SarabunPSK"/>
        </w:rPr>
      </w:pPr>
      <w:r w:rsidRPr="00CD124B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1. </w:t>
      </w:r>
      <w:r w:rsidRPr="00CD124B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จำนวนร้อยละเหตุผลที่เลือกเรียนสาขาเทคโนโลยีสารสนเทศ</w:t>
      </w:r>
    </w:p>
    <w:p w:rsidR="00CD124B" w:rsidRDefault="00CD124B" w:rsidP="00CD124B">
      <w:pPr>
        <w:tabs>
          <w:tab w:val="left" w:pos="741"/>
          <w:tab w:val="left" w:pos="1680"/>
        </w:tabs>
      </w:pPr>
      <w:r>
        <w:rPr>
          <w:noProof/>
        </w:rPr>
        <w:drawing>
          <wp:inline distT="0" distB="0" distL="0" distR="0" wp14:anchorId="10995386" wp14:editId="65260016">
            <wp:extent cx="5276850" cy="3505200"/>
            <wp:effectExtent l="0" t="0" r="0" b="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0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124B" w:rsidRDefault="00CD124B" w:rsidP="00CD124B">
      <w:pPr>
        <w:tabs>
          <w:tab w:val="left" w:pos="741"/>
          <w:tab w:val="left" w:pos="1680"/>
        </w:tabs>
        <w:jc w:val="thaiDistribute"/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lastRenderedPageBreak/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จากผลการสำรวจ พบว่า เหตุผลที่ผู้ตอบแบบสอบถามส่วนใหญ่เลือกศึกต่อหลักสูตรเทคโนโลยีสารสนเทศ คือ ชอบเล่นเกม คิดเป็นร้อยละ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24.72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รองลงมา คือ สามารถประกอบอาชีพที่หลากหลาย คิดเป็นร้อยละ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20.22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และน้อยที่สุด คือ ผู้ตอบแบบสอบถามร้อยละ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1.12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ให้ความเห็นว่าสามารถเรียนจบหลักสูตรเทคโนโลยีสารสนเทศได้</w:t>
      </w:r>
    </w:p>
    <w:p w:rsidR="00CD124B" w:rsidRPr="00CD124B" w:rsidRDefault="00CD124B" w:rsidP="00CD124B">
      <w:pPr>
        <w:tabs>
          <w:tab w:val="left" w:pos="1200"/>
          <w:tab w:val="left" w:pos="1680"/>
        </w:tabs>
        <w:rPr>
          <w:rFonts w:ascii="TH SarabunPSK" w:hAnsi="TH SarabunPSK" w:cs="TH SarabunPSK"/>
        </w:rPr>
      </w:pPr>
    </w:p>
    <w:p w:rsidR="00CD124B" w:rsidRPr="00CD124B" w:rsidRDefault="00CD124B" w:rsidP="00CD124B">
      <w:pPr>
        <w:tabs>
          <w:tab w:val="left" w:pos="741"/>
          <w:tab w:val="left" w:pos="1680"/>
        </w:tabs>
        <w:jc w:val="both"/>
        <w:rPr>
          <w:rFonts w:ascii="TH SarabunPSK" w:hAnsi="TH SarabunPSK" w:cs="TH SarabunPSK"/>
        </w:rPr>
      </w:pPr>
      <w:r w:rsidRPr="00CD124B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2. </w:t>
      </w:r>
      <w:r w:rsidRPr="00CD124B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จำนวนร้อยละอาชีพที่ปรารถนาเมื่อเรียนสาขาเทคโนโลยีสารสนเทศ</w:t>
      </w:r>
    </w:p>
    <w:p w:rsidR="00CD124B" w:rsidRPr="00CD124B" w:rsidRDefault="00CD124B" w:rsidP="00CD124B">
      <w:pPr>
        <w:tabs>
          <w:tab w:val="left" w:pos="1200"/>
          <w:tab w:val="left" w:pos="1680"/>
        </w:tabs>
        <w:rPr>
          <w:rFonts w:ascii="TH SarabunPSK" w:hAnsi="TH SarabunPSK" w:cs="TH SarabunPSK"/>
        </w:rPr>
      </w:pPr>
    </w:p>
    <w:p w:rsidR="00CD124B" w:rsidRPr="00CD124B" w:rsidRDefault="00CD124B" w:rsidP="00CD124B">
      <w:pPr>
        <w:tabs>
          <w:tab w:val="left" w:pos="1200"/>
          <w:tab w:val="left" w:pos="1680"/>
        </w:tabs>
        <w:rPr>
          <w:rFonts w:ascii="TH SarabunPSK" w:hAnsi="TH SarabunPSK" w:cs="TH SarabunPSK"/>
        </w:rPr>
      </w:pPr>
      <w:r w:rsidRPr="00CD124B">
        <w:rPr>
          <w:rFonts w:ascii="TH SarabunPSK" w:hAnsi="TH SarabunPSK" w:cs="TH SarabunPSK"/>
          <w:noProof/>
        </w:rPr>
        <w:drawing>
          <wp:inline distT="0" distB="0" distL="0" distR="0" wp14:anchorId="7DDE45F9" wp14:editId="532F5692">
            <wp:extent cx="5276215" cy="3504778"/>
            <wp:effectExtent l="0" t="0" r="0" b="0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5047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124B" w:rsidRDefault="00CD124B" w:rsidP="00CD124B">
      <w:pPr>
        <w:tabs>
          <w:tab w:val="left" w:pos="741"/>
          <w:tab w:val="left" w:pos="1680"/>
        </w:tabs>
        <w:jc w:val="thaiDistribute"/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จากผลการสำรวจ พบว่า ผู้ตอบแบบสอบถามต้องการประกอบชีพอิสระมากที่สุดเมื่อศึกษาต่อสาขาเทคโนโลยีสารสนเทศ คิดเป็นร้อยละ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27.71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รองลงมา คือ นักเล่นเกม คิดเป็นร้อยละ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24.10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และผู้ตอบแบบสอบถามร้อยละ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2.41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ต้องการประกอบอาชีพ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Web Master</w:t>
      </w:r>
    </w:p>
    <w:p w:rsidR="00CD124B" w:rsidRDefault="00CD124B" w:rsidP="00CD124B">
      <w:pPr>
        <w:tabs>
          <w:tab w:val="left" w:pos="741"/>
          <w:tab w:val="left" w:pos="1680"/>
        </w:tabs>
        <w:jc w:val="both"/>
      </w:pPr>
    </w:p>
    <w:p w:rsidR="00CD124B" w:rsidRDefault="00CD124B" w:rsidP="00CD124B">
      <w:pPr>
        <w:tabs>
          <w:tab w:val="left" w:pos="741"/>
          <w:tab w:val="left" w:pos="1680"/>
        </w:tabs>
        <w:jc w:val="both"/>
      </w:pPr>
    </w:p>
    <w:p w:rsidR="00CD124B" w:rsidRDefault="00CD124B" w:rsidP="00CD124B">
      <w:pPr>
        <w:tabs>
          <w:tab w:val="left" w:pos="741"/>
          <w:tab w:val="left" w:pos="1680"/>
        </w:tabs>
        <w:jc w:val="both"/>
      </w:pPr>
    </w:p>
    <w:p w:rsidR="00CD124B" w:rsidRDefault="00CD124B" w:rsidP="00CD124B">
      <w:pPr>
        <w:tabs>
          <w:tab w:val="left" w:pos="741"/>
          <w:tab w:val="left" w:pos="1680"/>
        </w:tabs>
        <w:jc w:val="both"/>
      </w:pPr>
    </w:p>
    <w:p w:rsidR="00CD124B" w:rsidRDefault="00CD124B" w:rsidP="00CD124B">
      <w:pPr>
        <w:tabs>
          <w:tab w:val="left" w:pos="741"/>
          <w:tab w:val="left" w:pos="1680"/>
        </w:tabs>
        <w:jc w:val="both"/>
      </w:pPr>
    </w:p>
    <w:p w:rsidR="00CD124B" w:rsidRDefault="00CD124B" w:rsidP="00CD124B">
      <w:pPr>
        <w:tabs>
          <w:tab w:val="left" w:pos="741"/>
          <w:tab w:val="left" w:pos="1680"/>
        </w:tabs>
        <w:jc w:val="both"/>
      </w:pPr>
    </w:p>
    <w:p w:rsidR="00CD124B" w:rsidRDefault="00CD124B" w:rsidP="00CD124B">
      <w:pPr>
        <w:tabs>
          <w:tab w:val="left" w:pos="741"/>
          <w:tab w:val="left" w:pos="1680"/>
        </w:tabs>
        <w:jc w:val="both"/>
      </w:pPr>
    </w:p>
    <w:p w:rsidR="00CD124B" w:rsidRDefault="00CD124B" w:rsidP="00CD124B">
      <w:pPr>
        <w:tabs>
          <w:tab w:val="left" w:pos="741"/>
          <w:tab w:val="left" w:pos="1680"/>
        </w:tabs>
        <w:jc w:val="both"/>
      </w:pPr>
    </w:p>
    <w:p w:rsidR="00CD124B" w:rsidRDefault="00CD124B" w:rsidP="00CD124B">
      <w:pPr>
        <w:tabs>
          <w:tab w:val="left" w:pos="741"/>
          <w:tab w:val="left" w:pos="1680"/>
        </w:tabs>
        <w:jc w:val="both"/>
      </w:pPr>
    </w:p>
    <w:p w:rsidR="00CD124B" w:rsidRDefault="00CD124B" w:rsidP="00CD124B">
      <w:pPr>
        <w:tabs>
          <w:tab w:val="left" w:pos="741"/>
          <w:tab w:val="left" w:pos="1680"/>
        </w:tabs>
        <w:jc w:val="both"/>
      </w:pPr>
    </w:p>
    <w:p w:rsidR="00CD124B" w:rsidRDefault="00CD124B" w:rsidP="00CD124B">
      <w:pPr>
        <w:tabs>
          <w:tab w:val="left" w:pos="741"/>
          <w:tab w:val="left" w:pos="1680"/>
        </w:tabs>
        <w:jc w:val="both"/>
      </w:pPr>
      <w:r>
        <w:rPr>
          <w:rFonts w:ascii="TH SarabunPSK" w:eastAsia="TH SarabunPSK" w:hAnsi="TH SarabunPSK" w:cs="TH SarabunPSK"/>
          <w:b/>
          <w:color w:val="000000"/>
          <w:sz w:val="32"/>
          <w:szCs w:val="32"/>
        </w:rPr>
        <w:lastRenderedPageBreak/>
        <w:t xml:space="preserve">3. 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จำนวนร้อยละปัจจัยที่มีผลทำให้ผลการเรียนตกต่ำ</w:t>
      </w:r>
    </w:p>
    <w:p w:rsidR="00CD124B" w:rsidRDefault="000A10F1" w:rsidP="00CD124B">
      <w:pPr>
        <w:tabs>
          <w:tab w:val="left" w:pos="1200"/>
          <w:tab w:val="left" w:pos="1680"/>
        </w:tabs>
      </w:pPr>
      <w:r>
        <w:rPr>
          <w:rFonts w:ascii="TH SarabunPSK" w:eastAsia="TH SarabunPSK" w:hAnsi="TH SarabunPSK" w:cs="TH SarabunPSK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8F0828B" wp14:editId="3DCCF6F2">
                <wp:simplePos x="0" y="0"/>
                <wp:positionH relativeFrom="column">
                  <wp:posOffset>3247390</wp:posOffset>
                </wp:positionH>
                <wp:positionV relativeFrom="paragraph">
                  <wp:posOffset>17780</wp:posOffset>
                </wp:positionV>
                <wp:extent cx="638175" cy="295275"/>
                <wp:effectExtent l="0" t="0" r="9525" b="952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215" w:rsidRPr="000A10F1" w:rsidRDefault="008F6215" w:rsidP="000A10F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10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45.78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F0828B" id="Rectangle 17" o:spid="_x0000_s1027" style="position:absolute;margin-left:255.7pt;margin-top:1.4pt;width:50.25pt;height:23.2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" fillcolor="white [3201]" stroked="f" strokeweight="1pt">
                <v:textbox>
                  <w:txbxContent>
                    <w:p w:rsidR="008F6215" w:rsidRPr="000A10F1" w:rsidRDefault="008F6215" w:rsidP="000A10F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0A10F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45.78</w:t>
                      </w:r>
                    </w:p>
                  </w:txbxContent>
                </v:textbox>
              </v:rect>
            </w:pict>
          </mc:Fallback>
        </mc:AlternateContent>
      </w:r>
    </w:p>
    <w:p w:rsidR="00CD124B" w:rsidRDefault="00CD124B" w:rsidP="00CD124B">
      <w:pPr>
        <w:tabs>
          <w:tab w:val="left" w:pos="1200"/>
          <w:tab w:val="left" w:pos="1680"/>
        </w:tabs>
      </w:pPr>
      <w:r>
        <w:rPr>
          <w:noProof/>
        </w:rPr>
        <w:drawing>
          <wp:inline distT="0" distB="0" distL="0" distR="0" wp14:anchorId="5A18F548" wp14:editId="0A86A79F">
            <wp:extent cx="5181600" cy="3448050"/>
            <wp:effectExtent l="0" t="0" r="0" b="0"/>
            <wp:docPr id="1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32"/>
                    <a:srcRect t="1093" b="-1"/>
                    <a:stretch/>
                  </pic:blipFill>
                  <pic:spPr bwMode="auto">
                    <a:xfrm>
                      <a:off x="0" y="0"/>
                      <a:ext cx="518160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F2D" w:rsidRDefault="00CD124B" w:rsidP="000A10F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จากผลการสำรวจ พบว่า ผู้ตอบแบบสอบถามให้ความเห็นว่าปัจจัยที่มีผลทำให้ผลการเรียนตกต่ำมากที่สุด คือ ตัวของผู้ตอบแบบสอบถามเอง คิดเป็นร้อยละ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45.78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รองลงมา คือ กิจกรรม คิดเป็นร้อยละ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15.66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และปัจจัยที่มีผลทำให้ผลการเรียนตกต่ำน้อยที่สุด คือ อาจารย์และสุขภาพ คิดเป็นร้อยละ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1.20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เท่ากัน ตามลำดับ</w:t>
      </w:r>
    </w:p>
    <w:p w:rsidR="00121679" w:rsidRDefault="00121679" w:rsidP="00CD124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1679" w:rsidRDefault="00121679" w:rsidP="00CD124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1679" w:rsidRDefault="0012167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1679" w:rsidRDefault="0012167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1679" w:rsidRDefault="0012167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1679" w:rsidRDefault="0012167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1679" w:rsidRDefault="0012167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1679" w:rsidRDefault="0012167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1679" w:rsidRDefault="0012167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1679" w:rsidRDefault="0012167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1679" w:rsidRDefault="0012167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1679" w:rsidRDefault="0012167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1679" w:rsidRDefault="0012167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C656B" w:rsidRDefault="008C656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C656B" w:rsidRDefault="008C656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10F1" w:rsidRDefault="000A10F1" w:rsidP="000F1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10F1" w:rsidRDefault="000A10F1" w:rsidP="000F1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10F1" w:rsidRDefault="000A10F1" w:rsidP="000F1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10F1" w:rsidRDefault="000A10F1" w:rsidP="000F1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10F1" w:rsidRDefault="000A10F1" w:rsidP="000F1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10F1" w:rsidRDefault="000A10F1" w:rsidP="000F1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10F1" w:rsidRDefault="000A10F1" w:rsidP="000F1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10F1" w:rsidRDefault="000A10F1" w:rsidP="000F1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10F1" w:rsidRDefault="000A10F1" w:rsidP="000F1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10F1" w:rsidRDefault="000A10F1" w:rsidP="000F1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10F1" w:rsidRDefault="000A10F1" w:rsidP="000F1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10F1" w:rsidRDefault="000A10F1" w:rsidP="000F1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10F1" w:rsidRDefault="000A10F1" w:rsidP="000F1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10F1" w:rsidRDefault="000A10F1" w:rsidP="000F1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E7672" w:rsidRDefault="00DE7672" w:rsidP="000F1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304BDE" w:rsidP="000F1C8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-685800</wp:posOffset>
                </wp:positionV>
                <wp:extent cx="781050" cy="419100"/>
                <wp:effectExtent l="0" t="0" r="19050" b="19050"/>
                <wp:wrapNone/>
                <wp:docPr id="2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57DF7" id="Rectangle 29" o:spid="_x0000_s1026" style="position:absolute;margin-left:374.25pt;margin-top:-54pt;width:61.5pt;height:3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" strokecolor="white"/>
            </w:pict>
          </mc:Fallback>
        </mc:AlternateContent>
      </w:r>
      <w:r w:rsidR="009D39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ภาคผนวก </w:t>
      </w:r>
      <w:r w:rsidR="00C22285">
        <w:rPr>
          <w:rFonts w:ascii="TH SarabunPSK" w:hAnsi="TH SarabunPSK" w:cs="TH SarabunPSK" w:hint="cs"/>
          <w:b/>
          <w:bCs/>
          <w:sz w:val="32"/>
          <w:szCs w:val="32"/>
          <w:cs/>
        </w:rPr>
        <w:t>ซ</w:t>
      </w:r>
    </w:p>
    <w:p w:rsidR="009D391D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ตารางเปรียบเทียบข้อแตกต่างระหว่างหลักสูตรเดิม</w:t>
      </w:r>
      <w:r w:rsidR="00AD6FF9">
        <w:rPr>
          <w:rFonts w:ascii="TH SarabunPSK" w:hAnsi="TH SarabunPSK" w:cs="TH SarabunPSK" w:hint="cs"/>
          <w:b/>
          <w:bCs/>
          <w:sz w:val="32"/>
          <w:szCs w:val="32"/>
          <w:cs/>
        </w:rPr>
        <w:t>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หลักสูตรที่ปรับปรุง</w:t>
      </w:r>
      <w:r w:rsidR="00AD6F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304BD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2759075</wp:posOffset>
                </wp:positionV>
                <wp:extent cx="5524500" cy="533400"/>
                <wp:effectExtent l="0" t="0" r="0" b="0"/>
                <wp:wrapNone/>
                <wp:docPr id="26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320BB" id="Rectangle 87" o:spid="_x0000_s1026" style="position:absolute;margin-left:-4.5pt;margin-top:217.25pt;width:435pt;height:4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+yIfAIAAP0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" stroked="f"/>
            </w:pict>
          </mc:Fallback>
        </mc:AlternateContent>
      </w:r>
    </w:p>
    <w:p w:rsidR="00242E83" w:rsidRDefault="00242E83" w:rsidP="00A76F73">
      <w:pPr>
        <w:rPr>
          <w:rFonts w:ascii="TH SarabunPSK" w:hAnsi="TH SarabunPSK" w:cs="TH SarabunPSK"/>
          <w:b/>
          <w:bCs/>
          <w:sz w:val="32"/>
          <w:szCs w:val="32"/>
        </w:rPr>
        <w:sectPr w:rsidR="00242E83" w:rsidSect="00A041B2">
          <w:footerReference w:type="default" r:id="rId33"/>
          <w:headerReference w:type="first" r:id="rId34"/>
          <w:footerReference w:type="first" r:id="rId35"/>
          <w:pgSz w:w="11909" w:h="16834" w:code="9"/>
          <w:pgMar w:top="2160" w:right="1440" w:bottom="1440" w:left="2160" w:header="1134" w:footer="720" w:gutter="0"/>
          <w:cols w:space="708"/>
          <w:docGrid w:linePitch="381"/>
        </w:sectPr>
      </w:pPr>
    </w:p>
    <w:p w:rsidR="00121679" w:rsidRDefault="00121679" w:rsidP="0012167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ตารางเปรียบเทียบข้อแตกต่างระหว่างหลักสูตรเดิมกับหลักสูตรที่ปรับปรุง</w:t>
      </w:r>
    </w:p>
    <w:p w:rsidR="00121679" w:rsidRDefault="00121679" w:rsidP="0012167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เปรียบเทียบชื่อปริญญา</w:t>
      </w:r>
    </w:p>
    <w:p w:rsidR="00121679" w:rsidRDefault="00121679" w:rsidP="0012167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40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5208"/>
        <w:gridCol w:w="3870"/>
      </w:tblGrid>
      <w:tr w:rsidR="00121679" w:rsidRPr="006A5833" w:rsidTr="00121679">
        <w:trPr>
          <w:trHeight w:val="340"/>
        </w:trPr>
        <w:tc>
          <w:tcPr>
            <w:tcW w:w="4962" w:type="dxa"/>
            <w:vAlign w:val="bottom"/>
          </w:tcPr>
          <w:p w:rsidR="00121679" w:rsidRPr="006A5833" w:rsidRDefault="00121679" w:rsidP="00E0720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</w:t>
            </w: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5208" w:type="dxa"/>
            <w:vAlign w:val="bottom"/>
          </w:tcPr>
          <w:p w:rsidR="00121679" w:rsidRPr="006A5833" w:rsidRDefault="00121679" w:rsidP="00E0720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2560</w:t>
            </w:r>
          </w:p>
        </w:tc>
        <w:tc>
          <w:tcPr>
            <w:tcW w:w="3870" w:type="dxa"/>
            <w:vAlign w:val="bottom"/>
          </w:tcPr>
          <w:p w:rsidR="00121679" w:rsidRPr="006A5833" w:rsidRDefault="00121679" w:rsidP="00E0720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121679" w:rsidRPr="006A5833" w:rsidTr="00121679">
        <w:trPr>
          <w:trHeight w:val="340"/>
        </w:trPr>
        <w:tc>
          <w:tcPr>
            <w:tcW w:w="4962" w:type="dxa"/>
            <w:tcBorders>
              <w:bottom w:val="single" w:sz="4" w:space="0" w:color="auto"/>
            </w:tcBorders>
          </w:tcPr>
          <w:p w:rsidR="00121679" w:rsidRPr="00533BA1" w:rsidRDefault="00121679" w:rsidP="00E07207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วิทยา</w:t>
            </w:r>
            <w:proofErr w:type="spellStart"/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ศาสตร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บัณฑิต (เทคโนโลยีสารสนเทศ)</w:t>
            </w:r>
          </w:p>
        </w:tc>
        <w:tc>
          <w:tcPr>
            <w:tcW w:w="5208" w:type="dxa"/>
            <w:tcBorders>
              <w:bottom w:val="single" w:sz="4" w:space="0" w:color="auto"/>
            </w:tcBorders>
          </w:tcPr>
          <w:p w:rsidR="00121679" w:rsidRPr="00533BA1" w:rsidRDefault="00121679" w:rsidP="00E07207">
            <w:pPr>
              <w:jc w:val="both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วิทยา</w:t>
            </w:r>
            <w:proofErr w:type="spellStart"/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ศาสตร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บัณฑิต (เทคโนโลยีสารสนเทศ)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vAlign w:val="bottom"/>
          </w:tcPr>
          <w:p w:rsidR="00121679" w:rsidRPr="006A5833" w:rsidRDefault="00121679" w:rsidP="00E07207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</w:tr>
    </w:tbl>
    <w:p w:rsidR="00121679" w:rsidRPr="00C372EE" w:rsidRDefault="00121679" w:rsidP="00121679">
      <w:pPr>
        <w:jc w:val="center"/>
        <w:rPr>
          <w:rFonts w:ascii="TH SarabunPSK" w:hAnsi="TH SarabunPSK" w:cs="TH SarabunPSK"/>
          <w:b/>
          <w:bCs/>
          <w:sz w:val="22"/>
          <w:szCs w:val="22"/>
        </w:rPr>
      </w:pPr>
    </w:p>
    <w:p w:rsidR="00121679" w:rsidRDefault="00121679" w:rsidP="001216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8067AF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เปรียบเทียบโครงสร้าง</w:t>
      </w:r>
    </w:p>
    <w:tbl>
      <w:tblPr>
        <w:tblW w:w="140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450"/>
        <w:gridCol w:w="912"/>
        <w:gridCol w:w="3768"/>
        <w:gridCol w:w="540"/>
        <w:gridCol w:w="900"/>
        <w:gridCol w:w="3870"/>
      </w:tblGrid>
      <w:tr w:rsidR="00121679" w:rsidRPr="006A5833" w:rsidTr="00121679">
        <w:trPr>
          <w:trHeight w:val="340"/>
          <w:tblHeader/>
        </w:trPr>
        <w:tc>
          <w:tcPr>
            <w:tcW w:w="4962" w:type="dxa"/>
            <w:gridSpan w:val="3"/>
            <w:tcBorders>
              <w:bottom w:val="single" w:sz="4" w:space="0" w:color="auto"/>
            </w:tcBorders>
            <w:vAlign w:val="bottom"/>
          </w:tcPr>
          <w:p w:rsidR="00121679" w:rsidRPr="006A5833" w:rsidRDefault="00121679" w:rsidP="00E0720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</w:t>
            </w: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5208" w:type="dxa"/>
            <w:gridSpan w:val="3"/>
            <w:tcBorders>
              <w:bottom w:val="single" w:sz="4" w:space="0" w:color="auto"/>
            </w:tcBorders>
            <w:vAlign w:val="bottom"/>
          </w:tcPr>
          <w:p w:rsidR="00121679" w:rsidRPr="006A5833" w:rsidRDefault="00121679" w:rsidP="00E0720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2560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vAlign w:val="bottom"/>
          </w:tcPr>
          <w:p w:rsidR="00121679" w:rsidRPr="006A5833" w:rsidRDefault="00121679" w:rsidP="00E0720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121679" w:rsidRPr="00B42329" w:rsidTr="00121679">
        <w:trPr>
          <w:trHeight w:val="340"/>
        </w:trPr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1679" w:rsidRPr="00B42329" w:rsidRDefault="00121679" w:rsidP="00E07207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กิตรวม</w:t>
            </w:r>
            <w:proofErr w:type="spellEnd"/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ไม่น้อยกว่า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124</w:t>
            </w:r>
            <w:r w:rsidRPr="00B42329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520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1679" w:rsidRPr="00B42329" w:rsidRDefault="00121679" w:rsidP="00E07207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กิตรวม</w:t>
            </w:r>
            <w:proofErr w:type="spellEnd"/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ไม่น้อยกว่า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12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4</w:t>
            </w:r>
            <w:r w:rsidRPr="00B42329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38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1679" w:rsidRPr="00F6179A" w:rsidRDefault="00121679" w:rsidP="00E07207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จำนวนหน่วย</w:t>
            </w:r>
            <w:proofErr w:type="spellStart"/>
            <w:r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  <w:r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</w:rPr>
              <w:t xml:space="preserve">124 </w:t>
            </w:r>
            <w:r>
              <w:rPr>
                <w:rFonts w:ascii="TH SarabunPSK" w:eastAsia="Times New Roman" w:hAnsi="TH SarabunPSK" w:cs="TH SarabunPSK" w:hint="cs"/>
                <w:cs/>
              </w:rPr>
              <w:t>เท่ากัน</w:t>
            </w:r>
            <w:r w:rsidRPr="00F6179A">
              <w:rPr>
                <w:rFonts w:ascii="TH SarabunPSK" w:eastAsia="Times New Roman" w:hAnsi="TH SarabunPSK" w:cs="TH SarabunPSK" w:hint="cs"/>
                <w:cs/>
              </w:rPr>
              <w:t>แต่หน่วยกิตกลุ่มวิชาเนื้อหา (เฉพาะด้าน) เพิ่มขึ้นและมีการปรับเนื้อหาการเรียนการสอนให้ทันสมัยเปิดวิชาบังคับและวิชาเลือกให้ทันสมัยและมีความเหมาะสม</w:t>
            </w:r>
          </w:p>
        </w:tc>
      </w:tr>
      <w:tr w:rsidR="00121679" w:rsidRPr="00B42329" w:rsidTr="00121679">
        <w:trPr>
          <w:trHeight w:val="340"/>
        </w:trPr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902785" w:rsidRDefault="00121679" w:rsidP="00E07207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02785">
              <w:rPr>
                <w:rFonts w:ascii="TH SarabunPSK" w:eastAsia="Times New Roman" w:hAnsi="TH SarabunPSK" w:cs="TH SarabunPSK" w:hint="cs"/>
                <w:b/>
                <w:bCs/>
                <w:cs/>
              </w:rPr>
              <w:t>1) หมวดวิชาศึกษาทั่วไป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902785" w:rsidRDefault="00121679" w:rsidP="00E0720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02785">
              <w:rPr>
                <w:rFonts w:ascii="TH SarabunPSK" w:eastAsia="Times New Roman" w:hAnsi="TH SarabunPSK" w:cs="TH SarabunPSK"/>
                <w:b/>
                <w:bCs/>
              </w:rPr>
              <w:t>30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902785" w:rsidRDefault="00121679" w:rsidP="00E07207">
            <w:pPr>
              <w:ind w:left="-94" w:right="-82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02785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</w:t>
            </w:r>
            <w:proofErr w:type="spellStart"/>
            <w:r w:rsidRPr="00902785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7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902785" w:rsidRDefault="00121679" w:rsidP="00E07207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02785">
              <w:rPr>
                <w:rFonts w:ascii="TH SarabunPSK" w:eastAsia="Times New Roman" w:hAnsi="TH SarabunPSK" w:cs="TH SarabunPSK" w:hint="cs"/>
                <w:b/>
                <w:bCs/>
                <w:cs/>
              </w:rPr>
              <w:t>1. หมวดวิชาศึกษาทั่วไป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902785" w:rsidRDefault="00121679" w:rsidP="00E0720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02785">
              <w:rPr>
                <w:rFonts w:ascii="TH SarabunPSK" w:eastAsia="Times New Roman" w:hAnsi="TH SarabunPSK" w:cs="TH SarabunPSK"/>
                <w:b/>
                <w:bCs/>
              </w:rPr>
              <w:t>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902785" w:rsidRDefault="00121679" w:rsidP="00E07207">
            <w:pPr>
              <w:ind w:left="-84" w:right="-99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02785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</w:t>
            </w:r>
            <w:proofErr w:type="spellStart"/>
            <w:r w:rsidRPr="00902785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87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21679" w:rsidRPr="00B42329" w:rsidRDefault="00121679" w:rsidP="00E0720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121679" w:rsidRPr="006A5833" w:rsidTr="00121679">
        <w:trPr>
          <w:trHeight w:val="340"/>
        </w:trPr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21679" w:rsidRPr="00902785" w:rsidRDefault="00121679" w:rsidP="00E07207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902785">
              <w:rPr>
                <w:rFonts w:ascii="TH SarabunPSK" w:eastAsia="Times New Roman" w:hAnsi="TH SarabunPSK" w:cs="TH SarabunPSK" w:hint="cs"/>
                <w:b/>
                <w:bCs/>
                <w:cs/>
              </w:rPr>
              <w:t>2) หมวดวิชาเฉพาะ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21679" w:rsidRPr="00902785" w:rsidRDefault="00121679" w:rsidP="00E0720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902785">
              <w:rPr>
                <w:rFonts w:ascii="TH SarabunPSK" w:eastAsia="Times New Roman" w:hAnsi="TH SarabunPSK" w:cs="TH SarabunPSK"/>
              </w:rPr>
              <w:t>88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21679" w:rsidRPr="00902785" w:rsidRDefault="00121679" w:rsidP="00E0720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902785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</w:t>
            </w:r>
            <w:proofErr w:type="spellStart"/>
            <w:r w:rsidRPr="00902785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7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21679" w:rsidRPr="00902785" w:rsidRDefault="00121679" w:rsidP="00E07207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902785">
              <w:rPr>
                <w:rFonts w:ascii="TH SarabunPSK" w:eastAsia="Times New Roman" w:hAnsi="TH SarabunPSK" w:cs="TH SarabunPSK" w:hint="cs"/>
                <w:b/>
                <w:bCs/>
                <w:cs/>
              </w:rPr>
              <w:t>2) หมวดวิชาเฉพาะ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21679" w:rsidRPr="00902785" w:rsidRDefault="00121679" w:rsidP="00E0720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902785">
              <w:rPr>
                <w:rFonts w:ascii="TH SarabunPSK" w:eastAsia="Times New Roman" w:hAnsi="TH SarabunPSK" w:cs="TH SarabunPSK"/>
              </w:rPr>
              <w:t>88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21679" w:rsidRPr="00902785" w:rsidRDefault="00121679" w:rsidP="00E0720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902785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</w:t>
            </w:r>
            <w:proofErr w:type="spellStart"/>
            <w:r w:rsidRPr="00902785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87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21679" w:rsidRPr="006A5833" w:rsidRDefault="00121679" w:rsidP="00E0720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121679" w:rsidRPr="006A5833" w:rsidTr="00121679">
        <w:trPr>
          <w:trHeight w:val="340"/>
        </w:trPr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21679" w:rsidRPr="00902785" w:rsidRDefault="00121679" w:rsidP="00E07207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2.1) วิชาแกน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21679" w:rsidRPr="00902785" w:rsidRDefault="00121679" w:rsidP="00E0720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902785">
              <w:rPr>
                <w:rFonts w:ascii="TH SarabunPSK" w:eastAsia="Times New Roman" w:hAnsi="TH SarabunPSK" w:cs="TH SarabunP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21679" w:rsidRPr="00902785" w:rsidRDefault="00121679" w:rsidP="00E0720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</w:t>
            </w:r>
            <w:proofErr w:type="spellStart"/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7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21679" w:rsidRPr="00902785" w:rsidRDefault="00121679" w:rsidP="00E07207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2.1) วิชาแกน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21679" w:rsidRPr="00902785" w:rsidRDefault="00121679" w:rsidP="00E0720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902785">
              <w:rPr>
                <w:rFonts w:ascii="TH SarabunPSK" w:eastAsia="Times New Roman" w:hAnsi="TH SarabunPSK" w:cs="TH SarabunPSK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21679" w:rsidRPr="00902785" w:rsidRDefault="00121679" w:rsidP="00E0720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</w:t>
            </w:r>
            <w:proofErr w:type="spellStart"/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87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21679" w:rsidRPr="006A5833" w:rsidRDefault="00121679" w:rsidP="00E0720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121679" w:rsidRPr="006A5833" w:rsidTr="00121679">
        <w:trPr>
          <w:trHeight w:val="340"/>
        </w:trPr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21679" w:rsidRPr="00902785" w:rsidRDefault="00121679" w:rsidP="00E07207">
            <w:pPr>
              <w:ind w:firstLine="232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2.2) วิชาเฉพาะด้าน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21679" w:rsidRPr="00902785" w:rsidRDefault="00121679" w:rsidP="00E0720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902785">
              <w:rPr>
                <w:rFonts w:ascii="TH SarabunPSK" w:eastAsia="Times New Roman" w:hAnsi="TH SarabunPSK" w:cs="TH SarabunPSK"/>
              </w:rPr>
              <w:t>5</w:t>
            </w:r>
            <w:r w:rsidRPr="00902785">
              <w:rPr>
                <w:rFonts w:ascii="TH SarabunPSK" w:eastAsia="Times New Roman" w:hAnsi="TH SarabunPSK" w:cs="TH SarabunPSK" w:hint="cs"/>
                <w:cs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21679" w:rsidRPr="00902785" w:rsidRDefault="00121679" w:rsidP="00E0720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</w:t>
            </w:r>
            <w:proofErr w:type="spellStart"/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7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21679" w:rsidRPr="00902785" w:rsidRDefault="00121679" w:rsidP="00E07207">
            <w:pPr>
              <w:ind w:firstLine="232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2.2) วิชาเฉพาะด้าน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21679" w:rsidRPr="00902785" w:rsidRDefault="00121679" w:rsidP="00E0720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902785">
              <w:rPr>
                <w:rFonts w:ascii="TH SarabunPSK" w:eastAsia="Times New Roman" w:hAnsi="TH SarabunPSK" w:cs="TH SarabunPSK"/>
              </w:rPr>
              <w:t>5</w:t>
            </w:r>
            <w:r w:rsidRPr="00902785">
              <w:rPr>
                <w:rFonts w:ascii="TH SarabunPSK" w:eastAsia="Times New Roman" w:hAnsi="TH SarabunPSK" w:cs="TH SarabunPSK" w:hint="cs"/>
                <w:cs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21679" w:rsidRPr="00902785" w:rsidRDefault="00121679" w:rsidP="00E0720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</w:t>
            </w:r>
            <w:proofErr w:type="spellStart"/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87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21679" w:rsidRPr="006A5833" w:rsidRDefault="00121679" w:rsidP="00E0720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121679" w:rsidRPr="006A5833" w:rsidTr="00121679">
        <w:trPr>
          <w:trHeight w:val="340"/>
        </w:trPr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21679" w:rsidRPr="00902785" w:rsidRDefault="00121679" w:rsidP="00E07207">
            <w:pPr>
              <w:ind w:firstLine="232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902785">
              <w:rPr>
                <w:rFonts w:ascii="TH SarabunPSK" w:eastAsia="Times New Roman" w:hAnsi="TH SarabunPSK" w:cs="TH SarabunPSK"/>
                <w:color w:val="000000"/>
              </w:rPr>
              <w:t xml:space="preserve">- </w:t>
            </w:r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กลุ่มประเด็นด้านองค์กรระบบสารสนเทศ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21679" w:rsidRPr="00902785" w:rsidRDefault="00121679" w:rsidP="00E07207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902785">
              <w:rPr>
                <w:rFonts w:ascii="TH SarabunPSK" w:eastAsia="Times New Roman" w:hAnsi="TH SarabunPSK" w:cs="TH SarabunP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902785" w:rsidRDefault="00121679" w:rsidP="00E07207"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</w:t>
            </w:r>
            <w:proofErr w:type="spellStart"/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7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21679" w:rsidRPr="00902785" w:rsidRDefault="00121679" w:rsidP="00E07207">
            <w:pPr>
              <w:ind w:firstLine="232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/>
                <w:color w:val="000000"/>
              </w:rPr>
              <w:t xml:space="preserve">- </w:t>
            </w:r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กลุ่มประเด็นด้านองค์กรระบบสารสนเทศ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21679" w:rsidRPr="00902785" w:rsidRDefault="00121679" w:rsidP="00E07207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902785">
              <w:rPr>
                <w:rFonts w:ascii="TH SarabunPSK" w:eastAsia="Times New Roman" w:hAnsi="TH SarabunPSK" w:cs="TH SarabunPSK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902785" w:rsidRDefault="00121679" w:rsidP="00E07207">
            <w:pPr>
              <w:jc w:val="center"/>
            </w:pPr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</w:t>
            </w:r>
            <w:proofErr w:type="spellStart"/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87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21679" w:rsidRPr="006A5833" w:rsidRDefault="00121679" w:rsidP="00E0720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121679" w:rsidRPr="006A5833" w:rsidTr="00121679">
        <w:trPr>
          <w:trHeight w:val="340"/>
        </w:trPr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21679" w:rsidRPr="00902785" w:rsidRDefault="00121679" w:rsidP="00E07207">
            <w:pPr>
              <w:ind w:firstLine="232"/>
              <w:jc w:val="thaiDistribute"/>
              <w:rPr>
                <w:rFonts w:ascii="TH SarabunPSK" w:eastAsia="Times New Roman" w:hAnsi="TH SarabunPSK" w:cs="TH SarabunPSK"/>
                <w:color w:val="000000"/>
                <w:cs/>
              </w:rPr>
            </w:pPr>
            <w:r w:rsidRPr="00902785">
              <w:rPr>
                <w:rFonts w:ascii="TH SarabunPSK" w:eastAsia="Times New Roman" w:hAnsi="TH SarabunPSK" w:cs="TH SarabunPSK"/>
                <w:color w:val="000000"/>
              </w:rPr>
              <w:t xml:space="preserve">- </w:t>
            </w:r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กลุ่มเทคโนโลยีเพื่องานประยุกต์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21679" w:rsidRPr="00902785" w:rsidRDefault="00121679" w:rsidP="00E07207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902785">
              <w:rPr>
                <w:rFonts w:ascii="TH SarabunPSK" w:eastAsia="Times New Roman" w:hAnsi="TH SarabunPSK" w:cs="TH SarabunPSK"/>
              </w:rPr>
              <w:t>2</w:t>
            </w:r>
            <w:r>
              <w:rPr>
                <w:rFonts w:ascii="TH SarabunPSK" w:eastAsia="Times New Roman" w:hAnsi="TH SarabunPSK" w:cs="TH SarabunPSK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902785" w:rsidRDefault="00121679" w:rsidP="00E07207"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</w:t>
            </w:r>
            <w:proofErr w:type="spellStart"/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7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21679" w:rsidRPr="00902785" w:rsidRDefault="00121679" w:rsidP="00E07207">
            <w:pPr>
              <w:ind w:firstLine="232"/>
              <w:jc w:val="thaiDistribute"/>
              <w:rPr>
                <w:rFonts w:ascii="TH SarabunPSK" w:eastAsia="Times New Roman" w:hAnsi="TH SarabunPSK" w:cs="TH SarabunPSK"/>
                <w:color w:val="000000"/>
                <w:cs/>
              </w:rPr>
            </w:pPr>
            <w:r w:rsidRPr="00902785">
              <w:rPr>
                <w:rFonts w:ascii="TH SarabunPSK" w:eastAsia="Times New Roman" w:hAnsi="TH SarabunPSK" w:cs="TH SarabunPSK"/>
                <w:color w:val="000000"/>
              </w:rPr>
              <w:t xml:space="preserve">- </w:t>
            </w:r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กลุ่มเทคโนโลยีเพื่องานประยุกต์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21679" w:rsidRPr="00902785" w:rsidRDefault="00121679" w:rsidP="00E07207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902785">
              <w:rPr>
                <w:rFonts w:ascii="TH SarabunPSK" w:eastAsia="Times New Roman" w:hAnsi="TH SarabunPSK" w:cs="TH SarabunPSK"/>
              </w:rPr>
              <w:t>2</w:t>
            </w:r>
            <w:r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902785" w:rsidRDefault="00121679" w:rsidP="00E07207">
            <w:pPr>
              <w:jc w:val="center"/>
            </w:pPr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</w:t>
            </w:r>
            <w:proofErr w:type="spellStart"/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87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21679" w:rsidRPr="006A5833" w:rsidRDefault="00121679" w:rsidP="00E0720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121679" w:rsidRPr="006A5833" w:rsidTr="00121679">
        <w:trPr>
          <w:trHeight w:val="340"/>
        </w:trPr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21679" w:rsidRPr="00902785" w:rsidRDefault="00121679" w:rsidP="00E07207">
            <w:pPr>
              <w:ind w:firstLine="232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902785">
              <w:rPr>
                <w:rFonts w:ascii="TH SarabunPSK" w:eastAsia="Times New Roman" w:hAnsi="TH SarabunPSK" w:cs="TH SarabunPSK"/>
                <w:color w:val="000000"/>
              </w:rPr>
              <w:t xml:space="preserve">- </w:t>
            </w:r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กลุ่มเทคโนโลยีและวิธีการทางซอฟต์แวร์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21679" w:rsidRPr="00902785" w:rsidRDefault="00121679" w:rsidP="00E07207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902785">
              <w:rPr>
                <w:rFonts w:ascii="TH SarabunPSK" w:eastAsia="Times New Roman" w:hAnsi="TH SarabunPSK" w:cs="TH SarabunPSK"/>
              </w:rPr>
              <w:t>1</w:t>
            </w:r>
            <w:r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902785" w:rsidRDefault="00121679" w:rsidP="00E07207"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</w:t>
            </w:r>
            <w:proofErr w:type="spellStart"/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7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21679" w:rsidRPr="00902785" w:rsidRDefault="00121679" w:rsidP="00E07207">
            <w:pPr>
              <w:ind w:firstLine="232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902785">
              <w:rPr>
                <w:rFonts w:ascii="TH SarabunPSK" w:eastAsia="Times New Roman" w:hAnsi="TH SarabunPSK" w:cs="TH SarabunPSK"/>
                <w:color w:val="000000"/>
              </w:rPr>
              <w:t xml:space="preserve">- </w:t>
            </w:r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กลุ่มเทคโนโลยีและวิธีการทางซอฟต์แวร์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21679" w:rsidRPr="00902785" w:rsidRDefault="00121679" w:rsidP="00E07207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902785">
              <w:rPr>
                <w:rFonts w:ascii="TH SarabunPSK" w:eastAsia="Times New Roman" w:hAnsi="TH SarabunPSK" w:cs="TH SarabunPSK"/>
              </w:rPr>
              <w:t>1</w:t>
            </w:r>
            <w:r>
              <w:rPr>
                <w:rFonts w:ascii="TH SarabunPSK" w:eastAsia="Times New Roman" w:hAnsi="TH SarabunPSK" w:cs="TH SarabunPSK" w:hint="cs"/>
                <w:cs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902785" w:rsidRDefault="00121679" w:rsidP="00E07207">
            <w:pPr>
              <w:jc w:val="center"/>
            </w:pPr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</w:t>
            </w:r>
            <w:proofErr w:type="spellStart"/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87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21679" w:rsidRPr="006A5833" w:rsidRDefault="00121679" w:rsidP="00E0720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121679" w:rsidRPr="006A5833" w:rsidTr="00121679">
        <w:trPr>
          <w:trHeight w:val="340"/>
        </w:trPr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21679" w:rsidRPr="00902785" w:rsidRDefault="00121679" w:rsidP="00E07207">
            <w:pPr>
              <w:ind w:firstLine="232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902785">
              <w:rPr>
                <w:rFonts w:ascii="TH SarabunPSK" w:eastAsia="Times New Roman" w:hAnsi="TH SarabunPSK" w:cs="TH SarabunPSK"/>
                <w:color w:val="000000"/>
              </w:rPr>
              <w:t xml:space="preserve">- </w:t>
            </w:r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กลุ่มโครงสร้างพื้นฐานของระบบ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21679" w:rsidRPr="00902785" w:rsidRDefault="00121679" w:rsidP="00E07207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902785" w:rsidRDefault="00121679" w:rsidP="00E07207"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</w:t>
            </w:r>
            <w:proofErr w:type="spellStart"/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7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21679" w:rsidRPr="00902785" w:rsidRDefault="00121679" w:rsidP="00E07207">
            <w:pPr>
              <w:ind w:firstLine="232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902785">
              <w:rPr>
                <w:rFonts w:ascii="TH SarabunPSK" w:eastAsia="Times New Roman" w:hAnsi="TH SarabunPSK" w:cs="TH SarabunPSK"/>
                <w:color w:val="000000"/>
              </w:rPr>
              <w:t xml:space="preserve">- </w:t>
            </w:r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กลุ่มโครงสร้างพื้นฐานของระบบ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21679" w:rsidRPr="00902785" w:rsidRDefault="00121679" w:rsidP="00E07207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902785">
              <w:rPr>
                <w:rFonts w:ascii="TH SarabunPSK" w:eastAsia="Times New Roman" w:hAnsi="TH SarabunPSK" w:cs="TH SarabunPSK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902785" w:rsidRDefault="00121679" w:rsidP="00E07207">
            <w:pPr>
              <w:jc w:val="center"/>
            </w:pPr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</w:t>
            </w:r>
            <w:proofErr w:type="spellStart"/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87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21679" w:rsidRPr="006A5833" w:rsidRDefault="00121679" w:rsidP="00E0720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121679" w:rsidRPr="006A5833" w:rsidTr="00121679">
        <w:trPr>
          <w:trHeight w:val="340"/>
        </w:trPr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21679" w:rsidRPr="00902785" w:rsidRDefault="00121679" w:rsidP="00E07207">
            <w:pPr>
              <w:ind w:firstLine="232"/>
              <w:jc w:val="thaiDistribute"/>
              <w:rPr>
                <w:rFonts w:ascii="TH SarabunPSK" w:eastAsia="Times New Roman" w:hAnsi="TH SarabunPSK" w:cs="TH SarabunPSK"/>
                <w:color w:val="000000"/>
                <w:cs/>
              </w:rPr>
            </w:pPr>
            <w:r w:rsidRPr="00902785">
              <w:rPr>
                <w:rFonts w:ascii="TH SarabunPSK" w:eastAsia="Times New Roman" w:hAnsi="TH SarabunPSK" w:cs="TH SarabunPSK"/>
                <w:color w:val="000000"/>
              </w:rPr>
              <w:t xml:space="preserve">2.3) </w:t>
            </w:r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วิชาเลือก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21679" w:rsidRPr="00902785" w:rsidRDefault="00121679" w:rsidP="00E07207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15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902785" w:rsidRDefault="00121679" w:rsidP="00E07207"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</w:t>
            </w:r>
            <w:proofErr w:type="spellStart"/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7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21679" w:rsidRPr="00902785" w:rsidRDefault="00121679" w:rsidP="00E07207">
            <w:pPr>
              <w:ind w:firstLine="232"/>
              <w:jc w:val="thaiDistribute"/>
              <w:rPr>
                <w:rFonts w:ascii="TH SarabunPSK" w:eastAsia="Times New Roman" w:hAnsi="TH SarabunPSK" w:cs="TH SarabunPSK"/>
                <w:color w:val="000000"/>
                <w:cs/>
              </w:rPr>
            </w:pPr>
            <w:r w:rsidRPr="00902785">
              <w:rPr>
                <w:rFonts w:ascii="TH SarabunPSK" w:eastAsia="Times New Roman" w:hAnsi="TH SarabunPSK" w:cs="TH SarabunPSK"/>
                <w:color w:val="000000"/>
              </w:rPr>
              <w:t xml:space="preserve">2.3) </w:t>
            </w:r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วิชาเลือก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21679" w:rsidRPr="00902785" w:rsidRDefault="00121679" w:rsidP="00E07207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902785" w:rsidRDefault="00121679" w:rsidP="00E07207">
            <w:pPr>
              <w:jc w:val="center"/>
            </w:pPr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</w:t>
            </w:r>
            <w:proofErr w:type="spellStart"/>
            <w:r w:rsidRPr="00902785">
              <w:rPr>
                <w:rFonts w:ascii="TH SarabunPSK" w:eastAsia="Times New Roman" w:hAnsi="TH SarabunPSK" w:cs="TH SarabunPSK" w:hint="cs"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87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21679" w:rsidRPr="006A5833" w:rsidRDefault="00121679" w:rsidP="00E0720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121679" w:rsidRPr="006A5833" w:rsidTr="00121679">
        <w:trPr>
          <w:trHeight w:val="340"/>
        </w:trPr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21679" w:rsidRDefault="00121679" w:rsidP="00E07207">
            <w:pPr>
              <w:ind w:firstLine="232"/>
              <w:jc w:val="thaiDistribute"/>
              <w:rPr>
                <w:rFonts w:ascii="TH SarabunPSK" w:eastAsia="Times New Roman" w:hAnsi="TH SarabunPSK" w:cs="TH SarabunPSK"/>
                <w:color w:val="000000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</w:rPr>
              <w:t xml:space="preserve">2.4) 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วิชาประสบการณ์ภาคสนาม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21679" w:rsidRDefault="00121679" w:rsidP="00E07207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Default="00121679" w:rsidP="00E07207">
            <w:r w:rsidRPr="006637DC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</w:t>
            </w:r>
            <w:proofErr w:type="spellStart"/>
            <w:r w:rsidRPr="006637DC">
              <w:rPr>
                <w:rFonts w:ascii="TH SarabunPSK" w:eastAsia="Times New Roman" w:hAnsi="TH SarabunPSK" w:cs="TH SarabunPSK" w:hint="cs"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7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21679" w:rsidRDefault="00121679" w:rsidP="00E07207">
            <w:pPr>
              <w:ind w:firstLine="232"/>
              <w:jc w:val="thaiDistribute"/>
              <w:rPr>
                <w:rFonts w:ascii="TH SarabunPSK" w:eastAsia="Times New Roman" w:hAnsi="TH SarabunPSK" w:cs="TH SarabunPSK"/>
                <w:color w:val="000000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</w:rPr>
              <w:t xml:space="preserve">2.4) 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วิชาประสบการณ์ภาคสนาม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21679" w:rsidRDefault="00121679" w:rsidP="00E07207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Default="00121679" w:rsidP="00E07207">
            <w:r w:rsidRPr="0031779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</w:t>
            </w:r>
            <w:proofErr w:type="spellStart"/>
            <w:r w:rsidRPr="00317794">
              <w:rPr>
                <w:rFonts w:ascii="TH SarabunPSK" w:eastAsia="Times New Roman" w:hAnsi="TH SarabunPSK" w:cs="TH SarabunPSK" w:hint="cs"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87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21679" w:rsidRPr="006A5833" w:rsidRDefault="00121679" w:rsidP="00E0720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121679" w:rsidRPr="006A5833" w:rsidTr="00121679">
        <w:trPr>
          <w:trHeight w:val="340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121679" w:rsidRPr="004E54A4" w:rsidRDefault="00121679" w:rsidP="00E07207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B1B83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3)</w:t>
            </w:r>
            <w:r w:rsidRPr="004E54A4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4E54A4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หมวดวิชาเลือกเสรี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 xml:space="preserve"> จำนวนไม่น้อยกว่า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21679" w:rsidRPr="004E54A4" w:rsidRDefault="00121679" w:rsidP="00E0720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1679" w:rsidRPr="004E54A4" w:rsidRDefault="00121679" w:rsidP="00E07207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</w:t>
            </w:r>
            <w:proofErr w:type="spellStart"/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7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121679" w:rsidRPr="004E54A4" w:rsidRDefault="00121679" w:rsidP="00E07207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B1B83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3)</w:t>
            </w:r>
            <w:r w:rsidRPr="004E54A4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4E54A4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หมวดวิชาเลือกเสรี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21679" w:rsidRPr="004E54A4" w:rsidRDefault="00121679" w:rsidP="00E0720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1679" w:rsidRPr="004E54A4" w:rsidRDefault="00121679" w:rsidP="00E07207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</w:t>
            </w:r>
            <w:proofErr w:type="spellStart"/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8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679" w:rsidRPr="006A5833" w:rsidRDefault="00121679" w:rsidP="00E0720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121679" w:rsidRDefault="00121679" w:rsidP="0012167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21679" w:rsidRDefault="00121679" w:rsidP="0012167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21679" w:rsidRPr="00481965" w:rsidRDefault="00121679" w:rsidP="0012167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21679" w:rsidRDefault="00121679" w:rsidP="0012167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เปรียบเทียบคำอธิบายรายวิชาและอื่น ๆ </w:t>
      </w:r>
    </w:p>
    <w:p w:rsidR="00121679" w:rsidRDefault="00121679" w:rsidP="00121679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40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4082"/>
        <w:gridCol w:w="851"/>
        <w:gridCol w:w="879"/>
        <w:gridCol w:w="4394"/>
        <w:gridCol w:w="850"/>
        <w:gridCol w:w="1985"/>
      </w:tblGrid>
      <w:tr w:rsidR="00121679" w:rsidRPr="00E05981" w:rsidTr="00E07207">
        <w:trPr>
          <w:trHeight w:val="340"/>
          <w:tblHeader/>
        </w:trPr>
        <w:tc>
          <w:tcPr>
            <w:tcW w:w="5954" w:type="dxa"/>
            <w:gridSpan w:val="3"/>
            <w:tcBorders>
              <w:bottom w:val="single" w:sz="4" w:space="0" w:color="auto"/>
            </w:tcBorders>
            <w:vAlign w:val="bottom"/>
          </w:tcPr>
          <w:p w:rsidR="00121679" w:rsidRPr="00E05981" w:rsidRDefault="00121679" w:rsidP="00E07207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  <w:cs/>
              </w:rPr>
              <w:t>หลักสูตร</w:t>
            </w:r>
            <w:r>
              <w:rPr>
                <w:rFonts w:ascii="TH SarabunPSK" w:eastAsia="Times New Roman" w:hAnsi="TH SarabunPSK" w:cs="TH SarabunPSK" w:hint="cs"/>
                <w:cs/>
              </w:rPr>
              <w:t>ปรับปรุง</w:t>
            </w:r>
            <w:r w:rsidRPr="00E05981">
              <w:rPr>
                <w:rFonts w:ascii="TH SarabunPSK" w:eastAsia="Times New Roman" w:hAnsi="TH SarabunPSK" w:cs="TH SarabunPSK"/>
                <w:cs/>
              </w:rPr>
              <w:t xml:space="preserve"> พ.ศ. 2555</w:t>
            </w:r>
          </w:p>
        </w:tc>
        <w:tc>
          <w:tcPr>
            <w:tcW w:w="6123" w:type="dxa"/>
            <w:gridSpan w:val="3"/>
            <w:tcBorders>
              <w:bottom w:val="single" w:sz="4" w:space="0" w:color="auto"/>
            </w:tcBorders>
            <w:vAlign w:val="bottom"/>
          </w:tcPr>
          <w:p w:rsidR="00121679" w:rsidRPr="00E05981" w:rsidRDefault="00121679" w:rsidP="00E07207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eastAsia="Times New Roman" w:hAnsi="TH SarabunPSK" w:cs="TH SarabunPSK"/>
                <w:cs/>
              </w:rPr>
              <w:t xml:space="preserve">หลักสูตรปรับปรุง พ.ศ. </w:t>
            </w:r>
            <w:r>
              <w:rPr>
                <w:rFonts w:ascii="TH SarabunPSK" w:eastAsia="Times New Roman" w:hAnsi="TH SarabunPSK" w:cs="TH SarabunPSK"/>
                <w:cs/>
              </w:rPr>
              <w:t>25</w:t>
            </w:r>
            <w:r>
              <w:rPr>
                <w:rFonts w:ascii="TH SarabunPSK" w:eastAsia="Times New Roman" w:hAnsi="TH SarabunPSK" w:cs="TH SarabunPSK"/>
              </w:rPr>
              <w:t>60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eastAsia="Times New Roman" w:hAnsi="TH SarabunPSK" w:cs="TH SarabunPSK"/>
                <w:cs/>
              </w:rPr>
              <w:t>เหตุผล</w:t>
            </w:r>
          </w:p>
        </w:tc>
      </w:tr>
      <w:tr w:rsidR="00121679" w:rsidRPr="00E05981" w:rsidTr="00E07207">
        <w:trPr>
          <w:trHeight w:val="340"/>
        </w:trPr>
        <w:tc>
          <w:tcPr>
            <w:tcW w:w="14062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1679" w:rsidRDefault="00121679" w:rsidP="00E07207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วิชา</w:t>
            </w:r>
            <w:r w:rsidRPr="00437EA6">
              <w:rPr>
                <w:rFonts w:ascii="TH SarabunPSK" w:eastAsia="Times New Roman" w:hAnsi="TH SarabunPSK" w:cs="TH SarabunPSK"/>
                <w:b/>
                <w:bCs/>
                <w:cs/>
              </w:rPr>
              <w:t>แกน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eastAsia="Times New Roman" w:hAnsi="TH SarabunPSK" w:cs="TH SarabunPSK"/>
                <w:cs/>
              </w:rPr>
              <w:t>4121108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>พื้นฐานเทคโนโลยีสารสนเทศ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</w:rPr>
              <w:t>3(3-0-6)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SIT101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  <w:cs/>
              </w:rPr>
              <w:t>พื้นฐานเทคโนโลยีสารสนเทศ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</w:rPr>
              <w:t>3(3-0-6)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1679" w:rsidRPr="001145C0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1145C0">
              <w:rPr>
                <w:rFonts w:ascii="TH SarabunPSK" w:eastAsia="Times New Roman" w:hAnsi="TH SarabunPSK" w:cs="TH SarabunPSK" w:hint="cs"/>
                <w:cs/>
              </w:rPr>
              <w:t>- ปรับรหัสวิชา</w:t>
            </w:r>
          </w:p>
          <w:p w:rsidR="00121679" w:rsidRPr="00E05981" w:rsidRDefault="00121679" w:rsidP="00A82E3D">
            <w:pPr>
              <w:rPr>
                <w:rFonts w:ascii="TH SarabunPSK" w:eastAsia="Times New Roman" w:hAnsi="TH SarabunPSK" w:cs="TH SarabunPSK"/>
              </w:rPr>
            </w:pPr>
            <w:r w:rsidRPr="001145C0">
              <w:rPr>
                <w:rFonts w:ascii="TH SarabunPSK" w:eastAsia="Times New Roman" w:hAnsi="TH SarabunPSK" w:cs="TH SarabunPSK" w:hint="cs"/>
                <w:cs/>
              </w:rPr>
              <w:t>- ปรับคำอธิบายรายวิชา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</w:rPr>
              <w:t>Information Technology Fundamentals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33C81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</w:rPr>
              <w:t>Information Technology Fundamentals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s/>
              </w:rPr>
              <w:t>ความรู้เกี่ยวกับเทคโนโลยีสารสนเทศ องค์ประกอบของระบบคอมพิวเตอร์ ระบบจำนวนและการแทนค่าข้อมูลในคอมพิวเตอร์ โครงสร้างและฟังก์ชันการทำงานภายในระบบคอมพิวเตอร์ เทคโนโลยีมัลติมีเดียและสื่อจัดเก็บข้อมูล ซอฟต์แวร์และการจัดการข้อมูล การพัฒนาระบบสารสนเทศ พื้นฐานการสื่อสารข้อมูลและเครือข่ายคอมพิวเตอร์ คอมพิวเตอร์กับบทบาท</w:t>
            </w:r>
          </w:p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>ทางสังคมการป้องกันและความปลอดภัย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s/>
              </w:rPr>
              <w:t>ความรู้เกี่ยวกับเทคโนโลยีสารสนเทศ องค์ประกอบของระบบคอมพิวเตอร์ การแทนค่าข้อมูลและหน่วยระบบ ระบบปฏิบัติการและโปรแกรมอรรถประโยชน์ เทคโนโลยีมัลติมีเดียและสื่อจัดเก็บข้อมูล ฐานข้อมูลและระบบสารสนเทศ พื้นฐานการสื่อสารข้อมูลและเครือข่ายคอมพิวเตอร์ การรักษาความปลอดภัย ประเด็นทางสังคมที่เกี่ยวข้องกับเทคโนโลยีสารสนเทศ และแนวโน้มของเทคโนโลยีสารสนเทศ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eastAsia="Times New Roman" w:hAnsi="TH SarabunPSK" w:cs="TH SarabunPSK"/>
                <w:cs/>
              </w:rPr>
              <w:t>4122403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>สถิติและวิธีการวิจัยทางเทคโนโลยีสารสนเทศ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6179A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SIT341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olor w:val="000000"/>
                <w:cs/>
              </w:rPr>
              <w:t>ระเบียบวิธีวิจัยทางเทคโนโลยีสารสนเทศ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F6179A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ปรับชื่อวิชา</w:t>
            </w:r>
          </w:p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ปรับคำอธิบายรายวิชา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</w:rPr>
              <w:t xml:space="preserve">Statistics and Research Methodology for </w:t>
            </w:r>
          </w:p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</w:rPr>
              <w:t>Information Technology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 xml:space="preserve">Research Methodology for </w:t>
            </w:r>
          </w:p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Information Technology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s/>
              </w:rPr>
              <w:t>ศึกษากระบวนการขั้นต้นของการวิจัย การระบุปัญหาการศึกษาทฤษฎีและงานวิจัยที่เกี่ยวข้องด้านเทคโนโลยีสารสนเทศ วิธีดำเนินการวิจัย วิธีการเก็บรวบรวมข้อมูล สถิติและการวิเคราะห์ข้อมูล การสรุปและอภิปรายผล การเขียนรายงานและนำเสนอผลการวิจัยด้านเทคโนโลยีสารสนเทศ และกรณีศึกษางานวิจัยด้านเทคโนโลยีสารสนเทศ</w:t>
            </w:r>
          </w:p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121679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 xml:space="preserve">ศึกษากระบวนการขั้นตอนของการวิจัย การระบุปัญหาการศึกษา ทฤษฎีและงานวิจัยที่เกี่ยวข้องด้านเทคโนโลยีสารสนเทศ วิธีดำเนินการวิจัย วิธีการเก็บรวบรวมข้อมูล สถิติและการวิเคราะห์ข้อมูล การสรุปและอภิปรายผล 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E05981">
              <w:rPr>
                <w:rFonts w:ascii="TH SarabunPSK" w:hAnsi="TH SarabunPSK" w:cs="TH SarabunPSK"/>
                <w:cs/>
              </w:rPr>
              <w:t>การเขียนรายงานและนำเสนอผลการวิจัยด้านเทคโนโลยีสารสนเทศ และกรณีศึกษางานวิจัยด้านเทคโนโลยีสารสนเทศ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4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8558F2" w:rsidRDefault="00121679" w:rsidP="00E0720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lastRenderedPageBreak/>
              <w:t>กลุ่มวิชาเทคโนโลยีสารสนเทศ</w:t>
            </w:r>
          </w:p>
        </w:tc>
      </w:tr>
      <w:tr w:rsidR="00121679" w:rsidRPr="00E05981" w:rsidTr="00E07207">
        <w:trPr>
          <w:trHeight w:val="340"/>
        </w:trPr>
        <w:tc>
          <w:tcPr>
            <w:tcW w:w="14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558F2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วิชาเฉพาะด้าน -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</w:t>
            </w:r>
            <w:r w:rsidRPr="00437EA6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กลุ่มประเด็นด้านองค์การและระบบสารสนเทศ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D459A2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  <w:bCs/>
              </w:rPr>
            </w:pPr>
            <w:r w:rsidRPr="00D459A2">
              <w:rPr>
                <w:rFonts w:ascii="TH SarabunPSK" w:eastAsia="TH SarabunPSK" w:hAnsi="TH SarabunPSK" w:cs="TH SarabunPSK"/>
                <w:bCs/>
              </w:rPr>
              <w:t>4121107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D459A2" w:rsidRDefault="00121679" w:rsidP="00E07207">
            <w:pPr>
              <w:jc w:val="thaiDistribute"/>
              <w:rPr>
                <w:rFonts w:ascii="TH SarabunPSK" w:hAnsi="TH SarabunPSK" w:cs="TH SarabunPSK"/>
                <w:b/>
                <w:cs/>
              </w:rPr>
            </w:pPr>
            <w:r w:rsidRPr="00D459A2">
              <w:rPr>
                <w:rFonts w:ascii="TH SarabunPSK" w:hAnsi="TH SarabunPSK" w:cs="TH SarabunPSK"/>
                <w:b/>
                <w:cs/>
              </w:rPr>
              <w:t>กฎหมายและจรรยาบรรณด้านเทคโนโลยีสารสนเทศ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D459A2" w:rsidRDefault="00121679" w:rsidP="00E0720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bCs/>
                <w:cs/>
              </w:rPr>
            </w:pPr>
            <w:r w:rsidRPr="00D459A2">
              <w:rPr>
                <w:rFonts w:ascii="TH SarabunPSK" w:hAnsi="TH SarabunPSK" w:cs="TH SarabunPSK"/>
                <w:bCs/>
                <w:color w:val="000000"/>
              </w:rPr>
              <w:t>3(3-0-6)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SIT105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  <w:cs/>
              </w:rPr>
              <w:t>จรรยาบรรณด้านเทคโนโลยีสารสนเทศ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3(3-0-6)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ปรับชื่อวิชา</w:t>
            </w:r>
          </w:p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ปรับคำอธิบายรายวิชา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D459A2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  <w:b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D459A2" w:rsidRDefault="00121679" w:rsidP="00E07207">
            <w:pPr>
              <w:jc w:val="thaiDistribute"/>
              <w:rPr>
                <w:rFonts w:ascii="TH SarabunPSK" w:hAnsi="TH SarabunPSK" w:cs="TH SarabunPSK"/>
                <w:bCs/>
                <w:cs/>
              </w:rPr>
            </w:pPr>
            <w:r w:rsidRPr="00D459A2">
              <w:rPr>
                <w:rFonts w:ascii="TH SarabunPSK" w:hAnsi="TH SarabunPSK" w:cs="TH SarabunPSK"/>
                <w:bCs/>
              </w:rPr>
              <w:t>Laws and Ethics in Information Technology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D459A2" w:rsidRDefault="00121679" w:rsidP="00E0720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b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Ethics in Information Technology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D459A2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  <w:b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D459A2" w:rsidRDefault="00121679" w:rsidP="00E07207">
            <w:pPr>
              <w:jc w:val="thaiDistribute"/>
              <w:rPr>
                <w:rFonts w:ascii="TH SarabunPSK" w:hAnsi="TH SarabunPSK" w:cs="TH SarabunPSK"/>
                <w:b/>
                <w:cs/>
              </w:rPr>
            </w:pPr>
            <w:r w:rsidRPr="00D459A2">
              <w:rPr>
                <w:rFonts w:ascii="TH SarabunPSK" w:hAnsi="TH SarabunPSK" w:cs="TH SarabunPSK"/>
                <w:b/>
                <w:cs/>
              </w:rPr>
              <w:t>ศึกษากฎหมายของประเทศไทยที่เกี่ยวข้องกับสารสนเทศและเทคโนโลยีสารสนเทศ ความรับผิดชอบของผู้ที่เกี่ยวข้องกับการจัดการสารสนเทศและเทคโนโลยีสารสนเทศ จริยธรรมทางเทคโนโลยีสารสนเทศ ทัศนคติเกี่ยวกับสาขาวิชาชีพเทคโนโลยีสารสนเทศ อาชญากรรมคอมพิวเตอร์ ผลกระทบของเทคโนโลยีต่อสังคม การวิเคราะห์ปัญหาจริยธรรมร่วมสมัย บทบาทของวิชาชีพที่มีต่อสังคม รวมถึงจรรยาบรรณ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D459A2" w:rsidRDefault="00121679" w:rsidP="00E0720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b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8C5C1F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  <w:cs/>
              </w:rPr>
              <w:t>ศึกษา</w:t>
            </w:r>
            <w:r w:rsidR="008C5C1F" w:rsidRPr="00E05981">
              <w:rPr>
                <w:rFonts w:ascii="TH SarabunPSK" w:hAnsi="TH SarabunPSK" w:cs="TH SarabunPSK"/>
                <w:color w:val="000000"/>
                <w:cs/>
              </w:rPr>
              <w:t>ทัศนคติและจรรยาบรรณเกี่ยวกับสาขาวิชาชีพเทคโนโลยีสารสนเท</w:t>
            </w:r>
            <w:r w:rsidR="008C5C1F">
              <w:rPr>
                <w:rFonts w:ascii="TH SarabunPSK" w:hAnsi="TH SarabunPSK" w:cs="TH SarabunPSK" w:hint="cs"/>
                <w:color w:val="000000"/>
                <w:cs/>
              </w:rPr>
              <w:t xml:space="preserve">ศ </w:t>
            </w:r>
            <w:r w:rsidRPr="00E05981">
              <w:rPr>
                <w:rFonts w:ascii="TH SarabunPSK" w:hAnsi="TH SarabunPSK" w:cs="TH SarabunPSK"/>
                <w:color w:val="000000"/>
                <w:cs/>
              </w:rPr>
              <w:t>กฎหมายและพระราชบัญญัติที่เกี่ยวข้องกับเทคโนโลยีสารสนเทศของประเทศไทย การกระทำความผิดเกี่ยวกับคอมพิวเตอร์ อาชญากรรมคอมพิวเตอร์ การละเมิดทรัพย์สินทางปัญญา การคุ้มครองข้อมูลส่วนบุคคล ศ การนำเทคโนโลยีสารสนเทศ</w:t>
            </w:r>
            <w:r>
              <w:rPr>
                <w:rFonts w:ascii="TH SarabunPSK" w:hAnsi="TH SarabunPSK" w:cs="TH SarabunPSK"/>
                <w:color w:val="000000"/>
                <w:cs/>
              </w:rPr>
              <w:br/>
            </w:r>
            <w:r w:rsidRPr="00E05981">
              <w:rPr>
                <w:rFonts w:ascii="TH SarabunPSK" w:hAnsi="TH SarabunPSK" w:cs="TH SarabunPSK"/>
                <w:color w:val="000000"/>
                <w:cs/>
              </w:rPr>
              <w:t>มาประยุกต์ใช้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eastAsia="Times New Roman" w:hAnsi="TH SarabunPSK" w:cs="TH SarabunPSK"/>
                <w:cs/>
              </w:rPr>
              <w:t>4122252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>ระบบฐานข้อมูล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hAnsi="TH SarabunPSK" w:cs="TH SarabunPSK"/>
              </w:rPr>
              <w:t>SIT216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A87B5E" w:rsidP="00A87B5E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  <w:cs/>
              </w:rPr>
              <w:t>การจัดการ</w:t>
            </w:r>
            <w:r w:rsidR="00121679" w:rsidRPr="00E05981">
              <w:rPr>
                <w:rFonts w:ascii="TH SarabunPSK" w:hAnsi="TH SarabunPSK" w:cs="TH SarabunPSK"/>
                <w:color w:val="000000"/>
                <w:cs/>
              </w:rPr>
              <w:t>ฐานข้อมูล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ปรับชื่อวิชา</w:t>
            </w:r>
          </w:p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ปรับคำอธิบายรายวิชา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</w:rPr>
              <w:t>Database Systems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D6CB4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Database Management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>ความหมาย องค์ประกอบ ความสำคัญของระบบฐานข้อมูล ประเภทของแบบจำลองฐานข้อมูล แบบลำดับชั้น แบบโครงข่าย แบบสัมพันธ์ และแบบเชิงวัตถุ โครงสร้างข้อมูลของฐานข้อมูลแบบเชิงสัมพันธ์ ขั้นตอนการออกแบบและการขึ้นต่อกันของฐานข้อมูลเชิงสัมพันธ์ การขึ้นต่อกันเชิงฟังก์ชัน และการทำให้เป็นบรรทัดฐานสำหรับฐานข้อมูลเชิงสัมพันธ์ ภาษาจัดการฐานข้อมูล</w:t>
            </w:r>
            <w:proofErr w:type="spellStart"/>
            <w:r w:rsidRPr="00E05981">
              <w:rPr>
                <w:rFonts w:ascii="TH SarabunPSK" w:hAnsi="TH SarabunPSK" w:cs="TH SarabunPSK"/>
                <w:cs/>
              </w:rPr>
              <w:t>เอส</w:t>
            </w:r>
            <w:proofErr w:type="spellEnd"/>
            <w:r w:rsidRPr="00E05981">
              <w:rPr>
                <w:rFonts w:ascii="TH SarabunPSK" w:hAnsi="TH SarabunPSK" w:cs="TH SarabunPSK"/>
                <w:cs/>
              </w:rPr>
              <w:t>คิว</w:t>
            </w:r>
            <w:proofErr w:type="spellStart"/>
            <w:r w:rsidRPr="00E05981">
              <w:rPr>
                <w:rFonts w:ascii="TH SarabunPSK" w:hAnsi="TH SarabunPSK" w:cs="TH SarabunPSK"/>
                <w:cs/>
              </w:rPr>
              <w:t>แอล</w:t>
            </w:r>
            <w:proofErr w:type="spellEnd"/>
            <w:r w:rsidRPr="00E05981">
              <w:rPr>
                <w:rFonts w:ascii="TH SarabunPSK" w:hAnsi="TH SarabunPSK" w:cs="TH SarabunPSK"/>
                <w:cs/>
              </w:rPr>
              <w:t>ขั้นแนะนำ และ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E05981">
              <w:rPr>
                <w:rFonts w:ascii="TH SarabunPSK" w:hAnsi="TH SarabunPSK" w:cs="TH SarabunPSK"/>
                <w:cs/>
              </w:rPr>
              <w:lastRenderedPageBreak/>
              <w:t>ฝึกปฏิบัติการใช้งานโปรแกรมในการสร้างระบบฐานข้อมูล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left="34" w:right="-58"/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>ฐานข้อมูลและระบบจัดการฐานข้อมูล องค์ประกอบของระบบการจัดการฐานข้อมูล สถาปัตยกรรมและรูปแบบของฐานข้อมูล การออกแบบฐานข้อมูล หลักการฐานข้อมูลเชิงสัมพันธ์ ขั้นตอนการออกแบบและขึ้นต่อกันของฐานข้อมูลเชิงสัมพันธ์ ภาษาจัดการฐานข้อมูล</w:t>
            </w:r>
            <w:proofErr w:type="spellStart"/>
            <w:r w:rsidRPr="00E05981">
              <w:rPr>
                <w:rFonts w:ascii="TH SarabunPSK" w:hAnsi="TH SarabunPSK" w:cs="TH SarabunPSK"/>
                <w:cs/>
              </w:rPr>
              <w:t>เอส</w:t>
            </w:r>
            <w:proofErr w:type="spellEnd"/>
            <w:r w:rsidRPr="00E05981">
              <w:rPr>
                <w:rFonts w:ascii="TH SarabunPSK" w:hAnsi="TH SarabunPSK" w:cs="TH SarabunPSK"/>
                <w:cs/>
              </w:rPr>
              <w:t>คิว</w:t>
            </w:r>
            <w:proofErr w:type="spellStart"/>
            <w:r w:rsidRPr="00E05981">
              <w:rPr>
                <w:rFonts w:ascii="TH SarabunPSK" w:hAnsi="TH SarabunPSK" w:cs="TH SarabunPSK"/>
                <w:cs/>
              </w:rPr>
              <w:t>แอล</w:t>
            </w:r>
            <w:proofErr w:type="spellEnd"/>
            <w:r w:rsidRPr="00E05981">
              <w:rPr>
                <w:rFonts w:ascii="TH SarabunPSK" w:hAnsi="TH SarabunPSK" w:cs="TH SarabunPSK"/>
                <w:cs/>
              </w:rPr>
              <w:t xml:space="preserve"> การรักษาความปลอดภัยสำหรับฐานข้อมูล และฝึกปฏิบัติการสร้างและจัดการฐานข้อมูล การใช้งานโปรแกรมการจัดการ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eastAsia="Times New Roman" w:hAnsi="TH SarabunPSK" w:cs="TH SarabunPSK"/>
                <w:cs/>
              </w:rPr>
              <w:t>4123507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>ระบบสารสนเทศเพื่อการจัดการ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SIT316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ind w:left="-108"/>
              <w:jc w:val="thaiDistribute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E05981">
              <w:rPr>
                <w:rFonts w:ascii="TH SarabunPSK" w:hAnsi="TH SarabunPSK" w:cs="TH SarabunPSK"/>
                <w:color w:val="000000"/>
                <w:cs/>
              </w:rPr>
              <w:t>ระบบสารสนเทศเพื่อการจัดการ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ปรับคำอธิบายรายวิชา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</w:rPr>
              <w:t>Management Information Systems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ind w:left="-108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E05981">
              <w:rPr>
                <w:rFonts w:ascii="TH SarabunPSK" w:hAnsi="TH SarabunPSK" w:cs="TH SarabunPSK"/>
                <w:color w:val="000000"/>
              </w:rPr>
              <w:t>Management Information Systems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>แนวคิดเกี่ยวกับระบบสารสนเทศเพื่อการจัดการ โครงสร้างของระบบสารสนเทศเพื่อการจัดการระบบสารสนเทศในองค์กร เทคโนโลยีในระบบสารสนเทศ ระบบสนับสนุนการตัดสินใจ การลงทุนด้านเทคโนโลยี การรักษาความปลอดภัยระบบสารสนเทศ กรณีศึกษาของระบบสารสนเทศเพื่อการจัดการและการพัฒนาระบบสารสนเทศในองค์กรเพื่อนำมาใช้ประโยชน์ และแนวโน้มของระบบสารสนเทศ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>ความสำคัญของระบบสารสนเทศ แนวคิดเกี่ยวกับระบบสารสนเทศเพื่อการจัดการ โครงสร้างของระบบสารสนเทศเพื่อการจัดการระบบสารสนเทศในองค์กร เทคโนโลยีในระบบสารสนเทศ ระบบสนับสนุนการตัดสินใจ การลงทุนด้านเทคโนโลยี การรักษาความปลอดภัยระบบสารสนเทศ ระบบสารสนเทศในองค์การธุรกิจ  กรณีศึกษาของระบบสารสนเทศเพื่อการจัดการและการพัฒนาระบบสารสนเทศในองค์กรเพื่อนำมาใช้ประโยชน์ และแนวโน้มของระบบสารสนเทศ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4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D459A2" w:rsidRDefault="00121679" w:rsidP="00E0720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558F2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วิชาเฉพาะด้าน -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</w:t>
            </w:r>
            <w:r w:rsidRPr="00D459A2">
              <w:rPr>
                <w:rFonts w:ascii="TH SarabunPSK" w:hAnsi="TH SarabunPSK" w:cs="TH SarabunPSK"/>
                <w:b/>
                <w:bCs/>
                <w:cs/>
              </w:rPr>
              <w:t>กลุ่มเทคโนโลยีสารสนเทศเพื่องานประยุกต์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4123756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713919">
              <w:rPr>
                <w:rFonts w:ascii="TH SarabunPSK" w:hAnsi="TH SarabunPSK" w:cs="TH SarabunPSK"/>
                <w:cs/>
              </w:rPr>
              <w:t>ความมั่นคงของระบบสารสนเทศ</w:t>
            </w:r>
          </w:p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713919">
              <w:rPr>
                <w:rFonts w:ascii="TH SarabunPSK" w:hAnsi="TH SarabunPSK" w:cs="TH SarabunPSK"/>
              </w:rPr>
              <w:t>Information System Security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  <w:color w:val="000000"/>
              </w:rPr>
            </w:pPr>
            <w:r w:rsidRPr="00713919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713919">
              <w:rPr>
                <w:rFonts w:ascii="TH SarabunPSK" w:hAnsi="TH SarabunPSK" w:cs="TH SarabunPSK"/>
              </w:rPr>
              <w:t>SIT212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713919">
              <w:rPr>
                <w:rFonts w:ascii="TH SarabunPSK" w:hAnsi="TH SarabunPSK" w:cs="TH SarabunPSK"/>
                <w:color w:val="000000"/>
                <w:cs/>
              </w:rPr>
              <w:t>ความมั่นคงของระบบสารสนเทศ</w:t>
            </w:r>
          </w:p>
          <w:p w:rsidR="00121679" w:rsidRPr="00713919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In</w:t>
            </w:r>
            <w:r w:rsidRPr="0010609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formation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System</w:t>
            </w:r>
            <w:r w:rsidR="00A739C0">
              <w:rPr>
                <w:rFonts w:ascii="TH SarabunPSK" w:hAnsi="TH SarabunPSK" w:cs="TH SarabunPSK"/>
                <w:color w:val="000000"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06091">
              <w:rPr>
                <w:rFonts w:ascii="TH SarabunPSK" w:hAnsi="TH SarabunPSK" w:cs="TH SarabunPSK"/>
                <w:color w:val="000000"/>
                <w:sz w:val="32"/>
                <w:szCs w:val="32"/>
              </w:rPr>
              <w:t>Security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713919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  <w:color w:val="000000"/>
              </w:rPr>
            </w:pPr>
            <w:r w:rsidRPr="00713919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4123706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ระบบการสื่อสารข้อมูลและเครือข่ายคอมพิวเตอร์</w:t>
            </w:r>
            <w:r>
              <w:rPr>
                <w:rFonts w:ascii="TH SarabunPSK" w:hAnsi="TH SarabunPSK" w:cs="TH SarabunPSK"/>
                <w:cs/>
              </w:rPr>
              <w:br/>
            </w:r>
            <w:r>
              <w:rPr>
                <w:rFonts w:ascii="TH SarabunPSK" w:hAnsi="TH SarabunPSK" w:cs="TH SarabunPSK"/>
              </w:rPr>
              <w:t>Data Communication and Computer Network System</w:t>
            </w:r>
          </w:p>
          <w:p w:rsidR="00121679" w:rsidRPr="00713919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ประวัติและพัฒนาการของระบบการสื่อสารข้อมูล ระบบการสื่อสารข้อมูล ระบบเครือข่ายคอมพิวเตอร์ พื้นฐานการสื่อสารข้อมูล โท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โพโล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ยี ทิศทางการส่งข้อมูล สถาปัตยกรรมเครือข่ายโอ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เอส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ไอ และ</w:t>
            </w:r>
            <w:r>
              <w:rPr>
                <w:rFonts w:ascii="TH SarabunPSK" w:hAnsi="TH SarabunPSK" w:cs="TH SarabunPSK"/>
                <w:cs/>
              </w:rPr>
              <w:br/>
            </w:r>
            <w:r>
              <w:rPr>
                <w:rFonts w:ascii="TH SarabunPSK" w:hAnsi="TH SarabunPSK" w:cs="TH SarabunPSK" w:hint="cs"/>
                <w:cs/>
              </w:rPr>
              <w:t xml:space="preserve">ทีซีพี/ไอพี 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สัยญา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รอนาลอกและดิจิตอล การเข้ารหัส</w:t>
            </w:r>
            <w:r>
              <w:rPr>
                <w:rFonts w:ascii="TH SarabunPSK" w:hAnsi="TH SarabunPSK" w:cs="TH SarabunPSK" w:hint="cs"/>
                <w:cs/>
              </w:rPr>
              <w:lastRenderedPageBreak/>
              <w:t>และการมอด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ดูเลส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สัญญาณ การส่งข้อมูลดิจิตอล การเชื่อมต่อและส่งข้อมูลด้วยเอดีเอ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สแอล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เราท์เตอร์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ตัวกลางที่ใช้ในการสื่อสารข้อมูล การมัลติเพล็กซ์สัญญาณ การจัดการข้อมูลและการตรวจสอบความผิดพลาดในการส่งข้อมูล กรณีศึกษาการติดตั้งระบบเครือข่ายแบบ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เพียร์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ทู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เพียร์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และไคล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เอนท์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/เซิร์ฟเวอร์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  <w:color w:val="000000"/>
              </w:rPr>
            </w:pPr>
            <w:r w:rsidRPr="00713919">
              <w:rPr>
                <w:rFonts w:ascii="TH SarabunPSK" w:hAnsi="TH SarabunPSK" w:cs="TH SarabunPSK"/>
                <w:color w:val="000000"/>
              </w:rPr>
              <w:lastRenderedPageBreak/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713919">
              <w:rPr>
                <w:rFonts w:ascii="TH SarabunPSK" w:hAnsi="TH SarabunPSK" w:cs="TH SarabunPSK"/>
              </w:rPr>
              <w:t>SIT21</w:t>
            </w:r>
            <w:r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679" w:rsidRPr="00BC3844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  <w:r w:rsidRPr="00BC3844">
              <w:rPr>
                <w:rFonts w:ascii="TH SarabunPSK" w:hAnsi="TH SarabunPSK" w:cs="TH SarabunPSK"/>
                <w:color w:val="000000"/>
                <w:cs/>
              </w:rPr>
              <w:t>เครือข่ายคอมพิวเตอร์และการสื่อสารข้อมูล</w:t>
            </w:r>
          </w:p>
          <w:p w:rsidR="00121679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  <w:r w:rsidRPr="00BC3844">
              <w:rPr>
                <w:rFonts w:ascii="TH SarabunPSK" w:hAnsi="TH SarabunPSK" w:cs="TH SarabunPSK"/>
                <w:color w:val="000000"/>
              </w:rPr>
              <w:t>Communication System</w:t>
            </w:r>
            <w:r w:rsidR="00A739C0">
              <w:rPr>
                <w:rFonts w:ascii="TH SarabunPSK" w:hAnsi="TH SarabunPSK" w:cs="TH SarabunPSK"/>
                <w:color w:val="000000"/>
              </w:rPr>
              <w:t>s</w:t>
            </w:r>
            <w:r w:rsidRPr="00BC3844">
              <w:rPr>
                <w:rFonts w:ascii="TH SarabunPSK" w:hAnsi="TH SarabunPSK" w:cs="TH SarabunPSK"/>
                <w:color w:val="000000"/>
              </w:rPr>
              <w:t xml:space="preserve"> and Computer Network</w:t>
            </w:r>
            <w:r w:rsidR="00A739C0">
              <w:rPr>
                <w:rFonts w:ascii="TH SarabunPSK" w:hAnsi="TH SarabunPSK" w:cs="TH SarabunPSK"/>
                <w:color w:val="000000"/>
              </w:rPr>
              <w:t>s</w:t>
            </w:r>
          </w:p>
          <w:p w:rsidR="00121679" w:rsidRPr="00BC3844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BC3844">
              <w:rPr>
                <w:rFonts w:ascii="TH SarabunPSK" w:hAnsi="TH SarabunPSK" w:cs="TH SarabunPSK"/>
                <w:cs/>
              </w:rPr>
              <w:t>หลักการสื่อสารข้อมูล เครือข่ายคอมพิวเตอร์ โปรโตคอล ความปลอดภัย การบริการบนระบบเครือข่าย การจัดการ</w:t>
            </w:r>
            <w:proofErr w:type="spellStart"/>
            <w:r w:rsidRPr="00BC3844">
              <w:rPr>
                <w:rFonts w:ascii="TH SarabunPSK" w:hAnsi="TH SarabunPSK" w:cs="TH SarabunPSK"/>
                <w:cs/>
              </w:rPr>
              <w:t>แบนด์</w:t>
            </w:r>
            <w:proofErr w:type="spellEnd"/>
            <w:r w:rsidRPr="00BC3844">
              <w:rPr>
                <w:rFonts w:ascii="TH SarabunPSK" w:hAnsi="TH SarabunPSK" w:cs="TH SarabunPSK"/>
                <w:cs/>
              </w:rPr>
              <w:t xml:space="preserve">วิธ การวิเคราะห์และแก้ปัญหาในระบบเครือข่ายคอมพิวเตอร์ ฝึกปฏิบัติในการเชื่อมต่อเครือข่าย 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BC3844">
              <w:rPr>
                <w:rFonts w:ascii="TH SarabunPSK" w:hAnsi="TH SarabunPSK" w:cs="TH SarabunPSK"/>
                <w:cs/>
              </w:rPr>
              <w:lastRenderedPageBreak/>
              <w:t>การบริหาร และปรับแต่งประสิทธิภาพการทำงานของอุปกรณ์เครือข่าย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BC3844" w:rsidRDefault="00121679" w:rsidP="00E0720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C3844">
              <w:rPr>
                <w:rFonts w:ascii="TH SarabunPSK" w:hAnsi="TH SarabunPSK" w:cs="TH SarabunPSK"/>
                <w:color w:val="000000"/>
              </w:rPr>
              <w:lastRenderedPageBreak/>
              <w:t>3(2-2-5)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ปรับชื่อวิชา</w:t>
            </w:r>
          </w:p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ปรับคำอธิบายรายวิชา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713919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D20F8" w:rsidRDefault="00121679" w:rsidP="00E07207">
            <w:pPr>
              <w:rPr>
                <w:rFonts w:ascii="TH SarabunPSK" w:hAnsi="TH SarabunPSK" w:cs="TH SarabunPSK"/>
              </w:rPr>
            </w:pPr>
            <w:r w:rsidRPr="00ED20F8">
              <w:rPr>
                <w:rFonts w:ascii="TH SarabunPSK" w:hAnsi="TH SarabunPSK" w:cs="TH SarabunPSK"/>
              </w:rPr>
              <w:t>SIT218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21679" w:rsidRPr="00ED20F8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  <w:r w:rsidRPr="00ED20F8">
              <w:rPr>
                <w:rFonts w:ascii="TH SarabunPSK" w:hAnsi="TH SarabunPSK" w:cs="TH SarabunPSK"/>
                <w:color w:val="000000"/>
                <w:cs/>
              </w:rPr>
              <w:t>หลักการออกแบบและพัฒนาเว็บไซต์</w:t>
            </w:r>
          </w:p>
          <w:p w:rsidR="00121679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  <w:r w:rsidRPr="00ED20F8">
              <w:rPr>
                <w:rFonts w:ascii="TH SarabunPSK" w:hAnsi="TH SarabunPSK" w:cs="TH SarabunPSK"/>
                <w:color w:val="000000"/>
              </w:rPr>
              <w:t>Principle</w:t>
            </w:r>
            <w:r w:rsidR="00ED5467">
              <w:rPr>
                <w:rFonts w:ascii="TH SarabunPSK" w:hAnsi="TH SarabunPSK" w:cs="TH SarabunPSK"/>
                <w:color w:val="000000"/>
              </w:rPr>
              <w:t>s</w:t>
            </w:r>
            <w:r w:rsidRPr="00ED20F8">
              <w:rPr>
                <w:rFonts w:ascii="TH SarabunPSK" w:hAnsi="TH SarabunPSK" w:cs="TH SarabunPSK"/>
                <w:color w:val="000000"/>
              </w:rPr>
              <w:t xml:space="preserve"> of Web Development and Design</w:t>
            </w:r>
          </w:p>
          <w:p w:rsidR="00121679" w:rsidRPr="00ED20F8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D20F8">
              <w:rPr>
                <w:rFonts w:ascii="TH SarabunPSK" w:hAnsi="TH SarabunPSK" w:cs="TH SarabunPSK"/>
                <w:color w:val="000000"/>
                <w:cs/>
              </w:rPr>
              <w:t>หลักการออกแบบเว็บไซต์ การใช้สี การใช้ตัวอักษร การใช้รูปภาพ การออกแบบกราฟิกและภาพเคลื่อนไหว รวมถึงสื่อประสมในรูปแบบต่างๆ เครื่องมือและวิธีการในการออกแบบและพัฒนาเว็บไซต์ ฝึกปฏิบัติการใช้โปรแกรมสำเร็จรูป เพื่อจัดการเนื้อหาบนเว็บไซต์</w:t>
            </w:r>
          </w:p>
          <w:p w:rsidR="00121679" w:rsidRPr="00ED20F8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D20F8">
              <w:rPr>
                <w:rFonts w:ascii="TH SarabunPSK" w:hAnsi="TH SarabunPSK" w:cs="TH SarabunPSK"/>
                <w:color w:val="000000"/>
                <w:cs/>
              </w:rPr>
              <w:t xml:space="preserve">การใช้ </w:t>
            </w:r>
            <w:r w:rsidRPr="00ED20F8">
              <w:rPr>
                <w:rFonts w:ascii="TH SarabunPSK" w:hAnsi="TH SarabunPSK" w:cs="TH SarabunPSK"/>
                <w:color w:val="000000"/>
              </w:rPr>
              <w:t>Cascading Style Sheet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D20F8" w:rsidRDefault="00121679" w:rsidP="00E0720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D20F8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 รายวิชาใหม่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eastAsia="Times New Roman" w:hAnsi="TH SarabunPSK" w:cs="TH SarabunPSK"/>
                <w:cs/>
              </w:rPr>
              <w:t>4123654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s/>
              </w:rPr>
              <w:t>ปฏิสัมพันธ์ระหว่างมนุษย์และคอมพิวเตอร์</w:t>
            </w:r>
            <w:r w:rsidRPr="00E05981">
              <w:rPr>
                <w:rFonts w:ascii="TH SarabunPSK" w:hAnsi="TH SarabunPSK" w:cs="TH SarabunPSK"/>
              </w:rPr>
              <w:t xml:space="preserve"> </w:t>
            </w:r>
          </w:p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</w:rPr>
              <w:t>Human and Computer Interaction</w:t>
            </w:r>
          </w:p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s/>
              </w:rPr>
              <w:t xml:space="preserve">หลักการโต้ตอบระหว่างมนุษย์และคอมพิวเตอร์ </w:t>
            </w:r>
            <w:r>
              <w:rPr>
                <w:rFonts w:ascii="TH SarabunPSK" w:hAnsi="TH SarabunPSK" w:cs="TH SarabunPSK"/>
              </w:rPr>
              <w:br/>
            </w:r>
            <w:r w:rsidRPr="00E05981">
              <w:rPr>
                <w:rFonts w:ascii="TH SarabunPSK" w:hAnsi="TH SarabunPSK" w:cs="TH SarabunPSK"/>
                <w:cs/>
              </w:rPr>
              <w:t>การวิเคราะห์ความต้องการการออกแบบและ</w:t>
            </w:r>
            <w:r>
              <w:rPr>
                <w:rFonts w:ascii="TH SarabunPSK" w:hAnsi="TH SarabunPSK" w:cs="TH SarabunPSK"/>
              </w:rPr>
              <w:br/>
            </w:r>
            <w:r w:rsidRPr="00E05981">
              <w:rPr>
                <w:rFonts w:ascii="TH SarabunPSK" w:hAnsi="TH SarabunPSK" w:cs="TH SarabunPSK"/>
                <w:cs/>
              </w:rPr>
              <w:t>การประเมินผลของการโต้ตอบระหว่างมนุษย์และคอมพิวเตอร์ ระบบการให้ความช่วยเหลือ รูปแบบการปฏิสัมพันธ์ การวางแผนในการเลือกใช้เทคโนโลยี การนำมาปฏิบัติและการใช้เทคโนโลยีเพื่อให้ผลปรากฏออกมาในเชิงบวก และพัฒนาระบบโต้ตอบของคอมพิวเตอร์</w:t>
            </w:r>
          </w:p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SIT319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  <w:cs/>
              </w:rPr>
              <w:t>ปฏิสัมพันธ์ระหว่างมนุษย์และคอมพิวเตอร์</w:t>
            </w:r>
          </w:p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 xml:space="preserve">Human </w:t>
            </w:r>
            <w:r>
              <w:rPr>
                <w:rFonts w:ascii="TH SarabunPSK" w:hAnsi="TH SarabunPSK" w:cs="TH SarabunPSK"/>
                <w:color w:val="000000"/>
              </w:rPr>
              <w:t xml:space="preserve">and </w:t>
            </w:r>
            <w:r w:rsidRPr="00E05981">
              <w:rPr>
                <w:rFonts w:ascii="TH SarabunPSK" w:hAnsi="TH SarabunPSK" w:cs="TH SarabunPSK"/>
                <w:color w:val="000000"/>
              </w:rPr>
              <w:t>Computer Interaction</w:t>
            </w:r>
          </w:p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s/>
              </w:rPr>
              <w:t>แนวคิดและความสำคัญของการปฏิสัมพันธ์ระหว่างมนุษย์และคอมพิวเตอร์ แนวทางการออก</w:t>
            </w:r>
            <w:r>
              <w:rPr>
                <w:rFonts w:ascii="TH SarabunPSK" w:hAnsi="TH SarabunPSK" w:cs="TH SarabunPSK"/>
                <w:cs/>
              </w:rPr>
              <w:t>แบบระบบที่มีมนุษย์เป็นศูนย์กลาง</w:t>
            </w:r>
            <w:r w:rsidRPr="00E05981">
              <w:rPr>
                <w:rFonts w:ascii="TH SarabunPSK" w:hAnsi="TH SarabunPSK" w:cs="TH SarabunPSK"/>
                <w:cs/>
              </w:rPr>
              <w:t xml:space="preserve"> แบบจำลองการปฏิส</w:t>
            </w:r>
            <w:r>
              <w:rPr>
                <w:rFonts w:ascii="TH SarabunPSK" w:hAnsi="TH SarabunPSK" w:cs="TH SarabunPSK"/>
                <w:cs/>
              </w:rPr>
              <w:t xml:space="preserve">ัมพันธ์ของมนุษย์กับคอมพิวเตอร์ </w:t>
            </w:r>
            <w:r w:rsidRPr="00E05981">
              <w:rPr>
                <w:rFonts w:ascii="TH SarabunPSK" w:hAnsi="TH SarabunPSK" w:cs="TH SarabunPSK"/>
                <w:cs/>
              </w:rPr>
              <w:t>เทคโนโลยีและอุปกรณ์การออกแบบ ส่ว</w:t>
            </w:r>
            <w:r>
              <w:rPr>
                <w:rFonts w:ascii="TH SarabunPSK" w:hAnsi="TH SarabunPSK" w:cs="TH SarabunPSK"/>
                <w:cs/>
              </w:rPr>
              <w:t xml:space="preserve">นสนับสนุนผู้บกพร่องในการรับรู้ </w:t>
            </w:r>
            <w:r w:rsidRPr="00E05981">
              <w:rPr>
                <w:rFonts w:ascii="TH SarabunPSK" w:hAnsi="TH SarabunPSK" w:cs="TH SarabunPSK"/>
                <w:cs/>
              </w:rPr>
              <w:t>ฝึกปฏิบัติการออกแบบ</w:t>
            </w:r>
            <w:r>
              <w:rPr>
                <w:rFonts w:ascii="TH SarabunPSK" w:hAnsi="TH SarabunPSK" w:cs="TH SarabunPSK"/>
              </w:rPr>
              <w:br/>
            </w:r>
            <w:r w:rsidRPr="00E05981">
              <w:rPr>
                <w:rFonts w:ascii="TH SarabunPSK" w:hAnsi="TH SarabunPSK" w:cs="TH SarabunPSK"/>
                <w:cs/>
              </w:rPr>
              <w:t>ส่วนติดต่อกับผู้ใช้ของอุปกรณ์และซอฟต์แวร์ แนวทางประเมินผลการปฏิสัมพันธ์ของมนุษย์กับคอมพิวเตอร์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  <w:p w:rsidR="00121679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ปรับคำอธิบายรายวิชา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eastAsia="Times New Roman" w:hAnsi="TH SarabunPSK" w:cs="TH SarabunPSK"/>
                <w:cs/>
              </w:rPr>
              <w:lastRenderedPageBreak/>
              <w:t>4124201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s/>
              </w:rPr>
              <w:t>โครงงานเทคโนโลยีสารสนเทศ 1</w:t>
            </w:r>
          </w:p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</w:rPr>
              <w:t xml:space="preserve">Information Technology Project </w:t>
            </w:r>
            <w:r w:rsidRPr="00E05981">
              <w:rPr>
                <w:rFonts w:ascii="TH SarabunPSK" w:hAnsi="TH SarabunPSK" w:cs="TH SarabunPSK"/>
                <w:cs/>
              </w:rPr>
              <w:t xml:space="preserve">1    </w:t>
            </w:r>
          </w:p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>ศึกษา ค้นคว้า วิเคราะห์และออกแบบระบบงาน หรือสื่อมัลติมีเดียและแอนิเมชัน หรืองานวิจัยหรือสิ่งประดิษฐ์ด้านเทคโนโลยีสารสนเทศ จัดทำคู่มือวิเคราะห์และออกแบบระบบงาน และนำเสนอต่อคณะกรรมการ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B42618">
              <w:rPr>
                <w:rFonts w:ascii="TH SarabunPSK" w:eastAsia="Times New Roman" w:hAnsi="TH SarabunPSK" w:cs="TH SarabunPSK"/>
                <w:cs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SIT333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  <w:cs/>
              </w:rPr>
              <w:t>การเรียนรู้ทางเทคโนโลยีสารสนเทศโดยใช้ปัญหาเป็นสำคัญ</w:t>
            </w: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Problem based Learning</w:t>
            </w:r>
          </w:p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>การประมวลความรู้พื้นฐานทางด้านเทคโนโลยีสารสนเทศที่ทันสมัย การออกแบบพัฒนาฐานข้อมูล โดยมีรูปแบบอัลกอริทึมและเขียนโปรแกรมที่เน้นการวิเคราะห์และออกแบบระบบ หรือ สื่อมัลติมีเดีย หรือ แอนิเมชัน ในการแก้ปัญหาเป็นสำคัญ เพื่อประยุกต์ในการนำเทคโนโลยีสารสนเทศ ที่รองรับระบบปฏิบัติการและเครือข่ายคอมพิวเตอร์  ไปใช้ได้อย่างมีประสิทธิภาพ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</w:rPr>
              <w:t>3(3-0-6)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  <w:p w:rsidR="00121679" w:rsidRDefault="00121679" w:rsidP="00E0720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- </w:t>
            </w:r>
            <w:r>
              <w:rPr>
                <w:rFonts w:ascii="TH SarabunPSK" w:eastAsia="Times New Roman" w:hAnsi="TH SarabunPSK" w:cs="TH SarabunPSK" w:hint="cs"/>
                <w:cs/>
              </w:rPr>
              <w:t>ปรับชื่อวิชา</w:t>
            </w:r>
          </w:p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 ปรับจำนวนหน่วย</w:t>
            </w:r>
            <w:proofErr w:type="spellStart"/>
            <w:r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ปรับคำอธิบายรายวิชา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eastAsia="Times New Roman" w:hAnsi="TH SarabunPSK" w:cs="TH SarabunPSK"/>
                <w:cs/>
              </w:rPr>
              <w:t>4122505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 xml:space="preserve">การวิเคราะห์และออกแบบระบบ </w:t>
            </w:r>
            <w:r w:rsidRPr="00E05981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SIT344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  <w:cs/>
              </w:rPr>
              <w:t>หลักการวิเคราะห์และออกแบบระบบ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  <w:p w:rsidR="00121679" w:rsidRDefault="00121679" w:rsidP="00E0720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- </w:t>
            </w:r>
            <w:r>
              <w:rPr>
                <w:rFonts w:ascii="TH SarabunPSK" w:eastAsia="Times New Roman" w:hAnsi="TH SarabunPSK" w:cs="TH SarabunPSK" w:hint="cs"/>
                <w:cs/>
              </w:rPr>
              <w:t>ปรับชื่อวิชา</w:t>
            </w:r>
          </w:p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ปรับคำอธิบายรายวิชา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</w:rPr>
              <w:t>System Analysis and Design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</w:rPr>
              <w:t>Principle</w:t>
            </w:r>
            <w:r w:rsidR="008231DF">
              <w:rPr>
                <w:rFonts w:ascii="TH SarabunPSK" w:hAnsi="TH SarabunPSK" w:cs="TH SarabunPSK"/>
              </w:rPr>
              <w:t>s</w:t>
            </w:r>
            <w:r w:rsidRPr="00E05981">
              <w:rPr>
                <w:rFonts w:ascii="TH SarabunPSK" w:hAnsi="TH SarabunPSK" w:cs="TH SarabunPSK"/>
              </w:rPr>
              <w:t xml:space="preserve"> of System Analysis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/>
              </w:rPr>
              <w:t>and Design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>ความหมายของระบบ วัตถุประสงค์ ขอบข่ายการวิเคราะห์และออกแบบระบบ เทคนิคการรวบรวมข้อเท็จจริง การวิเคราะห์ระบบและความต้องการของผู้ใช้โดยอาศัยแผนภาพกระแสข้อมูล คำอธิบายกระบวนการ ผังงานระบบ พจนานุกรมข้อมูล และการออกแบบส่วนนำเข้าข้อมูล ส่วนแสดงผลและส่วนติดต่อกับผู้ใช้ การสร้างตัวต้นแบบ การนำไปใช้งาน การจัดทำคู่มือการใช้งาน การบำรุงรักษา และกรณีศึกษาเกี่ยวกับการวิเคราะห์และออกแบบระบบ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s/>
              </w:rPr>
              <w:t>แนวคิดระบบสารสนเทศ วงจรการพัฒนาระบบสารสนเทศ แนวคิดและวิธีการวิเคราะห์ระบบ  การออกแบบระบบสารสนเทศเชิงตรรกะและเชิงกายภาพ การสร้างแบบจำลองของข้อมูลและกระบวนการทำงาน การออกแบบส่วนติดต่อกับผู้ใช้ เครื่องมือที่ใช้ในการวิเคราะห์และออกแบบระบบ การประเมินผลระบบสารสนเทศ การจัดทำคู่มือการวิเคราะห์และออกแบบระบบ กรณีศึกษาเกี่ยวกับการวิเคราะห์และออกแบบระบบ</w:t>
            </w: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eastAsia="Times New Roman" w:hAnsi="TH SarabunPSK" w:cs="TH SarabunPSK"/>
                <w:cs/>
              </w:rPr>
              <w:lastRenderedPageBreak/>
              <w:t>4124202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 xml:space="preserve">โครงงานเทคโนโลยีสารสนเทศ 2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B42618">
              <w:rPr>
                <w:rFonts w:ascii="TH SarabunPSK" w:eastAsia="Times New Roman" w:hAnsi="TH SarabunPSK" w:cs="TH SarabunPSK"/>
                <w:cs/>
              </w:rPr>
              <w:t>3(0-6-3)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SIT410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olor w:val="000000"/>
                <w:cs/>
              </w:rPr>
              <w:t>การเรียนรู้เชิงผลิตภาพสำหรับเทคโนโลยีสารสนเทศ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</w:rPr>
              <w:t>3(0-6-3)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  <w:p w:rsidR="00121679" w:rsidRDefault="00121679" w:rsidP="00E0720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- </w:t>
            </w:r>
            <w:r>
              <w:rPr>
                <w:rFonts w:ascii="TH SarabunPSK" w:eastAsia="Times New Roman" w:hAnsi="TH SarabunPSK" w:cs="TH SarabunPSK" w:hint="cs"/>
                <w:cs/>
              </w:rPr>
              <w:t>ปรับชื่อวิชา</w:t>
            </w:r>
          </w:p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ปรับคำอธิบายรายวิชา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</w:rPr>
              <w:t xml:space="preserve">Information Technology Project </w:t>
            </w:r>
            <w:r w:rsidRPr="00E05981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Productive Learning for Information Technology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>ศึกษา พัฒนา ทดสอบ ติดตั้งและจัดทำคู่มือการใช้ระบบงาน หร</w:t>
            </w:r>
            <w:r>
              <w:rPr>
                <w:rFonts w:ascii="TH SarabunPSK" w:hAnsi="TH SarabunPSK" w:cs="TH SarabunPSK"/>
                <w:cs/>
              </w:rPr>
              <w:t xml:space="preserve">ือสื่อมัลติมีเดียและ แอนิเมชัน </w:t>
            </w:r>
            <w:r w:rsidRPr="00E05981">
              <w:rPr>
                <w:rFonts w:ascii="TH SarabunPSK" w:hAnsi="TH SarabunPSK" w:cs="TH SarabunPSK"/>
                <w:cs/>
              </w:rPr>
              <w:t>หรืองานวิจัยหรือสิ่งประดิษฐ์ ด้านเทคโนโลยีสารสนเทศ และนำเสนอต่อคณะกรรมการ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  <w:cs/>
              </w:rPr>
              <w:t>การเรียนรู้การสร้างผลิตภาพจากการแก้ไขปัญหาด้วย</w:t>
            </w:r>
            <w:r>
              <w:rPr>
                <w:rFonts w:ascii="TH SarabunPSK" w:hAnsi="TH SarabunPSK" w:cs="TH SarabunPSK"/>
                <w:color w:val="000000"/>
              </w:rPr>
              <w:br/>
            </w:r>
            <w:r w:rsidRPr="00E05981">
              <w:rPr>
                <w:rFonts w:ascii="TH SarabunPSK" w:hAnsi="TH SarabunPSK" w:cs="TH SarabunPSK"/>
                <w:color w:val="000000"/>
                <w:cs/>
              </w:rPr>
              <w:t>การนำเทคโนโลยีสารสนเทศไปใช้งานได้อย่างมีประสิทธิภาพ ก่อให้เกิดภูมิปัญญา ในการวิเคราะห์ ที่สร้างความสัมพันธ์ระหว่างผู้เรียนและเทคโนโลยีกับสังคมที่ทันสมัย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406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558F2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วิชาเฉพาะด้าน -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</w:t>
            </w:r>
            <w:r w:rsidRPr="001B0FE7">
              <w:rPr>
                <w:rFonts w:ascii="TH SarabunPSK" w:hAnsi="TH SarabunPSK" w:cs="TH SarabunPSK"/>
                <w:b/>
                <w:bCs/>
                <w:cs/>
              </w:rPr>
              <w:t>กลุ่มเทคโนโลยีและวิธีการทางซอฟต์แวร์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1553614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1B0FE7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  <w:r w:rsidRPr="001B0FE7">
              <w:rPr>
                <w:rFonts w:ascii="TH SarabunPSK" w:hAnsi="TH SarabunPSK" w:cs="TH SarabunPSK"/>
                <w:color w:val="000000"/>
                <w:cs/>
              </w:rPr>
              <w:t>ภาษาอังกฤษสำหรับเทคโนโลยีสารสนเทศ</w:t>
            </w:r>
          </w:p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1B0FE7">
              <w:rPr>
                <w:rFonts w:ascii="TH SarabunPSK" w:hAnsi="TH SarabunPSK" w:cs="TH SarabunPSK"/>
                <w:color w:val="000000"/>
              </w:rPr>
              <w:t>English for Information Technology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1B0FE7">
              <w:rPr>
                <w:rFonts w:ascii="TH SarabunPSK" w:hAnsi="TH SarabunPSK" w:cs="TH SarabunPSK"/>
                <w:color w:val="000000"/>
              </w:rPr>
              <w:t>3(3-0-6)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1B0FE7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  <w:r w:rsidRPr="001B0FE7">
              <w:rPr>
                <w:rFonts w:ascii="TH SarabunPSK" w:hAnsi="TH SarabunPSK" w:cs="TH SarabunPSK"/>
                <w:color w:val="000000"/>
              </w:rPr>
              <w:t>SIT104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1B0FE7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  <w:r w:rsidRPr="001B0FE7">
              <w:rPr>
                <w:rFonts w:ascii="TH SarabunPSK" w:hAnsi="TH SarabunPSK" w:cs="TH SarabunPSK"/>
                <w:color w:val="000000"/>
                <w:cs/>
              </w:rPr>
              <w:t>ภาษาอังกฤษสำหรับเทคโนโลยีสารสนเทศ</w:t>
            </w:r>
          </w:p>
          <w:p w:rsidR="00121679" w:rsidRPr="001B0FE7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  <w:r w:rsidRPr="001B0FE7">
              <w:rPr>
                <w:rFonts w:ascii="TH SarabunPSK" w:hAnsi="TH SarabunPSK" w:cs="TH SarabunPSK"/>
                <w:color w:val="000000"/>
              </w:rPr>
              <w:t>English for Information Technology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1B0FE7" w:rsidRDefault="00121679" w:rsidP="00E0720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B0FE7">
              <w:rPr>
                <w:rFonts w:ascii="TH SarabunPSK" w:hAnsi="TH SarabunPSK" w:cs="TH SarabunPSK"/>
                <w:color w:val="000000"/>
              </w:rPr>
              <w:t>3(3-0-6)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eastAsia="Times New Roman" w:hAnsi="TH SarabunPSK" w:cs="TH SarabunPSK"/>
                <w:cs/>
              </w:rPr>
              <w:t>4123363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eastAsia="Times New Roman" w:hAnsi="TH SarabunPSK" w:cs="TH SarabunPSK"/>
                <w:cs/>
              </w:rPr>
              <w:t>การออกแบบเชิงวัตถุ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D33D13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SIT205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  <w:cs/>
              </w:rPr>
              <w:t>การออกแบบเชิงวัตถุ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D33D13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ปรับคำอธิบายรายวิชา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</w:rPr>
              <w:t>Object-Oriented Design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Object-Oriented Design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s/>
              </w:rPr>
              <w:t xml:space="preserve">แนวคิดเชิงวัตถุ เครื่องมือที่ใช้อธิบายแนวคิดเชิงวัตถุ อาทิ </w:t>
            </w:r>
            <w:r w:rsidRPr="00E05981">
              <w:rPr>
                <w:rFonts w:ascii="TH SarabunPSK" w:hAnsi="TH SarabunPSK" w:cs="TH SarabunPSK"/>
              </w:rPr>
              <w:t xml:space="preserve">UML </w:t>
            </w:r>
            <w:r w:rsidRPr="00E05981">
              <w:rPr>
                <w:rFonts w:ascii="TH SarabunPSK" w:hAnsi="TH SarabunPSK" w:cs="TH SarabunPSK"/>
                <w:cs/>
              </w:rPr>
              <w:t xml:space="preserve">เป็นต้น หลักการพื้นฐานเชิงวัตถุ คลาส วิธีและคุณสมบัติ การถ่ายทอดคุณสมบัติ การห่อหุ้ม 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E05981">
              <w:rPr>
                <w:rFonts w:ascii="TH SarabunPSK" w:hAnsi="TH SarabunPSK" w:cs="TH SarabunPSK"/>
                <w:cs/>
              </w:rPr>
              <w:t>การทำ</w:t>
            </w:r>
            <w:r>
              <w:rPr>
                <w:rFonts w:ascii="TH SarabunPSK" w:hAnsi="TH SarabunPSK" w:cs="TH SarabunPSK"/>
                <w:cs/>
              </w:rPr>
              <w:t>โอ</w:t>
            </w:r>
            <w:proofErr w:type="spellStart"/>
            <w:r>
              <w:rPr>
                <w:rFonts w:ascii="TH SarabunPSK" w:hAnsi="TH SarabunPSK" w:cs="TH SarabunPSK"/>
                <w:cs/>
              </w:rPr>
              <w:t>เวอร์</w:t>
            </w:r>
            <w:proofErr w:type="spellEnd"/>
            <w:r>
              <w:rPr>
                <w:rFonts w:ascii="TH SarabunPSK" w:hAnsi="TH SarabunPSK" w:cs="TH SarabunPSK"/>
                <w:cs/>
              </w:rPr>
              <w:t>โหลดดิงและโอ</w:t>
            </w:r>
            <w:proofErr w:type="spellStart"/>
            <w:r>
              <w:rPr>
                <w:rFonts w:ascii="TH SarabunPSK" w:hAnsi="TH SarabunPSK" w:cs="TH SarabunPSK"/>
                <w:cs/>
              </w:rPr>
              <w:t>เวอร์</w:t>
            </w:r>
            <w:proofErr w:type="spellEnd"/>
            <w:r>
              <w:rPr>
                <w:rFonts w:ascii="TH SarabunPSK" w:hAnsi="TH SarabunPSK" w:cs="TH SarabunPSK"/>
                <w:cs/>
              </w:rPr>
              <w:t xml:space="preserve">รายดิง </w:t>
            </w:r>
            <w:r w:rsidRPr="00E05981">
              <w:rPr>
                <w:rFonts w:ascii="TH SarabunPSK" w:hAnsi="TH SarabunPSK" w:cs="TH SarabunPSK"/>
                <w:cs/>
              </w:rPr>
              <w:t>การออกแบบโปรแกรมเชิงวัตถุ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E05981">
              <w:rPr>
                <w:rFonts w:ascii="TH SarabunPSK" w:hAnsi="TH SarabunPSK" w:cs="TH SarabunPSK"/>
                <w:cs/>
              </w:rPr>
              <w:t>การจัดลำดับของ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E05981">
              <w:rPr>
                <w:rFonts w:ascii="TH SarabunPSK" w:hAnsi="TH SarabunPSK" w:cs="TH SarabunPSK"/>
                <w:cs/>
              </w:rPr>
              <w:t>การทำงานเชิงวัตถุ</w:t>
            </w:r>
          </w:p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</w:p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 xml:space="preserve">การออกแบบระบบด้วยเครื่องมือ </w:t>
            </w:r>
            <w:r w:rsidRPr="00E05981">
              <w:rPr>
                <w:rFonts w:ascii="TH SarabunPSK" w:hAnsi="TH SarabunPSK" w:cs="TH SarabunPSK"/>
              </w:rPr>
              <w:t>Unified Modeling Language</w:t>
            </w:r>
            <w:r>
              <w:rPr>
                <w:rFonts w:ascii="TH SarabunPSK" w:hAnsi="TH SarabunPSK" w:cs="TH SarabunPSK" w:hint="cs"/>
                <w:cs/>
              </w:rPr>
              <w:t xml:space="preserve"> (</w:t>
            </w:r>
            <w:r w:rsidRPr="00E05981">
              <w:rPr>
                <w:rFonts w:ascii="TH SarabunPSK" w:hAnsi="TH SarabunPSK" w:cs="TH SarabunPSK"/>
              </w:rPr>
              <w:t>UML</w:t>
            </w:r>
            <w:r>
              <w:rPr>
                <w:rFonts w:ascii="TH SarabunPSK" w:hAnsi="TH SarabunPSK" w:cs="TH SarabunPSK" w:hint="cs"/>
                <w:cs/>
              </w:rPr>
              <w:t>)</w:t>
            </w:r>
            <w:r w:rsidRPr="00E05981">
              <w:rPr>
                <w:rFonts w:ascii="TH SarabunPSK" w:hAnsi="TH SarabunPSK" w:cs="TH SarabunPSK"/>
              </w:rPr>
              <w:t xml:space="preserve"> </w:t>
            </w:r>
            <w:r w:rsidRPr="00E05981">
              <w:rPr>
                <w:rFonts w:ascii="TH SarabunPSK" w:hAnsi="TH SarabunPSK" w:cs="TH SarabunPSK"/>
                <w:cs/>
              </w:rPr>
              <w:t>หลักการทำงานเชิงวัตถุ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E05981">
              <w:rPr>
                <w:rFonts w:ascii="TH SarabunPSK" w:hAnsi="TH SarabunPSK" w:cs="TH SarabunPSK"/>
                <w:cs/>
              </w:rPr>
              <w:t>คลาส วิธีและคุณสมบัติ การถ่ายทอดคุณสมบัติ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E05981">
              <w:rPr>
                <w:rFonts w:ascii="TH SarabunPSK" w:hAnsi="TH SarabunPSK" w:cs="TH SarabunPSK"/>
                <w:cs/>
              </w:rPr>
              <w:t xml:space="preserve">การห่อหุ้ม 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E05981">
              <w:rPr>
                <w:rFonts w:ascii="TH SarabunPSK" w:hAnsi="TH SarabunPSK" w:cs="TH SarabunPSK"/>
                <w:cs/>
              </w:rPr>
              <w:t>การทำโอ</w:t>
            </w:r>
            <w:proofErr w:type="spellStart"/>
            <w:r w:rsidRPr="00E05981">
              <w:rPr>
                <w:rFonts w:ascii="TH SarabunPSK" w:hAnsi="TH SarabunPSK" w:cs="TH SarabunPSK"/>
                <w:cs/>
              </w:rPr>
              <w:t>เวอร์</w:t>
            </w:r>
            <w:proofErr w:type="spellEnd"/>
            <w:r w:rsidRPr="00E05981">
              <w:rPr>
                <w:rFonts w:ascii="TH SarabunPSK" w:hAnsi="TH SarabunPSK" w:cs="TH SarabunPSK"/>
                <w:cs/>
              </w:rPr>
              <w:t>โหลดดิง</w:t>
            </w:r>
            <w:r>
              <w:rPr>
                <w:rFonts w:ascii="TH SarabunPSK" w:hAnsi="TH SarabunPSK" w:cs="TH SarabunPSK" w:hint="cs"/>
                <w:cs/>
              </w:rPr>
              <w:t>และ</w:t>
            </w:r>
            <w:r w:rsidRPr="00E05981">
              <w:rPr>
                <w:rFonts w:ascii="TH SarabunPSK" w:hAnsi="TH SarabunPSK" w:cs="TH SarabunPSK"/>
                <w:cs/>
              </w:rPr>
              <w:t>โอ</w:t>
            </w:r>
            <w:proofErr w:type="spellStart"/>
            <w:r w:rsidRPr="00E05981">
              <w:rPr>
                <w:rFonts w:ascii="TH SarabunPSK" w:hAnsi="TH SarabunPSK" w:cs="TH SarabunPSK"/>
                <w:cs/>
              </w:rPr>
              <w:t>เวอร์</w:t>
            </w:r>
            <w:proofErr w:type="spellEnd"/>
            <w:r w:rsidRPr="00E05981">
              <w:rPr>
                <w:rFonts w:ascii="TH SarabunPSK" w:hAnsi="TH SarabunPSK" w:cs="TH SarabunPSK"/>
                <w:cs/>
              </w:rPr>
              <w:t>รายดิง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E05981">
              <w:rPr>
                <w:rFonts w:ascii="TH SarabunPSK" w:hAnsi="TH SarabunPSK" w:cs="TH SarabunPSK"/>
                <w:cs/>
              </w:rPr>
              <w:t xml:space="preserve">การออกแบบโปรแกรมเชิงวัตถุ การจัดลำดับของการทำงานเชิงวัตถุ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eastAsia="Times New Roman" w:hAnsi="TH SarabunPSK" w:cs="TH SarabunPSK"/>
                <w:cs/>
              </w:rPr>
              <w:lastRenderedPageBreak/>
              <w:t>4122371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>เทคโนโลยีเว็บ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D33D13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SIT206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s/>
              </w:rPr>
              <w:t>เทคโนโลยีเว็บ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D33D13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  <w:p w:rsidR="00121679" w:rsidRDefault="00121679" w:rsidP="00E0720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- </w:t>
            </w:r>
            <w:r>
              <w:rPr>
                <w:rFonts w:ascii="TH SarabunPSK" w:eastAsia="Times New Roman" w:hAnsi="TH SarabunPSK" w:cs="TH SarabunPSK" w:hint="cs"/>
                <w:cs/>
              </w:rPr>
              <w:t>ปรับชื่อวิชา</w:t>
            </w:r>
          </w:p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ปรับคำอธิบายรายวิชา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</w:rPr>
              <w:t>Web Technology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</w:rPr>
              <w:t>Web Technology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 xml:space="preserve">พื้นฐานของเทคโนโลยีเว็บ เทคโนโลยีสมัยใหม่ของเว็บ เว็บบราวเซอร์ เว็บเซิร์ฟเวอร์การออกแบบและการพัฒนาเว็บไซต์ โปรแกรมประยุกต์บนเว็บ </w:t>
            </w:r>
            <w:proofErr w:type="spellStart"/>
            <w:r w:rsidRPr="00E05981">
              <w:rPr>
                <w:rFonts w:ascii="TH SarabunPSK" w:hAnsi="TH SarabunPSK" w:cs="TH SarabunPSK"/>
                <w:cs/>
              </w:rPr>
              <w:t>เอ็กซ์เอ็มแอล</w:t>
            </w:r>
            <w:proofErr w:type="spellEnd"/>
            <w:r w:rsidRPr="00E05981">
              <w:rPr>
                <w:rFonts w:ascii="TH SarabunPSK" w:hAnsi="TH SarabunPSK" w:cs="TH SarabunPSK"/>
                <w:cs/>
              </w:rPr>
              <w:t xml:space="preserve"> เว็บเซอร์วิส ความน่าเชื่อถือและการรักษา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E05981">
              <w:rPr>
                <w:rFonts w:ascii="TH SarabunPSK" w:hAnsi="TH SarabunPSK" w:cs="TH SarabunPSK"/>
                <w:cs/>
              </w:rPr>
              <w:t>ความมั่นคงปลอดภัยของเว็บ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 xml:space="preserve">ความรู้พื้นฐานเกี่ยวกับเทคโนโลยีเว็บ เทคโนโลยีและวิวัฒนาการของเว็บไซต์ เว็บบราวเซอร์ เว็บเซิร์ฟเวอร์ 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E05981">
              <w:rPr>
                <w:rFonts w:ascii="TH SarabunPSK" w:hAnsi="TH SarabunPSK" w:cs="TH SarabunPSK"/>
                <w:cs/>
              </w:rPr>
              <w:t>การออกแบบและการพัฒนาเว็บไซต์ เครื่องมือสำหรับ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E05981">
              <w:rPr>
                <w:rFonts w:ascii="TH SarabunPSK" w:hAnsi="TH SarabunPSK" w:cs="TH SarabunPSK"/>
                <w:cs/>
              </w:rPr>
              <w:t>การพัฒนาเว็บไซต์ ความน่าเชื่อถือและการรักษาความมั่นคงปลอดภัยของเว็บ แนวโน้มของเทคโนโลยีเว็บ ฝึกปฏิบัติการประยุกต์ใช้เทคโนโลยีเว็บ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515AC4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515AC4">
              <w:rPr>
                <w:rFonts w:ascii="TH SarabunPSK" w:eastAsia="Times New Roman" w:hAnsi="TH SarabunPSK" w:cs="TH SarabunPSK"/>
                <w:cs/>
              </w:rPr>
              <w:t>4122352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515AC4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515AC4">
              <w:rPr>
                <w:rFonts w:ascii="TH SarabunPSK" w:hAnsi="TH SarabunPSK" w:cs="TH SarabunPSK"/>
                <w:cs/>
              </w:rPr>
              <w:t>หลักการเขียนโปรแกรมเชิงวัตถุ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515AC4" w:rsidRDefault="00121679" w:rsidP="00E0720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515AC4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515AC4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515AC4">
              <w:rPr>
                <w:rFonts w:ascii="TH SarabunPSK" w:hAnsi="TH SarabunPSK" w:cs="TH SarabunPSK"/>
                <w:color w:val="000000"/>
              </w:rPr>
              <w:t>SIT304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515AC4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515AC4">
              <w:rPr>
                <w:rFonts w:ascii="TH SarabunPSK" w:hAnsi="TH SarabunPSK" w:cs="TH SarabunPSK"/>
                <w:color w:val="000000"/>
                <w:cs/>
              </w:rPr>
              <w:t>หลักการเขียนโปรแกรมเชิงวัตถุ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515AC4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515AC4">
              <w:rPr>
                <w:rFonts w:ascii="TH SarabunPSK" w:hAnsi="TH SarabunPSK" w:cs="TH SarabunPSK"/>
                <w:cs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ปรับคำอธิบายรายวิชา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515AC4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515AC4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515AC4">
              <w:rPr>
                <w:rFonts w:ascii="TH SarabunPSK" w:hAnsi="TH SarabunPSK" w:cs="TH SarabunPSK"/>
              </w:rPr>
              <w:t>Principles of Object-Oriented Programming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515AC4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515AC4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515AC4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515AC4">
              <w:rPr>
                <w:rFonts w:ascii="TH SarabunPSK" w:hAnsi="TH SarabunPSK" w:cs="TH SarabunPSK"/>
                <w:color w:val="000000"/>
              </w:rPr>
              <w:t>Principles of Object-Oriented Programming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515AC4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515AC4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515AC4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515AC4">
              <w:rPr>
                <w:rFonts w:ascii="TH SarabunPSK" w:hAnsi="TH SarabunPSK" w:cs="TH SarabunPSK"/>
                <w:cs/>
              </w:rPr>
              <w:t>หลักการและแนวคิดในการเขียนโปรแกรมเชิงวัตถุ การออกแบบโปรแกรมเชิงวัตถุ การวิเคราะห์ปัญหา การนำโปรแกรมเชิงวัตถุไปใช้ในการแก้ปัญหา ด้วยการนำหลักการถ่ายทอดคุณสมบัติ การห่อหุ้ม กรรมวิธีโพลิ</w:t>
            </w:r>
            <w:proofErr w:type="spellStart"/>
            <w:r w:rsidRPr="00515AC4">
              <w:rPr>
                <w:rFonts w:ascii="TH SarabunPSK" w:hAnsi="TH SarabunPSK" w:cs="TH SarabunPSK"/>
                <w:cs/>
              </w:rPr>
              <w:t>มอฟิ</w:t>
            </w:r>
            <w:proofErr w:type="spellEnd"/>
            <w:r w:rsidRPr="00515AC4">
              <w:rPr>
                <w:rFonts w:ascii="TH SarabunPSK" w:hAnsi="TH SarabunPSK" w:cs="TH SarabunPSK"/>
                <w:cs/>
              </w:rPr>
              <w:t>ซึม การทำโอ</w:t>
            </w:r>
            <w:proofErr w:type="spellStart"/>
            <w:r w:rsidRPr="00515AC4">
              <w:rPr>
                <w:rFonts w:ascii="TH SarabunPSK" w:hAnsi="TH SarabunPSK" w:cs="TH SarabunPSK"/>
                <w:cs/>
              </w:rPr>
              <w:t>เวอร์</w:t>
            </w:r>
            <w:proofErr w:type="spellEnd"/>
            <w:r w:rsidRPr="00515AC4">
              <w:rPr>
                <w:rFonts w:ascii="TH SarabunPSK" w:hAnsi="TH SarabunPSK" w:cs="TH SarabunPSK"/>
                <w:cs/>
              </w:rPr>
              <w:t>โหลดดิง และโอ</w:t>
            </w:r>
            <w:proofErr w:type="spellStart"/>
            <w:r w:rsidRPr="00515AC4">
              <w:rPr>
                <w:rFonts w:ascii="TH SarabunPSK" w:hAnsi="TH SarabunPSK" w:cs="TH SarabunPSK"/>
                <w:cs/>
              </w:rPr>
              <w:t>เวอร์</w:t>
            </w:r>
            <w:proofErr w:type="spellEnd"/>
            <w:r w:rsidRPr="00515AC4">
              <w:rPr>
                <w:rFonts w:ascii="TH SarabunPSK" w:hAnsi="TH SarabunPSK" w:cs="TH SarabunPSK"/>
                <w:cs/>
              </w:rPr>
              <w:t>รายดิง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515AC4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515AC4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515AC4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ภาษาโปรแกรมเชิงวัตถุ ประยุกต์</w:t>
            </w:r>
            <w:r w:rsidRPr="00515AC4">
              <w:rPr>
                <w:rFonts w:ascii="TH SarabunPSK" w:hAnsi="TH SarabunPSK" w:cs="TH SarabunPSK"/>
                <w:color w:val="000000"/>
                <w:cs/>
              </w:rPr>
              <w:t>หลักการเชิงวัตถุเขียนโปรแกรมแก</w:t>
            </w:r>
            <w:r>
              <w:rPr>
                <w:rFonts w:ascii="TH SarabunPSK" w:hAnsi="TH SarabunPSK" w:cs="TH SarabunPSK"/>
                <w:color w:val="000000"/>
                <w:cs/>
              </w:rPr>
              <w:t>้ปัญหา อาทิ การซ่อนคุณสมบัติ การทำและการ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โอ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cs/>
              </w:rPr>
              <w:t>เวอร์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cs/>
              </w:rPr>
              <w:t>โหลดดิง</w:t>
            </w:r>
            <w:r w:rsidRPr="00515AC4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515AC4">
              <w:rPr>
                <w:rFonts w:ascii="TH SarabunPSK" w:hAnsi="TH SarabunPSK" w:cs="TH SarabunPSK"/>
                <w:color w:val="000000"/>
                <w:cs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พลิเม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cs/>
              </w:rPr>
              <w:t>อร์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cs/>
              </w:rPr>
              <w:t>ริซึม</w:t>
            </w:r>
            <w:r w:rsidRPr="00515AC4"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การถ่ายทอดคุณสมบัติ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515AC4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136BC9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136BC9">
              <w:rPr>
                <w:rFonts w:ascii="TH SarabunPSK" w:hAnsi="TH SarabunPSK" w:cs="TH SarabunPSK"/>
                <w:color w:val="000000"/>
              </w:rPr>
              <w:t>SIT329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136BC9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36BC9">
              <w:rPr>
                <w:rFonts w:ascii="TH SarabunPSK" w:hAnsi="TH SarabunPSK" w:cs="TH SarabunPSK"/>
                <w:color w:val="000000"/>
                <w:cs/>
              </w:rPr>
              <w:t>เทคโนโลยี</w:t>
            </w:r>
            <w:proofErr w:type="spellStart"/>
            <w:r w:rsidRPr="00136BC9">
              <w:rPr>
                <w:rFonts w:ascii="TH SarabunPSK" w:hAnsi="TH SarabunPSK" w:cs="TH SarabunPSK"/>
                <w:color w:val="000000"/>
                <w:cs/>
              </w:rPr>
              <w:t>คลาวด์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136BC9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136BC9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 xml:space="preserve">- </w:t>
            </w:r>
            <w:r>
              <w:rPr>
                <w:rFonts w:ascii="TH SarabunPSK" w:eastAsia="Times New Roman" w:hAnsi="TH SarabunPSK" w:cs="TH SarabunPSK" w:hint="cs"/>
                <w:cs/>
              </w:rPr>
              <w:t>รายวิชาใหม่</w:t>
            </w: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136BC9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136BC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136BC9">
              <w:rPr>
                <w:rFonts w:ascii="TH SarabunPSK" w:hAnsi="TH SarabunPSK" w:cs="TH SarabunPSK"/>
                <w:color w:val="000000"/>
              </w:rPr>
              <w:t>Cloud Technology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136BC9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136BC9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  <w:r w:rsidRPr="00136BC9">
              <w:rPr>
                <w:rFonts w:ascii="TH SarabunPSK" w:hAnsi="TH SarabunPSK" w:cs="TH SarabunPSK"/>
                <w:cs/>
              </w:rPr>
              <w:t>หลักการประมวลผลการทำงานในรูปแบบการสื่อสารข้อมูล ตัวอย่างโปรแกรม วิธีการจัดเก็บ การเชื่อมต่อในรูปแบบ</w:t>
            </w:r>
            <w:proofErr w:type="spellStart"/>
            <w:r w:rsidRPr="00136BC9">
              <w:rPr>
                <w:rFonts w:ascii="TH SarabunPSK" w:hAnsi="TH SarabunPSK" w:cs="TH SarabunPSK"/>
                <w:cs/>
              </w:rPr>
              <w:t>คอมมูนิตี้คลาวด์</w:t>
            </w:r>
            <w:proofErr w:type="spellEnd"/>
            <w:r w:rsidRPr="00136BC9">
              <w:rPr>
                <w:rFonts w:ascii="TH SarabunPSK" w:hAnsi="TH SarabunPSK" w:cs="TH SarabunPSK"/>
                <w:cs/>
              </w:rPr>
              <w:t xml:space="preserve"> </w:t>
            </w:r>
            <w:proofErr w:type="spellStart"/>
            <w:r w:rsidRPr="00136BC9">
              <w:rPr>
                <w:rFonts w:ascii="TH SarabunPSK" w:hAnsi="TH SarabunPSK" w:cs="TH SarabunPSK"/>
                <w:cs/>
              </w:rPr>
              <w:t>พับบลิคคลาวด์</w:t>
            </w:r>
            <w:proofErr w:type="spellEnd"/>
            <w:r w:rsidRPr="00136BC9">
              <w:rPr>
                <w:rFonts w:ascii="TH SarabunPSK" w:hAnsi="TH SarabunPSK" w:cs="TH SarabunPSK"/>
                <w:cs/>
              </w:rPr>
              <w:t xml:space="preserve"> ไพรเวท</w:t>
            </w:r>
            <w:proofErr w:type="spellStart"/>
            <w:r w:rsidRPr="00136BC9">
              <w:rPr>
                <w:rFonts w:ascii="TH SarabunPSK" w:hAnsi="TH SarabunPSK" w:cs="TH SarabunPSK"/>
                <w:cs/>
              </w:rPr>
              <w:t>คลาวด์</w:t>
            </w:r>
            <w:proofErr w:type="spellEnd"/>
            <w:r w:rsidRPr="00136BC9">
              <w:rPr>
                <w:rFonts w:ascii="TH SarabunPSK" w:hAnsi="TH SarabunPSK" w:cs="TH SarabunPSK"/>
                <w:cs/>
              </w:rPr>
              <w:t xml:space="preserve"> และการประยุกต์ใช้เทคโนโลยี</w:t>
            </w: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Pr="00136BC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136BC9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406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433200" w:rsidRDefault="00121679" w:rsidP="00E07207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433200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lastRenderedPageBreak/>
              <w:t xml:space="preserve">วิชาเฉพาะด้าน - </w:t>
            </w:r>
            <w:r w:rsidRPr="00433200">
              <w:rPr>
                <w:rFonts w:ascii="TH SarabunPSK" w:hAnsi="TH SarabunPSK" w:cs="TH SarabunPSK" w:hint="cs"/>
                <w:b/>
                <w:bCs/>
                <w:cs/>
              </w:rPr>
              <w:t>กลุ่มโครงสร้างพื้นฐานของระบบ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281272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281272">
              <w:rPr>
                <w:rFonts w:ascii="TH SarabunPSK" w:eastAsia="Times New Roman" w:hAnsi="TH SarabunPSK" w:cs="TH SarabunPSK"/>
                <w:cs/>
              </w:rPr>
              <w:t>4121571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281272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81272">
              <w:rPr>
                <w:rFonts w:ascii="TH SarabunPSK" w:hAnsi="TH SarabunPSK" w:cs="TH SarabunPSK"/>
                <w:cs/>
              </w:rPr>
              <w:t>หลักการโปรแกรมและอัลกอริทึม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281272" w:rsidRDefault="00121679" w:rsidP="00E0720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281272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281272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281272">
              <w:rPr>
                <w:rFonts w:ascii="TH SarabunPSK" w:hAnsi="TH SarabunPSK" w:cs="TH SarabunPSK"/>
                <w:color w:val="000000"/>
              </w:rPr>
              <w:t>SIT102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281272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281272">
              <w:rPr>
                <w:rFonts w:ascii="TH SarabunPSK" w:hAnsi="TH SarabunPSK" w:cs="TH SarabunPSK"/>
                <w:cs/>
              </w:rPr>
              <w:t>หลักการโปรแกรมและอัลกอริทึม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281272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281272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ปรับคำอธิบายรายวิชา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</w:rPr>
              <w:t>Principles of Programming and Algorithms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</w:rPr>
              <w:t>Principles of Programming and Algorithms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 xml:space="preserve">หลักการพื้นฐานของการเขียนโปรแกรม ภาษาที่ใช้ในการเขียนโปรแกรม การออกแบบขั้นตอนวิธีแบบลำดับ แบบตัดสินใจ และแบบวนซ้ำ การเขียนผังงาน การเขียนรหัสเทียม การพัฒนาโปรแกรมและการทดสอบแก้ไขข้อผิดพลาดของโปรแกรม 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E05981">
              <w:rPr>
                <w:rFonts w:ascii="TH SarabunPSK" w:hAnsi="TH SarabunPSK" w:cs="TH SarabunPSK"/>
                <w:cs/>
              </w:rPr>
              <w:t>โปรแกรมย่อย การเรียกตัวเองซ้ำ แถวลำดับและการจัดการแฟ้มข้อมูล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>หลักการและขั้นตอนการเขียนโปรแกรม ภาษาคอมพิวเตอร์ที่ใช้ในการเขียนโปรแกรม ศึกษาและวิเคราะห์ปัญหาในการเขียนโปรแกรมแบบลำดับ แบบทางเลือก และแบบวนซ้ำ การออกแบบขั้นตอนวิธีด้วยรหัสเทียมและผังงาน ฝึกปฏิบัติเขี</w:t>
            </w:r>
            <w:r>
              <w:rPr>
                <w:rFonts w:ascii="TH SarabunPSK" w:hAnsi="TH SarabunPSK" w:cs="TH SarabunPSK"/>
                <w:cs/>
              </w:rPr>
              <w:t>ยนโปรแกรมแก้ปัญหาตามที่กำหนดด้วย</w:t>
            </w:r>
            <w:r w:rsidRPr="00E05981">
              <w:rPr>
                <w:rFonts w:ascii="TH SarabunPSK" w:hAnsi="TH SarabunPSK" w:cs="TH SarabunPSK"/>
                <w:cs/>
              </w:rPr>
              <w:t>ภาษาคอมพิวเตอร์ การเขียนโปรแกรมย่อย และการเรียกตัวเองซ้ำ การทดสอบและแก้ไขข้อผิดพลาดของโปรแกรม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281272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281272">
              <w:rPr>
                <w:rFonts w:ascii="TH SarabunPSK" w:eastAsia="Times New Roman" w:hAnsi="TH SarabunPSK" w:cs="TH SarabunPSK"/>
                <w:cs/>
              </w:rPr>
              <w:t>4122404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281272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81272">
              <w:rPr>
                <w:rFonts w:ascii="TH SarabunPSK" w:hAnsi="TH SarabunPSK" w:cs="TH SarabunPSK"/>
                <w:cs/>
              </w:rPr>
              <w:t>โครงสร้างข้อมูลและอัลกอริทึม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281272" w:rsidRDefault="00121679" w:rsidP="00E0720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281272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281272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281272">
              <w:rPr>
                <w:rFonts w:ascii="TH SarabunPSK" w:hAnsi="TH SarabunPSK" w:cs="TH SarabunPSK"/>
                <w:color w:val="000000"/>
              </w:rPr>
              <w:t>SIT207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281272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281272">
              <w:rPr>
                <w:rFonts w:ascii="TH SarabunPSK" w:hAnsi="TH SarabunPSK" w:cs="TH SarabunPSK"/>
                <w:cs/>
              </w:rPr>
              <w:t>โครงสร้างข้อมูลและอัลกอริทึม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281272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281272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ปรับคำอธิบายรายวิชา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281272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281272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81272">
              <w:rPr>
                <w:rFonts w:ascii="TH SarabunPSK" w:hAnsi="TH SarabunPSK" w:cs="TH SarabunPSK"/>
              </w:rPr>
              <w:t>Data Structures and Algorithms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281272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281272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281272" w:rsidRDefault="008231DF" w:rsidP="00E07207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Data Structure</w:t>
            </w:r>
            <w:r w:rsidR="00121679" w:rsidRPr="00281272">
              <w:rPr>
                <w:rFonts w:ascii="TH SarabunPSK" w:hAnsi="TH SarabunPSK" w:cs="TH SarabunPSK"/>
              </w:rPr>
              <w:t xml:space="preserve"> and Algorithms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281272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281272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281272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81272">
              <w:rPr>
                <w:rFonts w:ascii="TH SarabunPSK" w:hAnsi="TH SarabunPSK" w:cs="TH SarabunPSK"/>
                <w:cs/>
              </w:rPr>
              <w:t xml:space="preserve">ความรู้เกี่ยวกับโครงสร้างข้อมูล โครงสร้างข้อมูลแบบเชิงเส้น ประกอบด้วยโครงสร้างอาร์เรย์ </w:t>
            </w:r>
            <w:proofErr w:type="spellStart"/>
            <w:r w:rsidRPr="00281272">
              <w:rPr>
                <w:rFonts w:ascii="TH SarabunPSK" w:hAnsi="TH SarabunPSK" w:cs="TH SarabunPSK"/>
                <w:cs/>
              </w:rPr>
              <w:t>พอยน์เตอร์</w:t>
            </w:r>
            <w:proofErr w:type="spellEnd"/>
            <w:r w:rsidRPr="00281272">
              <w:rPr>
                <w:rFonts w:ascii="TH SarabunPSK" w:hAnsi="TH SarabunPSK" w:cs="TH SarabunPSK"/>
                <w:cs/>
              </w:rPr>
              <w:t xml:space="preserve"> </w:t>
            </w:r>
            <w:proofErr w:type="spellStart"/>
            <w:r w:rsidRPr="00281272">
              <w:rPr>
                <w:rFonts w:ascii="TH SarabunPSK" w:hAnsi="TH SarabunPSK" w:cs="TH SarabunPSK"/>
                <w:cs/>
              </w:rPr>
              <w:t>สแตก</w:t>
            </w:r>
            <w:proofErr w:type="spellEnd"/>
            <w:r w:rsidRPr="00281272">
              <w:rPr>
                <w:rFonts w:ascii="TH SarabunPSK" w:hAnsi="TH SarabunPSK" w:cs="TH SarabunPSK"/>
                <w:cs/>
              </w:rPr>
              <w:t xml:space="preserve"> คิว ลิงค์ลิสต์ โครงสร้างข้อมูลไม่เชิงเส้น ประกอบด้วย โครงสร้างต้นไม้และกราฟ การวิเคราะห์ประสิทธิภาพของอัลกอริทึม การเรียงลำดับและการค้นหาข้อมูล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281272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281272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  <w:r w:rsidRPr="00281272">
              <w:rPr>
                <w:rFonts w:ascii="TH SarabunPSK" w:hAnsi="TH SarabunPSK" w:cs="TH SarabunPSK"/>
                <w:cs/>
              </w:rPr>
              <w:t xml:space="preserve">ความรู้เกี่ยวกับโครงสร้างข้อมูลและอัลกอริทึม 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281272">
              <w:rPr>
                <w:rFonts w:ascii="TH SarabunPSK" w:hAnsi="TH SarabunPSK" w:cs="TH SarabunPSK"/>
                <w:cs/>
              </w:rPr>
              <w:t>การวิเคราะห์ประสิทธิภาพของอัลกอริทึม โครงสร้างข้อมูลแบบเชิงเส้น ประกอบด้วย แถวลำดับ กองซ้อน แถวคอย ตัวชี้ รายการโยง โครงสร้างข้อมูลไม่เชิงเส้น ประกอบด้วย ต้นไม้ กราฟ การเรียงลำดับและการค้นหาข้อมูล และฝึกปฏิบัติเขียนโปรแกรมที่เกี่ยวกับโครงสร้างข้อมูล</w:t>
            </w: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Pr="00281272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281272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4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F8684A" w:rsidRDefault="00121679" w:rsidP="00E07207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8684A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lastRenderedPageBreak/>
              <w:t>กลุ่มวิชาเทคโนโลยีมัลติมีเดีย</w:t>
            </w:r>
          </w:p>
        </w:tc>
      </w:tr>
      <w:tr w:rsidR="00121679" w:rsidRPr="00E05981" w:rsidTr="00E07207">
        <w:trPr>
          <w:trHeight w:val="340"/>
        </w:trPr>
        <w:tc>
          <w:tcPr>
            <w:tcW w:w="1406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F8684A" w:rsidRDefault="00121679" w:rsidP="00E07207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8684A">
              <w:rPr>
                <w:rFonts w:ascii="TH SarabunPSK" w:hAnsi="TH SarabunPSK" w:cs="TH SarabunPSK" w:hint="cs"/>
                <w:b/>
                <w:bCs/>
                <w:cs/>
              </w:rPr>
              <w:t>วิชาเฉพาะด้าน - กลุ่มเทคโนโลยีสารสนเทศเพื่องานประยุกต์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B64628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4122205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B64628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  <w:r w:rsidRPr="00B64628">
              <w:rPr>
                <w:rFonts w:ascii="TH SarabunPSK" w:hAnsi="TH SarabunPSK" w:cs="TH SarabunPSK"/>
                <w:color w:val="000000"/>
                <w:cs/>
              </w:rPr>
              <w:t>องค์ประกอบศิลป์สำหรับงานมัลติมีเดีย</w:t>
            </w:r>
          </w:p>
          <w:p w:rsidR="00121679" w:rsidRPr="00B64628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  <w:r w:rsidRPr="00B64628">
              <w:rPr>
                <w:rFonts w:ascii="TH SarabunPSK" w:hAnsi="TH SarabunPSK" w:cs="TH SarabunPSK"/>
                <w:color w:val="000000"/>
              </w:rPr>
              <w:t>Art Composition for Multimedia Production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B64628" w:rsidRDefault="00121679" w:rsidP="00E0720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64628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B64628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  <w:r w:rsidRPr="00B64628">
              <w:rPr>
                <w:rFonts w:ascii="TH SarabunPSK" w:hAnsi="TH SarabunPSK" w:cs="TH SarabunPSK"/>
                <w:color w:val="000000"/>
              </w:rPr>
              <w:t>SIT202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B64628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  <w:r w:rsidRPr="00B64628">
              <w:rPr>
                <w:rFonts w:ascii="TH SarabunPSK" w:hAnsi="TH SarabunPSK" w:cs="TH SarabunPSK"/>
                <w:color w:val="000000"/>
                <w:cs/>
              </w:rPr>
              <w:t>องค์ประกอบศิลป์สำหรับงานมัลติมีเดีย</w:t>
            </w:r>
          </w:p>
          <w:p w:rsidR="00121679" w:rsidRPr="00B64628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  <w:r w:rsidRPr="00B64628">
              <w:rPr>
                <w:rFonts w:ascii="TH SarabunPSK" w:hAnsi="TH SarabunPSK" w:cs="TH SarabunPSK"/>
                <w:color w:val="000000"/>
              </w:rPr>
              <w:t>Art Composition for Multimedia Production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B64628" w:rsidRDefault="00121679" w:rsidP="00E0720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64628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ปรับคำอธิบายรายวิชา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>ศึกษาทฤษฎีองค์ประกอบทางศิลปะเบื้องต้น ทฤษฎีสีและการใช้สี การออกแบบจุดและลายเส้น การจัดองค์ประกอบภาพ การจัดวางข้อความ  เทคนิคของงานทัศนศิลป์แบบต่าง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E05981">
              <w:rPr>
                <w:rFonts w:ascii="TH SarabunPSK" w:hAnsi="TH SarabunPSK" w:cs="TH SarabunPSK"/>
                <w:cs/>
              </w:rPr>
              <w:t>ๆ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E05981">
              <w:rPr>
                <w:rFonts w:ascii="TH SarabunPSK" w:hAnsi="TH SarabunPSK" w:cs="TH SarabunPSK"/>
                <w:cs/>
              </w:rPr>
              <w:t xml:space="preserve">การวางรูปแบบ 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E05981">
              <w:rPr>
                <w:rFonts w:ascii="TH SarabunPSK" w:hAnsi="TH SarabunPSK" w:cs="TH SarabunPSK"/>
                <w:cs/>
              </w:rPr>
              <w:t>การปฏิบัติงานตามขั้นตอนและวิธีการสร้างองค์ประกอบศิลป์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 xml:space="preserve">ศึกษาทฤษฎีองค์ประกอบทางศิลปะเบื้องต้น ทฤษฎีสีและการใช้สี การออกแบบจุดและลายเส้น การจัดองค์ประกอบภาพ การจัดวางข้อความ เทคนิคของงานทัศนศิลป์ การวางรูปแบบ ขั้นตอนและวิธีการสร้างองค์ประกอบศิลป์ 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E05981">
              <w:rPr>
                <w:rFonts w:ascii="TH SarabunPSK" w:hAnsi="TH SarabunPSK" w:cs="TH SarabunPSK"/>
                <w:cs/>
              </w:rPr>
              <w:t>ฝึกปฏิบัติสร้างงานองค์ประกอบศิลป์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297E1A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297E1A">
              <w:rPr>
                <w:rFonts w:ascii="TH SarabunPSK" w:eastAsia="Times New Roman" w:hAnsi="TH SarabunPSK" w:cs="TH SarabunPSK"/>
                <w:cs/>
              </w:rPr>
              <w:t>4122206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297E1A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97E1A">
              <w:rPr>
                <w:rFonts w:ascii="TH SarabunPSK" w:hAnsi="TH SarabunPSK" w:cs="TH SarabunPSK"/>
                <w:cs/>
              </w:rPr>
              <w:t>การวาดภาพเบื้องต้น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297E1A" w:rsidRDefault="00121679" w:rsidP="00E0720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297E1A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297E1A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297E1A">
              <w:rPr>
                <w:rFonts w:ascii="TH SarabunPSK" w:eastAsia="Times New Roman" w:hAnsi="TH SarabunPSK" w:cs="TH SarabunPSK"/>
              </w:rPr>
              <w:t>SIT203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297E1A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297E1A">
              <w:rPr>
                <w:rFonts w:ascii="TH SarabunPSK" w:hAnsi="TH SarabunPSK" w:cs="TH SarabunPSK"/>
                <w:color w:val="000000"/>
                <w:cs/>
              </w:rPr>
              <w:t>การวาดภาพเบื้องต้น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297E1A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297E1A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ปรับคำอธิบายรายวิชา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297E1A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297E1A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97E1A">
              <w:rPr>
                <w:rFonts w:ascii="TH SarabunPSK" w:hAnsi="TH SarabunPSK" w:cs="TH SarabunPSK"/>
              </w:rPr>
              <w:t>Basic Drawing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297E1A" w:rsidRDefault="00121679" w:rsidP="00E0720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297E1A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297E1A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297E1A">
              <w:rPr>
                <w:rFonts w:ascii="TH SarabunPSK" w:hAnsi="TH SarabunPSK" w:cs="TH SarabunPSK"/>
                <w:color w:val="000000"/>
              </w:rPr>
              <w:t>Basic Drawing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297E1A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297E1A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297E1A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97E1A">
              <w:rPr>
                <w:rFonts w:ascii="TH SarabunPSK" w:hAnsi="TH SarabunPSK" w:cs="TH SarabunPSK"/>
                <w:cs/>
              </w:rPr>
              <w:t>พื้นฐานการวาดภาพถ่ายทอดรูปแบบจากธรรมชาติแวดล้อมออกมาในลักษณะ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297E1A">
              <w:rPr>
                <w:rFonts w:ascii="TH SarabunPSK" w:hAnsi="TH SarabunPSK" w:cs="TH SarabunPSK"/>
                <w:cs/>
              </w:rPr>
              <w:t xml:space="preserve">2 มิติ และ 3 มิติ ลายเส้น รูปทรง แสงเงา พื้นผิวการไล่ค่าน้ำหนักอ่อนแก่ ระยะใกล้-ไกล การแก้ปัญหาทางด้านเทคนิค 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297E1A">
              <w:rPr>
                <w:rFonts w:ascii="TH SarabunPSK" w:hAnsi="TH SarabunPSK" w:cs="TH SarabunPSK"/>
                <w:cs/>
              </w:rPr>
              <w:t>การเลือกวัสดุอุปกรณ์ให้เหมาะสมกับสภาพแวดล้อม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297E1A" w:rsidRDefault="00121679" w:rsidP="00E0720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297E1A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  <w:r w:rsidRPr="00297E1A">
              <w:rPr>
                <w:rFonts w:ascii="TH SarabunPSK" w:hAnsi="TH SarabunPSK" w:cs="TH SarabunPSK"/>
                <w:cs/>
              </w:rPr>
              <w:t>พื้นฐานการวาดภาพ การถ่ายทอดรูปแบบจากธรรมชาติแวดล้อมในลักษณะ 2 มิติและ 3 มิติ ลายเส้นรูปทรง แสงเงา พื้นผิว การไล่ค่าน้ำหนักอ่อนแก่ ระยะใกล้-ไกล การแก้ปัญหาทางด้านเทคนิค การเลือกวัสดุอุปกรณ์ให้เหมาะสมกับสภาพแวดล้อม ฝึกปฏิบัติการวาดภาพ</w:t>
            </w: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Pr="00297E1A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297E1A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DE6419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DE6419">
              <w:rPr>
                <w:rFonts w:ascii="TH SarabunPSK" w:eastAsia="Times New Roman" w:hAnsi="TH SarabunPSK" w:cs="TH SarabunPSK"/>
                <w:cs/>
              </w:rPr>
              <w:lastRenderedPageBreak/>
              <w:t>4122312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DE6419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DE6419">
              <w:rPr>
                <w:rFonts w:ascii="TH SarabunPSK" w:hAnsi="TH SarabunPSK" w:cs="TH SarabunPSK"/>
                <w:cs/>
              </w:rPr>
              <w:t>การออกแบบกราฟิก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DE6419" w:rsidRDefault="00121679" w:rsidP="00E0720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DE6419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DE6419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DE6419">
              <w:rPr>
                <w:rFonts w:ascii="TH SarabunPSK" w:hAnsi="TH SarabunPSK" w:cs="TH SarabunPSK"/>
              </w:rPr>
              <w:t>SIT215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DE6419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DE6419">
              <w:rPr>
                <w:rFonts w:ascii="TH SarabunPSK" w:hAnsi="TH SarabunPSK" w:cs="TH SarabunPSK"/>
                <w:color w:val="000000"/>
                <w:cs/>
              </w:rPr>
              <w:t xml:space="preserve">การออกแบบกราฟิก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DE6419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DE6419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ปรับคำอธิบายรายวิชา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DE6419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DE6419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DE6419">
              <w:rPr>
                <w:rFonts w:ascii="TH SarabunPSK" w:hAnsi="TH SarabunPSK" w:cs="TH SarabunPSK"/>
              </w:rPr>
              <w:t>Graphic Design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DE6419" w:rsidRDefault="00121679" w:rsidP="00E0720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DE6419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DE641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DE6419">
              <w:rPr>
                <w:rFonts w:ascii="TH SarabunPSK" w:hAnsi="TH SarabunPSK" w:cs="TH SarabunPSK"/>
                <w:color w:val="000000"/>
              </w:rPr>
              <w:t>Graphics Design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DE6419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DE6419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DE6419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DE6419">
              <w:rPr>
                <w:rFonts w:ascii="TH SarabunPSK" w:hAnsi="TH SarabunPSK" w:cs="TH SarabunPSK"/>
                <w:cs/>
              </w:rPr>
              <w:t>เรียนรู้ขั้นตอนการสร้างงานทางด้านคอมพิวเตอร์กราฟิก การออกแบบ การจัดองค์ประกอบและการใช้สี ทฤษฎี การจัดรูปแบบตัวอักษร การจัดวางหน้าเพื่อสร้างงานในหลากหลายรูปแบบ งานออกแบบเว็บไซต์ งานสิ่งพิมพ์ งานออกแบบผลิตภัณฑ์ และงานนำเสนอต่างๆ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DE6419" w:rsidRDefault="00121679" w:rsidP="00E0720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DE6419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DE6419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DE6419">
              <w:rPr>
                <w:rFonts w:ascii="TH SarabunPSK" w:hAnsi="TH SarabunPSK" w:cs="TH SarabunPSK"/>
                <w:color w:val="000000"/>
                <w:cs/>
              </w:rPr>
              <w:t>ขั้นตอนการออกแบบกราฟิก การสร้างงานกราฟิก การจัดองค์ประกอบและการใช้สี การจัดรูปแบบตัวอักษร การจัดวางหน้าเพื่อสร้างงานกราฟิกในหลากหลายรูปแบบ เทคนิควิธีการสร้างงานกราฟิก ฝึกปฏิบัติโปรแกรมประยุกต์ด้านการออกแบบ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DE6419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eastAsia="Times New Roman" w:hAnsi="TH SarabunPSK" w:cs="TH SarabunPSK"/>
                <w:cs/>
              </w:rPr>
              <w:t>4122207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>การออกแบบและพัฒนางานแอนิเมชัน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SIT301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  <w:cs/>
              </w:rPr>
              <w:t>การออกแบบและพัฒนางานแอนิเมชัน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ปรับคำอธิบายรายวิชา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</w:rPr>
              <w:t>Animation Design and Development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Animation Design and Development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s/>
              </w:rPr>
              <w:t>หลักพื้นฐานการเล่าเรื่อง หลักการเขียนบท การวางแนวทางโครงเรื่องและการวางมุมกล้องที่ถ่ายทอดแนวความคิดเชิงสร้างสรรค์ กำหนดการดำเนินเรื่อง การวางบุคลิกตัวละคร</w:t>
            </w:r>
          </w:p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s/>
              </w:rPr>
              <w:t>การสร้างเรื่องให้น่าติดตาม การเพิ่มความน่าสนใจให้กับเนื้อเรื่อง ฝึกปฏิบัติออกแบบและพัฒนางานแอนิเมชัน</w:t>
            </w:r>
          </w:p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</w:p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>หลักพื้นฐานการเล่าเรื่อง หลักการเขียนบท การวางแนวทางโครงเรื่อง การเขียนเนื้อเรื่อง การวางมุมกล้องที่ถ่ายทอดแนวความคิดเชิงสร้างสรรค์ สร้างบทดำเนินเรื่อง การวางบุคลิกตัวละคร การสร้างเนื้อเรื่องให้น่าติดตาม ฝึกปฏิบัติออกแบบและพัฒนางานแอนิเมชัน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2913D5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2913D5">
              <w:rPr>
                <w:rFonts w:ascii="TH SarabunPSK" w:eastAsia="Times New Roman" w:hAnsi="TH SarabunPSK" w:cs="TH SarabunPSK"/>
                <w:cs/>
              </w:rPr>
              <w:lastRenderedPageBreak/>
              <w:t>4123671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2913D5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913D5">
              <w:rPr>
                <w:rFonts w:ascii="TH SarabunPSK" w:hAnsi="TH SarabunPSK" w:cs="TH SarabunPSK"/>
                <w:cs/>
              </w:rPr>
              <w:t>เทคโนโลยีมัลติมีเดีย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2913D5" w:rsidRDefault="00121679" w:rsidP="00E0720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2913D5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2913D5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2913D5">
              <w:rPr>
                <w:rFonts w:ascii="TH SarabunPSK" w:hAnsi="TH SarabunPSK" w:cs="TH SarabunPSK"/>
                <w:color w:val="000000"/>
              </w:rPr>
              <w:t>SIT320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2913D5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2913D5">
              <w:rPr>
                <w:rFonts w:ascii="TH SarabunPSK" w:hAnsi="TH SarabunPSK" w:cs="TH SarabunPSK"/>
                <w:color w:val="000000"/>
                <w:cs/>
              </w:rPr>
              <w:t>เทคโนโลยีมัลติมีเดีย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2913D5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2913D5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ปรับคำอธิบายรายวิชา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2913D5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2913D5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913D5">
              <w:rPr>
                <w:rFonts w:ascii="TH SarabunPSK" w:hAnsi="TH SarabunPSK" w:cs="TH SarabunPSK"/>
              </w:rPr>
              <w:t>Multimedia Technology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2913D5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2913D5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2913D5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2913D5">
              <w:rPr>
                <w:rFonts w:ascii="TH SarabunPSK" w:hAnsi="TH SarabunPSK" w:cs="TH SarabunPSK"/>
                <w:color w:val="000000"/>
              </w:rPr>
              <w:t>Multimedia Technology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2913D5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2913D5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2913D5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913D5">
              <w:rPr>
                <w:rFonts w:ascii="TH SarabunPSK" w:hAnsi="TH SarabunPSK" w:cs="TH SarabunPSK"/>
                <w:cs/>
              </w:rPr>
              <w:t xml:space="preserve">วิวัฒนาการของมัลติมีเดีย องค์ประกอบของมัลติมีเดีย ระบบเครือข่ายมัลติมีเดียและฐานข้อมูลมัลติมีเดีย การนำเสนอข้อมูลข่าวสาร การบันทึกเสียง 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2913D5">
              <w:rPr>
                <w:rFonts w:ascii="TH SarabunPSK" w:hAnsi="TH SarabunPSK" w:cs="TH SarabunPSK"/>
                <w:cs/>
              </w:rPr>
              <w:t>การประมวลภาพ การทำภาพเคลื่อนไหว อุปกรณ์นำเข้าและแสดงผลข้อมูล เครื่องมือสำห</w:t>
            </w:r>
            <w:r>
              <w:rPr>
                <w:rFonts w:ascii="TH SarabunPSK" w:hAnsi="TH SarabunPSK" w:cs="TH SarabunPSK"/>
                <w:cs/>
              </w:rPr>
              <w:t xml:space="preserve">รับการพัฒนามัลติมีเดีย หลักการ </w:t>
            </w:r>
            <w:r w:rsidRPr="002913D5">
              <w:rPr>
                <w:rFonts w:ascii="TH SarabunPSK" w:hAnsi="TH SarabunPSK" w:cs="TH SarabunPSK"/>
                <w:cs/>
              </w:rPr>
              <w:t xml:space="preserve">ตัดต่อภาพวิดีโอแบบดิจิตอล 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2913D5">
              <w:rPr>
                <w:rFonts w:ascii="TH SarabunPSK" w:hAnsi="TH SarabunPSK" w:cs="TH SarabunPSK"/>
                <w:cs/>
              </w:rPr>
              <w:t>การบีบอัดภาพ การผสมภาพและตัวอักษร ปฏิบัติโปรแกรมประยุกต์ด้านงานมัลติมีเดีย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2913D5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2913D5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2913D5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  <w:r w:rsidRPr="002913D5">
              <w:rPr>
                <w:rFonts w:ascii="TH SarabunPSK" w:hAnsi="TH SarabunPSK" w:cs="TH SarabunPSK"/>
                <w:cs/>
              </w:rPr>
              <w:t xml:space="preserve">วิวัฒนาการของมัลติมีเดีย องค์ประกอบของมัลติมีเดีย 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2913D5">
              <w:rPr>
                <w:rFonts w:ascii="TH SarabunPSK" w:hAnsi="TH SarabunPSK" w:cs="TH SarabunPSK"/>
                <w:cs/>
              </w:rPr>
              <w:t>การนำเสนอข้อมูลข่าวสาร การบันทึกเสียง การประมวลภาพ การทำภาพเคลื่อนไหว อุปกรณ์นำเข้าและแสดงผลข้อมูล เครื่องมือสำหรับการพัฒนามัลติมีเดีย การบีบอัดภาพ การจัดวางภาพ ละตัวอักษร ฝึกปฏิบัติโปรแกรมประยุกต์ด้านมัลติมีเดีย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2913D5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4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วิชาเฉพาะด้าน - </w:t>
            </w:r>
            <w:r w:rsidRPr="00FE2CFF">
              <w:rPr>
                <w:rFonts w:ascii="TH SarabunPSK" w:hAnsi="TH SarabunPSK" w:cs="TH SarabunPSK"/>
                <w:b/>
                <w:bCs/>
                <w:cs/>
              </w:rPr>
              <w:t>กลุ่มเทคโนโลยีและวิธีการทางซอฟต์แวร์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427ED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427ED1">
              <w:rPr>
                <w:rFonts w:ascii="TH SarabunPSK" w:eastAsia="Times New Roman" w:hAnsi="TH SarabunPSK" w:cs="TH SarabunPSK"/>
                <w:cs/>
              </w:rPr>
              <w:t>4122204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427ED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427ED1">
              <w:rPr>
                <w:rFonts w:ascii="TH SarabunPSK" w:hAnsi="TH SarabunPSK" w:cs="TH SarabunPSK"/>
                <w:cs/>
              </w:rPr>
              <w:t>การออกแบบและพัฒนาสื่อประสม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427ED1" w:rsidRDefault="00121679" w:rsidP="00E0720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427ED1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427ED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427ED1">
              <w:rPr>
                <w:rFonts w:ascii="TH SarabunPSK" w:hAnsi="TH SarabunPSK" w:cs="TH SarabunPSK"/>
                <w:color w:val="000000"/>
              </w:rPr>
              <w:t>SIT201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427ED1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427ED1">
              <w:rPr>
                <w:rFonts w:ascii="TH SarabunPSK" w:hAnsi="TH SarabunPSK" w:cs="TH SarabunPSK"/>
                <w:color w:val="000000"/>
                <w:cs/>
              </w:rPr>
              <w:t>การออกแบบและพัฒนาสื่อประสม</w:t>
            </w:r>
            <w:r w:rsidRPr="00427ED1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427ED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427ED1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ปรับคำอธิบายรายวิชา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427ED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427ED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427ED1">
              <w:rPr>
                <w:rFonts w:ascii="TH SarabunPSK" w:hAnsi="TH SarabunPSK" w:cs="TH SarabunPSK"/>
              </w:rPr>
              <w:t>Multimedia Design and Development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427ED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427ED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427ED1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427ED1">
              <w:rPr>
                <w:rFonts w:ascii="TH SarabunPSK" w:hAnsi="TH SarabunPSK" w:cs="TH SarabunPSK"/>
                <w:color w:val="000000"/>
              </w:rPr>
              <w:t>Multimedia Design and Development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427ED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427ED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427ED1">
              <w:rPr>
                <w:rFonts w:ascii="TH SarabunPSK" w:hAnsi="TH SarabunPSK" w:cs="TH SarabunPSK"/>
                <w:cs/>
              </w:rPr>
              <w:t xml:space="preserve">หลักการและกระบวนการในการออกแบบและผลิตสื่อประสม การใช้เทคโนโลยีในปัจจุบันในการออกแบบและผลิตสื่อประสม การประยุกต์ใช้สื่อประสม วิธีการเลือกข้อมูลและเทคนิคการสร้างสื่อประสม 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427ED1">
              <w:rPr>
                <w:rFonts w:ascii="TH SarabunPSK" w:hAnsi="TH SarabunPSK" w:cs="TH SarabunPSK"/>
                <w:cs/>
              </w:rPr>
              <w:t>การทดสอบและการประเมิน จริยธรรมในการผลิตสื่อ และการนำเสนอ</w:t>
            </w:r>
          </w:p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</w:p>
          <w:p w:rsidR="00121679" w:rsidRPr="00427ED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427ED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427ED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  <w:r w:rsidRPr="00427ED1">
              <w:rPr>
                <w:rFonts w:ascii="TH SarabunPSK" w:hAnsi="TH SarabunPSK" w:cs="TH SarabunPSK"/>
                <w:cs/>
              </w:rPr>
              <w:t>หลักการและกระบวนการในการออกแบบและพัฒนาสื่อประสม เขียนแผนภาพระดมความคิด เขียนจำแนกหัวข้อย่อย แสดงลำดับของเนื้อหา วิธีการเลือกข้อมูลและพัฒนาสื่อประสม การทดสอบและการประเมิน จริยธรรมใน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427ED1">
              <w:rPr>
                <w:rFonts w:ascii="TH SarabunPSK" w:hAnsi="TH SarabunPSK" w:cs="TH SarabunPSK"/>
                <w:cs/>
              </w:rPr>
              <w:t>การพัฒนาสื่อประสม และการ</w:t>
            </w:r>
            <w:proofErr w:type="spellStart"/>
            <w:r w:rsidRPr="00427ED1">
              <w:rPr>
                <w:rFonts w:ascii="TH SarabunPSK" w:hAnsi="TH SarabunPSK" w:cs="TH SarabunPSK"/>
                <w:cs/>
              </w:rPr>
              <w:t>นําเสนอ</w:t>
            </w:r>
            <w:proofErr w:type="spellEnd"/>
            <w:r w:rsidRPr="00427ED1">
              <w:rPr>
                <w:rFonts w:ascii="TH SarabunPSK" w:hAnsi="TH SarabunPSK" w:cs="TH SarabunPSK"/>
                <w:cs/>
              </w:rPr>
              <w:t>สื่อประสม</w:t>
            </w: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Pr="00427ED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427ED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SIT339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  <w:cs/>
              </w:rPr>
              <w:t>การสร้างภาพระบบ</w:t>
            </w:r>
            <w:proofErr w:type="spellStart"/>
            <w:r w:rsidRPr="00E05981">
              <w:rPr>
                <w:rFonts w:ascii="TH SarabunPSK" w:hAnsi="TH SarabunPSK" w:cs="TH SarabunPSK"/>
                <w:color w:val="000000"/>
                <w:cs/>
              </w:rPr>
              <w:t>ดิจิทัล</w:t>
            </w:r>
            <w:proofErr w:type="spellEnd"/>
            <w:r w:rsidRPr="00E05981">
              <w:rPr>
                <w:rFonts w:ascii="TH SarabunPSK" w:hAnsi="TH SarabunPSK" w:cs="TH SarabunPSK"/>
                <w:color w:val="000000"/>
              </w:rPr>
              <w:t>   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9174C9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 รายวิชาใหม่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Digital Imaging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7A2788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  <w:cs/>
              </w:rPr>
              <w:t>หลักการสร้างภาพบนระบบคอมพิวเตอร์แบบเวกเตอร์และราสเตอร์ ความสัมพันธ์ระหว่างจุด การสร้างลายเส้น การสร้างรูปทรงจากเส้น การสร้างพื้นผิว การสร้างเทคนิคพิเศษ การสร้างภาพสามมิติ การเลือกเครื่องมือและโปรแกรมประยุกต์ที่เหมาะสมสำหรับการสร้างภาพ</w:t>
            </w:r>
            <w:proofErr w:type="spellStart"/>
            <w:r w:rsidRPr="00E05981">
              <w:rPr>
                <w:rFonts w:ascii="TH SarabunPSK" w:hAnsi="TH SarabunPSK" w:cs="TH SarabunPSK"/>
                <w:color w:val="000000"/>
                <w:cs/>
              </w:rPr>
              <w:t>ดิจิทัล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4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A745A" w:rsidRDefault="00121679" w:rsidP="00E0720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A745A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วิชาเฉพาะด้าน - </w:t>
            </w:r>
            <w:r w:rsidRPr="00EA745A">
              <w:rPr>
                <w:rFonts w:ascii="TH SarabunPSK" w:eastAsia="Times New Roman" w:hAnsi="TH SarabunPSK" w:cs="TH SarabunPSK"/>
                <w:b/>
                <w:bCs/>
                <w:cs/>
              </w:rPr>
              <w:t>กลุ่มโครงสร้างพื้นฐานของระบบ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121679" w:rsidRPr="001C02D7" w:rsidRDefault="00121679" w:rsidP="00E0720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4123672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21679" w:rsidRPr="001C02D7" w:rsidRDefault="00121679" w:rsidP="00E07207">
            <w:pPr>
              <w:rPr>
                <w:rFonts w:ascii="TH SarabunPSK" w:hAnsi="TH SarabunPSK" w:cs="TH SarabunPSK"/>
              </w:rPr>
            </w:pPr>
            <w:r w:rsidRPr="001C02D7">
              <w:rPr>
                <w:rFonts w:ascii="TH SarabunPSK" w:hAnsi="TH SarabunPSK" w:cs="TH SarabunPSK"/>
                <w:cs/>
              </w:rPr>
              <w:t>การสร้าง</w:t>
            </w:r>
            <w:r>
              <w:rPr>
                <w:rFonts w:ascii="TH SarabunPSK" w:hAnsi="TH SarabunPSK" w:cs="TH SarabunPSK" w:hint="cs"/>
                <w:cs/>
              </w:rPr>
              <w:t>วัตถุเสมือนจริง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21679" w:rsidRPr="001C02D7" w:rsidRDefault="00121679" w:rsidP="00E07207">
            <w:pPr>
              <w:jc w:val="center"/>
              <w:rPr>
                <w:rFonts w:ascii="TH SarabunPSK" w:hAnsi="TH SarabunPSK" w:cs="TH SarabunPSK"/>
              </w:rPr>
            </w:pPr>
            <w:r w:rsidRPr="001C02D7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121679" w:rsidRPr="001C02D7" w:rsidRDefault="00121679" w:rsidP="00E07207">
            <w:pPr>
              <w:rPr>
                <w:rFonts w:ascii="TH SarabunPSK" w:hAnsi="TH SarabunPSK" w:cs="TH SarabunPSK"/>
              </w:rPr>
            </w:pPr>
            <w:r w:rsidRPr="001C02D7">
              <w:rPr>
                <w:rFonts w:ascii="TH SarabunPSK" w:hAnsi="TH SarabunPSK" w:cs="TH SarabunPSK"/>
              </w:rPr>
              <w:t>SIT338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21679" w:rsidRPr="001C02D7" w:rsidRDefault="00121679" w:rsidP="00E07207">
            <w:pPr>
              <w:rPr>
                <w:rFonts w:ascii="TH SarabunPSK" w:hAnsi="TH SarabunPSK" w:cs="TH SarabunPSK"/>
              </w:rPr>
            </w:pPr>
            <w:r w:rsidRPr="001C02D7">
              <w:rPr>
                <w:rFonts w:ascii="TH SarabunPSK" w:hAnsi="TH SarabunPSK" w:cs="TH SarabunPSK"/>
                <w:cs/>
              </w:rPr>
              <w:t>การสร้างงานเสมือนจริง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21679" w:rsidRPr="001C02D7" w:rsidRDefault="00121679" w:rsidP="00E07207">
            <w:pPr>
              <w:jc w:val="center"/>
              <w:rPr>
                <w:rFonts w:ascii="TH SarabunPSK" w:hAnsi="TH SarabunPSK" w:cs="TH SarabunPSK"/>
              </w:rPr>
            </w:pPr>
            <w:r w:rsidRPr="001C02D7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ปรับคำอธิบายรายวิชา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21679" w:rsidRPr="001C02D7" w:rsidRDefault="00121679" w:rsidP="00E07207">
            <w:pPr>
              <w:rPr>
                <w:rFonts w:ascii="TH SarabunPSK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21679" w:rsidRPr="001C02D7" w:rsidRDefault="00121679" w:rsidP="00E07207">
            <w:pPr>
              <w:rPr>
                <w:rFonts w:ascii="TH SarabunPSK" w:hAnsi="TH SarabunPSK" w:cs="TH SarabunPSK"/>
                <w:cs/>
              </w:rPr>
            </w:pPr>
            <w:r w:rsidRPr="001C02D7">
              <w:rPr>
                <w:rFonts w:ascii="TH SarabunPSK" w:hAnsi="TH SarabunPSK" w:cs="TH SarabunPSK"/>
              </w:rPr>
              <w:t>Virtual Reality Design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21679" w:rsidRPr="001C02D7" w:rsidRDefault="00121679" w:rsidP="00E0720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21679" w:rsidRPr="001C02D7" w:rsidRDefault="00121679" w:rsidP="00E07207">
            <w:pPr>
              <w:rPr>
                <w:rFonts w:ascii="TH SarabunPSK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21679" w:rsidRPr="001C02D7" w:rsidRDefault="00121679" w:rsidP="00E07207">
            <w:pPr>
              <w:rPr>
                <w:rFonts w:ascii="TH SarabunPSK" w:hAnsi="TH SarabunPSK" w:cs="TH SarabunPSK"/>
                <w:cs/>
              </w:rPr>
            </w:pPr>
            <w:r w:rsidRPr="001C02D7">
              <w:rPr>
                <w:rFonts w:ascii="TH SarabunPSK" w:hAnsi="TH SarabunPSK" w:cs="TH SarabunPSK"/>
              </w:rPr>
              <w:t>Virtual Reality Design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21679" w:rsidRPr="001C02D7" w:rsidRDefault="00121679" w:rsidP="00E0720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ศึกษาการใช้คอมพิวเตอร์จำลองสภาวะแวดล้อมในระบบ 3 มิติ สร้างระบบต่างๆ ได้เสมือนอยู่ในเหตุการณ์จริง ภาษาที่ใช้ในการกำหนดรูปแบบ</w:t>
            </w:r>
            <w:r>
              <w:rPr>
                <w:rFonts w:ascii="TH SarabunPSK" w:hAnsi="TH SarabunPSK" w:cs="TH SarabunPSK"/>
                <w:cs/>
              </w:rPr>
              <w:br/>
            </w:r>
            <w:r>
              <w:rPr>
                <w:rFonts w:ascii="TH SarabunPSK" w:hAnsi="TH SarabunPSK" w:cs="TH SarabunPSK" w:hint="cs"/>
                <w:cs/>
              </w:rPr>
              <w:t xml:space="preserve">การแสดงผลเพื่อสร้างสภาวะแวดล้อมเสมือนจริง </w:t>
            </w:r>
            <w:r>
              <w:rPr>
                <w:rFonts w:ascii="TH SarabunPSK" w:hAnsi="TH SarabunPSK" w:cs="TH SarabunPSK"/>
                <w:cs/>
              </w:rPr>
              <w:br/>
            </w:r>
            <w:r>
              <w:rPr>
                <w:rFonts w:ascii="TH SarabunPSK" w:hAnsi="TH SarabunPSK" w:cs="TH SarabunPSK" w:hint="cs"/>
                <w:cs/>
              </w:rPr>
              <w:t>การออกแบบและสร้างวัตถุโดยการให้แสงสีและลวดลายบนวัตถุจาก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ลักษ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ระที่แท้จริงของวัตถุ โดยนำหลักการคำนวณและโปรแกรมคอมพิวเตอร์ที่เกี่ยวข้องมาประยุกต์ใช้</w:t>
            </w:r>
          </w:p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</w:p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  <w:r w:rsidRPr="004C1766">
              <w:rPr>
                <w:rFonts w:ascii="TH SarabunPSK" w:hAnsi="TH SarabunPSK" w:cs="TH SarabunPSK"/>
                <w:cs/>
              </w:rPr>
              <w:t>แนวคิดและหลักการเกี่ยวกับเทคโนโลยีเสมือนจริง การใช้คอมพิวเตอร์จำลองภาพสภาวะแวดล้อมในระบบ 3 มิติ เครื่องมือที่ใช้ในการสร้างงานเสมือนจริง การแสดงผลเพื่อสร้างสภาวะแวดล้อมเสมือนจริง การออกแบบและสร้างงานเสมือนจริง การให้แสงสีและลวดลายบนวัตถุ โดยนำหลักการคำนวณและโปรแกรมคอมพิวเตอร์ที่เกี่ยวข้องมาประยุกต์ใช้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406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AF2FAD" w:rsidRDefault="00121679" w:rsidP="00E0720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AF2FAD">
              <w:rPr>
                <w:rFonts w:ascii="TH SarabunPSK" w:eastAsia="Times New Roman" w:hAnsi="TH SarabunPSK" w:cs="TH SarabunPSK" w:hint="cs"/>
                <w:b/>
                <w:bCs/>
                <w:cs/>
              </w:rPr>
              <w:lastRenderedPageBreak/>
              <w:t>กลุ่มวิชาเลือก</w:t>
            </w:r>
          </w:p>
        </w:tc>
      </w:tr>
      <w:tr w:rsidR="00121679" w:rsidRPr="00E05981" w:rsidTr="00E07207">
        <w:trPr>
          <w:trHeight w:val="340"/>
        </w:trPr>
        <w:tc>
          <w:tcPr>
            <w:tcW w:w="1406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AF2FAD" w:rsidRDefault="00121679" w:rsidP="00E0720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AF2FAD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กลุ่มวิชาเทคโนโลยีสารสนเทศ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AF2FAD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AF2FAD">
              <w:rPr>
                <w:rFonts w:ascii="TH SarabunPSK" w:hAnsi="TH SarabunPSK" w:cs="TH SarabunPSK"/>
                <w:color w:val="000000"/>
              </w:rPr>
              <w:t>SIT208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AF2FAD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AF2FAD">
              <w:rPr>
                <w:rFonts w:ascii="TH SarabunPSK" w:hAnsi="TH SarabunPSK" w:cs="TH SarabunPSK"/>
                <w:color w:val="000000"/>
                <w:cs/>
              </w:rPr>
              <w:t>เทคโนโลยีอินเทอร์เน็ต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AF2FAD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AF2FAD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 รายวิชาใหม่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AF2FAD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AF2FAD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AF2FAD">
              <w:rPr>
                <w:rFonts w:ascii="TH SarabunPSK" w:hAnsi="TH SarabunPSK" w:cs="TH SarabunPSK"/>
                <w:color w:val="000000"/>
              </w:rPr>
              <w:t>Internet Technology</w:t>
            </w:r>
          </w:p>
          <w:p w:rsidR="00121679" w:rsidRPr="00AF2FAD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AF2FAD">
              <w:rPr>
                <w:rFonts w:ascii="TH SarabunPSK" w:eastAsia="AngsanaNew" w:hAnsi="TH SarabunPSK" w:cs="TH SarabunPSK"/>
                <w:cs/>
              </w:rPr>
              <w:t>ศึกษาเทคโนโลยีที่นำมาใช้ในเครือข่ายอินเทอร์เน็ต</w:t>
            </w:r>
            <w:r w:rsidRPr="00AF2FAD">
              <w:rPr>
                <w:rFonts w:ascii="TH SarabunPSK" w:eastAsia="AngsanaNew" w:hAnsi="TH SarabunPSK" w:cs="TH SarabunPSK"/>
              </w:rPr>
              <w:t xml:space="preserve"> </w:t>
            </w:r>
            <w:r w:rsidRPr="00AF2FAD">
              <w:rPr>
                <w:rFonts w:ascii="TH SarabunPSK" w:eastAsia="AngsanaNew" w:hAnsi="TH SarabunPSK" w:cs="TH SarabunPSK"/>
                <w:cs/>
              </w:rPr>
              <w:t>และการบริการสารสนเทศ</w:t>
            </w:r>
            <w:r w:rsidRPr="00AF2FAD">
              <w:rPr>
                <w:rFonts w:ascii="TH SarabunPSK" w:eastAsia="AngsanaNew" w:hAnsi="TH SarabunPSK" w:cs="TH SarabunPSK"/>
              </w:rPr>
              <w:t xml:space="preserve"> </w:t>
            </w:r>
            <w:proofErr w:type="spellStart"/>
            <w:r w:rsidRPr="00AF2FAD">
              <w:rPr>
                <w:rFonts w:ascii="TH SarabunPSK" w:eastAsia="AngsanaNew" w:hAnsi="TH SarabunPSK" w:cs="TH SarabunPSK"/>
                <w:cs/>
              </w:rPr>
              <w:t>เวิลด์ไวลด์เว็บ</w:t>
            </w:r>
            <w:proofErr w:type="spellEnd"/>
            <w:r w:rsidRPr="00AF2FAD">
              <w:rPr>
                <w:rFonts w:ascii="TH SarabunPSK" w:eastAsia="AngsanaNew" w:hAnsi="TH SarabunPSK" w:cs="TH SarabunPSK"/>
              </w:rPr>
              <w:t xml:space="preserve"> </w:t>
            </w:r>
            <w:r w:rsidRPr="00AF2FAD">
              <w:rPr>
                <w:rFonts w:ascii="TH SarabunPSK" w:eastAsia="AngsanaNew" w:hAnsi="TH SarabunPSK" w:cs="TH SarabunPSK"/>
                <w:cs/>
              </w:rPr>
              <w:t>ระดับความปลอดภัยของข้อมูลบนเครือข่าย</w:t>
            </w:r>
            <w:r w:rsidRPr="00AF2FAD">
              <w:rPr>
                <w:rFonts w:ascii="TH SarabunPSK" w:eastAsia="AngsanaNew" w:hAnsi="TH SarabunPSK" w:cs="TH SarabunPSK"/>
              </w:rPr>
              <w:t xml:space="preserve"> </w:t>
            </w:r>
            <w:r w:rsidRPr="00AF2FAD">
              <w:rPr>
                <w:rFonts w:ascii="TH SarabunPSK" w:eastAsia="AngsanaNew" w:hAnsi="TH SarabunPSK" w:cs="TH SarabunPSK"/>
                <w:cs/>
              </w:rPr>
              <w:t>พาณิชย์อิเล็กทรอนิกส์</w:t>
            </w:r>
            <w:r w:rsidRPr="00AF2FAD">
              <w:rPr>
                <w:rFonts w:ascii="TH SarabunPSK" w:eastAsia="AngsanaNew" w:hAnsi="TH SarabunPSK" w:cs="TH SarabunPSK"/>
              </w:rPr>
              <w:t xml:space="preserve"> </w:t>
            </w:r>
            <w:r w:rsidRPr="00AF2FAD">
              <w:rPr>
                <w:rFonts w:ascii="TH SarabunPSK" w:eastAsia="AngsanaNew" w:hAnsi="TH SarabunPSK" w:cs="TH SarabunPSK"/>
                <w:cs/>
              </w:rPr>
              <w:t>ลายมือชื่ออิเล็กทรอนิกส์</w:t>
            </w:r>
            <w:r w:rsidRPr="00AF2FAD">
              <w:rPr>
                <w:rFonts w:ascii="TH SarabunPSK" w:eastAsia="AngsanaNew" w:hAnsi="TH SarabunPSK" w:cs="TH SarabunPSK"/>
              </w:rPr>
              <w:t xml:space="preserve"> </w:t>
            </w:r>
            <w:r w:rsidRPr="00AF2FAD">
              <w:rPr>
                <w:rFonts w:ascii="TH SarabunPSK" w:eastAsia="AngsanaNew" w:hAnsi="TH SarabunPSK" w:cs="TH SarabunPSK"/>
                <w:cs/>
              </w:rPr>
              <w:t>เทคโนโลยีไร้สายและเทคโนโลยีสารสนเทศ</w:t>
            </w:r>
            <w:r w:rsidRPr="00AF2FAD">
              <w:rPr>
                <w:rFonts w:ascii="TH SarabunPSK" w:eastAsia="AngsanaNew" w:hAnsi="TH SarabunPSK" w:cs="TH SarabunPSK"/>
              </w:rPr>
              <w:t xml:space="preserve"> </w:t>
            </w:r>
            <w:r w:rsidRPr="00AF2FAD">
              <w:rPr>
                <w:rFonts w:ascii="TH SarabunPSK" w:eastAsia="AngsanaNew" w:hAnsi="TH SarabunPSK" w:cs="TH SarabunPSK"/>
                <w:cs/>
              </w:rPr>
              <w:t>เทคโนโลยีมัลติมีเดียบนเครือข่าย</w:t>
            </w:r>
            <w:r w:rsidRPr="00AF2FAD">
              <w:rPr>
                <w:rFonts w:ascii="TH SarabunPSK" w:eastAsia="AngsanaNew" w:hAnsi="TH SarabunPSK" w:cs="TH SarabunPSK"/>
              </w:rPr>
              <w:t xml:space="preserve"> </w:t>
            </w:r>
            <w:r w:rsidRPr="00AF2FAD">
              <w:rPr>
                <w:rFonts w:ascii="TH SarabunPSK" w:eastAsia="AngsanaNew" w:hAnsi="TH SarabunPSK" w:cs="TH SarabunPSK"/>
                <w:cs/>
              </w:rPr>
              <w:t>การประยุกต์ใช้โปรแกรมที่ทำงานบนระบบอินเทอร์เน็ต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AF2FAD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121679" w:rsidRPr="009B0F65" w:rsidRDefault="00121679" w:rsidP="00E0720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4122771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21679" w:rsidRPr="009B0F65" w:rsidRDefault="00121679" w:rsidP="00E07207">
            <w:pPr>
              <w:rPr>
                <w:rFonts w:ascii="TH SarabunPSK" w:hAnsi="TH SarabunPSK" w:cs="TH SarabunPSK"/>
              </w:rPr>
            </w:pPr>
            <w:r w:rsidRPr="009B0F65">
              <w:rPr>
                <w:rFonts w:ascii="TH SarabunPSK" w:hAnsi="TH SarabunPSK" w:cs="TH SarabunPSK"/>
                <w:cs/>
              </w:rPr>
              <w:t>เครือข่ายไร้สาย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1679" w:rsidRPr="009B0F65" w:rsidRDefault="00121679" w:rsidP="00E07207">
            <w:pPr>
              <w:jc w:val="center"/>
              <w:rPr>
                <w:rFonts w:ascii="TH SarabunPSK" w:hAnsi="TH SarabunPSK" w:cs="TH SarabunPSK"/>
              </w:rPr>
            </w:pPr>
            <w:r w:rsidRPr="009B0F65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121679" w:rsidRPr="009B0F65" w:rsidRDefault="00121679" w:rsidP="00E07207">
            <w:pPr>
              <w:rPr>
                <w:rFonts w:ascii="TH SarabunPSK" w:hAnsi="TH SarabunPSK" w:cs="TH SarabunPSK"/>
              </w:rPr>
            </w:pPr>
            <w:r w:rsidRPr="009B0F65">
              <w:rPr>
                <w:rFonts w:ascii="TH SarabunPSK" w:hAnsi="TH SarabunPSK" w:cs="TH SarabunPSK"/>
              </w:rPr>
              <w:t>SIT209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21679" w:rsidRPr="009B0F65" w:rsidRDefault="00121679" w:rsidP="00E07207">
            <w:pPr>
              <w:rPr>
                <w:rFonts w:ascii="TH SarabunPSK" w:hAnsi="TH SarabunPSK" w:cs="TH SarabunPSK"/>
              </w:rPr>
            </w:pPr>
            <w:r w:rsidRPr="009B0F65">
              <w:rPr>
                <w:rFonts w:ascii="TH SarabunPSK" w:hAnsi="TH SarabunPSK" w:cs="TH SarabunPSK"/>
                <w:cs/>
              </w:rPr>
              <w:t>เครือข่ายไร้สาย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1679" w:rsidRPr="009B0F65" w:rsidRDefault="00121679" w:rsidP="00E07207">
            <w:pPr>
              <w:jc w:val="center"/>
              <w:rPr>
                <w:rFonts w:ascii="TH SarabunPSK" w:hAnsi="TH SarabunPSK" w:cs="TH SarabunPSK"/>
              </w:rPr>
            </w:pPr>
            <w:r w:rsidRPr="009B0F65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eastAsia="Times New Roman" w:hAnsi="TH SarabunPSK" w:cs="TH SarabunPSK"/>
                <w:cs/>
              </w:rPr>
              <w:t>4122309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>วิศวกรรมซอฟต์แวร์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9606BC" w:rsidRDefault="00121679" w:rsidP="00E0720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9606BC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9606BC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9606BC">
              <w:rPr>
                <w:rFonts w:ascii="TH SarabunPSK" w:hAnsi="TH SarabunPSK" w:cs="TH SarabunPSK"/>
              </w:rPr>
              <w:t>SIT217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9606BC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9606BC">
              <w:rPr>
                <w:rFonts w:ascii="TH SarabunPSK" w:hAnsi="TH SarabunPSK" w:cs="TH SarabunPSK"/>
                <w:color w:val="000000"/>
                <w:cs/>
              </w:rPr>
              <w:t>หลักการวิศวกรรมซอฟต์แวร์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9606BC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9606BC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  <w:p w:rsidR="00121679" w:rsidRDefault="00121679" w:rsidP="00E0720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 ปรับชื่อวิชา</w:t>
            </w:r>
          </w:p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ปรับคำอธิบายรายวิชา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</w:rPr>
              <w:t>Software Engineering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Principle of Software Engineering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s/>
              </w:rPr>
              <w:t>หลักการวิศวกรรมซอฟต์แวร์ ความหมายและคุณลักษณะของซอฟต์แวร์  สถาปัตยกรรมซอฟต์แวร์ วงจรชีวิตการพัฒนาซอฟต์แวร์ การวิเคราะห์ความต้องการของซอฟต์แวร์ การพัฒนาซอฟต์แวร์ และแบบจำลองการพัฒนาซอฟต์แวร์ การทดสอบและการบำรุงรักษาซอฟต์แวร์  การจัดทำเอกสาร คู่มือประกอบการพัฒนาซอฟต์แวร์ การบริหารโครงการซอฟต์แวร์ มาตรฐานและการประกันคุณภาพซอฟต์แวร์</w:t>
            </w:r>
          </w:p>
          <w:p w:rsidR="00121679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</w:p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>หลักการวิศวกรรมซอฟต์แวร์ ความหมายและคุณลักษณะของซอฟต์แวร์ สถาปัตยกรรมซอฟต์แวร์ วงจรชีวิตการพัฒนาซอฟต์แวร์ วิศวกรรมความต้องการและหลักการวิเคราะห์ปัญหา หลักการออกแบบซอฟต์แวร์ หลักการพัฒนาและทดสอบซอฟต์แวร์ การใช้แบบจำลอง การจัดทำเอกสารประกอบการพัฒนาซอฟต์แวร์ การบริหารโครงการซอฟต์แวร์ มาตรฐานและการประกันคุณภาพซอฟต์แวร์ การใช้เครื่องมือเชิงวิศวกรรมซอฟต์แวร์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121679" w:rsidRPr="00477ACD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lastRenderedPageBreak/>
              <w:t>4123120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21679" w:rsidRPr="00477ACD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  <w:r w:rsidRPr="00477ACD">
              <w:rPr>
                <w:rFonts w:ascii="TH SarabunPSK" w:hAnsi="TH SarabunPSK" w:cs="TH SarabunPSK"/>
                <w:color w:val="000000"/>
                <w:cs/>
              </w:rPr>
              <w:t>การวางแผนทรัพยากรวิสาหกิจ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1679" w:rsidRPr="00477ACD" w:rsidRDefault="00121679" w:rsidP="00E0720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477ACD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121679" w:rsidRPr="00477ACD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  <w:r w:rsidRPr="00477ACD">
              <w:rPr>
                <w:rFonts w:ascii="TH SarabunPSK" w:hAnsi="TH SarabunPSK" w:cs="TH SarabunPSK"/>
                <w:color w:val="000000"/>
              </w:rPr>
              <w:t>SIT306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21679" w:rsidRPr="00477ACD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  <w:r w:rsidRPr="00477ACD">
              <w:rPr>
                <w:rFonts w:ascii="TH SarabunPSK" w:hAnsi="TH SarabunPSK" w:cs="TH SarabunPSK"/>
                <w:color w:val="000000"/>
                <w:cs/>
              </w:rPr>
              <w:t>การวางแผนทรัพยากรวิสาหกิจ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1679" w:rsidRPr="00477ACD" w:rsidRDefault="00121679" w:rsidP="00E0720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477ACD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 ปรับรหัสวิชา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9606BC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9606BC">
              <w:rPr>
                <w:rFonts w:ascii="TH SarabunPSK" w:eastAsia="Times New Roman" w:hAnsi="TH SarabunPSK" w:cs="TH SarabunPSK"/>
                <w:cs/>
              </w:rPr>
              <w:t>4123371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9606BC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9606BC">
              <w:rPr>
                <w:rFonts w:ascii="TH SarabunPSK" w:hAnsi="TH SarabunPSK" w:cs="TH SarabunPSK"/>
                <w:cs/>
              </w:rPr>
              <w:t>การเขียนโปรแกรมบนเว็บ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9606BC" w:rsidRDefault="00121679" w:rsidP="00E0720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9606BC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9606BC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9606BC">
              <w:rPr>
                <w:rFonts w:ascii="TH SarabunPSK" w:hAnsi="TH SarabunPSK" w:cs="TH SarabunPSK"/>
                <w:color w:val="000000"/>
              </w:rPr>
              <w:t>SIT311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9606BC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9606BC">
              <w:rPr>
                <w:rFonts w:ascii="TH SarabunPSK" w:hAnsi="TH SarabunPSK" w:cs="TH SarabunPSK"/>
                <w:cs/>
              </w:rPr>
              <w:t>การเขียนโปรแกรมบนเว็บ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9606BC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9606BC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ปรับคำอธิบายรายวิชา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</w:rPr>
              <w:t>Web-based programming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</w:rPr>
              <w:t>Web</w:t>
            </w:r>
            <w:r w:rsidR="00897A92" w:rsidRPr="00E05981">
              <w:rPr>
                <w:rFonts w:ascii="TH SarabunPSK" w:hAnsi="TH SarabunPSK" w:cs="TH SarabunPSK"/>
              </w:rPr>
              <w:t>-based</w:t>
            </w:r>
            <w:r w:rsidRPr="00E05981">
              <w:rPr>
                <w:rFonts w:ascii="TH SarabunPSK" w:hAnsi="TH SarabunPSK" w:cs="TH SarabunPSK"/>
              </w:rPr>
              <w:t xml:space="preserve"> Programming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>เรียนรู้เกี่ยวกับการพัฒนาเว็บด้วยภาษาคอมพิวเตอร์  การทำงานร่วมกับภาษาอื่นๆ อาทิ จา</w:t>
            </w:r>
            <w:proofErr w:type="spellStart"/>
            <w:r w:rsidRPr="00E05981">
              <w:rPr>
                <w:rFonts w:ascii="TH SarabunPSK" w:hAnsi="TH SarabunPSK" w:cs="TH SarabunPSK"/>
                <w:cs/>
              </w:rPr>
              <w:t>วาสคริป</w:t>
            </w:r>
            <w:proofErr w:type="spellEnd"/>
            <w:r w:rsidRPr="00E05981">
              <w:rPr>
                <w:rFonts w:ascii="TH SarabunPSK" w:hAnsi="TH SarabunPSK" w:cs="TH SarabunPSK"/>
                <w:cs/>
              </w:rPr>
              <w:t xml:space="preserve"> เป็นต้น การติดต่อกับฐานข้อมูลในระบบเครือข่ายอินเทอร์เน็ต ภาษาที่ใช้ในการพัฒนาเว็บ อาทิ </w:t>
            </w:r>
            <w:r w:rsidRPr="00E05981">
              <w:rPr>
                <w:rFonts w:ascii="TH SarabunPSK" w:hAnsi="TH SarabunPSK" w:cs="TH SarabunPSK"/>
              </w:rPr>
              <w:t xml:space="preserve">PHP UML </w:t>
            </w:r>
            <w:r w:rsidRPr="00E05981">
              <w:rPr>
                <w:rFonts w:ascii="TH SarabunPSK" w:hAnsi="TH SarabunPSK" w:cs="TH SarabunPSK"/>
                <w:cs/>
              </w:rPr>
              <w:t xml:space="preserve">เป็นต้น การกำหนดการแสดงผลของข้อมูลและประเภทของโครงสร้าง อาทิ </w:t>
            </w:r>
            <w:r w:rsidRPr="00E05981">
              <w:rPr>
                <w:rFonts w:ascii="TH SarabunPSK" w:hAnsi="TH SarabunPSK" w:cs="TH SarabunPSK"/>
              </w:rPr>
              <w:t xml:space="preserve">CSS XML </w:t>
            </w:r>
            <w:r w:rsidRPr="00E05981">
              <w:rPr>
                <w:rFonts w:ascii="TH SarabunPSK" w:hAnsi="TH SarabunPSK" w:cs="TH SarabunPSK"/>
                <w:cs/>
              </w:rPr>
              <w:t xml:space="preserve">หรือ </w:t>
            </w:r>
            <w:r w:rsidRPr="00E05981">
              <w:rPr>
                <w:rFonts w:ascii="TH SarabunPSK" w:hAnsi="TH SarabunPSK" w:cs="TH SarabunPSK"/>
              </w:rPr>
              <w:t xml:space="preserve">XLS </w:t>
            </w:r>
            <w:r w:rsidRPr="00E05981">
              <w:rPr>
                <w:rFonts w:ascii="TH SarabunPSK" w:hAnsi="TH SarabunPSK" w:cs="TH SarabunPSK"/>
                <w:cs/>
              </w:rPr>
              <w:t>เป็นต้น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s/>
              </w:rPr>
              <w:t>หลักการเขียนโปรแกรมบนเว็บ ภาษาในการพัฒนาเว็บ การเขียนโปรแกรมบนเว็บและการทำงานร่วมกับภาษา สคริปต์ การติดต่อกับฐานข้อมูลในระบบเครือข่ายคอมพิวเตอร์ การกำหนดรูปแบบและแสดงผลของข้อมูล ฝึกปฏิบัติการเขียนโปรแกรมบนเว็บและติดตั้งเพื่อใช้งาน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163246" w:rsidRDefault="00121679" w:rsidP="00E0720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4123372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679" w:rsidRDefault="00121679" w:rsidP="00E07207">
            <w:pPr>
              <w:rPr>
                <w:rFonts w:ascii="TH SarabunPSK" w:hAnsi="TH SarabunPSK" w:cs="TH SarabunPSK"/>
              </w:rPr>
            </w:pPr>
            <w:r w:rsidRPr="00163246">
              <w:rPr>
                <w:rFonts w:ascii="TH SarabunPSK" w:hAnsi="TH SarabunPSK" w:cs="TH SarabunPSK"/>
                <w:cs/>
              </w:rPr>
              <w:t>การเขียนโปรแกรมคอมพิวเตอร์ทางธุรกิจ</w:t>
            </w:r>
          </w:p>
          <w:p w:rsidR="00121679" w:rsidRPr="00163246" w:rsidRDefault="00121679" w:rsidP="00E07207">
            <w:pPr>
              <w:rPr>
                <w:rFonts w:ascii="TH SarabunPSK" w:hAnsi="TH SarabunPSK" w:cs="TH SarabunPSK"/>
              </w:rPr>
            </w:pPr>
            <w:r w:rsidRPr="00163246">
              <w:rPr>
                <w:rFonts w:ascii="TH SarabunPSK" w:hAnsi="TH SarabunPSK" w:cs="TH SarabunPSK"/>
              </w:rPr>
              <w:t>Business Programming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163246" w:rsidRDefault="00121679" w:rsidP="00E07207">
            <w:pPr>
              <w:jc w:val="center"/>
              <w:rPr>
                <w:rFonts w:ascii="TH SarabunPSK" w:hAnsi="TH SarabunPSK" w:cs="TH SarabunPSK"/>
              </w:rPr>
            </w:pPr>
            <w:r w:rsidRPr="00163246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163246" w:rsidRDefault="00121679" w:rsidP="00E07207">
            <w:pPr>
              <w:rPr>
                <w:rFonts w:ascii="TH SarabunPSK" w:hAnsi="TH SarabunPSK" w:cs="TH SarabunPSK"/>
              </w:rPr>
            </w:pPr>
            <w:r w:rsidRPr="00163246">
              <w:rPr>
                <w:rFonts w:ascii="TH SarabunPSK" w:hAnsi="TH SarabunPSK" w:cs="TH SarabunPSK"/>
              </w:rPr>
              <w:t>SIT312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679" w:rsidRDefault="00121679" w:rsidP="00E07207">
            <w:pPr>
              <w:rPr>
                <w:rFonts w:ascii="TH SarabunPSK" w:hAnsi="TH SarabunPSK" w:cs="TH SarabunPSK"/>
              </w:rPr>
            </w:pPr>
            <w:r w:rsidRPr="00163246">
              <w:rPr>
                <w:rFonts w:ascii="TH SarabunPSK" w:hAnsi="TH SarabunPSK" w:cs="TH SarabunPSK"/>
                <w:cs/>
              </w:rPr>
              <w:t>การเขียนโปรแกรมคอมพิวเตอร์ทางธุรกิจ</w:t>
            </w:r>
          </w:p>
          <w:p w:rsidR="00121679" w:rsidRPr="00163246" w:rsidRDefault="00121679" w:rsidP="00E07207">
            <w:pPr>
              <w:rPr>
                <w:rFonts w:ascii="TH SarabunPSK" w:hAnsi="TH SarabunPSK" w:cs="TH SarabunPSK"/>
              </w:rPr>
            </w:pPr>
            <w:r w:rsidRPr="00163246">
              <w:rPr>
                <w:rFonts w:ascii="TH SarabunPSK" w:hAnsi="TH SarabunPSK" w:cs="TH SarabunPSK"/>
              </w:rPr>
              <w:t>Business Programming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163246" w:rsidRDefault="00121679" w:rsidP="00E07207">
            <w:pPr>
              <w:jc w:val="center"/>
              <w:rPr>
                <w:rFonts w:ascii="TH SarabunPSK" w:hAnsi="TH SarabunPSK" w:cs="TH SarabunPSK"/>
              </w:rPr>
            </w:pPr>
            <w:r w:rsidRPr="00163246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163246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163246">
              <w:rPr>
                <w:rFonts w:ascii="TH SarabunPSK" w:eastAsia="Times New Roman" w:hAnsi="TH SarabunPSK" w:cs="TH SarabunPSK"/>
                <w:cs/>
              </w:rPr>
              <w:t>4123503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163246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163246">
              <w:rPr>
                <w:rFonts w:ascii="TH SarabunPSK" w:hAnsi="TH SarabunPSK" w:cs="TH SarabunPSK"/>
                <w:cs/>
              </w:rPr>
              <w:t>ธุรกรรมอิเล็กทรอนิกส์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163246" w:rsidRDefault="00121679" w:rsidP="00E0720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163246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163246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63246">
              <w:rPr>
                <w:rFonts w:ascii="TH SarabunPSK" w:hAnsi="TH SarabunPSK" w:cs="TH SarabunPSK"/>
                <w:color w:val="000000"/>
              </w:rPr>
              <w:t>SIT314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163246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63246">
              <w:rPr>
                <w:rFonts w:ascii="TH SarabunPSK" w:hAnsi="TH SarabunPSK" w:cs="TH SarabunPSK"/>
                <w:color w:val="000000"/>
                <w:cs/>
              </w:rPr>
              <w:t>ธุรกรรมอิเล็กทรอนิกส์</w:t>
            </w:r>
            <w:r w:rsidRPr="00163246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163246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163246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ปรับคำอธิบายรายวิชา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</w:rPr>
              <w:t>Electronic Business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Electronic Business</w:t>
            </w:r>
            <w:r w:rsidR="006F1D7C">
              <w:rPr>
                <w:rFonts w:ascii="TH SarabunPSK" w:hAnsi="TH SarabunPSK" w:cs="TH SarabunPSK"/>
                <w:color w:val="000000"/>
              </w:rPr>
              <w:t>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 xml:space="preserve">แนวคิดพื้นฐานของธุรกรรมอิเล็กทรอนิกส์ 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E05981">
              <w:rPr>
                <w:rFonts w:ascii="TH SarabunPSK" w:hAnsi="TH SarabunPSK" w:cs="TH SarabunPSK"/>
                <w:cs/>
              </w:rPr>
              <w:t>การออกแบบและพัฒนาธุรกรรมอิเล็กทรอนิกส์ กลยุทธ์ในธุรกรรมอิเล็กทรอนิกส์ ระบบการชำ</w:t>
            </w:r>
            <w:r>
              <w:rPr>
                <w:rFonts w:ascii="TH SarabunPSK" w:hAnsi="TH SarabunPSK" w:cs="TH SarabunPSK"/>
                <w:cs/>
              </w:rPr>
              <w:t>ระเงิน การตลาด การประชาสัมพันธ์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E05981">
              <w:rPr>
                <w:rFonts w:ascii="TH SarabunPSK" w:hAnsi="TH SarabunPSK" w:cs="TH SarabunPSK"/>
                <w:cs/>
              </w:rPr>
              <w:t>การรักษาความปลอดภัยของข้อมูลการค้าในรูปแบบอิเล็กทรอนิกส์  กฎหมายที่เกี่ยวข้องกับการทำธุรกรรมอิเล็กทรอนิกส์  แนวโน้มของธุรกรรมอิเล็กทรอนิกส์ กรณีศึกษาการออกแบบโครงงานธุรกรรมอิเล็กทรอนิกส์ และการประยุกต์ใช้เทคโนโลยี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>ความรู้พ</w:t>
            </w:r>
            <w:r>
              <w:rPr>
                <w:rFonts w:ascii="TH SarabunPSK" w:hAnsi="TH SarabunPSK" w:cs="TH SarabunPSK"/>
                <w:cs/>
              </w:rPr>
              <w:t xml:space="preserve">ื้นฐานของธุรกรรมอิเล็กทรอนิกส์ </w:t>
            </w:r>
            <w:r w:rsidRPr="00E05981">
              <w:rPr>
                <w:rFonts w:ascii="TH SarabunPSK" w:hAnsi="TH SarabunPSK" w:cs="TH SarabunPSK"/>
                <w:cs/>
              </w:rPr>
              <w:t>การดำเนินการธุรกิจบนเครือข่าย เทคโนโลยีสารสน</w:t>
            </w:r>
            <w:r>
              <w:rPr>
                <w:rFonts w:ascii="TH SarabunPSK" w:hAnsi="TH SarabunPSK" w:cs="TH SarabunPSK"/>
                <w:cs/>
              </w:rPr>
              <w:t xml:space="preserve">เทศกับงานธุรกรรมอิเล็กทรอนิกส์ </w:t>
            </w:r>
            <w:r w:rsidRPr="00E05981">
              <w:rPr>
                <w:rFonts w:ascii="TH SarabunPSK" w:hAnsi="TH SarabunPSK" w:cs="TH SarabunPSK"/>
                <w:cs/>
              </w:rPr>
              <w:t>การดำเนินงานผ่านเครือข่ายอินทราเน็ต  การวางแผนทรัพยากรธุรกิจ การบริหารลูกค้าสั</w:t>
            </w:r>
            <w:r>
              <w:rPr>
                <w:rFonts w:ascii="TH SarabunPSK" w:hAnsi="TH SarabunPSK" w:cs="TH SarabunPSK"/>
                <w:cs/>
              </w:rPr>
              <w:t xml:space="preserve">มพันธ์ </w:t>
            </w:r>
            <w:r>
              <w:rPr>
                <w:rFonts w:ascii="TH SarabunPSK" w:hAnsi="TH SarabunPSK" w:cs="TH SarabunPSK"/>
                <w:cs/>
              </w:rPr>
              <w:br/>
              <w:t>การบริหารห่วงโซ่</w:t>
            </w:r>
            <w:proofErr w:type="spellStart"/>
            <w:r>
              <w:rPr>
                <w:rFonts w:ascii="TH SarabunPSK" w:hAnsi="TH SarabunPSK" w:cs="TH SarabunPSK"/>
                <w:cs/>
              </w:rPr>
              <w:t>อุปทาน</w:t>
            </w:r>
            <w:proofErr w:type="spellEnd"/>
            <w:r>
              <w:rPr>
                <w:rFonts w:ascii="TH SarabunPSK" w:hAnsi="TH SarabunPSK" w:cs="TH SarabunPSK"/>
                <w:cs/>
              </w:rPr>
              <w:t xml:space="preserve"> </w:t>
            </w:r>
            <w:r w:rsidRPr="00E05981">
              <w:rPr>
                <w:rFonts w:ascii="TH SarabunPSK" w:hAnsi="TH SarabunPSK" w:cs="TH SarabunPSK"/>
                <w:cs/>
              </w:rPr>
              <w:t>ปัญหาอ</w:t>
            </w:r>
            <w:r>
              <w:rPr>
                <w:rFonts w:ascii="TH SarabunPSK" w:hAnsi="TH SarabunPSK" w:cs="TH SarabunPSK"/>
                <w:cs/>
              </w:rPr>
              <w:t xml:space="preserve">ุปสรรคของธุรกรรมอิเล็กทรอนิกส์ </w:t>
            </w:r>
            <w:r w:rsidRPr="00E05981">
              <w:rPr>
                <w:rFonts w:ascii="TH SarabunPSK" w:hAnsi="TH SarabunPSK" w:cs="TH SarabunPSK"/>
                <w:cs/>
              </w:rPr>
              <w:t>แนวโน้มของธุรกรรมอิเล็กทรอนิกส์และผลกระทบต่อสังคม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134C5A" w:rsidRDefault="00121679" w:rsidP="00E0720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4123505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679" w:rsidRPr="00134C5A" w:rsidRDefault="00121679" w:rsidP="00E07207">
            <w:pPr>
              <w:rPr>
                <w:rFonts w:ascii="TH SarabunPSK" w:hAnsi="TH SarabunPSK" w:cs="TH SarabunPSK"/>
              </w:rPr>
            </w:pPr>
            <w:r w:rsidRPr="00134C5A">
              <w:rPr>
                <w:rFonts w:ascii="TH SarabunPSK" w:hAnsi="TH SarabunPSK" w:cs="TH SarabunPSK"/>
                <w:cs/>
              </w:rPr>
              <w:t>เทคโนโลยีสารสนเทศและการให้คำปรึกษาทางธุรกิจ</w:t>
            </w:r>
            <w:r w:rsidRPr="00134C5A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134C5A">
              <w:rPr>
                <w:rFonts w:ascii="TH SarabunPSK" w:hAnsi="TH SarabunPSK" w:cs="TH SarabunPSK"/>
                <w:color w:val="000000"/>
                <w:cs/>
              </w:rPr>
              <w:br/>
            </w:r>
            <w:r w:rsidRPr="00134C5A">
              <w:rPr>
                <w:rFonts w:ascii="TH SarabunPSK" w:hAnsi="TH SarabunPSK" w:cs="TH SarabunPSK"/>
                <w:color w:val="000000"/>
              </w:rPr>
              <w:t>Information Technology Consulting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134C5A" w:rsidRDefault="00121679" w:rsidP="00E07207">
            <w:pPr>
              <w:jc w:val="center"/>
              <w:rPr>
                <w:rFonts w:ascii="TH SarabunPSK" w:hAnsi="TH SarabunPSK" w:cs="TH SarabunPSK"/>
              </w:rPr>
            </w:pPr>
            <w:r w:rsidRPr="00134C5A">
              <w:rPr>
                <w:rFonts w:ascii="TH SarabunPSK" w:hAnsi="TH SarabunPSK" w:cs="TH SarabunPSK"/>
              </w:rPr>
              <w:t>3(3-0-6)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134C5A" w:rsidRDefault="00121679" w:rsidP="00E07207">
            <w:pPr>
              <w:rPr>
                <w:rFonts w:ascii="TH SarabunPSK" w:hAnsi="TH SarabunPSK" w:cs="TH SarabunPSK"/>
              </w:rPr>
            </w:pPr>
            <w:r w:rsidRPr="00134C5A">
              <w:rPr>
                <w:rFonts w:ascii="TH SarabunPSK" w:hAnsi="TH SarabunPSK" w:cs="TH SarabunPSK"/>
              </w:rPr>
              <w:t>SIT315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679" w:rsidRPr="00134C5A" w:rsidRDefault="00121679" w:rsidP="00E07207">
            <w:pPr>
              <w:rPr>
                <w:rFonts w:ascii="TH SarabunPSK" w:hAnsi="TH SarabunPSK" w:cs="TH SarabunPSK"/>
              </w:rPr>
            </w:pPr>
            <w:r w:rsidRPr="00134C5A">
              <w:rPr>
                <w:rFonts w:ascii="TH SarabunPSK" w:hAnsi="TH SarabunPSK" w:cs="TH SarabunPSK"/>
                <w:cs/>
              </w:rPr>
              <w:t>เทคโนโลยีสารสนเทศและการให้คำปรึกษาทางธุรกิจ</w:t>
            </w:r>
            <w:r w:rsidRPr="00134C5A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134C5A">
              <w:rPr>
                <w:rFonts w:ascii="TH SarabunPSK" w:hAnsi="TH SarabunPSK" w:cs="TH SarabunPSK"/>
                <w:color w:val="000000"/>
                <w:cs/>
              </w:rPr>
              <w:br/>
            </w:r>
            <w:r w:rsidRPr="00134C5A">
              <w:rPr>
                <w:rFonts w:ascii="TH SarabunPSK" w:hAnsi="TH SarabunPSK" w:cs="TH SarabunPSK"/>
                <w:color w:val="000000"/>
              </w:rPr>
              <w:t>Information Technology Consulting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134C5A" w:rsidRDefault="00121679" w:rsidP="00E07207">
            <w:pPr>
              <w:jc w:val="center"/>
              <w:rPr>
                <w:rFonts w:ascii="TH SarabunPSK" w:hAnsi="TH SarabunPSK" w:cs="TH SarabunPSK"/>
              </w:rPr>
            </w:pPr>
            <w:r w:rsidRPr="00134C5A">
              <w:rPr>
                <w:rFonts w:ascii="TH SarabunPSK" w:hAnsi="TH SarabunPSK" w:cs="TH SarabunPSK"/>
              </w:rPr>
              <w:t>3(3-0-6)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6552DE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6552DE">
              <w:rPr>
                <w:rFonts w:ascii="TH SarabunPSK" w:eastAsia="Times New Roman" w:hAnsi="TH SarabunPSK" w:cs="TH SarabunPSK"/>
                <w:cs/>
              </w:rPr>
              <w:t>4123556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6552DE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6552DE">
              <w:rPr>
                <w:rFonts w:ascii="TH SarabunPSK" w:hAnsi="TH SarabunPSK" w:cs="TH SarabunPSK"/>
                <w:cs/>
              </w:rPr>
              <w:t>การวิจัยดำเนินงาน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6552DE" w:rsidRDefault="00121679" w:rsidP="00E0720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6552DE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6552DE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6552DE">
              <w:rPr>
                <w:rFonts w:ascii="TH SarabunPSK" w:hAnsi="TH SarabunPSK" w:cs="TH SarabunPSK"/>
                <w:color w:val="000000"/>
              </w:rPr>
              <w:t>SIT318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6552DE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6552DE">
              <w:rPr>
                <w:rFonts w:ascii="TH SarabunPSK" w:hAnsi="TH SarabunPSK" w:cs="TH SarabunPSK"/>
                <w:cs/>
              </w:rPr>
              <w:t>การวิจัยดำเนินงาน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6552DE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6552DE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ปรับคำอธิบายรายวิชา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</w:rPr>
              <w:t>Operational Research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</w:rPr>
              <w:t>Operational Research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 xml:space="preserve">การแก้ไขปัญหา เช่น โครงสร้างของปัญหา การหาและการวิเคราะห์รูปแบบของปัญหา การเสี่ยง 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E05981">
              <w:rPr>
                <w:rFonts w:ascii="TH SarabunPSK" w:hAnsi="TH SarabunPSK" w:cs="TH SarabunPSK"/>
                <w:cs/>
              </w:rPr>
              <w:t>การยังผลให้ได้มากที่สุดหรือต่ำสุด ประสิทธิภาพที่ให้ต่ำสุดหรือสูงสุด การประมาณค่า การตัดสินใจ รูปแบบจำลองปัญหาเกี่ยวกับการจัดสรรปันส่ง ทฤษฎีขั้นต้นเกี่ยวกับควบคุมคลังพัสดุ การโปรแกรมเชิงเส้น ปัญหาการขนส่ง การวิเคราะห์ข่ายงานพีอี</w:t>
            </w:r>
            <w:proofErr w:type="spellStart"/>
            <w:r w:rsidRPr="00E05981">
              <w:rPr>
                <w:rFonts w:ascii="TH SarabunPSK" w:hAnsi="TH SarabunPSK" w:cs="TH SarabunPSK"/>
                <w:cs/>
              </w:rPr>
              <w:t>อาร์</w:t>
            </w:r>
            <w:proofErr w:type="spellEnd"/>
            <w:r w:rsidRPr="00E05981">
              <w:rPr>
                <w:rFonts w:ascii="TH SarabunPSK" w:hAnsi="TH SarabunPSK" w:cs="TH SarabunPSK"/>
                <w:cs/>
              </w:rPr>
              <w:t xml:space="preserve">ที 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E05981">
              <w:rPr>
                <w:rFonts w:ascii="TH SarabunPSK" w:hAnsi="TH SarabunPSK" w:cs="TH SarabunPSK"/>
                <w:cs/>
              </w:rPr>
              <w:t>และซีพี</w:t>
            </w:r>
            <w:proofErr w:type="spellStart"/>
            <w:r w:rsidRPr="00E05981">
              <w:rPr>
                <w:rFonts w:ascii="TH SarabunPSK" w:hAnsi="TH SarabunPSK" w:cs="TH SarabunPSK"/>
                <w:cs/>
              </w:rPr>
              <w:t>เอ็ม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 xml:space="preserve">หลักการเบื้องต้นเกี่ยวกับโครงสร้างและแบบจำลองทางคณิตศาสตร์ ศึกษาเกี่ยวกับสูตรของการแก้ไขปัญหา 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E05981">
              <w:rPr>
                <w:rFonts w:ascii="TH SarabunPSK" w:hAnsi="TH SarabunPSK" w:cs="TH SarabunPSK"/>
                <w:cs/>
              </w:rPr>
              <w:t xml:space="preserve">เช่น โครงสร้างของปัญหา การหาและการวิเคราะห์รูปแบบของปัญหา การเสี่ยง การยังผลให้ได้มากที่สุดหรือต่ำสุด ประสิทธิภาพที่ให้ต่ำสุดหรือสูงสุด การประมาณค่า 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E05981">
              <w:rPr>
                <w:rFonts w:ascii="TH SarabunPSK" w:hAnsi="TH SarabunPSK" w:cs="TH SarabunPSK"/>
                <w:cs/>
              </w:rPr>
              <w:t>การตัดสินใจ รูปแบบจำลองปัญหาเกี่ยวกับการ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E05981">
              <w:rPr>
                <w:rFonts w:ascii="TH SarabunPSK" w:hAnsi="TH SarabunPSK" w:cs="TH SarabunPSK"/>
                <w:cs/>
              </w:rPr>
              <w:t>จัดสรรปันส่วน ทฤษฎี</w:t>
            </w:r>
            <w:r>
              <w:rPr>
                <w:rFonts w:ascii="TH SarabunPSK" w:hAnsi="TH SarabunPSK" w:cs="TH SarabunPSK"/>
                <w:cs/>
              </w:rPr>
              <w:t xml:space="preserve">ขั้นต้นเกี่ยวกับควบคุมคลังพัสดุ </w:t>
            </w:r>
            <w:r w:rsidRPr="00E05981">
              <w:rPr>
                <w:rFonts w:ascii="TH SarabunPSK" w:hAnsi="TH SarabunPSK" w:cs="TH SarabunPSK"/>
                <w:cs/>
              </w:rPr>
              <w:t>การโปรแกรมเชิงเส้น ปัญหาการขนส่ง การวิเคราะห์ข่ายงาน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E05981">
              <w:rPr>
                <w:rFonts w:ascii="TH SarabunPSK" w:hAnsi="TH SarabunPSK" w:cs="TH SarabunPSK"/>
                <w:cs/>
              </w:rPr>
              <w:t>พีอี</w:t>
            </w:r>
            <w:proofErr w:type="spellStart"/>
            <w:r w:rsidRPr="00E05981">
              <w:rPr>
                <w:rFonts w:ascii="TH SarabunPSK" w:hAnsi="TH SarabunPSK" w:cs="TH SarabunPSK"/>
                <w:cs/>
              </w:rPr>
              <w:t>อาร์</w:t>
            </w:r>
            <w:proofErr w:type="spellEnd"/>
            <w:r w:rsidRPr="00E05981">
              <w:rPr>
                <w:rFonts w:ascii="TH SarabunPSK" w:hAnsi="TH SarabunPSK" w:cs="TH SarabunPSK"/>
                <w:cs/>
              </w:rPr>
              <w:t>ที และซีพี</w:t>
            </w:r>
            <w:proofErr w:type="spellStart"/>
            <w:r w:rsidRPr="00E05981">
              <w:rPr>
                <w:rFonts w:ascii="TH SarabunPSK" w:hAnsi="TH SarabunPSK" w:cs="TH SarabunPSK"/>
                <w:cs/>
              </w:rPr>
              <w:t>เอ็ม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121679" w:rsidRPr="003B6FE0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4123775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21679" w:rsidRPr="003B6FE0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  <w:r w:rsidRPr="003B6FE0">
              <w:rPr>
                <w:rFonts w:ascii="TH SarabunPSK" w:hAnsi="TH SarabunPSK" w:cs="TH SarabunPSK"/>
                <w:color w:val="000000"/>
                <w:cs/>
              </w:rPr>
              <w:t>เทคโนโลยีการเชื่อมต่อระหว่างเครือข่าย</w:t>
            </w:r>
            <w:r w:rsidRPr="003B6FE0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21679" w:rsidRPr="003B6FE0" w:rsidRDefault="00121679" w:rsidP="00E0720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3B6FE0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121679" w:rsidRPr="003B6FE0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  <w:r w:rsidRPr="003B6FE0">
              <w:rPr>
                <w:rFonts w:ascii="TH SarabunPSK" w:hAnsi="TH SarabunPSK" w:cs="TH SarabunPSK"/>
                <w:color w:val="000000"/>
              </w:rPr>
              <w:t>SIT323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21679" w:rsidRPr="003B6FE0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  <w:r w:rsidRPr="003B6FE0">
              <w:rPr>
                <w:rFonts w:ascii="TH SarabunPSK" w:hAnsi="TH SarabunPSK" w:cs="TH SarabunPSK"/>
                <w:color w:val="000000"/>
                <w:cs/>
              </w:rPr>
              <w:t>เทคโนโลยีการเชื่อมต่อระหว่างเครือข่าย</w:t>
            </w:r>
            <w:r w:rsidRPr="003B6FE0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21679" w:rsidRPr="003B6FE0" w:rsidRDefault="00121679" w:rsidP="00E0720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3B6FE0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121679" w:rsidRPr="003B6FE0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21679" w:rsidRPr="003B6FE0" w:rsidRDefault="00121679" w:rsidP="00E07207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3B6FE0">
              <w:rPr>
                <w:rFonts w:ascii="TH SarabunPSK" w:hAnsi="TH SarabunPSK" w:cs="TH SarabunPSK"/>
                <w:color w:val="000000"/>
              </w:rPr>
              <w:t>Internetworking Technology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1679" w:rsidRPr="003B6FE0" w:rsidRDefault="00121679" w:rsidP="00E07207">
            <w:pPr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121679" w:rsidRPr="003B6FE0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21679" w:rsidRPr="003B6FE0" w:rsidRDefault="00121679" w:rsidP="00E07207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3B6FE0">
              <w:rPr>
                <w:rFonts w:ascii="TH SarabunPSK" w:hAnsi="TH SarabunPSK" w:cs="TH SarabunPSK"/>
                <w:color w:val="000000"/>
              </w:rPr>
              <w:t>Internetworking Technology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1679" w:rsidRPr="003B6FE0" w:rsidRDefault="00121679" w:rsidP="00E07207">
            <w:pPr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121679" w:rsidRPr="00CD4E49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4124372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21679" w:rsidRPr="00CD4E49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  <w:r w:rsidRPr="00CD4E49">
              <w:rPr>
                <w:rFonts w:ascii="TH SarabunPSK" w:hAnsi="TH SarabunPSK" w:cs="TH SarabunPSK"/>
                <w:color w:val="000000"/>
                <w:cs/>
              </w:rPr>
              <w:t>การเขียนโปรแกรมคอมพิวเตอร์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21679" w:rsidRPr="00CD4E49" w:rsidRDefault="00121679" w:rsidP="00E0720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D4E49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121679" w:rsidRPr="00CD4E49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  <w:r w:rsidRPr="00CD4E49">
              <w:rPr>
                <w:rFonts w:ascii="TH SarabunPSK" w:hAnsi="TH SarabunPSK" w:cs="TH SarabunPSK"/>
                <w:color w:val="000000"/>
              </w:rPr>
              <w:t>SIT325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21679" w:rsidRPr="00CD4E49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  <w:r w:rsidRPr="00CD4E49">
              <w:rPr>
                <w:rFonts w:ascii="TH SarabunPSK" w:hAnsi="TH SarabunPSK" w:cs="TH SarabunPSK"/>
                <w:color w:val="000000"/>
                <w:cs/>
              </w:rPr>
              <w:t>การเขียนโปรแกรมคอมพิวเตอร์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21679" w:rsidRPr="00CD4E49" w:rsidRDefault="00121679" w:rsidP="00E0720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D4E49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CD4E49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21679" w:rsidRPr="00CD4E49" w:rsidRDefault="00121679" w:rsidP="00E07207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CD4E49">
              <w:rPr>
                <w:rFonts w:ascii="TH SarabunPSK" w:hAnsi="TH SarabunPSK" w:cs="TH SarabunPSK"/>
                <w:color w:val="000000"/>
              </w:rPr>
              <w:t>Computer Programming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CD4E49" w:rsidRDefault="00121679" w:rsidP="00E07207">
            <w:pPr>
              <w:ind w:left="-45" w:right="-61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CD4E49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21679" w:rsidRPr="00CD4E49" w:rsidRDefault="00121679" w:rsidP="00E07207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CD4E49">
              <w:rPr>
                <w:rFonts w:ascii="TH SarabunPSK" w:hAnsi="TH SarabunPSK" w:cs="TH SarabunPSK"/>
                <w:color w:val="000000"/>
              </w:rPr>
              <w:t>Computer Programming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CD4E49" w:rsidRDefault="00121679" w:rsidP="00E07207">
            <w:pPr>
              <w:ind w:left="-45" w:right="-61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BA3E93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BA3E93">
              <w:rPr>
                <w:rFonts w:ascii="TH SarabunPSK" w:eastAsia="Times New Roman" w:hAnsi="TH SarabunPSK" w:cs="TH SarabunPSK"/>
                <w:cs/>
              </w:rPr>
              <w:t>4124376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BA3E93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BA3E93">
              <w:rPr>
                <w:rFonts w:ascii="TH SarabunPSK" w:hAnsi="TH SarabunPSK" w:cs="TH SarabunPSK"/>
                <w:cs/>
              </w:rPr>
              <w:t>การพัฒนาบทเรียนคอมพิวเตอร์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BA3E93" w:rsidRDefault="00121679" w:rsidP="00E0720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BA3E93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BA3E93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BA3E93">
              <w:rPr>
                <w:rFonts w:ascii="TH SarabunPSK" w:hAnsi="TH SarabunPSK" w:cs="TH SarabunPSK"/>
                <w:color w:val="000000"/>
              </w:rPr>
              <w:t>SIT326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BA3E93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BA3E93">
              <w:rPr>
                <w:rFonts w:ascii="TH SarabunPSK" w:hAnsi="TH SarabunPSK" w:cs="TH SarabunPSK"/>
                <w:color w:val="000000"/>
                <w:cs/>
              </w:rPr>
              <w:t>การพัฒนาบทเรียนคอมพิวเตอร์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BA3E93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BA3E93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ปรับคำอธิบายรายวิชา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BA3E93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BA3E93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BA3E93">
              <w:rPr>
                <w:rFonts w:ascii="TH SarabunPSK" w:hAnsi="TH SarabunPSK" w:cs="TH SarabunPSK"/>
              </w:rPr>
              <w:t>Development of Computer Aided Instruction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BA3E93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BA3E93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BA3E93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BA3E93">
              <w:rPr>
                <w:rFonts w:ascii="TH SarabunPSK" w:hAnsi="TH SarabunPSK" w:cs="TH SarabunPSK"/>
                <w:color w:val="000000"/>
              </w:rPr>
              <w:t>Development of Computer Instruction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BA3E93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>ศึกษาวิเคราะห์ ข้อดี ข้อจำกัด ของโปรแกรมที่ใช้สร้างบทเรียนต่างๆ พัฒนาบทเรียนคอมพิวเตอร์ให้มีประสิทธิภาพ โดยใช้โปรแกรมภาพ เสียง และภาพเคลื่อนไหวต่างๆ ฝึกปฏิบัติการสร้างบทเรียนคอมพิวเตอร์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>ศึกษาหลักการพัฒนาบทเรียนคอมพิวเตอร์ การวิเคราะห์ ข้อดี ข้อจำกัด ของเนื้อหาบทเรียน ออกแบบและพัฒนาบทเรียนคอมพิวเตอร์โดยใช้โปรแกรมประยุกต์ เครื่องมือในการพัฒนาบทเรียนคอมพิวเตอร์ ฝึกปฏิบัติการพัฒนาบทเรียนคอมพิวเตอร์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007848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007848">
              <w:rPr>
                <w:rFonts w:ascii="TH SarabunPSK" w:hAnsi="TH SarabunPSK" w:cs="TH SarabunPSK"/>
                <w:color w:val="000000"/>
              </w:rPr>
              <w:t>SIT331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007848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007848">
              <w:rPr>
                <w:rFonts w:ascii="TH SarabunPSK" w:hAnsi="TH SarabunPSK" w:cs="TH SarabunPSK"/>
                <w:color w:val="000000"/>
                <w:cs/>
              </w:rPr>
              <w:t>แนวคิดระบบปฏิบัติการ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007848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007848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Pr="00007848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007848">
              <w:rPr>
                <w:rFonts w:ascii="TH SarabunPSK" w:eastAsia="Times New Roman" w:hAnsi="TH SarabunPSK" w:cs="TH SarabunPSK" w:hint="cs"/>
                <w:cs/>
              </w:rPr>
              <w:t>- รายวิชาใหม่</w:t>
            </w: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Operating System Concept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s/>
              </w:rPr>
              <w:t xml:space="preserve">พื้นฐานระบบปฏิบัติการ สภาพแวดล้อมทางด้านฮาร์ดแวร์และซอฟต์แวร์ของเครื่องคอมพิวเตอร์ กระบวนการและการจัดการกระบวนการ การจัดการหน่วยประมวลผลกลาง </w:t>
            </w:r>
          </w:p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>การติดตาย การจัดการหน่วยความจำและหน่วยความจำเสมือน การจัดการหน่วยเก็บข้อมูล การจัดการแฟ้มข้อมูล การป้องกันและความมั่นคง แนวโน้มของการพัฒนาคอมพิวเตอร์และระบบปฏิบัติการ และฝึกปฏิบัติ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E05981">
              <w:rPr>
                <w:rFonts w:ascii="TH SarabunPSK" w:hAnsi="TH SarabunPSK" w:cs="TH SarabunPSK"/>
                <w:cs/>
              </w:rPr>
              <w:t>บนระบบปฏิบัติการ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8D1F53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8D1F53">
              <w:rPr>
                <w:rFonts w:ascii="TH SarabunPSK" w:hAnsi="TH SarabunPSK" w:cs="TH SarabunPSK"/>
                <w:color w:val="000000"/>
              </w:rPr>
              <w:t>SIT334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8D1F53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8D1F53">
              <w:rPr>
                <w:rFonts w:ascii="TH SarabunPSK" w:hAnsi="TH SarabunPSK" w:cs="TH SarabunPSK"/>
                <w:color w:val="000000"/>
                <w:cs/>
              </w:rPr>
              <w:t>การจัดการฐานข้อมูลขนาดใหญ่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8D1F53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8D1F53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007848">
              <w:rPr>
                <w:rFonts w:ascii="TH SarabunPSK" w:eastAsia="Times New Roman" w:hAnsi="TH SarabunPSK" w:cs="TH SarabunPSK" w:hint="cs"/>
                <w:cs/>
              </w:rPr>
              <w:t>- รายวิชาใหม่</w:t>
            </w: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Big Data Management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>ความหมาย คุณสมบัติ แนวโน้มการจัดการฐานข้อมูลขนาดใหญ่ การประยุกต์ในเชิงธุรกิจ งานวิจัย องค์ความรู้ที่เกี่ยวข้องกับการจัดการฐานข้อมูลขนาดใหญ่ หลักการระบบฐานข้อมูล คลังข้อมูล เหมืองข้อมูล การวิเคราะห์และการสังเคราะห์ข้อมูลขนาดใหญ่ ฝึกปฏิบัติการจัดการฐานข้อมูลขนาดใหญ่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C63D1" w:rsidRPr="00E05981" w:rsidTr="00E07207">
        <w:trPr>
          <w:trHeight w:val="340"/>
        </w:trPr>
        <w:tc>
          <w:tcPr>
            <w:tcW w:w="5954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C63D1" w:rsidRPr="00E05981" w:rsidRDefault="007C63D1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63D1" w:rsidRPr="00E91F35" w:rsidRDefault="007C63D1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91F35">
              <w:rPr>
                <w:rFonts w:ascii="TH SarabunPSK" w:hAnsi="TH SarabunPSK" w:cs="TH SarabunPSK"/>
                <w:color w:val="000000"/>
              </w:rPr>
              <w:t>SIT335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C63D1" w:rsidRPr="00E91F35" w:rsidRDefault="007C63D1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91F35">
              <w:rPr>
                <w:rFonts w:ascii="TH SarabunPSK" w:hAnsi="TH SarabunPSK" w:cs="TH SarabunPSK"/>
                <w:color w:val="000000"/>
                <w:cs/>
              </w:rPr>
              <w:t>การจัดการธุรกิจอัจฉริยะ</w:t>
            </w:r>
            <w:r w:rsidRPr="00E91F35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C63D1" w:rsidRPr="00E05981" w:rsidRDefault="007C63D1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8D1F53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C63D1" w:rsidRPr="00E05981" w:rsidRDefault="007C63D1" w:rsidP="00E07207">
            <w:pPr>
              <w:rPr>
                <w:rFonts w:ascii="TH SarabunPSK" w:eastAsia="Times New Roman" w:hAnsi="TH SarabunPSK" w:cs="TH SarabunPSK"/>
              </w:rPr>
            </w:pPr>
            <w:r w:rsidRPr="00007848">
              <w:rPr>
                <w:rFonts w:ascii="TH SarabunPSK" w:eastAsia="Times New Roman" w:hAnsi="TH SarabunPSK" w:cs="TH SarabunPSK" w:hint="cs"/>
                <w:cs/>
              </w:rPr>
              <w:t>- รายวิชาใหม่</w:t>
            </w:r>
          </w:p>
        </w:tc>
      </w:tr>
      <w:tr w:rsidR="007C63D1" w:rsidRPr="00E05981" w:rsidTr="00C42B87">
        <w:trPr>
          <w:trHeight w:val="340"/>
        </w:trPr>
        <w:tc>
          <w:tcPr>
            <w:tcW w:w="595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63D1" w:rsidRPr="00E05981" w:rsidRDefault="007C63D1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C63D1" w:rsidRPr="00E91F35" w:rsidRDefault="007C63D1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7C63D1" w:rsidRPr="00E91F35" w:rsidRDefault="007C63D1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91F35">
              <w:rPr>
                <w:rFonts w:ascii="TH SarabunPSK" w:hAnsi="TH SarabunPSK" w:cs="TH SarabunPSK"/>
                <w:color w:val="000000"/>
              </w:rPr>
              <w:t>Business Intelligence Management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C63D1" w:rsidRPr="00E05981" w:rsidRDefault="007C63D1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63D1" w:rsidRPr="00E05981" w:rsidRDefault="007C63D1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C63D1" w:rsidRPr="00E05981" w:rsidTr="00E07207">
        <w:trPr>
          <w:trHeight w:val="340"/>
        </w:trPr>
        <w:tc>
          <w:tcPr>
            <w:tcW w:w="595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3D1" w:rsidRPr="00E05981" w:rsidRDefault="007C63D1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C63D1" w:rsidRPr="00E91F35" w:rsidRDefault="007C63D1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63D1" w:rsidRPr="00E91F35" w:rsidRDefault="007C63D1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  <w:r w:rsidRPr="00E91F35">
              <w:rPr>
                <w:rFonts w:ascii="TH SarabunPSK" w:hAnsi="TH SarabunPSK" w:cs="TH SarabunPSK"/>
                <w:cs/>
              </w:rPr>
              <w:t>ศึกษาแนวคิดและหลักการออกแบบ เครื่องมือ เทคนิคและประเด็นที่เกี่ยวข้องกับการจัดการฐานข้อมูลและคลังข้อมูล การออกแบบวิธีจัดเก็บที่เหมาะสมกับลักษณะและความต้องการใช้ข้อมูล ข้อควรคำนึงในการจัดเก็บและจัดการ</w:t>
            </w:r>
            <w:r w:rsidRPr="00E91F35">
              <w:rPr>
                <w:rFonts w:ascii="TH SarabunPSK" w:hAnsi="TH SarabunPSK" w:cs="TH SarabunPSK"/>
                <w:cs/>
              </w:rPr>
              <w:lastRenderedPageBreak/>
              <w:t>ข้อมูลทั้งขนาดเล็กและขนาดใหญ่ การใช้เครื่องมือช่วยจัดทำรายงานในรูปแบบต่าง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E91F35">
              <w:rPr>
                <w:rFonts w:ascii="TH SarabunPSK" w:hAnsi="TH SarabunPSK" w:cs="TH SarabunPSK"/>
                <w:cs/>
              </w:rPr>
              <w:t xml:space="preserve">ๆ ที่เหมาะสมกับมุมมองในการวิเคราะห์ ช่วยค้นและเรียกข้อมูลมานำเสนอในรูปแบบที่เหมาะสม เข้าใจง่าย สะดวกต่อการใช้งาน รวมถึง </w:t>
            </w:r>
            <w:r>
              <w:rPr>
                <w:rFonts w:ascii="TH SarabunPSK" w:hAnsi="TH SarabunPSK" w:cs="TH SarabunPSK"/>
                <w:cs/>
              </w:rPr>
              <w:br/>
            </w:r>
            <w:r>
              <w:rPr>
                <w:rFonts w:ascii="TH SarabunPSK" w:hAnsi="TH SarabunPSK" w:cs="TH SarabunPSK"/>
              </w:rPr>
              <w:t>BI I</w:t>
            </w:r>
            <w:r w:rsidRPr="00E91F35">
              <w:rPr>
                <w:rFonts w:ascii="TH SarabunPSK" w:hAnsi="TH SarabunPSK" w:cs="TH SarabunPSK"/>
              </w:rPr>
              <w:t xml:space="preserve">nfrastructure </w:t>
            </w:r>
            <w:r w:rsidRPr="00E91F35">
              <w:rPr>
                <w:rFonts w:ascii="TH SarabunPSK" w:hAnsi="TH SarabunPSK" w:cs="TH SarabunPSK"/>
                <w:cs/>
              </w:rPr>
              <w:t>ซึ่งประกอบด้วย การประมวลผลเชิงวิเคราะห์แบบออนไลน์ (</w:t>
            </w:r>
            <w:r w:rsidRPr="00E91F35">
              <w:rPr>
                <w:rFonts w:ascii="TH SarabunPSK" w:hAnsi="TH SarabunPSK" w:cs="TH SarabunPSK"/>
              </w:rPr>
              <w:t>Online Analytical Processing</w:t>
            </w:r>
            <w:r w:rsidRPr="00E91F35">
              <w:rPr>
                <w:rFonts w:ascii="TH SarabunPSK" w:hAnsi="TH SarabunPSK" w:cs="TH SarabunPSK"/>
                <w:cs/>
              </w:rPr>
              <w:t xml:space="preserve">หรือ </w:t>
            </w:r>
            <w:r w:rsidRPr="00E91F35">
              <w:rPr>
                <w:rFonts w:ascii="TH SarabunPSK" w:hAnsi="TH SarabunPSK" w:cs="TH SarabunPSK"/>
              </w:rPr>
              <w:t xml:space="preserve">OLAP) </w:t>
            </w:r>
            <w:r w:rsidRPr="00E91F35">
              <w:rPr>
                <w:rFonts w:ascii="TH SarabunPSK" w:hAnsi="TH SarabunPSK" w:cs="TH SarabunPSK"/>
                <w:cs/>
              </w:rPr>
              <w:t>แผงหน้าปัด (</w:t>
            </w:r>
            <w:r w:rsidRPr="00E91F35">
              <w:rPr>
                <w:rFonts w:ascii="TH SarabunPSK" w:hAnsi="TH SarabunPSK" w:cs="TH SarabunPSK"/>
              </w:rPr>
              <w:t xml:space="preserve">Dashboard) </w:t>
            </w:r>
            <w:proofErr w:type="spellStart"/>
            <w:r w:rsidRPr="00E91F35">
              <w:rPr>
                <w:rFonts w:ascii="TH SarabunPSK" w:hAnsi="TH SarabunPSK" w:cs="TH SarabunPSK"/>
                <w:cs/>
              </w:rPr>
              <w:t>สกอร์</w:t>
            </w:r>
            <w:proofErr w:type="spellEnd"/>
            <w:r w:rsidRPr="00E91F35">
              <w:rPr>
                <w:rFonts w:ascii="TH SarabunPSK" w:hAnsi="TH SarabunPSK" w:cs="TH SarabunPSK"/>
                <w:cs/>
              </w:rPr>
              <w:t>การ์ด (</w:t>
            </w:r>
            <w:r w:rsidRPr="00E91F35">
              <w:rPr>
                <w:rFonts w:ascii="TH SarabunPSK" w:hAnsi="TH SarabunPSK" w:cs="TH SarabunPSK"/>
              </w:rPr>
              <w:t xml:space="preserve">Scorecard) </w:t>
            </w:r>
            <w:r w:rsidRPr="00E91F35">
              <w:rPr>
                <w:rFonts w:ascii="TH SarabunPSK" w:hAnsi="TH SarabunPSK" w:cs="TH SarabunPSK"/>
                <w:cs/>
              </w:rPr>
              <w:t>เทคนิค รวมถึงสถิติและเครื่องมือสำหรับเสาะหาข้อมูลที่มีคุณค่าต่อธุรกิจ (</w:t>
            </w:r>
            <w:r w:rsidRPr="00E91F35">
              <w:rPr>
                <w:rFonts w:ascii="TH SarabunPSK" w:hAnsi="TH SarabunPSK" w:cs="TH SarabunPSK"/>
              </w:rPr>
              <w:t xml:space="preserve">Data Mining) </w:t>
            </w:r>
            <w:r w:rsidRPr="00E91F35">
              <w:rPr>
                <w:rFonts w:ascii="TH SarabunPSK" w:hAnsi="TH SarabunPSK" w:cs="TH SarabunPSK"/>
                <w:cs/>
              </w:rPr>
              <w:t>ตลอดจนประเด็นด้านจริยธรรมในการใช้ข้อมูล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63D1" w:rsidRPr="00E05981" w:rsidRDefault="007C63D1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3D1" w:rsidRPr="00E05981" w:rsidRDefault="007C63D1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007848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007848">
              <w:rPr>
                <w:rFonts w:ascii="TH SarabunPSK" w:hAnsi="TH SarabunPSK" w:cs="TH SarabunPSK"/>
                <w:color w:val="000000"/>
              </w:rPr>
              <w:t>SIT336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007848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 w:rsidRPr="00007848">
              <w:rPr>
                <w:rFonts w:ascii="TH SarabunPSK" w:hAnsi="TH SarabunPSK" w:cs="TH SarabunPSK"/>
                <w:color w:val="000000"/>
                <w:cs/>
              </w:rPr>
              <w:t>การบำรุงรักษาและซ่อมคอมพิวเตอร์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007848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007848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007848">
              <w:rPr>
                <w:rFonts w:ascii="TH SarabunPSK" w:eastAsia="Times New Roman" w:hAnsi="TH SarabunPSK" w:cs="TH SarabunPSK" w:hint="cs"/>
                <w:cs/>
              </w:rPr>
              <w:t>- รายวิชาใหม่</w:t>
            </w: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</w:rPr>
              <w:t xml:space="preserve">Maintenance and Repairing Computer 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s/>
              </w:rPr>
              <w:t xml:space="preserve">ศึกษาการทำงานของส่วนประกอบคอมพิวเตอร์ เลือกซื้อคอมพิวเตอร์และอุปกรณ์ที่เหมาะสม การประกอบเครื่องการคอมพิวเตอร์ การดูแลและการบำรุงรักษาคอมพิวเตอร์ </w:t>
            </w: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s/>
              </w:rPr>
              <w:t xml:space="preserve">การซ่อมและแก้ไขปัญหาคอมพิวเตอร์เบื้องต้น </w:t>
            </w: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SIT337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  <w:cs/>
              </w:rPr>
              <w:t>การประเมินสมรรถนะของระบบสารสนเทศ</w:t>
            </w:r>
            <w:r w:rsidRPr="00E05981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037E43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007848">
              <w:rPr>
                <w:rFonts w:ascii="TH SarabunPSK" w:eastAsia="Times New Roman" w:hAnsi="TH SarabunPSK" w:cs="TH SarabunPSK" w:hint="cs"/>
                <w:cs/>
              </w:rPr>
              <w:t>- รายวิชาใหม่</w:t>
            </w: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Performance Evaluation of Information Systems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>ภาพรวมของการประเมินสมรรถนะ วิธีการประเมินสมรรถนะ เทคนิคและเครื่องมือที่ใช้ในการประเมินสมรรถนะโดยการวัดจริง เกณฑ์หรือมาตรวัด สมรรถนะ กำหนดคุณลักษณะและตัวชี้วัดของภาระในระบบการวัดดำเนินตามแนวทางการบริหาร การเก็บรวบรวมข้อมูล การวิเคราะห์ข้อมูลเพื่อประเมินระบบ การแปลความหมายของการประเมินสมรรถนะ และการปรับใช้ในองค์การ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1C3F98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1C3F98">
              <w:rPr>
                <w:rFonts w:ascii="TH SarabunPSK" w:eastAsia="Times New Roman" w:hAnsi="TH SarabunPSK" w:cs="TH SarabunPSK"/>
                <w:cs/>
              </w:rPr>
              <w:t>4123502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1C3F98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1C3F98">
              <w:rPr>
                <w:rFonts w:ascii="TH SarabunPSK" w:hAnsi="TH SarabunPSK" w:cs="TH SarabunPSK"/>
                <w:cs/>
              </w:rPr>
              <w:t>ระบบสนับสนุนการตัดสินใจ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1C3F98" w:rsidRDefault="00121679" w:rsidP="00E0720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1C3F98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1C3F98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1C3F98">
              <w:rPr>
                <w:rFonts w:ascii="TH SarabunPSK" w:hAnsi="TH SarabunPSK" w:cs="TH SarabunPSK"/>
                <w:color w:val="000000"/>
              </w:rPr>
              <w:t>SIT345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1C3F98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C3F98">
              <w:rPr>
                <w:rFonts w:ascii="TH SarabunPSK" w:hAnsi="TH SarabunPSK" w:cs="TH SarabunPSK"/>
                <w:color w:val="000000"/>
                <w:cs/>
              </w:rPr>
              <w:t>สารสนเทศเพื่อการตัดสินใจ</w:t>
            </w:r>
            <w:r w:rsidRPr="001C3F98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1C3F98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1C3F98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ปรับคำอธิบายรายวิชา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1C3F98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1C3F98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1C3F98">
              <w:rPr>
                <w:rFonts w:ascii="TH SarabunPSK" w:hAnsi="TH SarabunPSK" w:cs="TH SarabunPSK"/>
              </w:rPr>
              <w:t>Decision Support Systems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1C3F98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1C3F98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1C3F98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1C3F98">
              <w:rPr>
                <w:rFonts w:ascii="TH SarabunPSK" w:hAnsi="TH SarabunPSK" w:cs="TH SarabunPSK"/>
                <w:color w:val="000000"/>
              </w:rPr>
              <w:t xml:space="preserve">Information </w:t>
            </w:r>
            <w:r w:rsidR="00AF3B36">
              <w:rPr>
                <w:rFonts w:ascii="TH SarabunPSK" w:hAnsi="TH SarabunPSK" w:cs="TH SarabunPSK"/>
                <w:color w:val="000000"/>
              </w:rPr>
              <w:t>for Decision Making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1C3F98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1C3F98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1C3F98" w:rsidRDefault="00121679" w:rsidP="00E0720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1C3F98">
              <w:rPr>
                <w:rFonts w:ascii="TH SarabunPSK" w:hAnsi="TH SarabunPSK" w:cs="TH SarabunPSK"/>
                <w:cs/>
              </w:rPr>
              <w:t>กระบวนการตัดสินใจของมนุษย์ ประเภทของระบบสนับสนุนการตัดสินใจ ชนิดและสถาปัตยกรรมของระบบสนับสนุนการตัดสินใจ กระบวนการพัฒนาระบบสนับสนุนการตัดสินใจฮาร์ดแวร์และซอฟต์แวร์สำหรับระบบสนับสนุนการตัดสินใจ ระบบสนับสนุนการตัดสินใจแบบกลุ่ม แบบจำลองการวิเคราะห์การตัดสินใจ การนำระบบสนับสนุนการตัดสินใจไปใช้ และกรณีศึกษาของระบบสนับสนุนการตัดสินใจ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1C3F98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1C3F98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  <w:r w:rsidRPr="001C3F98">
              <w:rPr>
                <w:rFonts w:ascii="TH SarabunPSK" w:hAnsi="TH SarabunPSK" w:cs="TH SarabunPSK"/>
                <w:cs/>
              </w:rPr>
              <w:t>กระบวนการตัดสินใจของมนุษย์ ประเภทของระบบสนับสนุนการตัดสินใจ ข้อแตกต่างระหว่างสารสนเทศเพื่อการตัดสินใจ และระบบสารสนเทศทั่วไป ชนิดและสถาปัตยกรรมของสารสนเทศเพื่อการตัดสินใจ กระบวนการพัฒนาสารสนเทศเพื่อการตัดสินใจ ฮาร์ดแวร์และซอฟต์แวร์สำหรับสารสนเทศเพื่อการตัดสินใจ แบบจำลองการวิเคราะห์การตัดสินใจ การนำสารสนเทศเพื่อการตัดสินใจไปใช้ประโยชน์ กรณีศึกษาของสารสนเทศเพื่อการตัดสินใจ</w:t>
            </w: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Pr="001C3F98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1C3F98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123013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123013">
              <w:rPr>
                <w:rFonts w:ascii="TH SarabunPSK" w:hAnsi="TH SarabunPSK" w:cs="TH SarabunPSK"/>
                <w:color w:val="000000"/>
              </w:rPr>
              <w:t>SIT411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123013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23013">
              <w:rPr>
                <w:rFonts w:ascii="TH SarabunPSK" w:hAnsi="TH SarabunPSK" w:cs="TH SarabunPSK"/>
                <w:color w:val="000000"/>
                <w:cs/>
              </w:rPr>
              <w:t>การบริหารโครงการเทคโนโลยีสารสนเทศ</w:t>
            </w:r>
            <w:r w:rsidRPr="00123013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123013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123013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 xml:space="preserve">- </w:t>
            </w:r>
            <w:r>
              <w:rPr>
                <w:rFonts w:ascii="TH SarabunPSK" w:eastAsia="Times New Roman" w:hAnsi="TH SarabunPSK" w:cs="TH SarabunPSK" w:hint="cs"/>
                <w:cs/>
              </w:rPr>
              <w:t>รายวิชาใหม่</w:t>
            </w: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123013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123013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123013">
              <w:rPr>
                <w:rFonts w:ascii="TH SarabunPSK" w:hAnsi="TH SarabunPSK" w:cs="TH SarabunPSK"/>
                <w:color w:val="000000"/>
              </w:rPr>
              <w:t>Information Technology Management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123013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123013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123013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  <w:r w:rsidRPr="00123013">
              <w:rPr>
                <w:rFonts w:ascii="TH SarabunPSK" w:hAnsi="TH SarabunPSK" w:cs="TH SarabunPSK"/>
                <w:cs/>
              </w:rPr>
              <w:t>แนวคิดการบริหารโครงการด้านเทคโนโลยีสารสนเทศ   การบริหารขอบเขต การบริหารเวลา การบริหารค่าใช้จ่าย การบริหารคุณภาพโครงการ การบริหารบุคคล การบริหาร</w:t>
            </w:r>
          </w:p>
          <w:p w:rsidR="00121679" w:rsidRPr="00123013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  <w:r w:rsidRPr="00123013">
              <w:rPr>
                <w:rFonts w:ascii="TH SarabunPSK" w:hAnsi="TH SarabunPSK" w:cs="TH SarabunPSK"/>
                <w:cs/>
              </w:rPr>
              <w:t>การสื่อสาร การบริหารความเสี่ยงของโครงการ การติดตั้งระบบ กา</w:t>
            </w:r>
            <w:r>
              <w:rPr>
                <w:rFonts w:ascii="TH SarabunPSK" w:hAnsi="TH SarabunPSK" w:cs="TH SarabunPSK"/>
                <w:cs/>
              </w:rPr>
              <w:t xml:space="preserve">รปิดโครงการและการประเมิน </w:t>
            </w:r>
            <w:r w:rsidRPr="00123013">
              <w:rPr>
                <w:rFonts w:ascii="TH SarabunPSK" w:hAnsi="TH SarabunPSK" w:cs="TH SarabunPSK"/>
                <w:cs/>
              </w:rPr>
              <w:t>การบริหารการเปลี่ยนแปลง ฝึกปฏิบัติการใช้ซอฟต์แวร์เพื่อการบริหารโครงการ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123013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SIT412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  <w:cs/>
              </w:rPr>
              <w:t>การพัฒนาโปรแกรมประยุกต์บน</w:t>
            </w:r>
            <w:proofErr w:type="spellStart"/>
            <w:r w:rsidRPr="00E05981">
              <w:rPr>
                <w:rFonts w:ascii="TH SarabunPSK" w:hAnsi="TH SarabunPSK" w:cs="TH SarabunPSK"/>
                <w:color w:val="000000"/>
                <w:cs/>
              </w:rPr>
              <w:t>สมาร์ทโฟน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 รายวิชาใหม่</w:t>
            </w: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A264DF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A264DF">
              <w:rPr>
                <w:rFonts w:ascii="TH SarabunPSK" w:hAnsi="TH SarabunPSK" w:cs="TH SarabunPSK"/>
                <w:color w:val="000000"/>
              </w:rPr>
              <w:t>Smartphone Application Development</w:t>
            </w:r>
          </w:p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A264DF">
              <w:rPr>
                <w:rFonts w:ascii="TH SarabunPSK" w:hAnsi="TH SarabunPSK" w:cs="TH SarabunPSK"/>
                <w:cs/>
              </w:rPr>
              <w:t>ศึกษาเครื่องมือ และเทคโนโลยีที่เกี่ยวข้อง เพื่อใช้พัฒนา</w:t>
            </w:r>
            <w:proofErr w:type="spellStart"/>
            <w:r w:rsidRPr="00A264DF">
              <w:rPr>
                <w:rFonts w:ascii="TH SarabunPSK" w:hAnsi="TH SarabunPSK" w:cs="TH SarabunPSK"/>
                <w:cs/>
              </w:rPr>
              <w:t>แอพ</w:t>
            </w:r>
            <w:proofErr w:type="spellEnd"/>
            <w:r w:rsidRPr="00A264DF">
              <w:rPr>
                <w:rFonts w:ascii="TH SarabunPSK" w:hAnsi="TH SarabunPSK" w:cs="TH SarabunPSK"/>
                <w:cs/>
              </w:rPr>
              <w:t>พลิ</w:t>
            </w:r>
            <w:proofErr w:type="spellStart"/>
            <w:r w:rsidRPr="00A264DF">
              <w:rPr>
                <w:rFonts w:ascii="TH SarabunPSK" w:hAnsi="TH SarabunPSK" w:cs="TH SarabunPSK"/>
                <w:cs/>
              </w:rPr>
              <w:t>เค</w:t>
            </w:r>
            <w:proofErr w:type="spellEnd"/>
            <w:r w:rsidRPr="00A264DF">
              <w:rPr>
                <w:rFonts w:ascii="TH SarabunPSK" w:hAnsi="TH SarabunPSK" w:cs="TH SarabunPSK"/>
                <w:cs/>
              </w:rPr>
              <w:t>ชันบน</w:t>
            </w:r>
            <w:proofErr w:type="spellStart"/>
            <w:r w:rsidRPr="00A264DF">
              <w:rPr>
                <w:rFonts w:ascii="TH SarabunPSK" w:hAnsi="TH SarabunPSK" w:cs="TH SarabunPSK"/>
                <w:cs/>
              </w:rPr>
              <w:t>สมาร์ทโฟน</w:t>
            </w:r>
            <w:proofErr w:type="spellEnd"/>
            <w:r w:rsidRPr="00A264DF">
              <w:rPr>
                <w:rFonts w:ascii="TH SarabunPSK" w:hAnsi="TH SarabunPSK" w:cs="TH SarabunPSK"/>
                <w:cs/>
              </w:rPr>
              <w:t xml:space="preserve"> ศึกษาภาษาและซอฟต์แวร์ที่นิยมใช้ในปัจจุบัน และประยุกต์ใช้งานในการสร้างและออกแบบ</w:t>
            </w:r>
            <w:proofErr w:type="spellStart"/>
            <w:r w:rsidRPr="00A264DF">
              <w:rPr>
                <w:rFonts w:ascii="TH SarabunPSK" w:hAnsi="TH SarabunPSK" w:cs="TH SarabunPSK"/>
                <w:cs/>
              </w:rPr>
              <w:t>แอพ</w:t>
            </w:r>
            <w:proofErr w:type="spellEnd"/>
            <w:r w:rsidRPr="00A264DF">
              <w:rPr>
                <w:rFonts w:ascii="TH SarabunPSK" w:hAnsi="TH SarabunPSK" w:cs="TH SarabunPSK"/>
                <w:cs/>
              </w:rPr>
              <w:t>พลิ</w:t>
            </w:r>
            <w:proofErr w:type="spellStart"/>
            <w:r w:rsidRPr="00A264DF">
              <w:rPr>
                <w:rFonts w:ascii="TH SarabunPSK" w:hAnsi="TH SarabunPSK" w:cs="TH SarabunPSK"/>
                <w:cs/>
              </w:rPr>
              <w:t>เค</w:t>
            </w:r>
            <w:proofErr w:type="spellEnd"/>
            <w:r w:rsidRPr="00A264DF">
              <w:rPr>
                <w:rFonts w:ascii="TH SarabunPSK" w:hAnsi="TH SarabunPSK" w:cs="TH SarabunPSK"/>
                <w:cs/>
              </w:rPr>
              <w:t>ชัน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4062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AF2FAD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กลุ่มวิชาเทคโนโลยี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มัลติมีเดีย</w:t>
            </w: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hAnsi="TH SarabunPSK" w:cs="TH SarabunPSK"/>
              </w:rPr>
              <w:t>SIT214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  <w:cs/>
              </w:rPr>
              <w:t>การออกแบบและพัฒนาสื่อบนเว็บ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s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 รายวิชาใหม่</w:t>
            </w: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Web Design and Development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s/>
              </w:rPr>
              <w:t xml:space="preserve">การออกแบบและพัฒนาเว็บไซต์เพื่อการเผยแพร่ข้อมูลข่าวสาร การวิเคราะห์รูปแบบ การนำเสนอ การใช้โปรแกรมประยุกต์ การเชื่อมโยงกับฐานข้อมูล การทำเทคนิคพิเศษ </w:t>
            </w: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s/>
              </w:rPr>
              <w:t>การนำเสนอภาพ เสียง ภาพเคลื่อนไหว และ</w:t>
            </w:r>
            <w:proofErr w:type="spellStart"/>
            <w:r w:rsidRPr="00E05981">
              <w:rPr>
                <w:rFonts w:ascii="TH SarabunPSK" w:hAnsi="TH SarabunPSK" w:cs="TH SarabunPSK"/>
                <w:cs/>
              </w:rPr>
              <w:t>วีดิ</w:t>
            </w:r>
            <w:proofErr w:type="spellEnd"/>
            <w:r w:rsidRPr="00E05981">
              <w:rPr>
                <w:rFonts w:ascii="TH SarabunPSK" w:hAnsi="TH SarabunPSK" w:cs="TH SarabunPSK"/>
                <w:cs/>
              </w:rPr>
              <w:t>ทัศน์</w:t>
            </w: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846D66" w:rsidRDefault="00121679" w:rsidP="00E0720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4122206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Default="00121679" w:rsidP="00E07207">
            <w:pPr>
              <w:rPr>
                <w:rFonts w:ascii="TH SarabunPSK" w:hAnsi="TH SarabunPSK" w:cs="TH SarabunPSK"/>
              </w:rPr>
            </w:pPr>
            <w:r w:rsidRPr="00846D66">
              <w:rPr>
                <w:rFonts w:ascii="TH SarabunPSK" w:hAnsi="TH SarabunPSK" w:cs="TH SarabunPSK"/>
                <w:cs/>
              </w:rPr>
              <w:t>การสร้างการ์ตูน</w:t>
            </w:r>
          </w:p>
          <w:p w:rsidR="00121679" w:rsidRPr="00846D66" w:rsidRDefault="00121679" w:rsidP="00E07207">
            <w:pPr>
              <w:rPr>
                <w:rFonts w:ascii="TH SarabunPSK" w:hAnsi="TH SarabunPSK" w:cs="TH SarabunPSK"/>
              </w:rPr>
            </w:pPr>
            <w:r w:rsidRPr="00C04F49">
              <w:rPr>
                <w:rFonts w:ascii="TH SarabunPSK" w:hAnsi="TH SarabunPSK" w:cs="TH SarabunPSK"/>
                <w:sz w:val="32"/>
                <w:szCs w:val="32"/>
              </w:rPr>
              <w:t>Cartoon Creation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846D66" w:rsidRDefault="00121679" w:rsidP="00E07207">
            <w:pPr>
              <w:jc w:val="center"/>
              <w:rPr>
                <w:rFonts w:ascii="TH SarabunPSK" w:hAnsi="TH SarabunPSK" w:cs="TH SarabunPSK"/>
              </w:rPr>
            </w:pPr>
            <w:r w:rsidRPr="00846D66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846D66" w:rsidRDefault="00121679" w:rsidP="00E07207">
            <w:pPr>
              <w:rPr>
                <w:rFonts w:ascii="TH SarabunPSK" w:hAnsi="TH SarabunPSK" w:cs="TH SarabunPSK"/>
              </w:rPr>
            </w:pPr>
            <w:r w:rsidRPr="00846D66">
              <w:rPr>
                <w:rFonts w:ascii="TH SarabunPSK" w:hAnsi="TH SarabunPSK" w:cs="TH SarabunPSK"/>
              </w:rPr>
              <w:t>SIT302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679" w:rsidRDefault="00121679" w:rsidP="00E07207">
            <w:pPr>
              <w:rPr>
                <w:rFonts w:ascii="TH SarabunPSK" w:hAnsi="TH SarabunPSK" w:cs="TH SarabunPSK"/>
              </w:rPr>
            </w:pPr>
            <w:r w:rsidRPr="00846D66">
              <w:rPr>
                <w:rFonts w:ascii="TH SarabunPSK" w:hAnsi="TH SarabunPSK" w:cs="TH SarabunPSK"/>
                <w:cs/>
              </w:rPr>
              <w:t>การสร้างการ์ตูน</w:t>
            </w:r>
          </w:p>
          <w:p w:rsidR="00121679" w:rsidRPr="00846D66" w:rsidRDefault="00121679" w:rsidP="00E07207">
            <w:pPr>
              <w:rPr>
                <w:rFonts w:ascii="TH SarabunPSK" w:hAnsi="TH SarabunPSK" w:cs="TH SarabunPSK"/>
              </w:rPr>
            </w:pPr>
            <w:r w:rsidRPr="00C04F49">
              <w:rPr>
                <w:rFonts w:ascii="TH SarabunPSK" w:hAnsi="TH SarabunPSK" w:cs="TH SarabunPSK"/>
                <w:sz w:val="32"/>
                <w:szCs w:val="32"/>
              </w:rPr>
              <w:t>Cartoon Creation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846D66" w:rsidRDefault="00121679" w:rsidP="00E07207">
            <w:pPr>
              <w:jc w:val="center"/>
              <w:rPr>
                <w:rFonts w:ascii="TH SarabunPSK" w:hAnsi="TH SarabunPSK" w:cs="TH SarabunPSK"/>
              </w:rPr>
            </w:pPr>
            <w:r w:rsidRPr="00846D66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 ปรับรหัสวิชา</w:t>
            </w:r>
          </w:p>
        </w:tc>
      </w:tr>
      <w:tr w:rsidR="00121679" w:rsidRPr="009249B7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121679" w:rsidRPr="009249B7" w:rsidRDefault="00121679" w:rsidP="00E0720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4122603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21679" w:rsidRPr="009249B7" w:rsidRDefault="00121679" w:rsidP="00E07207">
            <w:pPr>
              <w:rPr>
                <w:rFonts w:ascii="TH SarabunPSK" w:hAnsi="TH SarabunPSK" w:cs="TH SarabunPSK"/>
              </w:rPr>
            </w:pPr>
            <w:r w:rsidRPr="009249B7">
              <w:rPr>
                <w:rFonts w:ascii="TH SarabunPSK" w:hAnsi="TH SarabunPSK" w:cs="TH SarabunPSK"/>
                <w:cs/>
              </w:rPr>
              <w:t>คอมพิวเตอร์</w:t>
            </w:r>
            <w:proofErr w:type="spellStart"/>
            <w:r w:rsidRPr="009249B7">
              <w:rPr>
                <w:rFonts w:ascii="TH SarabunPSK" w:hAnsi="TH SarabunPSK" w:cs="TH SarabunPSK"/>
                <w:cs/>
              </w:rPr>
              <w:t>กราฟิกส์</w:t>
            </w:r>
            <w:proofErr w:type="spellEnd"/>
            <w:r w:rsidRPr="009249B7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21679" w:rsidRPr="009249B7" w:rsidRDefault="00121679" w:rsidP="00E07207">
            <w:pPr>
              <w:jc w:val="center"/>
              <w:rPr>
                <w:rFonts w:ascii="TH SarabunPSK" w:hAnsi="TH SarabunPSK" w:cs="TH SarabunPSK"/>
              </w:rPr>
            </w:pPr>
            <w:r w:rsidRPr="009249B7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121679" w:rsidRPr="009249B7" w:rsidRDefault="00121679" w:rsidP="00E07207">
            <w:pPr>
              <w:rPr>
                <w:rFonts w:ascii="TH SarabunPSK" w:hAnsi="TH SarabunPSK" w:cs="TH SarabunPSK"/>
              </w:rPr>
            </w:pPr>
            <w:r w:rsidRPr="009249B7">
              <w:rPr>
                <w:rFonts w:ascii="TH SarabunPSK" w:hAnsi="TH SarabunPSK" w:cs="TH SarabunPSK"/>
              </w:rPr>
              <w:t>SIT305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21679" w:rsidRPr="009249B7" w:rsidRDefault="00121679" w:rsidP="00E07207">
            <w:pPr>
              <w:rPr>
                <w:rFonts w:ascii="TH SarabunPSK" w:hAnsi="TH SarabunPSK" w:cs="TH SarabunPSK"/>
              </w:rPr>
            </w:pPr>
            <w:r w:rsidRPr="009249B7">
              <w:rPr>
                <w:rFonts w:ascii="TH SarabunPSK" w:hAnsi="TH SarabunPSK" w:cs="TH SarabunPSK"/>
                <w:cs/>
              </w:rPr>
              <w:t>คอมพิวเตอร์</w:t>
            </w:r>
            <w:proofErr w:type="spellStart"/>
            <w:r w:rsidRPr="009249B7">
              <w:rPr>
                <w:rFonts w:ascii="TH SarabunPSK" w:hAnsi="TH SarabunPSK" w:cs="TH SarabunPSK"/>
                <w:cs/>
              </w:rPr>
              <w:t>กราฟิกส์</w:t>
            </w:r>
            <w:proofErr w:type="spellEnd"/>
            <w:r w:rsidRPr="009249B7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21679" w:rsidRPr="009249B7" w:rsidRDefault="00121679" w:rsidP="00E07207">
            <w:pPr>
              <w:jc w:val="center"/>
              <w:rPr>
                <w:rFonts w:ascii="TH SarabunPSK" w:hAnsi="TH SarabunPSK" w:cs="TH SarabunPSK"/>
              </w:rPr>
            </w:pPr>
            <w:r w:rsidRPr="009249B7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Pr="009249B7" w:rsidRDefault="00121679" w:rsidP="00E0720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 ปรับรหัสวิชา</w:t>
            </w:r>
          </w:p>
        </w:tc>
      </w:tr>
      <w:tr w:rsidR="00121679" w:rsidRPr="009249B7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121679" w:rsidRPr="009249B7" w:rsidRDefault="00121679" w:rsidP="00E07207">
            <w:pPr>
              <w:rPr>
                <w:rFonts w:ascii="TH SarabunPSK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21679" w:rsidRDefault="00121679" w:rsidP="00E07207">
            <w:pPr>
              <w:rPr>
                <w:rFonts w:ascii="TH SarabunPSK" w:hAnsi="TH SarabunPSK" w:cs="TH SarabunPSK"/>
              </w:rPr>
            </w:pPr>
            <w:r w:rsidRPr="009249B7">
              <w:rPr>
                <w:rFonts w:ascii="TH SarabunPSK" w:hAnsi="TH SarabunPSK" w:cs="TH SarabunPSK"/>
              </w:rPr>
              <w:t>Computer Graphics</w:t>
            </w:r>
          </w:p>
          <w:p w:rsidR="00121679" w:rsidRPr="009249B7" w:rsidRDefault="00121679" w:rsidP="00E07207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1679" w:rsidRPr="009249B7" w:rsidRDefault="00121679" w:rsidP="00E0720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121679" w:rsidRPr="009249B7" w:rsidRDefault="00121679" w:rsidP="00E07207">
            <w:pPr>
              <w:rPr>
                <w:rFonts w:ascii="TH SarabunPSK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9249B7" w:rsidRDefault="00121679" w:rsidP="00E07207">
            <w:pPr>
              <w:rPr>
                <w:rFonts w:ascii="TH SarabunPSK" w:hAnsi="TH SarabunPSK" w:cs="TH SarabunPSK"/>
                <w:cs/>
              </w:rPr>
            </w:pPr>
            <w:r w:rsidRPr="009249B7">
              <w:rPr>
                <w:rFonts w:ascii="TH SarabunPSK" w:hAnsi="TH SarabunPSK" w:cs="TH SarabunPSK"/>
              </w:rPr>
              <w:t>Computer Graphics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1679" w:rsidRPr="009249B7" w:rsidRDefault="00121679" w:rsidP="00E0720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9249B7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right="-110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4123207</w:t>
            </w:r>
            <w:r w:rsidRPr="00BD4B3E">
              <w:rPr>
                <w:rFonts w:ascii="TH SarabunPSK" w:eastAsia="Times New Roman" w:hAnsi="TH SarabunPSK" w:cs="TH SarabunPSK"/>
                <w:cs/>
              </w:rPr>
              <w:tab/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    </w:t>
            </w:r>
            <w:r w:rsidRPr="00BD4B3E">
              <w:rPr>
                <w:rFonts w:ascii="TH SarabunPSK" w:eastAsia="Times New Roman" w:hAnsi="TH SarabunPSK" w:cs="TH SarabunPSK"/>
                <w:cs/>
              </w:rPr>
              <w:t>การออกแบบและสร้างภาพยนตร์แอนิเมชัน</w:t>
            </w:r>
            <w:r w:rsidRPr="00BD4B3E">
              <w:rPr>
                <w:rFonts w:ascii="TH SarabunPSK" w:eastAsia="Times New Roman" w:hAnsi="TH SarabunPSK" w:cs="TH SarabunPSK"/>
                <w:cs/>
              </w:rPr>
              <w:tab/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            </w:t>
            </w:r>
            <w:r w:rsidRPr="00BD4B3E">
              <w:rPr>
                <w:rFonts w:ascii="TH SarabunPSK" w:eastAsia="Times New Roman" w:hAnsi="TH SarabunPSK" w:cs="TH SarabunPSK"/>
                <w:cs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121679" w:rsidRPr="00BD4B3E" w:rsidRDefault="00121679" w:rsidP="00E07207">
            <w:pPr>
              <w:rPr>
                <w:rFonts w:ascii="TH SarabunPSK" w:hAnsi="TH SarabunPSK" w:cs="TH SarabunPSK"/>
              </w:rPr>
            </w:pPr>
            <w:r w:rsidRPr="00BD4B3E">
              <w:rPr>
                <w:rFonts w:ascii="TH SarabunPSK" w:hAnsi="TH SarabunPSK" w:cs="TH SarabunPSK"/>
              </w:rPr>
              <w:t>SIT309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21679" w:rsidRPr="00BD4B3E" w:rsidRDefault="00121679" w:rsidP="00E07207">
            <w:pPr>
              <w:rPr>
                <w:rFonts w:ascii="TH SarabunPSK" w:hAnsi="TH SarabunPSK" w:cs="TH SarabunPSK"/>
              </w:rPr>
            </w:pPr>
            <w:r w:rsidRPr="00BD4B3E">
              <w:rPr>
                <w:rFonts w:ascii="TH SarabunPSK" w:hAnsi="TH SarabunPSK" w:cs="TH SarabunPSK"/>
                <w:cs/>
              </w:rPr>
              <w:t>การออกแบบและสร้างภาพยนตร์แอนิเมชัน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21679" w:rsidRPr="00BD4B3E" w:rsidRDefault="00121679" w:rsidP="00E07207">
            <w:pPr>
              <w:jc w:val="center"/>
              <w:rPr>
                <w:rFonts w:ascii="TH SarabunPSK" w:hAnsi="TH SarabunPSK" w:cs="TH SarabunPSK"/>
              </w:rPr>
            </w:pPr>
            <w:r w:rsidRPr="00BD4B3E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 ปรับรหัสวิชา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                </w:t>
            </w:r>
            <w:r w:rsidRPr="00BD4B3E">
              <w:rPr>
                <w:rFonts w:ascii="TH SarabunPSK" w:hAnsi="TH SarabunPSK" w:cs="TH SarabunPSK"/>
              </w:rPr>
              <w:t>Design and Creation of Animated Movies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121679" w:rsidRPr="00BD4B3E" w:rsidRDefault="00121679" w:rsidP="00E07207">
            <w:pPr>
              <w:rPr>
                <w:rFonts w:ascii="TH SarabunPSK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21679" w:rsidRPr="00BD4B3E" w:rsidRDefault="00121679" w:rsidP="00E07207">
            <w:pPr>
              <w:rPr>
                <w:rFonts w:ascii="TH SarabunPSK" w:hAnsi="TH SarabunPSK" w:cs="TH SarabunPSK"/>
                <w:cs/>
              </w:rPr>
            </w:pPr>
            <w:r w:rsidRPr="00BD4B3E">
              <w:rPr>
                <w:rFonts w:ascii="TH SarabunPSK" w:hAnsi="TH SarabunPSK" w:cs="TH SarabunPSK"/>
              </w:rPr>
              <w:t>Design and Creation of Animated Movies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1679" w:rsidRPr="00BD4B3E" w:rsidRDefault="00121679" w:rsidP="00E0720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ind w:right="-110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4123208</w:t>
            </w:r>
            <w:r w:rsidRPr="00347B9C">
              <w:rPr>
                <w:rFonts w:ascii="TH SarabunPSK" w:eastAsia="Times New Roman" w:hAnsi="TH SarabunPSK" w:cs="TH SarabunPSK"/>
                <w:cs/>
              </w:rPr>
              <w:tab/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    </w:t>
            </w:r>
            <w:r w:rsidRPr="00347B9C">
              <w:rPr>
                <w:rFonts w:ascii="TH SarabunPSK" w:eastAsia="Times New Roman" w:hAnsi="TH SarabunPSK" w:cs="TH SarabunPSK"/>
                <w:cs/>
              </w:rPr>
              <w:t>การทำเทคนิคพิเศษ</w:t>
            </w:r>
            <w:r w:rsidRPr="00347B9C">
              <w:rPr>
                <w:rFonts w:ascii="TH SarabunPSK" w:eastAsia="Times New Roman" w:hAnsi="TH SarabunPSK" w:cs="TH SarabunPSK"/>
                <w:cs/>
              </w:rPr>
              <w:tab/>
            </w:r>
            <w:r>
              <w:rPr>
                <w:rFonts w:ascii="TH SarabunPSK" w:eastAsia="Times New Roman" w:hAnsi="TH SarabunPSK" w:cs="TH SarabunPSK"/>
                <w:cs/>
              </w:rPr>
              <w:tab/>
            </w:r>
            <w:r>
              <w:rPr>
                <w:rFonts w:ascii="TH SarabunPSK" w:eastAsia="Times New Roman" w:hAnsi="TH SarabunPSK" w:cs="TH SarabunPSK"/>
                <w:cs/>
              </w:rPr>
              <w:tab/>
            </w:r>
            <w:r>
              <w:rPr>
                <w:rFonts w:ascii="TH SarabunPSK" w:eastAsia="Times New Roman" w:hAnsi="TH SarabunPSK" w:cs="TH SarabunPSK"/>
                <w:cs/>
              </w:rPr>
              <w:tab/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347B9C">
              <w:rPr>
                <w:rFonts w:ascii="TH SarabunPSK" w:eastAsia="Times New Roman" w:hAnsi="TH SarabunPSK" w:cs="TH SarabunPSK"/>
                <w:cs/>
              </w:rPr>
              <w:t>3(2-2-5)</w:t>
            </w:r>
          </w:p>
          <w:p w:rsidR="00121679" w:rsidRPr="00E05981" w:rsidRDefault="00121679" w:rsidP="00E07207">
            <w:pPr>
              <w:ind w:right="-110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              </w:t>
            </w:r>
            <w:r w:rsidRPr="00347B9C">
              <w:rPr>
                <w:rFonts w:ascii="TH SarabunPSK" w:hAnsi="TH SarabunPSK" w:cs="TH SarabunPSK"/>
              </w:rPr>
              <w:t>Special Effects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121679" w:rsidRPr="00347B9C" w:rsidRDefault="00121679" w:rsidP="00E07207">
            <w:pPr>
              <w:rPr>
                <w:rFonts w:ascii="TH SarabunPSK" w:hAnsi="TH SarabunPSK" w:cs="TH SarabunPSK"/>
              </w:rPr>
            </w:pPr>
            <w:r w:rsidRPr="00347B9C">
              <w:rPr>
                <w:rFonts w:ascii="TH SarabunPSK" w:hAnsi="TH SarabunPSK" w:cs="TH SarabunPSK"/>
              </w:rPr>
              <w:t>SIT310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21679" w:rsidRPr="00347B9C" w:rsidRDefault="00121679" w:rsidP="00E07207">
            <w:pPr>
              <w:rPr>
                <w:rFonts w:ascii="TH SarabunPSK" w:hAnsi="TH SarabunPSK" w:cs="TH SarabunPSK"/>
              </w:rPr>
            </w:pPr>
            <w:r w:rsidRPr="00347B9C">
              <w:rPr>
                <w:rFonts w:ascii="TH SarabunPSK" w:hAnsi="TH SarabunPSK" w:cs="TH SarabunPSK"/>
                <w:cs/>
              </w:rPr>
              <w:t>การทำเทคนิคพิเศษ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21679" w:rsidRPr="00347B9C" w:rsidRDefault="00121679" w:rsidP="00E07207">
            <w:pPr>
              <w:jc w:val="center"/>
              <w:rPr>
                <w:rFonts w:ascii="TH SarabunPSK" w:hAnsi="TH SarabunPSK" w:cs="TH SarabunPSK"/>
              </w:rPr>
            </w:pPr>
            <w:r w:rsidRPr="00347B9C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 ปรับรหัสวิชา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121679" w:rsidRPr="00347B9C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21679" w:rsidRPr="00347B9C" w:rsidRDefault="00121679" w:rsidP="00E07207">
            <w:pPr>
              <w:rPr>
                <w:rFonts w:ascii="TH SarabunPSK" w:hAnsi="TH SarabunPSK" w:cs="TH SarabunPSK"/>
              </w:rPr>
            </w:pPr>
            <w:r w:rsidRPr="00347B9C">
              <w:rPr>
                <w:rFonts w:ascii="TH SarabunPSK" w:hAnsi="TH SarabunPSK" w:cs="TH SarabunPSK"/>
              </w:rPr>
              <w:t>Special Effects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1679" w:rsidRPr="00347B9C" w:rsidRDefault="00121679" w:rsidP="00E0720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right="-110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4124672</w:t>
            </w:r>
            <w:r w:rsidRPr="007878B7">
              <w:rPr>
                <w:rFonts w:ascii="TH SarabunPSK" w:eastAsia="Times New Roman" w:hAnsi="TH SarabunPSK" w:cs="TH SarabunPSK"/>
                <w:cs/>
              </w:rPr>
              <w:tab/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    </w:t>
            </w:r>
            <w:r w:rsidRPr="007878B7">
              <w:rPr>
                <w:rFonts w:ascii="TH SarabunPSK" w:eastAsia="Times New Roman" w:hAnsi="TH SarabunPSK" w:cs="TH SarabunPSK"/>
                <w:cs/>
              </w:rPr>
              <w:t xml:space="preserve">หลักการตัดต่อภาพดิจิตอล </w:t>
            </w:r>
            <w:r w:rsidRPr="007878B7">
              <w:rPr>
                <w:rFonts w:ascii="TH SarabunPSK" w:eastAsia="Times New Roman" w:hAnsi="TH SarabunPSK" w:cs="TH SarabunPSK"/>
                <w:cs/>
              </w:rPr>
              <w:tab/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                        </w:t>
            </w:r>
            <w:r w:rsidRPr="007878B7">
              <w:rPr>
                <w:rFonts w:ascii="TH SarabunPSK" w:eastAsia="Times New Roman" w:hAnsi="TH SarabunPSK" w:cs="TH SarabunPSK"/>
                <w:cs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121679" w:rsidRPr="007878B7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  <w:r w:rsidRPr="007878B7">
              <w:rPr>
                <w:rFonts w:ascii="TH SarabunPSK" w:hAnsi="TH SarabunPSK" w:cs="TH SarabunPSK"/>
                <w:color w:val="000000"/>
              </w:rPr>
              <w:t>SIT327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21679" w:rsidRPr="007878B7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  <w:r w:rsidRPr="007878B7">
              <w:rPr>
                <w:rFonts w:ascii="TH SarabunPSK" w:hAnsi="TH SarabunPSK" w:cs="TH SarabunPSK"/>
                <w:color w:val="000000"/>
                <w:cs/>
              </w:rPr>
              <w:t>หลักการตัดต่อภาพดิจิตอล</w:t>
            </w:r>
            <w:r w:rsidRPr="007878B7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21679" w:rsidRPr="007878B7" w:rsidRDefault="00121679" w:rsidP="00E0720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878B7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 ปรับรหัสวิชา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ab/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   </w:t>
            </w:r>
            <w:r w:rsidRPr="007878B7">
              <w:rPr>
                <w:rFonts w:ascii="TH SarabunPSK" w:hAnsi="TH SarabunPSK" w:cs="TH SarabunPSK"/>
                <w:color w:val="000000"/>
              </w:rPr>
              <w:t>Digital Video Editing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121679" w:rsidRPr="007878B7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21679" w:rsidRPr="007878B7" w:rsidRDefault="00121679" w:rsidP="00E07207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7878B7">
              <w:rPr>
                <w:rFonts w:ascii="TH SarabunPSK" w:hAnsi="TH SarabunPSK" w:cs="TH SarabunPSK"/>
                <w:color w:val="000000"/>
              </w:rPr>
              <w:t>Digital Video Editing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1679" w:rsidRPr="007878B7" w:rsidRDefault="00121679" w:rsidP="00E07207">
            <w:pPr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ind w:right="-110" w:firstLine="42"/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5066A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5066A">
              <w:rPr>
                <w:rFonts w:ascii="TH SarabunPSK" w:hAnsi="TH SarabunPSK" w:cs="TH SarabunPSK"/>
                <w:color w:val="000000"/>
              </w:rPr>
              <w:t>SIT330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5066A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5066A">
              <w:rPr>
                <w:rFonts w:ascii="TH SarabunPSK" w:hAnsi="TH SarabunPSK" w:cs="TH SarabunPSK"/>
                <w:color w:val="000000"/>
                <w:cs/>
              </w:rPr>
              <w:t>เทคโนโลยีสารสนเทศเพื่อการสื่อสารและประชาสัมพันธ์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5066A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E5066A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 รายวิชาใหม่</w:t>
            </w: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5066A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5066A" w:rsidRDefault="00121679" w:rsidP="00E07207">
            <w:pPr>
              <w:rPr>
                <w:rFonts w:ascii="TH SarabunPSK" w:hAnsi="TH SarabunPSK" w:cs="TH SarabunPSK"/>
              </w:rPr>
            </w:pPr>
            <w:r w:rsidRPr="00E5066A">
              <w:rPr>
                <w:rFonts w:ascii="TH SarabunPSK" w:hAnsi="TH SarabunPSK" w:cs="TH SarabunPSK"/>
                <w:color w:val="000000"/>
              </w:rPr>
              <w:t>Media Production for Advertising and Public Relations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5066A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5066A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  <w:r w:rsidRPr="00E5066A">
              <w:rPr>
                <w:rFonts w:ascii="TH SarabunPSK" w:hAnsi="TH SarabunPSK" w:cs="TH SarabunPSK"/>
                <w:cs/>
              </w:rPr>
              <w:t>หลักการและกระบวนการผลิตสื่อ ความสำคัญของสื่อที่มีต่องานโฆษณาและงานประชาสัมพันธ์ ฝึกวิเคราะห์การเลือกใช้สื่อให้เหมาะสมกับลักษณะงาน การใช้ความคิดสร้างสรรค์ในการออกแบบและผลิตสื่อ การนำไปใช้กับงานโฆษณาและงานประชาสัมพันธ์ การประเมินคุณภาพของงาน ฝึกปฏิบัติและผลิตสื่อ</w:t>
            </w: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Pr="00E5066A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5066A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F74BD3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F74BD3">
              <w:rPr>
                <w:rFonts w:ascii="TH SarabunPSK" w:hAnsi="TH SarabunPSK" w:cs="TH SarabunPSK"/>
                <w:color w:val="000000"/>
              </w:rPr>
              <w:t>SIT332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F74BD3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F74BD3">
              <w:rPr>
                <w:rFonts w:ascii="TH SarabunPSK" w:hAnsi="TH SarabunPSK" w:cs="TH SarabunPSK"/>
                <w:color w:val="000000"/>
                <w:cs/>
              </w:rPr>
              <w:t>การเขียนโปรแกรมสำหรับงานมัลติมีเดีย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F74BD3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F74BD3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 รายวิชาใหม่</w:t>
            </w:r>
            <w:r w:rsidR="005F0DF6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</w:p>
          <w:p w:rsidR="002F5471" w:rsidRDefault="002F5471" w:rsidP="00E0720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 เพื่อให้สอดคล้องกับเทคโนโลยีในปัจจุบัน</w:t>
            </w: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F74BD3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F74BD3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F74BD3">
              <w:rPr>
                <w:rFonts w:ascii="TH SarabunPSK" w:hAnsi="TH SarabunPSK" w:cs="TH SarabunPSK"/>
                <w:color w:val="000000"/>
              </w:rPr>
              <w:t>Multimedia Programming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F74BD3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F74BD3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F74BD3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  <w:r w:rsidRPr="00F74BD3">
              <w:rPr>
                <w:rFonts w:ascii="TH SarabunPSK" w:hAnsi="TH SarabunPSK" w:cs="TH SarabunPSK"/>
                <w:cs/>
              </w:rPr>
              <w:t>หลักการเขียนโปรแกรมมัลติมีเดียเบื้องต้น การเขียนโปรแกรมแบบเชิงโครงสร้าง การใช้</w:t>
            </w:r>
            <w:r>
              <w:rPr>
                <w:rFonts w:ascii="TH SarabunPSK" w:hAnsi="TH SarabunPSK" w:cs="TH SarabunPSK"/>
                <w:cs/>
              </w:rPr>
              <w:t xml:space="preserve">เงื่อนไข การตัดสินใจและการวนซ้ำ </w:t>
            </w:r>
            <w:r w:rsidRPr="00F74BD3">
              <w:rPr>
                <w:rFonts w:ascii="TH SarabunPSK" w:hAnsi="TH SarabunPSK" w:cs="TH SarabunPSK"/>
                <w:cs/>
              </w:rPr>
              <w:t>การใช้ภาษา</w:t>
            </w:r>
            <w:r>
              <w:rPr>
                <w:rFonts w:ascii="TH SarabunPSK" w:hAnsi="TH SarabunPSK" w:cs="TH SarabunPSK"/>
                <w:cs/>
              </w:rPr>
              <w:t xml:space="preserve">คอมพิวเตอร์สำหรับงานมัลติมีเดีย </w:t>
            </w:r>
            <w:r w:rsidRPr="00F74BD3">
              <w:rPr>
                <w:rFonts w:ascii="TH SarabunPSK" w:hAnsi="TH SarabunPSK" w:cs="TH SarabunPSK"/>
                <w:cs/>
              </w:rPr>
              <w:t>ฝึกปฏิบัติการเขียนโปรแกรมด้านมัลติมีเดีย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F74BD3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013660" w:rsidRPr="00E05981" w:rsidTr="00E07207">
        <w:trPr>
          <w:trHeight w:val="340"/>
        </w:trPr>
        <w:tc>
          <w:tcPr>
            <w:tcW w:w="59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3660" w:rsidRPr="00E05981" w:rsidRDefault="00013660" w:rsidP="00013660">
            <w:pPr>
              <w:ind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13660" w:rsidRPr="00693763" w:rsidRDefault="00013660" w:rsidP="00013660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693763">
              <w:rPr>
                <w:rFonts w:ascii="TH SarabunPSK" w:hAnsi="TH SarabunPSK" w:cs="TH SarabunPSK"/>
                <w:color w:val="000000"/>
              </w:rPr>
              <w:t>SIT340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3660" w:rsidRPr="00693763" w:rsidRDefault="00013660" w:rsidP="00013660">
            <w:pPr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 w:rsidRPr="00693763">
              <w:rPr>
                <w:rFonts w:ascii="TH SarabunPSK" w:hAnsi="TH SarabunPSK" w:cs="TH SarabunPSK"/>
                <w:color w:val="000000"/>
                <w:cs/>
              </w:rPr>
              <w:t>การออกแบบสารสนเทศเพื่องานมัลติมีเดียและแอนิเมชัน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13660" w:rsidRPr="00693763" w:rsidRDefault="00013660" w:rsidP="00013660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693763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13660" w:rsidRDefault="00013660" w:rsidP="00013660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- รายวิชาใหม่ </w:t>
            </w:r>
          </w:p>
          <w:p w:rsidR="00013660" w:rsidRDefault="00013660" w:rsidP="00013660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 เพื่อให้สอดคล้องกับเทคโนโลยีในปัจจุบัน</w:t>
            </w: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693763" w:rsidRDefault="00121679" w:rsidP="00E07207">
            <w:pPr>
              <w:ind w:right="-101"/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693763" w:rsidRDefault="00121679" w:rsidP="00E07207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693763">
              <w:rPr>
                <w:rFonts w:ascii="TH SarabunPSK" w:hAnsi="TH SarabunPSK" w:cs="TH SarabunPSK"/>
                <w:color w:val="000000"/>
              </w:rPr>
              <w:t>Information System Design for Multimedia and Animation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693763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693763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693763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  <w:r w:rsidRPr="00693763">
              <w:rPr>
                <w:rFonts w:ascii="TH SarabunPSK" w:hAnsi="TH SarabunPSK" w:cs="TH SarabunPSK"/>
                <w:cs/>
              </w:rPr>
              <w:t>หลักการและขั้นตอนการออกแบบงานมัลติมีเดีย ประเภทของงานมัลติมีเดียและแอนิเมชัน ความคิดริเริ่มสร้างสรรค์ในการออกแบบงานมัลติมีเดียและแอนิเมชัน การวิเคราะห์และเปรียบเทียบในการออกแบบงานแอนิเมชัน การสร้างสรรค์งานแอนิเมชัน การนำคอมพิวเตอร์มาประยุกต์ใช้ในการออกแบบสารสนเทศเพื่องานมัลติมีเดียและแอนิเมชัน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693763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013660" w:rsidRPr="00E05981" w:rsidTr="00E07207">
        <w:trPr>
          <w:trHeight w:val="340"/>
        </w:trPr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13660" w:rsidRPr="00E05981" w:rsidRDefault="00013660" w:rsidP="00013660">
            <w:pPr>
              <w:ind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13660" w:rsidRPr="002A4945" w:rsidRDefault="00013660" w:rsidP="00013660">
            <w:pPr>
              <w:rPr>
                <w:rFonts w:ascii="TH SarabunPSK" w:hAnsi="TH SarabunPSK" w:cs="TH SarabunPSK"/>
                <w:color w:val="000000"/>
              </w:rPr>
            </w:pPr>
            <w:r w:rsidRPr="002A4945">
              <w:rPr>
                <w:rFonts w:ascii="TH SarabunPSK" w:hAnsi="TH SarabunPSK" w:cs="TH SarabunPSK"/>
                <w:color w:val="000000"/>
              </w:rPr>
              <w:t>SIT342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3660" w:rsidRPr="002A4945" w:rsidRDefault="00013660" w:rsidP="00013660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2A4945">
              <w:rPr>
                <w:rFonts w:ascii="TH SarabunPSK" w:hAnsi="TH SarabunPSK" w:cs="TH SarabunPSK"/>
                <w:color w:val="000000"/>
                <w:cs/>
              </w:rPr>
              <w:t>ระบบการจัดการสารสนเทศมัลติมีเดีย</w:t>
            </w:r>
            <w:r w:rsidRPr="002A4945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13660" w:rsidRPr="002A4945" w:rsidRDefault="00013660" w:rsidP="00013660">
            <w:pPr>
              <w:ind w:left="-45" w:right="-61"/>
              <w:jc w:val="center"/>
              <w:rPr>
                <w:rFonts w:ascii="TH SarabunPSK" w:hAnsi="TH SarabunPSK" w:cs="TH SarabunPSK"/>
              </w:rPr>
            </w:pPr>
            <w:r w:rsidRPr="002A4945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13660" w:rsidRDefault="00013660" w:rsidP="00013660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- รายวิชาใหม่ </w:t>
            </w:r>
          </w:p>
          <w:p w:rsidR="00013660" w:rsidRDefault="00013660" w:rsidP="00013660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 เพื่อให้สอดคล้องกับเทคโนโลยีในปัจจุบัน</w:t>
            </w: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2A4945" w:rsidRDefault="00121679" w:rsidP="00E07207">
            <w:pPr>
              <w:rPr>
                <w:rFonts w:ascii="TH SarabunPSK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Default="00121679" w:rsidP="00E07207">
            <w:pPr>
              <w:rPr>
                <w:rFonts w:ascii="TH SarabunPSK" w:hAnsi="TH SarabunPSK" w:cs="TH SarabunPSK"/>
              </w:rPr>
            </w:pPr>
            <w:r w:rsidRPr="002A4945">
              <w:rPr>
                <w:rFonts w:ascii="TH SarabunPSK" w:hAnsi="TH SarabunPSK" w:cs="TH SarabunPSK"/>
              </w:rPr>
              <w:t>Multimedia Information Management System</w:t>
            </w:r>
          </w:p>
          <w:p w:rsidR="00121679" w:rsidRPr="00F678B6" w:rsidRDefault="00121679" w:rsidP="00E07207">
            <w:pPr>
              <w:rPr>
                <w:rFonts w:ascii="TH SarabunPSK" w:hAnsi="TH SarabunPSK" w:cs="TH SarabunPSK"/>
              </w:rPr>
            </w:pPr>
            <w:r w:rsidRPr="00F678B6">
              <w:rPr>
                <w:rFonts w:ascii="TH SarabunPSK" w:hAnsi="TH SarabunPSK" w:cs="TH SarabunPSK"/>
                <w:cs/>
              </w:rPr>
              <w:t>ระบบการจัดการสารสนเทศ เทคนิคการบีบอัดข้อมูล การออกแบบฐานข้อมูลให้เหมาะสมกับการจัดเก็บและใช้งานข้อมูล ความปลอดภัยของสารสนเทศ การทำดัชนี การค้นคืน มาตรฐานต่าง ๆ ของ การจัดเก็บในสื่อประเภทต่าง ๆ แนวทางและความเหมาะสมของรูปแบบใน</w:t>
            </w:r>
          </w:p>
          <w:p w:rsidR="00121679" w:rsidRDefault="00121679" w:rsidP="00E07207">
            <w:pPr>
              <w:rPr>
                <w:rFonts w:ascii="TH SarabunPSK" w:hAnsi="TH SarabunPSK" w:cs="TH SarabunPSK"/>
              </w:rPr>
            </w:pPr>
            <w:r w:rsidRPr="00F678B6">
              <w:rPr>
                <w:rFonts w:ascii="TH SarabunPSK" w:hAnsi="TH SarabunPSK" w:cs="TH SarabunPSK"/>
                <w:cs/>
              </w:rPr>
              <w:t>การนำเสนอในแต่ละประเภทของงาน</w:t>
            </w:r>
          </w:p>
          <w:p w:rsidR="00121679" w:rsidRPr="002A4945" w:rsidRDefault="00121679" w:rsidP="00E07207">
            <w:pPr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2A4945" w:rsidRDefault="00121679" w:rsidP="00E07207">
            <w:pPr>
              <w:ind w:left="-45" w:right="-61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  <w:cs/>
              </w:rPr>
              <w:lastRenderedPageBreak/>
              <w:t xml:space="preserve">4123306   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 </w:t>
            </w:r>
            <w:r w:rsidRPr="005F65B9">
              <w:rPr>
                <w:rFonts w:ascii="TH SarabunPSK" w:eastAsia="Times New Roman" w:hAnsi="TH SarabunPSK" w:cs="TH SarabunPSK"/>
                <w:cs/>
              </w:rPr>
              <w:t>การสร้างภาพเคลื่อนไหว 2 มิติ</w:t>
            </w:r>
            <w:r w:rsidRPr="005F65B9">
              <w:rPr>
                <w:rFonts w:ascii="TH SarabunPSK" w:eastAsia="Times New Roman" w:hAnsi="TH SarabunPSK" w:cs="TH SarabunPSK"/>
                <w:cs/>
              </w:rPr>
              <w:tab/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                        </w:t>
            </w:r>
            <w:r w:rsidRPr="005F65B9">
              <w:rPr>
                <w:rFonts w:ascii="TH SarabunPSK" w:eastAsia="Times New Roman" w:hAnsi="TH SarabunPSK" w:cs="TH SarabunPSK"/>
                <w:cs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SIT401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  <w:cs/>
              </w:rPr>
              <w:t>การสร้างภาพเคลื่อนไหว</w:t>
            </w:r>
            <w:r w:rsidRPr="00E05981">
              <w:rPr>
                <w:rFonts w:ascii="TH SarabunPSK" w:hAnsi="TH SarabunPSK" w:cs="TH SarabunPSK"/>
                <w:color w:val="000000"/>
              </w:rPr>
              <w:t xml:space="preserve"> 2 </w:t>
            </w:r>
            <w:r w:rsidRPr="00E05981">
              <w:rPr>
                <w:rFonts w:ascii="TH SarabunPSK" w:hAnsi="TH SarabunPSK" w:cs="TH SarabunPSK"/>
                <w:color w:val="000000"/>
                <w:cs/>
              </w:rPr>
              <w:t>มิติ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5F65B9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Pr="00CB0D67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CB0D67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  <w:p w:rsidR="00121679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  <w:r w:rsidRPr="00CB0D67">
              <w:rPr>
                <w:rFonts w:ascii="TH SarabunPSK" w:eastAsia="Times New Roman" w:hAnsi="TH SarabunPSK" w:cs="TH SarabunPSK"/>
                <w:cs/>
              </w:rPr>
              <w:t>- ปรับคำอธิบายรายวิชา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              </w:t>
            </w:r>
            <w:r w:rsidRPr="005F65B9">
              <w:rPr>
                <w:rFonts w:ascii="TH SarabunPSK" w:eastAsia="Times New Roman" w:hAnsi="TH SarabunPSK" w:cs="TH SarabunPSK"/>
                <w:cs/>
              </w:rPr>
              <w:t>2</w:t>
            </w:r>
            <w:r w:rsidRPr="005F65B9">
              <w:rPr>
                <w:rFonts w:ascii="TH SarabunPSK" w:eastAsia="Times New Roman" w:hAnsi="TH SarabunPSK" w:cs="TH SarabunPSK"/>
              </w:rPr>
              <w:t>D Animation Production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2D Animation Production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1055" w:right="856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5F65B9">
              <w:rPr>
                <w:rFonts w:ascii="TH SarabunPSK" w:eastAsia="Times New Roman" w:hAnsi="TH SarabunPSK" w:cs="TH SarabunPSK"/>
                <w:cs/>
              </w:rPr>
              <w:t>หลักการสร้างภาพเคลื่อนไหว 2 มิติ บนกระดาษและโปรแกรมคอมพิวเตอร์ที่เหมาะสม การนำภาพเข้าสู่คอมพิวเตอร์ การตกแต่งภาพ หลักการในการทำภาพต่อเนื่อง วิธีและเทคนิคที่ทันสมัยที่ใช้ในการทำภาพ 2 มิติ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  <w:cs/>
              </w:rPr>
              <w:t>หลักการสร้างภาพเคลื่อนไหว 2 มิติ การนำภาพเข้าสู่คอมพิวเตอร์ การตกแต่งภาพเคลื่อนไหว 2 มิติ วิธีและเทคนิคการสร้างภาพเคลื่อนไหว การทำภาพเคลื่อนไหว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ต่อ</w:t>
            </w:r>
            <w:r w:rsidRPr="00E05981">
              <w:rPr>
                <w:rFonts w:ascii="TH SarabunPSK" w:hAnsi="TH SarabunPSK" w:cs="TH SarabunPSK"/>
                <w:color w:val="000000"/>
                <w:cs/>
              </w:rPr>
              <w:t>เนื่อง ฝึกปฏิบัติการสร้างภาพเคลื่อนไหว 2 มิติ ด้วยโปรแกรมแกรมประยุกต์ด้านงานมัลติมีเดีย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1679" w:rsidRPr="00767648" w:rsidRDefault="00121679" w:rsidP="00E07207">
            <w:pPr>
              <w:ind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4123307</w:t>
            </w:r>
            <w:r w:rsidRPr="00767648">
              <w:rPr>
                <w:rFonts w:ascii="TH SarabunPSK" w:eastAsia="Times New Roman" w:hAnsi="TH SarabunPSK" w:cs="TH SarabunPSK" w:hint="cs"/>
                <w:cs/>
              </w:rPr>
              <w:t xml:space="preserve">     </w:t>
            </w:r>
            <w:r w:rsidRPr="00767648">
              <w:rPr>
                <w:rFonts w:ascii="TH SarabunPSK" w:eastAsia="Times New Roman" w:hAnsi="TH SarabunPSK" w:cs="TH SarabunPSK"/>
                <w:cs/>
              </w:rPr>
              <w:t>การสร้างภาพเคลื่อนไหว 3 มิติ</w:t>
            </w:r>
            <w:r w:rsidRPr="00767648">
              <w:rPr>
                <w:rFonts w:ascii="TH SarabunPSK" w:eastAsia="Times New Roman" w:hAnsi="TH SarabunPSK" w:cs="TH SarabunPSK"/>
                <w:cs/>
              </w:rPr>
              <w:tab/>
            </w:r>
            <w:r w:rsidRPr="00767648">
              <w:rPr>
                <w:rFonts w:ascii="TH SarabunPSK" w:eastAsia="Times New Roman" w:hAnsi="TH SarabunPSK" w:cs="TH SarabunPSK" w:hint="cs"/>
                <w:cs/>
              </w:rPr>
              <w:t xml:space="preserve">                         </w:t>
            </w:r>
            <w:r w:rsidRPr="00767648">
              <w:rPr>
                <w:rFonts w:ascii="TH SarabunPSK" w:eastAsia="Times New Roman" w:hAnsi="TH SarabunPSK" w:cs="TH SarabunPSK"/>
                <w:cs/>
              </w:rPr>
              <w:t>3(2-2-5)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767648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767648">
              <w:rPr>
                <w:rFonts w:ascii="TH SarabunPSK" w:hAnsi="TH SarabunPSK" w:cs="TH SarabunPSK"/>
                <w:color w:val="000000"/>
              </w:rPr>
              <w:t>SIT402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767648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767648">
              <w:rPr>
                <w:rFonts w:ascii="TH SarabunPSK" w:hAnsi="TH SarabunPSK" w:cs="TH SarabunPSK"/>
                <w:color w:val="000000"/>
                <w:cs/>
              </w:rPr>
              <w:t>การสร้างภาพเคลื่อนไหว</w:t>
            </w:r>
            <w:r w:rsidRPr="00767648">
              <w:rPr>
                <w:rFonts w:ascii="TH SarabunPSK" w:hAnsi="TH SarabunPSK" w:cs="TH SarabunPSK"/>
                <w:color w:val="000000"/>
              </w:rPr>
              <w:t xml:space="preserve"> 3 </w:t>
            </w:r>
            <w:r w:rsidRPr="00767648">
              <w:rPr>
                <w:rFonts w:ascii="TH SarabunPSK" w:hAnsi="TH SarabunPSK" w:cs="TH SarabunPSK"/>
                <w:color w:val="000000"/>
                <w:cs/>
              </w:rPr>
              <w:t>มิติ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767648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767648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1679" w:rsidRPr="00CB0D67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CB0D67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  <w:p w:rsidR="00121679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  <w:r w:rsidRPr="00CB0D67">
              <w:rPr>
                <w:rFonts w:ascii="TH SarabunPSK" w:eastAsia="Times New Roman" w:hAnsi="TH SarabunPSK" w:cs="TH SarabunPSK"/>
                <w:cs/>
              </w:rPr>
              <w:t>- ปรับคำอธิบายรายวิชา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              </w:t>
            </w:r>
            <w:r w:rsidRPr="00767648">
              <w:rPr>
                <w:rFonts w:ascii="TH SarabunPSK" w:eastAsia="Times New Roman" w:hAnsi="TH SarabunPSK" w:cs="TH SarabunPSK"/>
                <w:cs/>
              </w:rPr>
              <w:t>3</w:t>
            </w:r>
            <w:r w:rsidRPr="00767648">
              <w:rPr>
                <w:rFonts w:ascii="TH SarabunPSK" w:eastAsia="Times New Roman" w:hAnsi="TH SarabunPSK" w:cs="TH SarabunPSK"/>
              </w:rPr>
              <w:t>D Animation Production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3D Animation Production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1055" w:right="856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767648">
              <w:rPr>
                <w:rFonts w:ascii="TH SarabunPSK" w:eastAsia="Times New Roman" w:hAnsi="TH SarabunPSK" w:cs="TH SarabunPSK"/>
                <w:cs/>
              </w:rPr>
              <w:t>เทคนิคการสร้างภาพเคลื่อนไหวแบบ 3 มิติ โดยใช้โปรแกรมในการสร้างภาพ 3 มิติศึกษาเฉดสีที่เปลี่ยนไป ศึกษาหลักการทำภาพ 3 มิติอย่างต่อเนื่อง การแปลงภาพ การย้ายตำแหน่ง การเปลี่ยนขนาดและการหมุนภาพ การปรับแต่งภาพ 2 มิติให้อยู่ในรูปแบบของภาพ 3 มิติ การตกแต่งสีภาพที่ได้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 xml:space="preserve">เทคนิคการสร้างภาพเคลื่อนไหวแบบ 3 มิติ โดยใช้โปรแกรมในการสร้างภาพ 3 มิติศึกษาเฉดสีที่เปลี่ยนไป ศึกษาหลักการทำภาพ 3 มิติอย่างต่อเนื่อง การแปลงภาพ 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E05981">
              <w:rPr>
                <w:rFonts w:ascii="TH SarabunPSK" w:hAnsi="TH SarabunPSK" w:cs="TH SarabunPSK"/>
                <w:cs/>
              </w:rPr>
              <w:t xml:space="preserve">การย้ายตำแหน่ง การเปลี่ยนขนาดและการหมุนภาพ 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E05981">
              <w:rPr>
                <w:rFonts w:ascii="TH SarabunPSK" w:hAnsi="TH SarabunPSK" w:cs="TH SarabunPSK"/>
                <w:cs/>
              </w:rPr>
              <w:t>การปรับแต่งภาพ 2 มิติให้อยู่ในรูปแบบของภาพ 3 มิติ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013660" w:rsidRPr="00E05981" w:rsidTr="00E07207">
        <w:trPr>
          <w:trHeight w:val="340"/>
        </w:trPr>
        <w:tc>
          <w:tcPr>
            <w:tcW w:w="59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3660" w:rsidRPr="00E05981" w:rsidRDefault="00013660" w:rsidP="00013660">
            <w:pPr>
              <w:ind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13660" w:rsidRPr="00E05981" w:rsidRDefault="00013660" w:rsidP="00013660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SIT413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3660" w:rsidRPr="00E05981" w:rsidRDefault="00013660" w:rsidP="00013660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  <w:cs/>
              </w:rPr>
              <w:t>การสื่อสารทางเสียงและภาพ</w:t>
            </w:r>
            <w:r w:rsidRPr="00E05981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13660" w:rsidRPr="00E05981" w:rsidRDefault="00013660" w:rsidP="00013660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CB0D67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13660" w:rsidRDefault="00013660" w:rsidP="00013660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- รายวิชาใหม่ </w:t>
            </w:r>
          </w:p>
          <w:p w:rsidR="00013660" w:rsidRDefault="00013660" w:rsidP="00013660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 เพื่อให้สอดคล้องกับเทคโนโลยีในปัจจุบัน</w:t>
            </w: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Audio-Visual Communication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s/>
              </w:rPr>
              <w:t>การสื่อสารข้อมูลและความคิดโดยสื่อผ่านทางเสียงและภาพ วิเคราะห์ความสัมพันธ์ขององค์ประกอบของสื่อ สารที่ต้องการส่งต่อกระบวนการรับรู้ของมนุษย์ อิทธิพลของสื่อภาพและสื่อเสียงที่มีต่อการรับรู้ ความประทับใจ และการปรับเปลี่ยนทัศนคติ ความเชื่อ ค่านิยมของผู้รับสาร</w:t>
            </w: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013660" w:rsidRPr="00E05981" w:rsidTr="00E07207">
        <w:trPr>
          <w:trHeight w:val="340"/>
        </w:trPr>
        <w:tc>
          <w:tcPr>
            <w:tcW w:w="59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3660" w:rsidRPr="00E05981" w:rsidRDefault="00013660" w:rsidP="00013660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13660" w:rsidRPr="00292AB3" w:rsidRDefault="00013660" w:rsidP="00013660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292AB3">
              <w:rPr>
                <w:rFonts w:ascii="TH SarabunPSK" w:hAnsi="TH SarabunPSK" w:cs="TH SarabunPSK"/>
                <w:color w:val="000000"/>
              </w:rPr>
              <w:t>SIT414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3660" w:rsidRPr="00292AB3" w:rsidRDefault="00013660" w:rsidP="00013660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292AB3">
              <w:rPr>
                <w:rFonts w:ascii="TH SarabunPSK" w:hAnsi="TH SarabunPSK" w:cs="TH SarabunPSK"/>
                <w:color w:val="000000"/>
                <w:cs/>
              </w:rPr>
              <w:t>การออกแบบและการพัฒนาเกมเบื้องต้น</w:t>
            </w:r>
            <w:r w:rsidRPr="00292AB3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13660" w:rsidRPr="00292AB3" w:rsidRDefault="00013660" w:rsidP="00013660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292AB3">
              <w:rPr>
                <w:rFonts w:ascii="TH SarabunPSK" w:hAnsi="TH SarabunPSK" w:cs="TH SarabunPSK"/>
                <w:color w:val="000000"/>
              </w:rPr>
              <w:t>3(2-2-5)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13660" w:rsidRDefault="00013660" w:rsidP="00013660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- รายวิชาใหม่ </w:t>
            </w:r>
          </w:p>
          <w:p w:rsidR="00013660" w:rsidRDefault="00013660" w:rsidP="00013660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 เพื่อให้สอดคล้องกับเทคโนโลยีในปัจจุบัน</w:t>
            </w: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292AB3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292AB3" w:rsidRDefault="00121679" w:rsidP="00E07207">
            <w:pPr>
              <w:rPr>
                <w:rFonts w:ascii="TH SarabunPSK" w:hAnsi="TH SarabunPSK" w:cs="TH SarabunPSK"/>
              </w:rPr>
            </w:pPr>
            <w:r w:rsidRPr="00292AB3">
              <w:rPr>
                <w:rFonts w:ascii="TH SarabunPSK" w:hAnsi="TH SarabunPSK" w:cs="TH SarabunPSK"/>
                <w:color w:val="000000"/>
              </w:rPr>
              <w:t>Introduction to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292AB3">
              <w:rPr>
                <w:rFonts w:ascii="TH SarabunPSK" w:hAnsi="TH SarabunPSK" w:cs="TH SarabunPSK"/>
                <w:color w:val="000000"/>
              </w:rPr>
              <w:t>Interactive Design and Game Development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292AB3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595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292AB3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292AB3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  <w:r w:rsidRPr="00292AB3">
              <w:rPr>
                <w:rFonts w:ascii="TH SarabunPSK" w:hAnsi="TH SarabunPSK" w:cs="TH SarabunPSK"/>
                <w:cs/>
              </w:rPr>
              <w:t>ความเป็นมาของเกม ลักษณะและประเภทของเกม ซอฟต์แวร์เชิงโต้ตอบ หลักการนำเสนอภาพและเสียง พฤติกรรมของกลุ่มผู้เล่นเกมและผู้ใช้สื่อเชิงโต้ตอบ แนวคิดการออกแบบเกม 2 มิติ และ 3 มิติ วิธีการปฏิสัมพันธ์ระหว่างคนกับคอมพิวเตอร์ ขั้นตอนในการออกแบบและโต้ตอบระหว่างมนุษย์กับคอมพิวเตอร์ เครื่องมือในการพัฒนาเกม ฝึกปฏิบัติการออกแบบและพัฒนาเกม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292AB3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4062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1679" w:rsidRPr="008558F2" w:rsidRDefault="00121679" w:rsidP="00E0720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558F2">
              <w:rPr>
                <w:rFonts w:ascii="TH SarabunPSK" w:hAnsi="TH SarabunPSK" w:cs="TH SarabunPSK"/>
                <w:b/>
                <w:bCs/>
                <w:cs/>
              </w:rPr>
              <w:t>กลุ่มวิชา</w:t>
            </w:r>
            <w:proofErr w:type="spellStart"/>
            <w:r w:rsidRPr="008558F2">
              <w:rPr>
                <w:rFonts w:ascii="TH SarabunPSK" w:hAnsi="TH SarabunPSK" w:cs="TH SarabunPSK"/>
                <w:b/>
                <w:bCs/>
                <w:cs/>
              </w:rPr>
              <w:t>ฝึกสห</w:t>
            </w:r>
            <w:proofErr w:type="spellEnd"/>
            <w:r w:rsidRPr="008558F2">
              <w:rPr>
                <w:rFonts w:ascii="TH SarabunPSK" w:hAnsi="TH SarabunPSK" w:cs="TH SarabunPSK"/>
                <w:b/>
                <w:bCs/>
                <w:cs/>
              </w:rPr>
              <w:t>กิจศึกษา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eastAsia="Times New Roman" w:hAnsi="TH SarabunPSK" w:cs="TH SarabunPSK"/>
                <w:cs/>
              </w:rPr>
              <w:t>4124806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  <w:cs/>
              </w:rPr>
              <w:t>การเตรียม</w:t>
            </w:r>
            <w:proofErr w:type="spellStart"/>
            <w:r w:rsidRPr="00E05981">
              <w:rPr>
                <w:rFonts w:ascii="TH SarabunPSK" w:hAnsi="TH SarabunPSK" w:cs="TH SarabunPSK"/>
                <w:color w:val="000000"/>
                <w:cs/>
              </w:rPr>
              <w:t>สห</w:t>
            </w:r>
            <w:proofErr w:type="spellEnd"/>
            <w:r w:rsidRPr="00E05981">
              <w:rPr>
                <w:rFonts w:ascii="TH SarabunPSK" w:hAnsi="TH SarabunPSK" w:cs="TH SarabunPSK"/>
                <w:color w:val="000000"/>
                <w:cs/>
              </w:rPr>
              <w:t>กิจศึกษาสาขาวิชาเทคโนโลยีสารสนเทศ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1(45)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SIT408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  <w:cs/>
              </w:rPr>
              <w:t>การเตรียม</w:t>
            </w:r>
            <w:proofErr w:type="spellStart"/>
            <w:r w:rsidRPr="00E05981">
              <w:rPr>
                <w:rFonts w:ascii="TH SarabunPSK" w:hAnsi="TH SarabunPSK" w:cs="TH SarabunPSK"/>
                <w:color w:val="000000"/>
                <w:cs/>
              </w:rPr>
              <w:t>สห</w:t>
            </w:r>
            <w:proofErr w:type="spellEnd"/>
            <w:r w:rsidRPr="00E05981">
              <w:rPr>
                <w:rFonts w:ascii="TH SarabunPSK" w:hAnsi="TH SarabunPSK" w:cs="TH SarabunPSK"/>
                <w:color w:val="000000"/>
                <w:cs/>
              </w:rPr>
              <w:t>กิจศึกษาสาขาวิชาเทคโนโลยีสารสนเทศ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1(45)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1679" w:rsidRPr="00437EA6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Preparation for Cooperative Education in Information Technology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Preparation for Cooperative Education in Information Technology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>แนวคิดเกี่ยว</w:t>
            </w:r>
            <w:proofErr w:type="spellStart"/>
            <w:r w:rsidRPr="00E05981">
              <w:rPr>
                <w:rFonts w:ascii="TH SarabunPSK" w:hAnsi="TH SarabunPSK" w:cs="TH SarabunPSK"/>
                <w:cs/>
              </w:rPr>
              <w:t>กับสห</w:t>
            </w:r>
            <w:proofErr w:type="spellEnd"/>
            <w:r w:rsidRPr="00E05981">
              <w:rPr>
                <w:rFonts w:ascii="TH SarabunPSK" w:hAnsi="TH SarabunPSK" w:cs="TH SarabunPSK"/>
                <w:cs/>
              </w:rPr>
              <w:t>กิจศึกษา กระบวนการและขั้นตอน</w:t>
            </w:r>
            <w:proofErr w:type="spellStart"/>
            <w:r w:rsidRPr="00E05981">
              <w:rPr>
                <w:rFonts w:ascii="TH SarabunPSK" w:hAnsi="TH SarabunPSK" w:cs="TH SarabunPSK"/>
                <w:cs/>
              </w:rPr>
              <w:t>ของสห</w:t>
            </w:r>
            <w:proofErr w:type="spellEnd"/>
            <w:r w:rsidRPr="00E05981">
              <w:rPr>
                <w:rFonts w:ascii="TH SarabunPSK" w:hAnsi="TH SarabunPSK" w:cs="TH SarabunPSK"/>
                <w:cs/>
              </w:rPr>
              <w:t>กิจศึกษา ระเบียบข้อบังคับที่เกี่ยวข้อง</w:t>
            </w:r>
            <w:proofErr w:type="spellStart"/>
            <w:r w:rsidRPr="00E05981">
              <w:rPr>
                <w:rFonts w:ascii="TH SarabunPSK" w:hAnsi="TH SarabunPSK" w:cs="TH SarabunPSK"/>
                <w:cs/>
              </w:rPr>
              <w:t>กับสห</w:t>
            </w:r>
            <w:proofErr w:type="spellEnd"/>
            <w:r w:rsidRPr="00E05981">
              <w:rPr>
                <w:rFonts w:ascii="TH SarabunPSK" w:hAnsi="TH SarabunPSK" w:cs="TH SarabunPSK"/>
                <w:cs/>
              </w:rPr>
              <w:t>กิจศึกษา เทคนิคในการสมัครงาน การปฏิบัติงานในสถานประกอบการ ระบบบริหารงานคุณภาพในสถานประกอบการ เทคนิคการนำเสนอโครงงาน การเขียนรายงานผลการปฏิบัติ</w:t>
            </w:r>
            <w:proofErr w:type="spellStart"/>
            <w:r w:rsidRPr="00E05981">
              <w:rPr>
                <w:rFonts w:ascii="TH SarabunPSK" w:hAnsi="TH SarabunPSK" w:cs="TH SarabunPSK"/>
                <w:cs/>
              </w:rPr>
              <w:t>งานสห</w:t>
            </w:r>
            <w:proofErr w:type="spellEnd"/>
            <w:r w:rsidRPr="00E05981">
              <w:rPr>
                <w:rFonts w:ascii="TH SarabunPSK" w:hAnsi="TH SarabunPSK" w:cs="TH SarabunPSK"/>
                <w:cs/>
              </w:rPr>
              <w:t>กิจศึกษา การพัฒนาบุคลิกภาพในสังคมการทำงาน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s/>
              </w:rPr>
              <w:t>แนวคิดเกี่ยว</w:t>
            </w:r>
            <w:proofErr w:type="spellStart"/>
            <w:r w:rsidRPr="00E05981">
              <w:rPr>
                <w:rFonts w:ascii="TH SarabunPSK" w:hAnsi="TH SarabunPSK" w:cs="TH SarabunPSK"/>
                <w:cs/>
              </w:rPr>
              <w:t>กับสห</w:t>
            </w:r>
            <w:proofErr w:type="spellEnd"/>
            <w:r w:rsidRPr="00E05981">
              <w:rPr>
                <w:rFonts w:ascii="TH SarabunPSK" w:hAnsi="TH SarabunPSK" w:cs="TH SarabunPSK"/>
                <w:cs/>
              </w:rPr>
              <w:t>กิจศึกษา กระบวนการและขั้นตอน</w:t>
            </w:r>
            <w:proofErr w:type="spellStart"/>
            <w:r w:rsidRPr="00E05981">
              <w:rPr>
                <w:rFonts w:ascii="TH SarabunPSK" w:hAnsi="TH SarabunPSK" w:cs="TH SarabunPSK"/>
                <w:cs/>
              </w:rPr>
              <w:t>ของสห</w:t>
            </w:r>
            <w:proofErr w:type="spellEnd"/>
            <w:r w:rsidRPr="00E05981">
              <w:rPr>
                <w:rFonts w:ascii="TH SarabunPSK" w:hAnsi="TH SarabunPSK" w:cs="TH SarabunPSK"/>
                <w:cs/>
              </w:rPr>
              <w:t>กิจศึกษา ระเบียบข้อบังคับที่เกี่ยวข้อง</w:t>
            </w:r>
            <w:proofErr w:type="spellStart"/>
            <w:r w:rsidRPr="00E05981">
              <w:rPr>
                <w:rFonts w:ascii="TH SarabunPSK" w:hAnsi="TH SarabunPSK" w:cs="TH SarabunPSK"/>
                <w:cs/>
              </w:rPr>
              <w:t>กับสห</w:t>
            </w:r>
            <w:proofErr w:type="spellEnd"/>
            <w:r w:rsidRPr="00E05981">
              <w:rPr>
                <w:rFonts w:ascii="TH SarabunPSK" w:hAnsi="TH SarabunPSK" w:cs="TH SarabunPSK"/>
                <w:cs/>
              </w:rPr>
              <w:t>กิจศึกษา เทคนิคในการสมัครงาน การปฏิบัติงานในสถานประกอบการ ระบบบริหารงานคุณภาพในสถานประกอบการ เทคนิคการนำเสนอโครงงาน การเขียนรายงานผลการปฏิบัติ</w:t>
            </w:r>
            <w:proofErr w:type="spellStart"/>
            <w:r w:rsidRPr="00E05981">
              <w:rPr>
                <w:rFonts w:ascii="TH SarabunPSK" w:hAnsi="TH SarabunPSK" w:cs="TH SarabunPSK"/>
                <w:cs/>
              </w:rPr>
              <w:t>งานสห</w:t>
            </w:r>
            <w:proofErr w:type="spellEnd"/>
            <w:r w:rsidRPr="00E05981">
              <w:rPr>
                <w:rFonts w:ascii="TH SarabunPSK" w:hAnsi="TH SarabunPSK" w:cs="TH SarabunPSK"/>
                <w:cs/>
              </w:rPr>
              <w:t>กิจศึกษา การพัฒนาบุคลิกภาพในสังคมการทำงาน</w:t>
            </w: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</w:rPr>
            </w:pPr>
          </w:p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eastAsia="Times New Roman" w:hAnsi="TH SarabunPSK" w:cs="TH SarabunPSK"/>
                <w:cs/>
              </w:rPr>
              <w:lastRenderedPageBreak/>
              <w:t>4124807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E05981">
              <w:rPr>
                <w:rFonts w:ascii="TH SarabunPSK" w:hAnsi="TH SarabunPSK" w:cs="TH SarabunPSK"/>
                <w:color w:val="000000"/>
                <w:cs/>
              </w:rPr>
              <w:t>สห</w:t>
            </w:r>
            <w:proofErr w:type="spellEnd"/>
            <w:r w:rsidRPr="00E05981">
              <w:rPr>
                <w:rFonts w:ascii="TH SarabunPSK" w:hAnsi="TH SarabunPSK" w:cs="TH SarabunPSK"/>
                <w:color w:val="000000"/>
                <w:cs/>
              </w:rPr>
              <w:t>กิจศึกษาสาขาวิชาเทคโนโลยีสารสนเทศ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6(640)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SIT409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E05981">
              <w:rPr>
                <w:rFonts w:ascii="TH SarabunPSK" w:hAnsi="TH SarabunPSK" w:cs="TH SarabunPSK"/>
                <w:color w:val="000000"/>
                <w:cs/>
              </w:rPr>
              <w:t>สห</w:t>
            </w:r>
            <w:proofErr w:type="spellEnd"/>
            <w:r w:rsidRPr="00E05981">
              <w:rPr>
                <w:rFonts w:ascii="TH SarabunPSK" w:hAnsi="TH SarabunPSK" w:cs="TH SarabunPSK"/>
                <w:color w:val="000000"/>
                <w:cs/>
              </w:rPr>
              <w:t>กิจศึกษาสาขาวิชาเทคโนโลยีสารสนเทศ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6(640)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1679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  <w:p w:rsidR="00121679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Cooperative Education in Information Technology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Cooperative Education in Information Technology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>จัดให้นักศึกษาปฏิบัติงานจริงเสมือนหนึ่งเป็นพนักงานในสถานประกอบการที่มีการดำเนินงานเกี่ยวข้องกับสาขาวิชาด้านเทคโนโลยีสารสนเทศ ไม่น้อยกว่า 16 สัปดาห์ นักศึกษาต้องจัดทำรายงานผลการปฏิบัติ</w:t>
            </w:r>
            <w:proofErr w:type="spellStart"/>
            <w:r w:rsidRPr="00E05981">
              <w:rPr>
                <w:rFonts w:ascii="TH SarabunPSK" w:hAnsi="TH SarabunPSK" w:cs="TH SarabunPSK"/>
                <w:cs/>
              </w:rPr>
              <w:t>งานสห</w:t>
            </w:r>
            <w:proofErr w:type="spellEnd"/>
            <w:r w:rsidRPr="00E05981">
              <w:rPr>
                <w:rFonts w:ascii="TH SarabunPSK" w:hAnsi="TH SarabunPSK" w:cs="TH SarabunPSK"/>
                <w:cs/>
              </w:rPr>
              <w:t>กิจศึกษา และนำเสนอผลงานในการสัมมนาระหว่างนักศึกษา อาจารย์ที่ปรึกษา หรืออาจารย์นิเทศ หลังจากเสร็จสิ้นการปฏิบัติงานแล้ว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left="-43" w:right="-58"/>
              <w:jc w:val="thaiDistribute"/>
              <w:rPr>
                <w:rFonts w:ascii="TH SarabunPSK" w:hAnsi="TH SarabunPSK" w:cs="TH SarabunPSK"/>
                <w:cs/>
              </w:rPr>
            </w:pPr>
            <w:r w:rsidRPr="00E05981">
              <w:rPr>
                <w:rFonts w:ascii="TH SarabunPSK" w:hAnsi="TH SarabunPSK" w:cs="TH SarabunPSK"/>
                <w:cs/>
              </w:rPr>
              <w:t>จัดให้นักศึกษาปฏิบัติงานจริงเสมือนหนึ่งเป็นพนักงานในสถานประกอบการที่มีการดำเนินงานเกี่ยวข้องกับสาขาวิชาด้านเทคโนโลยีสารสนเทศ ไม่น้อยกว่า 16 สัปดาห์ นักศึกษาต้องจัดทำรายงานผลการปฏิบัติ</w:t>
            </w:r>
            <w:proofErr w:type="spellStart"/>
            <w:r w:rsidRPr="00E05981">
              <w:rPr>
                <w:rFonts w:ascii="TH SarabunPSK" w:hAnsi="TH SarabunPSK" w:cs="TH SarabunPSK"/>
                <w:cs/>
              </w:rPr>
              <w:t>งานสห</w:t>
            </w:r>
            <w:proofErr w:type="spellEnd"/>
            <w:r w:rsidRPr="00E05981">
              <w:rPr>
                <w:rFonts w:ascii="TH SarabunPSK" w:hAnsi="TH SarabunPSK" w:cs="TH SarabunPSK"/>
                <w:cs/>
              </w:rPr>
              <w:t>กิจศึกษา และนำเสนอผลงานในการสัมมนาระหว่างนักศึกษา อาจารย์ที่ปรึกษา หรืออาจารย์นิเทศ หลังจากเสร็จสิ้นการปฏิบัติงานแล้ว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4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8558F2" w:rsidRDefault="00121679" w:rsidP="00E0720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558F2">
              <w:rPr>
                <w:rFonts w:ascii="TH SarabunPSK" w:hAnsi="TH SarabunPSK" w:cs="TH SarabunPSK"/>
                <w:b/>
                <w:bCs/>
                <w:cs/>
              </w:rPr>
              <w:t>กลุ่มวิชาฝึกประสบการณ์วิชาชีพ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eastAsia="Times New Roman" w:hAnsi="TH SarabunPSK" w:cs="TH SarabunPSK"/>
                <w:cs/>
              </w:rPr>
              <w:t>4124803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Default="00121679" w:rsidP="00E07207">
            <w:pPr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  <w:cs/>
              </w:rPr>
              <w:t>การเตรียมฝึกประสบการณ์วิชาชีพเทคโนโลยีสารสนเทศ</w:t>
            </w:r>
            <w:r w:rsidRPr="00E05981">
              <w:rPr>
                <w:rFonts w:ascii="TH SarabunPSK" w:hAnsi="TH SarabunPSK" w:cs="TH SarabunPSK"/>
                <w:color w:val="000000"/>
              </w:rPr>
              <w:t xml:space="preserve"> </w:t>
            </w:r>
          </w:p>
          <w:p w:rsidR="00121679" w:rsidRPr="00E05981" w:rsidRDefault="00121679" w:rsidP="007C63D1">
            <w:pPr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Preparation for Professional Experience in Information Technology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1(45)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SIT406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Default="00121679" w:rsidP="00E07207">
            <w:pPr>
              <w:ind w:left="-43" w:right="-58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  <w:cs/>
              </w:rPr>
              <w:t>การเตรียมฝึกประสบการณ์วิชาชีพเทคโนโลยีสารสนเทศ</w:t>
            </w:r>
            <w:r w:rsidRPr="00E05981">
              <w:rPr>
                <w:rFonts w:ascii="TH SarabunPSK" w:hAnsi="TH SarabunPSK" w:cs="TH SarabunPSK"/>
                <w:color w:val="000000"/>
              </w:rPr>
              <w:t xml:space="preserve"> Preparation for Professional Experience in Information Technology</w:t>
            </w:r>
          </w:p>
          <w:p w:rsidR="00121679" w:rsidRPr="00E05981" w:rsidRDefault="00121679" w:rsidP="007C63D1">
            <w:pPr>
              <w:ind w:left="-43" w:right="-58"/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1(45)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eastAsia="Times New Roman" w:hAnsi="TH SarabunPSK" w:cs="TH SarabunPSK"/>
                <w:cs/>
              </w:rPr>
              <w:t>4124804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  <w:cs/>
              </w:rPr>
              <w:t>ฝึกประสบการณ์วิชาชีพเทคโนโลยีสารสนเทศ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5(450)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SIT407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  <w:cs/>
              </w:rPr>
              <w:t>ฝึกประสบการณ์วิชาชีพเทคโนโลยีสารสนเทศ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5(450)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Field Experience in Information Technology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Field Experience in Information Technology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7C63D1">
            <w:pPr>
              <w:ind w:right="-58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7C63D1">
            <w:pPr>
              <w:ind w:right="-58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eastAsia="Times New Roman" w:hAnsi="TH SarabunPSK" w:cs="TH SarabunPSK"/>
                <w:cs/>
              </w:rPr>
              <w:t>4124805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  <w:cs/>
              </w:rPr>
              <w:t>ทักษะวิชาชีพเทคโนโลยีสารสนเทศเพื่อท้องถิ่น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1(45)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SIT328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05981">
              <w:rPr>
                <w:rFonts w:ascii="TH SarabunPSK" w:hAnsi="TH SarabunPSK" w:cs="TH SarabunPSK"/>
                <w:color w:val="000000"/>
                <w:cs/>
              </w:rPr>
              <w:t>ทักษะวิชาชีพเทคโนโลยีสารสนเทศเพื่อท้องถิ่น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1(45)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  <w:r w:rsidRPr="00437EA6">
              <w:rPr>
                <w:rFonts w:ascii="TH SarabunPSK" w:eastAsia="Times New Roman" w:hAnsi="TH SarabunPSK" w:cs="TH SarabunPSK"/>
                <w:cs/>
              </w:rPr>
              <w:t>- ปรับรหัสวิชา</w:t>
            </w:r>
          </w:p>
        </w:tc>
      </w:tr>
      <w:tr w:rsidR="00121679" w:rsidRPr="00E05981" w:rsidTr="00E07207">
        <w:trPr>
          <w:trHeight w:val="340"/>
        </w:trPr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Professional Skills in Information Technology for the Local Community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ind w:right="-101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1679" w:rsidRPr="00E05981" w:rsidRDefault="00121679" w:rsidP="00E07207">
            <w:pPr>
              <w:jc w:val="thaiDistribute"/>
              <w:rPr>
                <w:rFonts w:ascii="TH SarabunPSK" w:hAnsi="TH SarabunPSK" w:cs="TH SarabunPSK"/>
              </w:rPr>
            </w:pPr>
            <w:r w:rsidRPr="00E05981">
              <w:rPr>
                <w:rFonts w:ascii="TH SarabunPSK" w:hAnsi="TH SarabunPSK" w:cs="TH SarabunPSK"/>
                <w:color w:val="000000"/>
              </w:rPr>
              <w:t>Professional Skills in Information Technology for the Local Community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ind w:left="-163" w:right="-110" w:firstLine="42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1679" w:rsidRPr="00E05981" w:rsidRDefault="00121679" w:rsidP="00E07207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121679" w:rsidRDefault="00121679" w:rsidP="001216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1679" w:rsidRPr="00EE5417" w:rsidRDefault="00121679" w:rsidP="00121679">
      <w:pPr>
        <w:rPr>
          <w:rFonts w:ascii="TH SarabunPSK" w:hAnsi="TH SarabunPSK" w:cs="TH SarabunPSK"/>
          <w:color w:val="FF00FF"/>
          <w:sz w:val="32"/>
          <w:szCs w:val="32"/>
        </w:rPr>
        <w:sectPr w:rsidR="00121679" w:rsidRPr="00EE5417" w:rsidSect="00A041B2">
          <w:headerReference w:type="default" r:id="rId36"/>
          <w:footerReference w:type="default" r:id="rId37"/>
          <w:headerReference w:type="first" r:id="rId38"/>
          <w:footerReference w:type="first" r:id="rId39"/>
          <w:pgSz w:w="16834" w:h="11909" w:orient="landscape" w:code="9"/>
          <w:pgMar w:top="2160" w:right="2160" w:bottom="1440" w:left="1440" w:header="720" w:footer="720" w:gutter="0"/>
          <w:cols w:space="708"/>
          <w:titlePg/>
          <w:docGrid w:linePitch="360"/>
        </w:sectPr>
      </w:pPr>
    </w:p>
    <w:p w:rsidR="00DC4AFD" w:rsidRDefault="000B7446" w:rsidP="00121679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5156200</wp:posOffset>
                </wp:positionH>
                <wp:positionV relativeFrom="paragraph">
                  <wp:posOffset>-704850</wp:posOffset>
                </wp:positionV>
                <wp:extent cx="323850" cy="228600"/>
                <wp:effectExtent l="0" t="0" r="19050" b="190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29DF76" id="Rectangle 63" o:spid="_x0000_s1026" style="position:absolute;margin-left:406pt;margin-top:-55.5pt;width:25.5pt;height:18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" fillcolor="white [3201]" strokecolor="white [3212]" strokeweight="1pt"/>
            </w:pict>
          </mc:Fallback>
        </mc:AlternateContent>
      </w:r>
      <w:r w:rsidR="00FF2EBB" w:rsidRPr="00FF2EBB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1085C90" wp14:editId="48D3D8BA">
                <wp:simplePos x="0" y="0"/>
                <wp:positionH relativeFrom="column">
                  <wp:posOffset>3400425</wp:posOffset>
                </wp:positionH>
                <wp:positionV relativeFrom="paragraph">
                  <wp:posOffset>-781050</wp:posOffset>
                </wp:positionV>
                <wp:extent cx="2360930" cy="1404620"/>
                <wp:effectExtent l="0" t="0" r="381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215" w:rsidRPr="00FF2EBB" w:rsidRDefault="008F6215" w:rsidP="00FF2EBB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F2EB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19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085C90" id="Text Box 2" o:spid="_x0000_s1028" type="#_x0000_t202" style="position:absolute;left:0;text-align:left;margin-left:267.75pt;margin-top:-61.5pt;width:185.9pt;height:110.6pt;z-index:2517688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" stroked="f">
                <v:textbox style="mso-fit-shape-to-text:t">
                  <w:txbxContent>
                    <w:p w:rsidR="008F6215" w:rsidRPr="00FF2EBB" w:rsidRDefault="008F6215" w:rsidP="00FF2EBB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F2EB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19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21679" w:rsidRPr="00851836">
        <w:rPr>
          <w:rFonts w:ascii="TH SarabunPSK" w:hAnsi="TH SarabunPSK" w:cs="TH SarabunPSK"/>
          <w:sz w:val="32"/>
          <w:szCs w:val="32"/>
          <w:cs/>
        </w:rPr>
        <w:tab/>
      </w:r>
      <w:r w:rsidR="00121679" w:rsidRPr="00851836">
        <w:rPr>
          <w:rFonts w:ascii="TH SarabunPSK" w:hAnsi="TH SarabunPSK" w:cs="TH SarabunPSK"/>
          <w:sz w:val="32"/>
          <w:szCs w:val="32"/>
          <w:cs/>
        </w:rPr>
        <w:tab/>
      </w:r>
      <w:r w:rsidR="00121679" w:rsidRPr="00851836">
        <w:rPr>
          <w:rFonts w:ascii="TH SarabunPSK" w:hAnsi="TH SarabunPSK" w:cs="TH SarabunPSK"/>
          <w:sz w:val="32"/>
          <w:szCs w:val="32"/>
          <w:cs/>
        </w:rPr>
        <w:tab/>
      </w:r>
      <w:r w:rsidR="00724395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0DCB841" wp14:editId="3E957346">
                <wp:simplePos x="0" y="0"/>
                <wp:positionH relativeFrom="column">
                  <wp:posOffset>5000625</wp:posOffset>
                </wp:positionH>
                <wp:positionV relativeFrom="paragraph">
                  <wp:posOffset>-676275</wp:posOffset>
                </wp:positionV>
                <wp:extent cx="466725" cy="400050"/>
                <wp:effectExtent l="0" t="0" r="9525" b="0"/>
                <wp:wrapNone/>
                <wp:docPr id="64" name="สี่เหลี่ยมผืนผ้า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9166CD" id="สี่เหลี่ยมผืนผ้า 64" o:spid="_x0000_s1026" style="position:absolute;margin-left:393.75pt;margin-top:-53.25pt;width:36.75pt;height:31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" fillcolor="white [3212]" stroked="f" strokeweight="1pt"/>
            </w:pict>
          </mc:Fallback>
        </mc:AlternateContent>
      </w:r>
      <w:r w:rsidR="0009261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6742038" wp14:editId="3004CB61">
                <wp:simplePos x="0" y="0"/>
                <wp:positionH relativeFrom="column">
                  <wp:posOffset>-857250</wp:posOffset>
                </wp:positionH>
                <wp:positionV relativeFrom="paragraph">
                  <wp:posOffset>-400050</wp:posOffset>
                </wp:positionV>
                <wp:extent cx="933450" cy="6143625"/>
                <wp:effectExtent l="0" t="0" r="0" b="9525"/>
                <wp:wrapNone/>
                <wp:docPr id="52" name="สี่เหลี่ยมผืนผ้า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6143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A41C3C" id="สี่เหลี่ยมผืนผ้า 52" o:spid="_x0000_s1026" style="position:absolute;margin-left:-67.5pt;margin-top:-31.5pt;width:73.5pt;height:483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" fillcolor="white [3212]" stroked="f" strokeweight="1pt"/>
            </w:pict>
          </mc:Fallback>
        </mc:AlternateContent>
      </w:r>
    </w:p>
    <w:p w:rsidR="00DC4AFD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4536" w:rsidRDefault="00734536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21679" w:rsidRPr="00121679" w:rsidRDefault="00121679" w:rsidP="0012167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1679">
        <w:rPr>
          <w:rFonts w:ascii="TH SarabunPSK" w:hAnsi="TH SarabunPSK" w:cs="TH SarabunPSK"/>
          <w:b/>
          <w:bCs/>
          <w:sz w:val="32"/>
          <w:szCs w:val="32"/>
          <w:cs/>
        </w:rPr>
        <w:t>ภาคผนวก ฌ</w:t>
      </w:r>
    </w:p>
    <w:p w:rsidR="00121679" w:rsidRPr="00121679" w:rsidRDefault="00121679" w:rsidP="0012167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1679">
        <w:rPr>
          <w:rFonts w:ascii="TH SarabunPSK" w:hAnsi="TH SarabunPSK" w:cs="TH SarabunPSK"/>
          <w:b/>
          <w:bCs/>
          <w:sz w:val="32"/>
          <w:szCs w:val="32"/>
          <w:cs/>
        </w:rPr>
        <w:t>แผนบริหารความเสี่ยง</w:t>
      </w:r>
    </w:p>
    <w:p w:rsidR="007212CD" w:rsidRDefault="00734536" w:rsidP="00121679">
      <w:pPr>
        <w:jc w:val="center"/>
        <w:sectPr w:rsidR="007212CD" w:rsidSect="00724395">
          <w:footerReference w:type="default" r:id="rId40"/>
          <w:pgSz w:w="11909" w:h="16834" w:code="9"/>
          <w:pgMar w:top="2160" w:right="1440" w:bottom="1440" w:left="2160" w:header="1134" w:footer="720" w:gutter="0"/>
          <w:pgNumType w:start="105"/>
          <w:cols w:space="708"/>
          <w:docGrid w:linePitch="381"/>
        </w:sect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หลักสูตรว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ิ</w:t>
      </w:r>
      <w:r w:rsidR="00121679" w:rsidRPr="00121679">
        <w:rPr>
          <w:rFonts w:ascii="TH SarabunPSK" w:hAnsi="TH SarabunPSK" w:cs="TH SarabunPSK"/>
          <w:b/>
          <w:bCs/>
          <w:sz w:val="32"/>
          <w:szCs w:val="32"/>
          <w:cs/>
        </w:rPr>
        <w:t>ทยา</w:t>
      </w:r>
      <w:proofErr w:type="spellStart"/>
      <w:r w:rsidR="00121679" w:rsidRPr="00121679">
        <w:rPr>
          <w:rFonts w:ascii="TH SarabunPSK" w:hAnsi="TH SarabunPSK" w:cs="TH SarabunPSK"/>
          <w:b/>
          <w:bCs/>
          <w:sz w:val="32"/>
          <w:szCs w:val="32"/>
          <w:cs/>
        </w:rPr>
        <w:t>ศาสตร</w:t>
      </w:r>
      <w:proofErr w:type="spellEnd"/>
      <w:r w:rsidR="00121679" w:rsidRPr="00121679">
        <w:rPr>
          <w:rFonts w:ascii="TH SarabunPSK" w:hAnsi="TH SarabunPSK" w:cs="TH SarabunPSK"/>
          <w:b/>
          <w:bCs/>
          <w:sz w:val="32"/>
          <w:szCs w:val="32"/>
          <w:cs/>
        </w:rPr>
        <w:t>บ</w:t>
      </w:r>
      <w:r w:rsidR="00121679">
        <w:rPr>
          <w:rFonts w:ascii="TH SarabunPSK" w:hAnsi="TH SarabunPSK" w:cs="TH SarabunPSK"/>
          <w:b/>
          <w:bCs/>
          <w:sz w:val="32"/>
          <w:szCs w:val="32"/>
          <w:cs/>
        </w:rPr>
        <w:t>ัณฑิต สาขาวิชาเทคโนโลยีสารสนเทศ</w:t>
      </w:r>
    </w:p>
    <w:p w:rsidR="00121679" w:rsidRPr="00481965" w:rsidRDefault="00121679" w:rsidP="0012167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8196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แผนบริหารความเสี่ยง</w:t>
      </w:r>
    </w:p>
    <w:p w:rsidR="00121679" w:rsidRPr="00481965" w:rsidRDefault="00121679" w:rsidP="0012167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81965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หลักสูตรวิทยา</w:t>
      </w:r>
      <w:proofErr w:type="spellStart"/>
      <w:r w:rsidRPr="00481965">
        <w:rPr>
          <w:rFonts w:ascii="TH SarabunPSK" w:hAnsi="TH SarabunPSK" w:cs="TH SarabunPSK" w:hint="cs"/>
          <w:b/>
          <w:bCs/>
          <w:sz w:val="32"/>
          <w:szCs w:val="32"/>
          <w:cs/>
        </w:rPr>
        <w:t>ศาสตร</w:t>
      </w:r>
      <w:proofErr w:type="spellEnd"/>
      <w:r w:rsidRPr="00481965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 สาขาวิชาเทคโนโลยีสารสนเทศ</w:t>
      </w:r>
    </w:p>
    <w:p w:rsidR="00121679" w:rsidRPr="00481965" w:rsidRDefault="00121679" w:rsidP="0012167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หลักสูตรปรับปรุง พ.ศ. 25</w:t>
      </w:r>
      <w:r>
        <w:rPr>
          <w:rFonts w:ascii="TH SarabunPSK" w:hAnsi="TH SarabunPSK" w:cs="TH SarabunPSK"/>
          <w:b/>
          <w:bCs/>
          <w:sz w:val="32"/>
          <w:szCs w:val="32"/>
        </w:rPr>
        <w:t>60</w:t>
      </w:r>
    </w:p>
    <w:p w:rsidR="00121679" w:rsidRPr="00481965" w:rsidRDefault="00121679" w:rsidP="00121679">
      <w:pPr>
        <w:rPr>
          <w:rFonts w:ascii="TH SarabunPSK" w:hAnsi="TH SarabunPSK" w:cs="TH SarabunPSK"/>
          <w:b/>
          <w:bCs/>
          <w:sz w:val="32"/>
          <w:szCs w:val="32"/>
        </w:rPr>
      </w:pPr>
      <w:r w:rsidRPr="00481965">
        <w:rPr>
          <w:rFonts w:ascii="TH SarabunPSK" w:hAnsi="TH SarabunPSK" w:cs="TH SarabunPSK" w:hint="cs"/>
          <w:b/>
          <w:bCs/>
          <w:sz w:val="32"/>
          <w:szCs w:val="32"/>
          <w:cs/>
        </w:rPr>
        <w:t>ระบุความเสี่ยง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37"/>
        <w:gridCol w:w="7887"/>
      </w:tblGrid>
      <w:tr w:rsidR="00121679" w:rsidRPr="00481965" w:rsidTr="00E07207">
        <w:tc>
          <w:tcPr>
            <w:tcW w:w="5597" w:type="dxa"/>
          </w:tcPr>
          <w:p w:rsidR="00121679" w:rsidRPr="00481965" w:rsidRDefault="00121679" w:rsidP="00E072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96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ความเสี่ยง (ภารกิจหลัก/กิจกรรมของหลักสูตร)</w:t>
            </w:r>
          </w:p>
        </w:tc>
        <w:tc>
          <w:tcPr>
            <w:tcW w:w="8280" w:type="dxa"/>
          </w:tcPr>
          <w:p w:rsidR="00121679" w:rsidRPr="00481965" w:rsidRDefault="00121679" w:rsidP="00E072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96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ปัจจัยเสี่ยง</w:t>
            </w:r>
          </w:p>
        </w:tc>
      </w:tr>
      <w:tr w:rsidR="00121679" w:rsidTr="00E07207">
        <w:tc>
          <w:tcPr>
            <w:tcW w:w="5597" w:type="dxa"/>
          </w:tcPr>
          <w:p w:rsidR="00121679" w:rsidRPr="00F847CF" w:rsidRDefault="00121679" w:rsidP="00E06EDF">
            <w:pPr>
              <w:pStyle w:val="af9"/>
              <w:numPr>
                <w:ilvl w:val="0"/>
                <w:numId w:val="4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การเรียนการสอน</w:t>
            </w:r>
          </w:p>
        </w:tc>
        <w:tc>
          <w:tcPr>
            <w:tcW w:w="8280" w:type="dxa"/>
          </w:tcPr>
          <w:p w:rsidR="00121679" w:rsidRDefault="00121679" w:rsidP="00E06EDF">
            <w:pPr>
              <w:pStyle w:val="af9"/>
              <w:numPr>
                <w:ilvl w:val="0"/>
                <w:numId w:val="4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จำนวนนักศึกษาไม่เป็นไปตามแผนการรับนักศึกษา</w:t>
            </w:r>
          </w:p>
          <w:p w:rsidR="00121679" w:rsidRPr="00BF07A2" w:rsidRDefault="00121679" w:rsidP="00E06EDF">
            <w:pPr>
              <w:pStyle w:val="af9"/>
              <w:numPr>
                <w:ilvl w:val="0"/>
                <w:numId w:val="4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BF07A2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นักศึกษาขาดทักษะด้านคณิตศาสตร์และภาษาอังกฤษ</w:t>
            </w:r>
          </w:p>
          <w:p w:rsidR="00121679" w:rsidRPr="00BF07A2" w:rsidRDefault="00121679" w:rsidP="00E06EDF">
            <w:pPr>
              <w:pStyle w:val="af9"/>
              <w:numPr>
                <w:ilvl w:val="0"/>
                <w:numId w:val="4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BF07A2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ห้องปฏิบัติการคอมพิวเตอร์เฉพาะทางด้านมัลติมีเดีย</w:t>
            </w:r>
          </w:p>
        </w:tc>
      </w:tr>
      <w:tr w:rsidR="00121679" w:rsidTr="00E07207">
        <w:tc>
          <w:tcPr>
            <w:tcW w:w="5597" w:type="dxa"/>
          </w:tcPr>
          <w:p w:rsidR="00121679" w:rsidRPr="00F847CF" w:rsidRDefault="00121679" w:rsidP="00E06EDF">
            <w:pPr>
              <w:pStyle w:val="af9"/>
              <w:numPr>
                <w:ilvl w:val="0"/>
                <w:numId w:val="4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การพัฒนาตำแหน่งทางวิชาการของอาจารย์ประจำหลักสูตร</w:t>
            </w:r>
          </w:p>
        </w:tc>
        <w:tc>
          <w:tcPr>
            <w:tcW w:w="8280" w:type="dxa"/>
          </w:tcPr>
          <w:p w:rsidR="00121679" w:rsidRPr="00BF07A2" w:rsidRDefault="00121679" w:rsidP="00E06EDF">
            <w:pPr>
              <w:pStyle w:val="af9"/>
              <w:numPr>
                <w:ilvl w:val="0"/>
                <w:numId w:val="4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BF07A2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อาจารย์ประจำหลักสูตรและอาจารย์ผู้สอนมีตำแหน่งทางวิชาการจำนวนน้อย</w:t>
            </w:r>
          </w:p>
        </w:tc>
      </w:tr>
      <w:tr w:rsidR="00121679" w:rsidTr="00E07207">
        <w:tc>
          <w:tcPr>
            <w:tcW w:w="5597" w:type="dxa"/>
          </w:tcPr>
          <w:p w:rsidR="00121679" w:rsidRPr="00F847CF" w:rsidRDefault="00121679" w:rsidP="00E06EDF">
            <w:pPr>
              <w:pStyle w:val="af9"/>
              <w:numPr>
                <w:ilvl w:val="0"/>
                <w:numId w:val="4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ผลงานทางวิชาการและงานวิจัย</w:t>
            </w:r>
          </w:p>
        </w:tc>
        <w:tc>
          <w:tcPr>
            <w:tcW w:w="8280" w:type="dxa"/>
          </w:tcPr>
          <w:p w:rsidR="00121679" w:rsidRPr="00BF07A2" w:rsidRDefault="00121679" w:rsidP="00E06EDF">
            <w:pPr>
              <w:pStyle w:val="af9"/>
              <w:numPr>
                <w:ilvl w:val="0"/>
                <w:numId w:val="4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BF07A2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ผลงานวิชาการและผลงานวิจัยของอาจารย์น้อย</w:t>
            </w:r>
          </w:p>
        </w:tc>
      </w:tr>
    </w:tbl>
    <w:p w:rsidR="00EB27DA" w:rsidRDefault="00EB27DA" w:rsidP="001216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1679" w:rsidRDefault="00121679" w:rsidP="00121679">
      <w:pPr>
        <w:rPr>
          <w:rFonts w:ascii="TH SarabunPSK" w:hAnsi="TH SarabunPSK" w:cs="TH SarabunPSK"/>
          <w:sz w:val="32"/>
          <w:szCs w:val="32"/>
        </w:rPr>
      </w:pPr>
      <w:r w:rsidRPr="009A5C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S1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มีค่าระหว่าง 20-25 (สูงมาก), </w:t>
      </w:r>
      <w:r>
        <w:rPr>
          <w:rFonts w:ascii="TH SarabunPSK" w:hAnsi="TH SarabunPSK" w:cs="TH SarabunPSK"/>
          <w:sz w:val="32"/>
          <w:szCs w:val="32"/>
        </w:rPr>
        <w:t xml:space="preserve">F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มีค่าระหว่าง 10-19 (สูง) และ </w:t>
      </w:r>
      <w:r>
        <w:rPr>
          <w:rFonts w:ascii="TH SarabunPSK" w:hAnsi="TH SarabunPSK" w:cs="TH SarabunPSK"/>
          <w:sz w:val="32"/>
          <w:szCs w:val="32"/>
        </w:rPr>
        <w:t xml:space="preserve">O,P </w:t>
      </w:r>
      <w:r>
        <w:rPr>
          <w:rFonts w:ascii="TH SarabunPSK" w:hAnsi="TH SarabunPSK" w:cs="TH SarabunPSK" w:hint="cs"/>
          <w:sz w:val="32"/>
          <w:szCs w:val="32"/>
          <w:cs/>
        </w:rPr>
        <w:t>มีค่าระหว่าง 1</w:t>
      </w:r>
      <w:r>
        <w:rPr>
          <w:rFonts w:ascii="TH SarabunPSK" w:hAnsi="TH SarabunPSK" w:cs="TH SarabunPSK"/>
          <w:sz w:val="32"/>
          <w:szCs w:val="32"/>
        </w:rPr>
        <w:t>,9</w:t>
      </w:r>
    </w:p>
    <w:p w:rsidR="00121679" w:rsidRDefault="00121679" w:rsidP="00121679">
      <w:pPr>
        <w:rPr>
          <w:rFonts w:ascii="TH SarabunPSK" w:hAnsi="TH SarabunPSK" w:cs="TH SarabunPSK"/>
          <w:sz w:val="32"/>
          <w:szCs w:val="32"/>
          <w:cs/>
        </w:rPr>
      </w:pPr>
    </w:p>
    <w:p w:rsidR="00121679" w:rsidRDefault="00121679" w:rsidP="001216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1679" w:rsidRDefault="00121679" w:rsidP="001216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1679" w:rsidRDefault="00121679" w:rsidP="001216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1679" w:rsidRDefault="00121679" w:rsidP="001216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1679" w:rsidRDefault="00121679" w:rsidP="001216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1679" w:rsidRDefault="00121679" w:rsidP="001216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1679" w:rsidRDefault="00121679" w:rsidP="001216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1679" w:rsidRDefault="00121679" w:rsidP="001216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1679" w:rsidRPr="0092751F" w:rsidRDefault="00121679" w:rsidP="001216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1679" w:rsidRDefault="00121679" w:rsidP="00121679">
      <w:pPr>
        <w:rPr>
          <w:rFonts w:ascii="TH SarabunPSK" w:hAnsi="TH SarabunPSK" w:cs="TH SarabunPSK"/>
          <w:b/>
          <w:bCs/>
          <w:sz w:val="32"/>
          <w:szCs w:val="32"/>
        </w:rPr>
      </w:pPr>
      <w:r w:rsidRPr="0001022E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การประเมินและวิเคราะห์ความเสี่ยง</w:t>
      </w:r>
    </w:p>
    <w:p w:rsidR="00121679" w:rsidRPr="0001022E" w:rsidRDefault="00121679" w:rsidP="00121679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9"/>
        <w:tblW w:w="14029" w:type="dxa"/>
        <w:tblLook w:val="04A0" w:firstRow="1" w:lastRow="0" w:firstColumn="1" w:lastColumn="0" w:noHBand="0" w:noVBand="1"/>
      </w:tblPr>
      <w:tblGrid>
        <w:gridCol w:w="3597"/>
        <w:gridCol w:w="5107"/>
        <w:gridCol w:w="977"/>
        <w:gridCol w:w="1256"/>
        <w:gridCol w:w="1674"/>
        <w:gridCol w:w="1418"/>
      </w:tblGrid>
      <w:tr w:rsidR="00121679" w:rsidRPr="00A17026" w:rsidTr="00E07207">
        <w:tc>
          <w:tcPr>
            <w:tcW w:w="3597" w:type="dxa"/>
            <w:vAlign w:val="center"/>
          </w:tcPr>
          <w:p w:rsidR="00121679" w:rsidRPr="00A17026" w:rsidRDefault="00121679" w:rsidP="00E0720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17026">
              <w:rPr>
                <w:rFonts w:ascii="TH SarabunPSK" w:hAnsi="TH SarabunPSK" w:cs="TH SarabunPSK" w:hint="cs"/>
                <w:b/>
                <w:bCs/>
                <w:cs/>
              </w:rPr>
              <w:t>ความเสี่ยง (ภารกิจหลัก/กิจกรรมของหลักสูตร)</w:t>
            </w:r>
          </w:p>
        </w:tc>
        <w:tc>
          <w:tcPr>
            <w:tcW w:w="5107" w:type="dxa"/>
            <w:vAlign w:val="center"/>
          </w:tcPr>
          <w:p w:rsidR="00121679" w:rsidRPr="00A17026" w:rsidRDefault="00121679" w:rsidP="00E0720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17026">
              <w:rPr>
                <w:rFonts w:ascii="TH SarabunPSK" w:hAnsi="TH SarabunPSK" w:cs="TH SarabunPSK" w:hint="cs"/>
                <w:b/>
                <w:bCs/>
                <w:cs/>
              </w:rPr>
              <w:t>รายละเอียดความสูญเสีย (ปัจจัยเสี่ยง)</w:t>
            </w:r>
          </w:p>
        </w:tc>
        <w:tc>
          <w:tcPr>
            <w:tcW w:w="977" w:type="dxa"/>
            <w:vAlign w:val="center"/>
          </w:tcPr>
          <w:p w:rsidR="00121679" w:rsidRPr="00A17026" w:rsidRDefault="00121679" w:rsidP="00E0720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17026">
              <w:rPr>
                <w:rFonts w:ascii="TH SarabunPSK" w:hAnsi="TH SarabunPSK" w:cs="TH SarabunPSK" w:hint="cs"/>
                <w:b/>
                <w:bCs/>
                <w:cs/>
              </w:rPr>
              <w:t>โอกาสที่จะเกิด (1)</w:t>
            </w:r>
          </w:p>
        </w:tc>
        <w:tc>
          <w:tcPr>
            <w:tcW w:w="1256" w:type="dxa"/>
            <w:vAlign w:val="center"/>
          </w:tcPr>
          <w:p w:rsidR="00121679" w:rsidRPr="00A17026" w:rsidRDefault="00121679" w:rsidP="00E0720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17026">
              <w:rPr>
                <w:rFonts w:ascii="TH SarabunPSK" w:hAnsi="TH SarabunPSK" w:cs="TH SarabunPSK" w:hint="cs"/>
                <w:b/>
                <w:bCs/>
                <w:cs/>
              </w:rPr>
              <w:t>ผลกระทบความรุนแรง (2)</w:t>
            </w:r>
          </w:p>
        </w:tc>
        <w:tc>
          <w:tcPr>
            <w:tcW w:w="1674" w:type="dxa"/>
            <w:vAlign w:val="center"/>
          </w:tcPr>
          <w:p w:rsidR="00121679" w:rsidRPr="00A17026" w:rsidRDefault="00121679" w:rsidP="00E0720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17026">
              <w:rPr>
                <w:rFonts w:ascii="TH SarabunPSK" w:hAnsi="TH SarabunPSK" w:cs="TH SarabunPSK" w:hint="cs"/>
                <w:b/>
                <w:bCs/>
                <w:cs/>
              </w:rPr>
              <w:t xml:space="preserve">คะแนนความเสี่ยง </w:t>
            </w:r>
            <w:r>
              <w:rPr>
                <w:rFonts w:ascii="TH SarabunPSK" w:hAnsi="TH SarabunPSK" w:cs="TH SarabunPSK"/>
                <w:b/>
                <w:bCs/>
                <w:cs/>
              </w:rPr>
              <w:br/>
            </w:r>
            <w:r w:rsidRPr="00A17026">
              <w:rPr>
                <w:rFonts w:ascii="TH SarabunPSK" w:hAnsi="TH SarabunPSK" w:cs="TH SarabunPSK" w:hint="cs"/>
                <w:b/>
                <w:bCs/>
                <w:cs/>
              </w:rPr>
              <w:t xml:space="preserve">(ระดับความเสี่ยง) (1) </w:t>
            </w:r>
            <w:r w:rsidRPr="00A17026">
              <w:rPr>
                <w:rFonts w:ascii="TH SarabunPSK" w:hAnsi="TH SarabunPSK" w:cs="TH SarabunPSK"/>
                <w:b/>
                <w:bCs/>
              </w:rPr>
              <w:t xml:space="preserve">x </w:t>
            </w:r>
            <w:r w:rsidRPr="00A17026">
              <w:rPr>
                <w:rFonts w:ascii="TH SarabunPSK" w:hAnsi="TH SarabunPSK" w:cs="TH SarabunPSK" w:hint="cs"/>
                <w:b/>
                <w:bCs/>
                <w:cs/>
              </w:rPr>
              <w:t>(2)</w:t>
            </w:r>
          </w:p>
        </w:tc>
        <w:tc>
          <w:tcPr>
            <w:tcW w:w="1418" w:type="dxa"/>
            <w:vAlign w:val="center"/>
          </w:tcPr>
          <w:p w:rsidR="00121679" w:rsidRPr="00A17026" w:rsidRDefault="00121679" w:rsidP="00E0720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17026">
              <w:rPr>
                <w:rFonts w:ascii="TH SarabunPSK" w:hAnsi="TH SarabunPSK" w:cs="TH SarabunPSK" w:hint="cs"/>
                <w:b/>
                <w:bCs/>
                <w:cs/>
              </w:rPr>
              <w:t>ระดับความเสี่ยง</w:t>
            </w:r>
          </w:p>
        </w:tc>
      </w:tr>
      <w:tr w:rsidR="00121679" w:rsidTr="00E07207">
        <w:tc>
          <w:tcPr>
            <w:tcW w:w="3597" w:type="dxa"/>
          </w:tcPr>
          <w:p w:rsidR="00121679" w:rsidRPr="00A17026" w:rsidRDefault="00121679" w:rsidP="00E06EDF">
            <w:pPr>
              <w:pStyle w:val="af9"/>
              <w:numPr>
                <w:ilvl w:val="0"/>
                <w:numId w:val="4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A1702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</w:t>
            </w:r>
            <w:r w:rsidRPr="00A17026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เรียนการสอน</w:t>
            </w:r>
          </w:p>
        </w:tc>
        <w:tc>
          <w:tcPr>
            <w:tcW w:w="5107" w:type="dxa"/>
          </w:tcPr>
          <w:p w:rsidR="00121679" w:rsidRPr="005C55DF" w:rsidRDefault="00121679" w:rsidP="00E06EDF">
            <w:pPr>
              <w:pStyle w:val="af9"/>
              <w:numPr>
                <w:ilvl w:val="0"/>
                <w:numId w:val="4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5C55D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จำนวนนักศึกษาไม่เป็นไปตามแผนการรับนักศึกษา</w:t>
            </w:r>
          </w:p>
          <w:p w:rsidR="00121679" w:rsidRPr="005C55DF" w:rsidRDefault="00121679" w:rsidP="00E06EDF">
            <w:pPr>
              <w:pStyle w:val="af9"/>
              <w:numPr>
                <w:ilvl w:val="0"/>
                <w:numId w:val="4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5C55D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นักศึกษาขาดทักษะด้านคณิตศาสตร์และภาษาอังกฤษ</w:t>
            </w:r>
          </w:p>
          <w:p w:rsidR="00121679" w:rsidRPr="005C55DF" w:rsidRDefault="00121679" w:rsidP="00E06EDF">
            <w:pPr>
              <w:pStyle w:val="af9"/>
              <w:numPr>
                <w:ilvl w:val="0"/>
                <w:numId w:val="4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5C55DF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ห้องปฏิบัติการคอมพิวเตอร์เฉพาะทางด้านมัลติมีเดีย</w:t>
            </w:r>
          </w:p>
        </w:tc>
        <w:tc>
          <w:tcPr>
            <w:tcW w:w="977" w:type="dxa"/>
          </w:tcPr>
          <w:p w:rsidR="00121679" w:rsidRPr="00294A1D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12167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:rsidR="0012167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56" w:type="dxa"/>
          </w:tcPr>
          <w:p w:rsidR="0012167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:rsidR="0012167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:rsidR="0012167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674" w:type="dxa"/>
          </w:tcPr>
          <w:p w:rsidR="0012167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  <w:p w:rsidR="0012167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  <w:p w:rsidR="0012167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418" w:type="dxa"/>
          </w:tcPr>
          <w:p w:rsidR="0012167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ความเสี่ยงสูง</w:t>
            </w:r>
          </w:p>
          <w:p w:rsidR="0012167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ความเสี่ยงสูง</w:t>
            </w:r>
          </w:p>
          <w:p w:rsidR="0012167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ความเสี่ยงสูง</w:t>
            </w:r>
          </w:p>
        </w:tc>
      </w:tr>
      <w:tr w:rsidR="00121679" w:rsidTr="00E07207">
        <w:tc>
          <w:tcPr>
            <w:tcW w:w="3597" w:type="dxa"/>
          </w:tcPr>
          <w:p w:rsidR="00121679" w:rsidRPr="00A17026" w:rsidRDefault="00121679" w:rsidP="00E06EDF">
            <w:pPr>
              <w:pStyle w:val="af9"/>
              <w:numPr>
                <w:ilvl w:val="0"/>
                <w:numId w:val="4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A1702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การพัฒนาตำแหน่งทางวิชาการของอาจารย์ประจำหลักสูตร</w:t>
            </w:r>
          </w:p>
        </w:tc>
        <w:tc>
          <w:tcPr>
            <w:tcW w:w="5107" w:type="dxa"/>
          </w:tcPr>
          <w:p w:rsidR="00121679" w:rsidRDefault="00121679" w:rsidP="00E06EDF">
            <w:pPr>
              <w:pStyle w:val="af9"/>
              <w:numPr>
                <w:ilvl w:val="0"/>
                <w:numId w:val="4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0351C1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อาจารย์มีตำแหน่งทางวิชาการจำนวนน้อย</w:t>
            </w:r>
          </w:p>
          <w:p w:rsidR="00121679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7" w:type="dxa"/>
          </w:tcPr>
          <w:p w:rsidR="0012167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56" w:type="dxa"/>
          </w:tcPr>
          <w:p w:rsidR="0012167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674" w:type="dxa"/>
          </w:tcPr>
          <w:p w:rsidR="0012167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1418" w:type="dxa"/>
          </w:tcPr>
          <w:p w:rsidR="0012167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ความเสี่ยงสูง</w:t>
            </w:r>
          </w:p>
        </w:tc>
      </w:tr>
      <w:tr w:rsidR="00121679" w:rsidTr="00E07207">
        <w:tc>
          <w:tcPr>
            <w:tcW w:w="3597" w:type="dxa"/>
          </w:tcPr>
          <w:p w:rsidR="00121679" w:rsidRPr="00A17026" w:rsidRDefault="00121679" w:rsidP="00E06EDF">
            <w:pPr>
              <w:pStyle w:val="af9"/>
              <w:numPr>
                <w:ilvl w:val="0"/>
                <w:numId w:val="4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A17026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ผลงานทางวิชาการและงานวิจัย</w:t>
            </w:r>
          </w:p>
        </w:tc>
        <w:tc>
          <w:tcPr>
            <w:tcW w:w="5107" w:type="dxa"/>
          </w:tcPr>
          <w:p w:rsidR="00121679" w:rsidRPr="006F2B05" w:rsidRDefault="00121679" w:rsidP="00E06EDF">
            <w:pPr>
              <w:pStyle w:val="af9"/>
              <w:numPr>
                <w:ilvl w:val="0"/>
                <w:numId w:val="4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BF07A2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ผลงานวิชาการและผลงานวิจัยของอาจารย์น้อย</w:t>
            </w:r>
          </w:p>
        </w:tc>
        <w:tc>
          <w:tcPr>
            <w:tcW w:w="977" w:type="dxa"/>
          </w:tcPr>
          <w:p w:rsidR="0012167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56" w:type="dxa"/>
          </w:tcPr>
          <w:p w:rsidR="0012167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674" w:type="dxa"/>
          </w:tcPr>
          <w:p w:rsidR="0012167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1418" w:type="dxa"/>
          </w:tcPr>
          <w:p w:rsidR="0012167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ความเสี่ยงสูง</w:t>
            </w:r>
          </w:p>
        </w:tc>
      </w:tr>
    </w:tbl>
    <w:p w:rsidR="00121679" w:rsidRDefault="00121679" w:rsidP="00121679">
      <w:pPr>
        <w:rPr>
          <w:rFonts w:ascii="TH SarabunPSK" w:hAnsi="TH SarabunPSK" w:cs="TH SarabunPSK"/>
          <w:sz w:val="32"/>
          <w:szCs w:val="32"/>
          <w:cs/>
        </w:rPr>
      </w:pPr>
    </w:p>
    <w:p w:rsidR="00121679" w:rsidRDefault="00121679" w:rsidP="00121679">
      <w:pPr>
        <w:rPr>
          <w:rFonts w:ascii="TH SarabunPSK" w:hAnsi="TH SarabunPSK" w:cs="TH SarabunPSK"/>
          <w:sz w:val="32"/>
          <w:szCs w:val="32"/>
        </w:rPr>
      </w:pPr>
      <w:r w:rsidRPr="00745782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ระดับความเสี่ยง 3 มีค่าระหว่าง 20-25 (ความเสี่ยงที่ยอมรับไม่ได้), 2 มีค่าระหว่าง 10-19 (ความเสี่ยงสูง) และ 1 มีค่าระหว่าง 1-9 (ความเสี่ยงที่ยอมรับได้) </w:t>
      </w:r>
    </w:p>
    <w:p w:rsidR="00121679" w:rsidRDefault="00121679" w:rsidP="001216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  <w:r w:rsidRPr="0009199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การกำหนดกิจกรรมควบคุมความเสี่ยง</w:t>
      </w:r>
    </w:p>
    <w:p w:rsidR="00121679" w:rsidRPr="00091993" w:rsidRDefault="00121679" w:rsidP="00121679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9"/>
        <w:tblW w:w="14293" w:type="dxa"/>
        <w:tblLook w:val="04A0" w:firstRow="1" w:lastRow="0" w:firstColumn="1" w:lastColumn="0" w:noHBand="0" w:noVBand="1"/>
      </w:tblPr>
      <w:tblGrid>
        <w:gridCol w:w="756"/>
        <w:gridCol w:w="3289"/>
        <w:gridCol w:w="3106"/>
        <w:gridCol w:w="1304"/>
        <w:gridCol w:w="2250"/>
        <w:gridCol w:w="2299"/>
        <w:gridCol w:w="1289"/>
      </w:tblGrid>
      <w:tr w:rsidR="00121679" w:rsidRPr="00AC6B99" w:rsidTr="00E07207">
        <w:trPr>
          <w:tblHeader/>
        </w:trPr>
        <w:tc>
          <w:tcPr>
            <w:tcW w:w="756" w:type="dxa"/>
            <w:vAlign w:val="center"/>
          </w:tcPr>
          <w:p w:rsidR="00121679" w:rsidRPr="00AC6B9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6B99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289" w:type="dxa"/>
          </w:tcPr>
          <w:p w:rsidR="00121679" w:rsidRPr="00AC6B9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6B9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ความเสี่ยง (ภารกิจหลัก/กิจกรรมของหลักสูตร)</w:t>
            </w:r>
          </w:p>
          <w:p w:rsidR="00121679" w:rsidRPr="00AC6B9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6B99">
              <w:rPr>
                <w:rFonts w:ascii="TH SarabunPSK" w:hAnsi="TH SarabunPSK" w:cs="TH SarabunPSK" w:hint="cs"/>
                <w:sz w:val="32"/>
                <w:szCs w:val="32"/>
                <w:cs/>
              </w:rPr>
              <w:t>(1)</w:t>
            </w:r>
          </w:p>
        </w:tc>
        <w:tc>
          <w:tcPr>
            <w:tcW w:w="3106" w:type="dxa"/>
          </w:tcPr>
          <w:p w:rsidR="00121679" w:rsidRPr="00AC6B9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6B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การควบคุมที่ควรจะมี </w:t>
            </w:r>
          </w:p>
          <w:p w:rsidR="00121679" w:rsidRPr="00AC6B9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21679" w:rsidRPr="00AC6B9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6B99">
              <w:rPr>
                <w:rFonts w:ascii="TH SarabunPSK" w:hAnsi="TH SarabunPSK" w:cs="TH SarabunPSK" w:hint="cs"/>
                <w:sz w:val="32"/>
                <w:szCs w:val="32"/>
                <w:cs/>
              </w:rPr>
              <w:t>(2)</w:t>
            </w:r>
          </w:p>
        </w:tc>
        <w:tc>
          <w:tcPr>
            <w:tcW w:w="1304" w:type="dxa"/>
          </w:tcPr>
          <w:p w:rsidR="00121679" w:rsidRPr="00AC6B9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6B9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การควบคุม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C6B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ที่มีอยู่แล้ว </w:t>
            </w:r>
          </w:p>
          <w:p w:rsidR="00121679" w:rsidRPr="00AC6B9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6B99">
              <w:rPr>
                <w:rFonts w:ascii="TH SarabunPSK" w:hAnsi="TH SarabunPSK" w:cs="TH SarabunPSK" w:hint="cs"/>
                <w:sz w:val="32"/>
                <w:szCs w:val="32"/>
                <w:cs/>
              </w:rPr>
              <w:t>(3)</w:t>
            </w:r>
          </w:p>
        </w:tc>
        <w:tc>
          <w:tcPr>
            <w:tcW w:w="2250" w:type="dxa"/>
          </w:tcPr>
          <w:p w:rsidR="00121679" w:rsidRPr="00AC6B9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6B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การควบคุมที่มีอยู่แล้วได้ผลหรือไม่ </w:t>
            </w:r>
          </w:p>
          <w:p w:rsidR="00121679" w:rsidRPr="00AC6B9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6B99">
              <w:rPr>
                <w:rFonts w:ascii="TH SarabunPSK" w:hAnsi="TH SarabunPSK" w:cs="TH SarabunPSK" w:hint="cs"/>
                <w:sz w:val="32"/>
                <w:szCs w:val="32"/>
                <w:cs/>
              </w:rPr>
              <w:t>(4)</w:t>
            </w:r>
          </w:p>
        </w:tc>
        <w:tc>
          <w:tcPr>
            <w:tcW w:w="2299" w:type="dxa"/>
          </w:tcPr>
          <w:p w:rsidR="00121679" w:rsidRPr="00AC6B9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6B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วิธีจัดการความเสี่ยง </w:t>
            </w:r>
          </w:p>
          <w:p w:rsidR="0012167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21679" w:rsidRPr="00AC6B9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6B99">
              <w:rPr>
                <w:rFonts w:ascii="TH SarabunPSK" w:hAnsi="TH SarabunPSK" w:cs="TH SarabunPSK" w:hint="cs"/>
                <w:sz w:val="32"/>
                <w:szCs w:val="32"/>
                <w:cs/>
              </w:rPr>
              <w:t>(5)</w:t>
            </w:r>
          </w:p>
        </w:tc>
        <w:tc>
          <w:tcPr>
            <w:tcW w:w="1289" w:type="dxa"/>
          </w:tcPr>
          <w:p w:rsidR="00121679" w:rsidRPr="00AC6B9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6B99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  <w:p w:rsidR="00121679" w:rsidRPr="00AC6B9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21679" w:rsidRPr="00AC6B9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6B99">
              <w:rPr>
                <w:rFonts w:ascii="TH SarabunPSK" w:hAnsi="TH SarabunPSK" w:cs="TH SarabunPSK" w:hint="cs"/>
                <w:sz w:val="32"/>
                <w:szCs w:val="32"/>
                <w:cs/>
              </w:rPr>
              <w:t>(6)</w:t>
            </w:r>
          </w:p>
        </w:tc>
      </w:tr>
      <w:tr w:rsidR="00121679" w:rsidTr="00E07207">
        <w:tc>
          <w:tcPr>
            <w:tcW w:w="756" w:type="dxa"/>
          </w:tcPr>
          <w:p w:rsidR="0012167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289" w:type="dxa"/>
          </w:tcPr>
          <w:p w:rsidR="00121679" w:rsidRPr="00AC6B99" w:rsidRDefault="00121679" w:rsidP="00E06EDF">
            <w:pPr>
              <w:pStyle w:val="af9"/>
              <w:numPr>
                <w:ilvl w:val="0"/>
                <w:numId w:val="46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5C55D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นักศึกษาไม่เป็นไปตามแผนการรับนักศึกษา</w:t>
            </w:r>
          </w:p>
        </w:tc>
        <w:tc>
          <w:tcPr>
            <w:tcW w:w="3106" w:type="dxa"/>
          </w:tcPr>
          <w:p w:rsidR="00121679" w:rsidRPr="003339DE" w:rsidRDefault="00121679" w:rsidP="00E06EDF">
            <w:pPr>
              <w:pStyle w:val="af9"/>
              <w:numPr>
                <w:ilvl w:val="0"/>
                <w:numId w:val="46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จัดทำแนวทางการประชาสัมพันธ์หลักสูตร เช่นการประชาสัมพันธ์ผ่านทางสื่อออนไลน์ การทำ </w:t>
            </w:r>
            <w:r>
              <w:rPr>
                <w:rFonts w:ascii="TH SarabunPSK" w:hAnsi="TH SarabunPSK" w:cs="TH SarabunPSK"/>
                <w:sz w:val="32"/>
                <w:szCs w:val="32"/>
              </w:rPr>
              <w:t>Road Show</w:t>
            </w:r>
          </w:p>
        </w:tc>
        <w:tc>
          <w:tcPr>
            <w:tcW w:w="1304" w:type="dxa"/>
          </w:tcPr>
          <w:p w:rsidR="0012167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6C"/>
            </w:r>
          </w:p>
        </w:tc>
        <w:tc>
          <w:tcPr>
            <w:tcW w:w="2250" w:type="dxa"/>
          </w:tcPr>
          <w:p w:rsidR="0012167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A1"/>
            </w:r>
          </w:p>
        </w:tc>
        <w:tc>
          <w:tcPr>
            <w:tcW w:w="2299" w:type="dxa"/>
          </w:tcPr>
          <w:p w:rsidR="00121679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..................ยอมรับ</w:t>
            </w:r>
          </w:p>
          <w:p w:rsidR="00121679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.....ควบคุม</w:t>
            </w:r>
          </w:p>
          <w:p w:rsidR="00121679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ถ่ายโอน</w:t>
            </w:r>
          </w:p>
          <w:p w:rsidR="00121679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หลีกเลี่ยง</w:t>
            </w:r>
          </w:p>
        </w:tc>
        <w:tc>
          <w:tcPr>
            <w:tcW w:w="1289" w:type="dxa"/>
          </w:tcPr>
          <w:p w:rsidR="00121679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1679" w:rsidTr="00E07207">
        <w:tc>
          <w:tcPr>
            <w:tcW w:w="756" w:type="dxa"/>
          </w:tcPr>
          <w:p w:rsidR="00121679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89" w:type="dxa"/>
          </w:tcPr>
          <w:p w:rsidR="00121679" w:rsidRPr="00AC6B99" w:rsidRDefault="00121679" w:rsidP="00E06EDF">
            <w:pPr>
              <w:pStyle w:val="af9"/>
              <w:numPr>
                <w:ilvl w:val="0"/>
                <w:numId w:val="46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C55D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นักศึกษาขาดทักษะด้านคณิตศาสตร์และภาษาอังกฤษ</w:t>
            </w:r>
          </w:p>
        </w:tc>
        <w:tc>
          <w:tcPr>
            <w:tcW w:w="3106" w:type="dxa"/>
          </w:tcPr>
          <w:p w:rsidR="00121679" w:rsidRPr="00F077DA" w:rsidRDefault="00121679" w:rsidP="00E06EDF">
            <w:pPr>
              <w:pStyle w:val="af9"/>
              <w:numPr>
                <w:ilvl w:val="0"/>
                <w:numId w:val="46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77DA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จัดการเรียนการสอนโดยการสอดแทรกและส่งเสริมทักษะภาษาอังกฤษ</w:t>
            </w:r>
          </w:p>
        </w:tc>
        <w:tc>
          <w:tcPr>
            <w:tcW w:w="1304" w:type="dxa"/>
          </w:tcPr>
          <w:p w:rsidR="00121679" w:rsidRDefault="00121679" w:rsidP="00E07207">
            <w:pPr>
              <w:jc w:val="center"/>
            </w:pPr>
            <w:r w:rsidRPr="007E0F48">
              <w:rPr>
                <w:rFonts w:ascii="TH SarabunPSK" w:hAnsi="TH SarabunPSK" w:cs="TH SarabunPSK"/>
                <w:sz w:val="32"/>
                <w:szCs w:val="32"/>
              </w:rPr>
              <w:sym w:font="Wingdings" w:char="F06C"/>
            </w:r>
          </w:p>
        </w:tc>
        <w:tc>
          <w:tcPr>
            <w:tcW w:w="2250" w:type="dxa"/>
          </w:tcPr>
          <w:p w:rsidR="00121679" w:rsidRDefault="00121679" w:rsidP="00E07207">
            <w:pPr>
              <w:jc w:val="center"/>
            </w:pPr>
            <w:r w:rsidRPr="009451AF">
              <w:rPr>
                <w:rFonts w:ascii="TH SarabunPSK" w:hAnsi="TH SarabunPSK" w:cs="TH SarabunPSK"/>
                <w:sz w:val="32"/>
                <w:szCs w:val="32"/>
              </w:rPr>
              <w:sym w:font="Wingdings" w:char="F0A1"/>
            </w:r>
          </w:p>
        </w:tc>
        <w:tc>
          <w:tcPr>
            <w:tcW w:w="2299" w:type="dxa"/>
          </w:tcPr>
          <w:p w:rsidR="00121679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..................ยอมรับ</w:t>
            </w:r>
          </w:p>
          <w:p w:rsidR="00121679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.....ควบคุม</w:t>
            </w:r>
          </w:p>
          <w:p w:rsidR="00121679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ถ่ายโอน</w:t>
            </w:r>
          </w:p>
          <w:p w:rsidR="00121679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หลีกเลี่ยง</w:t>
            </w:r>
          </w:p>
        </w:tc>
        <w:tc>
          <w:tcPr>
            <w:tcW w:w="1289" w:type="dxa"/>
          </w:tcPr>
          <w:p w:rsidR="00121679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1679" w:rsidTr="00E07207">
        <w:tc>
          <w:tcPr>
            <w:tcW w:w="756" w:type="dxa"/>
          </w:tcPr>
          <w:p w:rsidR="00121679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89" w:type="dxa"/>
          </w:tcPr>
          <w:p w:rsidR="00121679" w:rsidRPr="00AC6B99" w:rsidRDefault="00121679" w:rsidP="00E06EDF">
            <w:pPr>
              <w:pStyle w:val="af9"/>
              <w:numPr>
                <w:ilvl w:val="0"/>
                <w:numId w:val="4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AC6B99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ห้องปฏิบัติการคอมพิวเตอร์เฉพาะทางด้านมัลติมีเดีย</w:t>
            </w:r>
          </w:p>
        </w:tc>
        <w:tc>
          <w:tcPr>
            <w:tcW w:w="3106" w:type="dxa"/>
          </w:tcPr>
          <w:p w:rsidR="00121679" w:rsidRPr="00B97DC4" w:rsidRDefault="00121679" w:rsidP="00E06EDF">
            <w:pPr>
              <w:pStyle w:val="af9"/>
              <w:numPr>
                <w:ilvl w:val="0"/>
                <w:numId w:val="46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จัดหาอุปกรณ์คอมพิวเตอร์และห้องปฏิบัติการเฉพาะทาง</w:t>
            </w:r>
          </w:p>
        </w:tc>
        <w:tc>
          <w:tcPr>
            <w:tcW w:w="1304" w:type="dxa"/>
          </w:tcPr>
          <w:p w:rsidR="00121679" w:rsidRDefault="00121679" w:rsidP="00E07207">
            <w:pPr>
              <w:jc w:val="center"/>
            </w:pPr>
            <w:r w:rsidRPr="007E0F48">
              <w:rPr>
                <w:rFonts w:ascii="TH SarabunPSK" w:hAnsi="TH SarabunPSK" w:cs="TH SarabunPSK"/>
                <w:sz w:val="32"/>
                <w:szCs w:val="32"/>
              </w:rPr>
              <w:sym w:font="Wingdings" w:char="F06C"/>
            </w:r>
          </w:p>
        </w:tc>
        <w:tc>
          <w:tcPr>
            <w:tcW w:w="2250" w:type="dxa"/>
          </w:tcPr>
          <w:p w:rsidR="00121679" w:rsidRDefault="00121679" w:rsidP="00E07207">
            <w:pPr>
              <w:jc w:val="center"/>
            </w:pPr>
            <w:r w:rsidRPr="009451AF">
              <w:rPr>
                <w:rFonts w:ascii="TH SarabunPSK" w:hAnsi="TH SarabunPSK" w:cs="TH SarabunPSK"/>
                <w:sz w:val="32"/>
                <w:szCs w:val="32"/>
              </w:rPr>
              <w:sym w:font="Wingdings" w:char="F0A1"/>
            </w:r>
          </w:p>
        </w:tc>
        <w:tc>
          <w:tcPr>
            <w:tcW w:w="2299" w:type="dxa"/>
          </w:tcPr>
          <w:p w:rsidR="00121679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..................ยอมรับ</w:t>
            </w:r>
          </w:p>
          <w:p w:rsidR="00121679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.....ควบคุม</w:t>
            </w:r>
          </w:p>
          <w:p w:rsidR="00121679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ถ่ายโอน</w:t>
            </w:r>
          </w:p>
          <w:p w:rsidR="00121679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หลีกเลี่ยง</w:t>
            </w:r>
          </w:p>
        </w:tc>
        <w:tc>
          <w:tcPr>
            <w:tcW w:w="1289" w:type="dxa"/>
          </w:tcPr>
          <w:p w:rsidR="00121679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1679" w:rsidTr="00E07207">
        <w:tc>
          <w:tcPr>
            <w:tcW w:w="756" w:type="dxa"/>
          </w:tcPr>
          <w:p w:rsidR="0012167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289" w:type="dxa"/>
          </w:tcPr>
          <w:p w:rsidR="00121679" w:rsidRPr="00E2476B" w:rsidRDefault="00121679" w:rsidP="00E06EDF">
            <w:pPr>
              <w:pStyle w:val="af9"/>
              <w:numPr>
                <w:ilvl w:val="0"/>
                <w:numId w:val="47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0351C1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อาจารย์มีตำแหน่งทางวิชาการจำนวนน้อย</w:t>
            </w:r>
          </w:p>
        </w:tc>
        <w:tc>
          <w:tcPr>
            <w:tcW w:w="3106" w:type="dxa"/>
          </w:tcPr>
          <w:p w:rsidR="00121679" w:rsidRPr="005D20E1" w:rsidRDefault="00121679" w:rsidP="00E06EDF">
            <w:pPr>
              <w:pStyle w:val="af9"/>
              <w:numPr>
                <w:ilvl w:val="0"/>
                <w:numId w:val="45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ส่งเสริมและสนับสนุนให้อาจารย์ขอตำแหน่งทางวิชาการ</w:t>
            </w:r>
          </w:p>
        </w:tc>
        <w:tc>
          <w:tcPr>
            <w:tcW w:w="1304" w:type="dxa"/>
          </w:tcPr>
          <w:p w:rsidR="00121679" w:rsidRDefault="00121679" w:rsidP="00E07207">
            <w:pPr>
              <w:jc w:val="center"/>
            </w:pPr>
            <w:r w:rsidRPr="007E0F48">
              <w:rPr>
                <w:rFonts w:ascii="TH SarabunPSK" w:hAnsi="TH SarabunPSK" w:cs="TH SarabunPSK"/>
                <w:sz w:val="32"/>
                <w:szCs w:val="32"/>
              </w:rPr>
              <w:sym w:font="Wingdings" w:char="F06C"/>
            </w:r>
          </w:p>
        </w:tc>
        <w:tc>
          <w:tcPr>
            <w:tcW w:w="2250" w:type="dxa"/>
          </w:tcPr>
          <w:p w:rsidR="00121679" w:rsidRDefault="00121679" w:rsidP="00E07207">
            <w:pPr>
              <w:jc w:val="center"/>
            </w:pPr>
            <w:r w:rsidRPr="009451AF">
              <w:rPr>
                <w:rFonts w:ascii="TH SarabunPSK" w:hAnsi="TH SarabunPSK" w:cs="TH SarabunPSK"/>
                <w:sz w:val="32"/>
                <w:szCs w:val="32"/>
              </w:rPr>
              <w:sym w:font="Wingdings" w:char="F0A1"/>
            </w:r>
          </w:p>
        </w:tc>
        <w:tc>
          <w:tcPr>
            <w:tcW w:w="2299" w:type="dxa"/>
          </w:tcPr>
          <w:p w:rsidR="00121679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..................ยอมรับ</w:t>
            </w:r>
          </w:p>
          <w:p w:rsidR="00121679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.....ควบคุม</w:t>
            </w:r>
          </w:p>
          <w:p w:rsidR="00121679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ถ่ายโอน</w:t>
            </w:r>
          </w:p>
          <w:p w:rsidR="00121679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หลีกเลี่ยง</w:t>
            </w:r>
          </w:p>
        </w:tc>
        <w:tc>
          <w:tcPr>
            <w:tcW w:w="1289" w:type="dxa"/>
          </w:tcPr>
          <w:p w:rsidR="00121679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1679" w:rsidTr="00E07207">
        <w:tc>
          <w:tcPr>
            <w:tcW w:w="756" w:type="dxa"/>
          </w:tcPr>
          <w:p w:rsidR="00121679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3</w:t>
            </w:r>
          </w:p>
        </w:tc>
        <w:tc>
          <w:tcPr>
            <w:tcW w:w="3289" w:type="dxa"/>
          </w:tcPr>
          <w:p w:rsidR="00121679" w:rsidRPr="00A17026" w:rsidRDefault="00121679" w:rsidP="00E06EDF">
            <w:pPr>
              <w:pStyle w:val="af9"/>
              <w:numPr>
                <w:ilvl w:val="0"/>
                <w:numId w:val="4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BF07A2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ผลงานวิชาการและผลงานวิจัยของอาจารย์น้อย</w:t>
            </w:r>
          </w:p>
        </w:tc>
        <w:tc>
          <w:tcPr>
            <w:tcW w:w="3106" w:type="dxa"/>
          </w:tcPr>
          <w:p w:rsidR="00121679" w:rsidRPr="006F2B05" w:rsidRDefault="00121679" w:rsidP="00E06EDF">
            <w:pPr>
              <w:pStyle w:val="af9"/>
              <w:numPr>
                <w:ilvl w:val="0"/>
                <w:numId w:val="45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ส่งเสริมและสนับสนุนให้อาจารย์ทำวิจัย</w:t>
            </w:r>
          </w:p>
        </w:tc>
        <w:tc>
          <w:tcPr>
            <w:tcW w:w="1304" w:type="dxa"/>
          </w:tcPr>
          <w:p w:rsidR="00121679" w:rsidRDefault="00121679" w:rsidP="00E07207">
            <w:pPr>
              <w:jc w:val="center"/>
            </w:pPr>
            <w:r w:rsidRPr="007E0F48">
              <w:rPr>
                <w:rFonts w:ascii="TH SarabunPSK" w:hAnsi="TH SarabunPSK" w:cs="TH SarabunPSK"/>
                <w:sz w:val="32"/>
                <w:szCs w:val="32"/>
              </w:rPr>
              <w:sym w:font="Wingdings" w:char="F06C"/>
            </w:r>
          </w:p>
        </w:tc>
        <w:tc>
          <w:tcPr>
            <w:tcW w:w="2250" w:type="dxa"/>
          </w:tcPr>
          <w:p w:rsidR="00121679" w:rsidRDefault="00121679" w:rsidP="00E07207">
            <w:pPr>
              <w:jc w:val="center"/>
            </w:pPr>
            <w:r w:rsidRPr="009451AF">
              <w:rPr>
                <w:rFonts w:ascii="TH SarabunPSK" w:hAnsi="TH SarabunPSK" w:cs="TH SarabunPSK"/>
                <w:sz w:val="32"/>
                <w:szCs w:val="32"/>
              </w:rPr>
              <w:sym w:font="Wingdings" w:char="F0A1"/>
            </w:r>
          </w:p>
        </w:tc>
        <w:tc>
          <w:tcPr>
            <w:tcW w:w="2299" w:type="dxa"/>
          </w:tcPr>
          <w:p w:rsidR="00121679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..................ยอมรับ</w:t>
            </w:r>
          </w:p>
          <w:p w:rsidR="00121679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.....ควบคุม</w:t>
            </w:r>
          </w:p>
          <w:p w:rsidR="00121679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ถ่ายโอน</w:t>
            </w:r>
          </w:p>
          <w:p w:rsidR="00121679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หลีกเลี่ยง</w:t>
            </w:r>
          </w:p>
        </w:tc>
        <w:tc>
          <w:tcPr>
            <w:tcW w:w="1289" w:type="dxa"/>
          </w:tcPr>
          <w:p w:rsidR="00121679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21679" w:rsidRDefault="00121679" w:rsidP="00121679">
      <w:pPr>
        <w:rPr>
          <w:rFonts w:ascii="TH SarabunPSK" w:hAnsi="TH SarabunPSK" w:cs="TH SarabunPSK"/>
          <w:sz w:val="32"/>
          <w:szCs w:val="32"/>
        </w:rPr>
      </w:pPr>
    </w:p>
    <w:p w:rsidR="00121679" w:rsidRDefault="00121679" w:rsidP="001216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ช่อง 3  </w:t>
      </w:r>
      <w:r>
        <w:rPr>
          <w:rFonts w:ascii="TH SarabunPSK" w:hAnsi="TH SarabunPSK" w:cs="TH SarabunPSK" w:hint="cs"/>
          <w:sz w:val="32"/>
          <w:szCs w:val="32"/>
        </w:rPr>
        <w:sym w:font="Wingdings" w:char="F06C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หมายถึง มี </w:t>
      </w:r>
      <w:r>
        <w:rPr>
          <w:rFonts w:ascii="TH SarabunPSK" w:hAnsi="TH SarabunPSK" w:cs="TH SarabunPSK" w:hint="cs"/>
          <w:sz w:val="32"/>
          <w:szCs w:val="32"/>
        </w:rPr>
        <w:sym w:font="Wingdings" w:char="F0A1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หมายถึง มีแต่ไม่สมบูรณ์ </w:t>
      </w:r>
      <w:r>
        <w:rPr>
          <w:rFonts w:ascii="TH SarabunPSK" w:hAnsi="TH SarabunPSK" w:cs="TH SarabunPSK"/>
          <w:sz w:val="32"/>
          <w:szCs w:val="32"/>
        </w:rPr>
        <w:t xml:space="preserve">x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 ไม่มี</w:t>
      </w:r>
    </w:p>
    <w:p w:rsidR="00121679" w:rsidRDefault="00121679" w:rsidP="001216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ช่อง 4  </w:t>
      </w:r>
      <w:r>
        <w:rPr>
          <w:rFonts w:ascii="TH SarabunPSK" w:hAnsi="TH SarabunPSK" w:cs="TH SarabunPSK" w:hint="cs"/>
          <w:sz w:val="32"/>
          <w:szCs w:val="32"/>
        </w:rPr>
        <w:sym w:font="Wingdings" w:char="F06C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หมายถึง ได้ผลตามที่คาดหมาย </w:t>
      </w:r>
      <w:r>
        <w:rPr>
          <w:rFonts w:ascii="TH SarabunPSK" w:hAnsi="TH SarabunPSK" w:cs="TH SarabunPSK" w:hint="cs"/>
          <w:sz w:val="32"/>
          <w:szCs w:val="32"/>
        </w:rPr>
        <w:sym w:font="Wingdings" w:char="F0A1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หมายถึง ได้ผลบ้างแต่ไม่สมบูรณ์</w:t>
      </w:r>
    </w:p>
    <w:p w:rsidR="00121679" w:rsidRDefault="00121679" w:rsidP="00121679">
      <w:pPr>
        <w:rPr>
          <w:rFonts w:ascii="TH SarabunPSK" w:hAnsi="TH SarabunPSK" w:cs="TH SarabunPSK"/>
          <w:sz w:val="32"/>
          <w:szCs w:val="32"/>
        </w:rPr>
      </w:pPr>
    </w:p>
    <w:p w:rsidR="00121679" w:rsidRDefault="00121679" w:rsidP="00121679">
      <w:pPr>
        <w:rPr>
          <w:rFonts w:ascii="TH SarabunPSK" w:hAnsi="TH SarabunPSK" w:cs="TH SarabunPSK"/>
          <w:sz w:val="32"/>
          <w:szCs w:val="32"/>
        </w:rPr>
      </w:pPr>
    </w:p>
    <w:p w:rsidR="00121679" w:rsidRDefault="00121679" w:rsidP="00121679">
      <w:pPr>
        <w:rPr>
          <w:rFonts w:ascii="TH SarabunPSK" w:hAnsi="TH SarabunPSK" w:cs="TH SarabunPSK"/>
          <w:sz w:val="32"/>
          <w:szCs w:val="32"/>
        </w:rPr>
      </w:pPr>
    </w:p>
    <w:p w:rsidR="00121679" w:rsidRDefault="00121679" w:rsidP="00121679">
      <w:pPr>
        <w:rPr>
          <w:rFonts w:ascii="TH SarabunPSK" w:hAnsi="TH SarabunPSK" w:cs="TH SarabunPSK"/>
          <w:sz w:val="32"/>
          <w:szCs w:val="32"/>
        </w:rPr>
      </w:pPr>
    </w:p>
    <w:p w:rsidR="00121679" w:rsidRDefault="00121679" w:rsidP="00121679">
      <w:pPr>
        <w:rPr>
          <w:rFonts w:ascii="TH SarabunPSK" w:hAnsi="TH SarabunPSK" w:cs="TH SarabunPSK"/>
          <w:sz w:val="32"/>
          <w:szCs w:val="32"/>
        </w:rPr>
      </w:pPr>
    </w:p>
    <w:p w:rsidR="00121679" w:rsidRDefault="00121679" w:rsidP="00121679">
      <w:pPr>
        <w:rPr>
          <w:rFonts w:ascii="TH SarabunPSK" w:hAnsi="TH SarabunPSK" w:cs="TH SarabunPSK"/>
          <w:sz w:val="32"/>
          <w:szCs w:val="32"/>
        </w:rPr>
      </w:pPr>
    </w:p>
    <w:p w:rsidR="00121679" w:rsidRDefault="00121679" w:rsidP="00121679">
      <w:pPr>
        <w:rPr>
          <w:rFonts w:ascii="TH SarabunPSK" w:hAnsi="TH SarabunPSK" w:cs="TH SarabunPSK"/>
          <w:sz w:val="32"/>
          <w:szCs w:val="32"/>
        </w:rPr>
      </w:pPr>
    </w:p>
    <w:p w:rsidR="00121679" w:rsidRDefault="00121679" w:rsidP="00121679">
      <w:pPr>
        <w:rPr>
          <w:rFonts w:ascii="TH SarabunPSK" w:hAnsi="TH SarabunPSK" w:cs="TH SarabunPSK"/>
          <w:sz w:val="32"/>
          <w:szCs w:val="32"/>
        </w:rPr>
      </w:pPr>
    </w:p>
    <w:p w:rsidR="00121679" w:rsidRDefault="00121679" w:rsidP="00121679">
      <w:pPr>
        <w:rPr>
          <w:rFonts w:ascii="TH SarabunPSK" w:hAnsi="TH SarabunPSK" w:cs="TH SarabunPSK"/>
          <w:sz w:val="32"/>
          <w:szCs w:val="32"/>
        </w:rPr>
      </w:pPr>
    </w:p>
    <w:p w:rsidR="00121679" w:rsidRDefault="00121679" w:rsidP="00121679">
      <w:pPr>
        <w:rPr>
          <w:rFonts w:ascii="TH SarabunPSK" w:hAnsi="TH SarabunPSK" w:cs="TH SarabunPSK"/>
          <w:sz w:val="32"/>
          <w:szCs w:val="32"/>
        </w:rPr>
      </w:pPr>
    </w:p>
    <w:p w:rsidR="00121679" w:rsidRDefault="00121679" w:rsidP="00121679">
      <w:pPr>
        <w:rPr>
          <w:rFonts w:ascii="TH SarabunPSK" w:hAnsi="TH SarabunPSK" w:cs="TH SarabunPSK"/>
          <w:sz w:val="32"/>
          <w:szCs w:val="32"/>
        </w:rPr>
      </w:pPr>
    </w:p>
    <w:p w:rsidR="00121679" w:rsidRDefault="00121679" w:rsidP="00121679">
      <w:pPr>
        <w:rPr>
          <w:rFonts w:ascii="TH SarabunPSK" w:hAnsi="TH SarabunPSK" w:cs="TH SarabunPSK"/>
          <w:sz w:val="32"/>
          <w:szCs w:val="32"/>
        </w:rPr>
      </w:pPr>
    </w:p>
    <w:p w:rsidR="00121679" w:rsidRDefault="00121679" w:rsidP="00121679">
      <w:pPr>
        <w:rPr>
          <w:rFonts w:ascii="TH SarabunPSK" w:hAnsi="TH SarabunPSK" w:cs="TH SarabunPSK"/>
          <w:sz w:val="32"/>
          <w:szCs w:val="32"/>
        </w:rPr>
      </w:pPr>
    </w:p>
    <w:p w:rsidR="00121679" w:rsidRDefault="00121679" w:rsidP="00121679">
      <w:pPr>
        <w:rPr>
          <w:rFonts w:ascii="TH SarabunPSK" w:hAnsi="TH SarabunPSK" w:cs="TH SarabunPSK"/>
          <w:b/>
          <w:bCs/>
          <w:sz w:val="36"/>
          <w:szCs w:val="36"/>
        </w:rPr>
      </w:pPr>
      <w:r w:rsidRPr="00FB2BD8">
        <w:rPr>
          <w:rFonts w:ascii="TH SarabunPSK" w:hAnsi="TH SarabunPSK" w:cs="TH SarabunPSK" w:hint="cs"/>
          <w:b/>
          <w:bCs/>
          <w:sz w:val="36"/>
          <w:szCs w:val="36"/>
          <w:cs/>
        </w:rPr>
        <w:t>แผนการดำเนินงานการจัดการความเสี่ยง</w:t>
      </w:r>
    </w:p>
    <w:p w:rsidR="00121679" w:rsidRPr="00FB2BD8" w:rsidRDefault="00121679" w:rsidP="00121679">
      <w:pPr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a9"/>
        <w:tblW w:w="14935" w:type="dxa"/>
        <w:tblLook w:val="04A0" w:firstRow="1" w:lastRow="0" w:firstColumn="1" w:lastColumn="0" w:noHBand="0" w:noVBand="1"/>
      </w:tblPr>
      <w:tblGrid>
        <w:gridCol w:w="2785"/>
        <w:gridCol w:w="2790"/>
        <w:gridCol w:w="1440"/>
        <w:gridCol w:w="1530"/>
        <w:gridCol w:w="2340"/>
        <w:gridCol w:w="2070"/>
        <w:gridCol w:w="1980"/>
      </w:tblGrid>
      <w:tr w:rsidR="00121679" w:rsidRPr="00A71E7C" w:rsidTr="00E07207">
        <w:trPr>
          <w:tblHeader/>
        </w:trPr>
        <w:tc>
          <w:tcPr>
            <w:tcW w:w="2785" w:type="dxa"/>
            <w:vAlign w:val="center"/>
          </w:tcPr>
          <w:p w:rsidR="00121679" w:rsidRPr="00A71E7C" w:rsidRDefault="00121679" w:rsidP="00E072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กระบวนการปฏิบัติงานโครงการ/กิจกรรม/ด้านของเรื่องที่ประเมินและวัตถุประสงค์ของการควบคุม</w:t>
            </w:r>
          </w:p>
          <w:p w:rsidR="00121679" w:rsidRPr="00A71E7C" w:rsidRDefault="00121679" w:rsidP="00E072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2790" w:type="dxa"/>
            <w:vAlign w:val="center"/>
          </w:tcPr>
          <w:p w:rsidR="00121679" w:rsidRPr="00A71E7C" w:rsidRDefault="00121679" w:rsidP="00E072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การควบคุมที่มีอยู่</w:t>
            </w:r>
          </w:p>
          <w:p w:rsidR="00121679" w:rsidRPr="00A71E7C" w:rsidRDefault="00121679" w:rsidP="00E072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1440" w:type="dxa"/>
            <w:vAlign w:val="center"/>
          </w:tcPr>
          <w:p w:rsidR="00121679" w:rsidRPr="00A71E7C" w:rsidRDefault="00121679" w:rsidP="00E072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  <w:p w:rsidR="00121679" w:rsidRPr="00A71E7C" w:rsidRDefault="00121679" w:rsidP="00E072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(3)</w:t>
            </w:r>
          </w:p>
        </w:tc>
        <w:tc>
          <w:tcPr>
            <w:tcW w:w="1530" w:type="dxa"/>
            <w:vAlign w:val="center"/>
          </w:tcPr>
          <w:p w:rsidR="00121679" w:rsidRPr="00A71E7C" w:rsidRDefault="00121679" w:rsidP="00E072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การจัดการความเสี่ยง</w:t>
            </w:r>
          </w:p>
          <w:p w:rsidR="00121679" w:rsidRPr="00A71E7C" w:rsidRDefault="00121679" w:rsidP="00E072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(4)</w:t>
            </w:r>
          </w:p>
        </w:tc>
        <w:tc>
          <w:tcPr>
            <w:tcW w:w="2340" w:type="dxa"/>
            <w:vAlign w:val="center"/>
          </w:tcPr>
          <w:p w:rsidR="00121679" w:rsidRPr="00A71E7C" w:rsidRDefault="00121679" w:rsidP="00E072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ความเสี่ยงที่ยังมีอยู่ (ปัจจัยเสี่ยง)</w:t>
            </w:r>
          </w:p>
          <w:p w:rsidR="00121679" w:rsidRPr="00A71E7C" w:rsidRDefault="00121679" w:rsidP="00E072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2070" w:type="dxa"/>
            <w:vAlign w:val="center"/>
          </w:tcPr>
          <w:p w:rsidR="00121679" w:rsidRPr="00A71E7C" w:rsidRDefault="00121679" w:rsidP="00E072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กิจการควบคุม (แผนการปรับปรุงการควบคุม)</w:t>
            </w:r>
          </w:p>
          <w:p w:rsidR="00121679" w:rsidRPr="00A71E7C" w:rsidRDefault="00121679" w:rsidP="00E072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(6)</w:t>
            </w:r>
          </w:p>
        </w:tc>
        <w:tc>
          <w:tcPr>
            <w:tcW w:w="1980" w:type="dxa"/>
            <w:vAlign w:val="center"/>
          </w:tcPr>
          <w:p w:rsidR="00121679" w:rsidRPr="00A71E7C" w:rsidRDefault="00121679" w:rsidP="00E072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กำหนดเสร็จ/ผู้รับผิดชอบ</w:t>
            </w:r>
          </w:p>
          <w:p w:rsidR="00121679" w:rsidRPr="00A71E7C" w:rsidRDefault="00121679" w:rsidP="00E072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(7)</w:t>
            </w:r>
          </w:p>
        </w:tc>
      </w:tr>
      <w:tr w:rsidR="00121679" w:rsidRPr="00A71E7C" w:rsidTr="00E07207">
        <w:tc>
          <w:tcPr>
            <w:tcW w:w="2785" w:type="dxa"/>
          </w:tcPr>
          <w:p w:rsidR="00121679" w:rsidRPr="00A71E7C" w:rsidRDefault="00121679" w:rsidP="00E06EDF">
            <w:pPr>
              <w:pStyle w:val="af9"/>
              <w:numPr>
                <w:ilvl w:val="0"/>
                <w:numId w:val="46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จำนวนนักศึกษาไม่เป็นไปตามแผนการรับนักศึกษา</w:t>
            </w:r>
          </w:p>
        </w:tc>
        <w:tc>
          <w:tcPr>
            <w:tcW w:w="2790" w:type="dxa"/>
          </w:tcPr>
          <w:p w:rsidR="00121679" w:rsidRPr="00A71E7C" w:rsidRDefault="00121679" w:rsidP="00E06EDF">
            <w:pPr>
              <w:pStyle w:val="af9"/>
              <w:numPr>
                <w:ilvl w:val="0"/>
                <w:numId w:val="46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จัดทำแนวทางการประชาสัมพันธ์หลักสูตร เช่นการประชาสัมพันธ์ผ่านทางสื่อออนไลน์ การทำ </w:t>
            </w:r>
            <w:r w:rsidRPr="00A71E7C">
              <w:rPr>
                <w:rFonts w:ascii="TH SarabunPSK" w:hAnsi="TH SarabunPSK" w:cs="TH SarabunPSK"/>
                <w:sz w:val="32"/>
                <w:szCs w:val="32"/>
              </w:rPr>
              <w:t>Road Show</w:t>
            </w:r>
          </w:p>
        </w:tc>
        <w:tc>
          <w:tcPr>
            <w:tcW w:w="1440" w:type="dxa"/>
          </w:tcPr>
          <w:p w:rsidR="00121679" w:rsidRPr="00A71E7C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ความเสี่ยงสูง</w:t>
            </w:r>
          </w:p>
          <w:p w:rsidR="00121679" w:rsidRPr="00A71E7C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:rsidR="00121679" w:rsidRPr="00A71E7C" w:rsidRDefault="00121679" w:rsidP="00E0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ควบคุม</w:t>
            </w:r>
          </w:p>
        </w:tc>
        <w:tc>
          <w:tcPr>
            <w:tcW w:w="2340" w:type="dxa"/>
          </w:tcPr>
          <w:p w:rsidR="00121679" w:rsidRPr="00DA445F" w:rsidRDefault="00121679" w:rsidP="00E06EDF">
            <w:pPr>
              <w:pStyle w:val="af9"/>
              <w:numPr>
                <w:ilvl w:val="0"/>
                <w:numId w:val="4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A445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จำนวนนักศึกษาไม่เป็นไปตามแผนการรับนักศึกษา</w:t>
            </w:r>
          </w:p>
          <w:p w:rsidR="00121679" w:rsidRPr="00A71E7C" w:rsidRDefault="00121679" w:rsidP="00E07207">
            <w:pPr>
              <w:pStyle w:val="af9"/>
              <w:ind w:left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70" w:type="dxa"/>
          </w:tcPr>
          <w:p w:rsidR="00121679" w:rsidRPr="00A71E7C" w:rsidRDefault="00121679" w:rsidP="00E0720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เพิ่มช่องทางการ</w:t>
            </w:r>
            <w:r w:rsidRPr="00A71E7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ประชาสัมพันธ์หลักสูตร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ให้ทันตามเวลาที่เหมาะสม</w:t>
            </w:r>
          </w:p>
        </w:tc>
        <w:tc>
          <w:tcPr>
            <w:tcW w:w="1980" w:type="dxa"/>
          </w:tcPr>
          <w:p w:rsidR="00121679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 2560</w:t>
            </w:r>
          </w:p>
          <w:p w:rsidR="00121679" w:rsidRPr="00A71E7C" w:rsidRDefault="00121679" w:rsidP="00E0720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หลักสูตรเทคโนโลยีสารสนเทศ</w:t>
            </w:r>
          </w:p>
        </w:tc>
      </w:tr>
      <w:tr w:rsidR="00121679" w:rsidRPr="00A71E7C" w:rsidTr="00E07207">
        <w:tc>
          <w:tcPr>
            <w:tcW w:w="2785" w:type="dxa"/>
          </w:tcPr>
          <w:p w:rsidR="00121679" w:rsidRPr="00A71E7C" w:rsidRDefault="00121679" w:rsidP="00E06EDF">
            <w:pPr>
              <w:pStyle w:val="af9"/>
              <w:numPr>
                <w:ilvl w:val="0"/>
                <w:numId w:val="46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นักศึกษาขาดทักษะด้านคณิตศาสตร์และภาษาอังกฤษ</w:t>
            </w:r>
          </w:p>
        </w:tc>
        <w:tc>
          <w:tcPr>
            <w:tcW w:w="2790" w:type="dxa"/>
          </w:tcPr>
          <w:p w:rsidR="00121679" w:rsidRPr="00A71E7C" w:rsidRDefault="00121679" w:rsidP="00E06EDF">
            <w:pPr>
              <w:pStyle w:val="af9"/>
              <w:numPr>
                <w:ilvl w:val="0"/>
                <w:numId w:val="46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1E7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จัดการเรียนการสอนโดยการสอดแทรกและส่งเสริมทักษะภาษาอังกฤษ</w:t>
            </w:r>
          </w:p>
        </w:tc>
        <w:tc>
          <w:tcPr>
            <w:tcW w:w="1440" w:type="dxa"/>
          </w:tcPr>
          <w:p w:rsidR="00121679" w:rsidRPr="00A71E7C" w:rsidRDefault="00121679" w:rsidP="00E07207">
            <w:pPr>
              <w:jc w:val="center"/>
              <w:rPr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ความเสี่ยงสูง</w:t>
            </w:r>
          </w:p>
        </w:tc>
        <w:tc>
          <w:tcPr>
            <w:tcW w:w="1530" w:type="dxa"/>
          </w:tcPr>
          <w:p w:rsidR="00121679" w:rsidRPr="00A71E7C" w:rsidRDefault="00121679" w:rsidP="00E07207">
            <w:pPr>
              <w:jc w:val="center"/>
              <w:rPr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ควบคุม</w:t>
            </w:r>
          </w:p>
        </w:tc>
        <w:tc>
          <w:tcPr>
            <w:tcW w:w="2340" w:type="dxa"/>
          </w:tcPr>
          <w:p w:rsidR="00121679" w:rsidRPr="00F20E03" w:rsidRDefault="00121679" w:rsidP="00E06EDF">
            <w:pPr>
              <w:pStyle w:val="af9"/>
              <w:numPr>
                <w:ilvl w:val="0"/>
                <w:numId w:val="50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20E0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นักศึกษาขาดทักษะด้านคณิตศาสตร์และภาษาอังกฤษ</w:t>
            </w:r>
          </w:p>
        </w:tc>
        <w:tc>
          <w:tcPr>
            <w:tcW w:w="2070" w:type="dxa"/>
          </w:tcPr>
          <w:p w:rsidR="00121679" w:rsidRPr="00A71E7C" w:rsidRDefault="00121679" w:rsidP="00E0720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จัดกิจกรรมหรือโครงการพัฒนาด้าน</w:t>
            </w:r>
            <w:r w:rsidRPr="00A71E7C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คณิตศาสตร์และภาษาอังกฤษ</w:t>
            </w:r>
          </w:p>
        </w:tc>
        <w:tc>
          <w:tcPr>
            <w:tcW w:w="1980" w:type="dxa"/>
          </w:tcPr>
          <w:p w:rsidR="00121679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2560</w:t>
            </w:r>
          </w:p>
          <w:p w:rsidR="00121679" w:rsidRPr="00A71E7C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หลักสูตรเทคโนโลยีสารสนเทศ</w:t>
            </w:r>
          </w:p>
        </w:tc>
      </w:tr>
      <w:tr w:rsidR="00121679" w:rsidRPr="00A71E7C" w:rsidTr="00E07207">
        <w:tc>
          <w:tcPr>
            <w:tcW w:w="2785" w:type="dxa"/>
          </w:tcPr>
          <w:p w:rsidR="00121679" w:rsidRPr="00A71E7C" w:rsidRDefault="00121679" w:rsidP="00E06EDF">
            <w:pPr>
              <w:pStyle w:val="af9"/>
              <w:numPr>
                <w:ilvl w:val="0"/>
                <w:numId w:val="4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ห้องปฏิบัติการคอมพิวเตอร์เฉพาะทางด้านมัลติมีเดีย</w:t>
            </w:r>
          </w:p>
        </w:tc>
        <w:tc>
          <w:tcPr>
            <w:tcW w:w="2790" w:type="dxa"/>
          </w:tcPr>
          <w:p w:rsidR="00121679" w:rsidRPr="00A71E7C" w:rsidRDefault="00121679" w:rsidP="00E06EDF">
            <w:pPr>
              <w:pStyle w:val="af9"/>
              <w:numPr>
                <w:ilvl w:val="0"/>
                <w:numId w:val="46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จัดหาอุปกรณ์คอมพิวเตอร์และห้องปฏิบัติการเฉพาะทาง</w:t>
            </w:r>
          </w:p>
        </w:tc>
        <w:tc>
          <w:tcPr>
            <w:tcW w:w="1440" w:type="dxa"/>
          </w:tcPr>
          <w:p w:rsidR="00121679" w:rsidRPr="00A71E7C" w:rsidRDefault="00121679" w:rsidP="00E07207">
            <w:pPr>
              <w:jc w:val="center"/>
              <w:rPr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ความเสี่ยงสูง</w:t>
            </w:r>
          </w:p>
        </w:tc>
        <w:tc>
          <w:tcPr>
            <w:tcW w:w="1530" w:type="dxa"/>
          </w:tcPr>
          <w:p w:rsidR="00121679" w:rsidRPr="00A71E7C" w:rsidRDefault="00121679" w:rsidP="00E07207">
            <w:pPr>
              <w:jc w:val="center"/>
              <w:rPr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ควบคุม</w:t>
            </w:r>
          </w:p>
        </w:tc>
        <w:tc>
          <w:tcPr>
            <w:tcW w:w="2340" w:type="dxa"/>
          </w:tcPr>
          <w:p w:rsidR="00121679" w:rsidRPr="00A71E7C" w:rsidRDefault="00121679" w:rsidP="00E06EDF">
            <w:pPr>
              <w:pStyle w:val="af9"/>
              <w:numPr>
                <w:ilvl w:val="0"/>
                <w:numId w:val="49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ห้องปฏิบัติการคอมพิวเตอร์เฉพาะทางด้านมัลติมีเดีย</w:t>
            </w:r>
          </w:p>
        </w:tc>
        <w:tc>
          <w:tcPr>
            <w:tcW w:w="2070" w:type="dxa"/>
          </w:tcPr>
          <w:p w:rsidR="00121679" w:rsidRPr="00A71E7C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เตรียมความพร้อมในการจัดซื้อครุภัณฑ์</w:t>
            </w:r>
          </w:p>
        </w:tc>
        <w:tc>
          <w:tcPr>
            <w:tcW w:w="1980" w:type="dxa"/>
          </w:tcPr>
          <w:p w:rsidR="00121679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2560</w:t>
            </w:r>
          </w:p>
          <w:p w:rsidR="00121679" w:rsidRPr="00A71E7C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หลักสูตรเทคโนโลยีสารสนเทศ</w:t>
            </w:r>
          </w:p>
        </w:tc>
      </w:tr>
      <w:tr w:rsidR="00121679" w:rsidRPr="00A71E7C" w:rsidTr="00E07207">
        <w:tc>
          <w:tcPr>
            <w:tcW w:w="2785" w:type="dxa"/>
          </w:tcPr>
          <w:p w:rsidR="00121679" w:rsidRPr="00A71E7C" w:rsidRDefault="00121679" w:rsidP="00E06EDF">
            <w:pPr>
              <w:pStyle w:val="af9"/>
              <w:numPr>
                <w:ilvl w:val="0"/>
                <w:numId w:val="47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อาจารย์มีตำแหน่งทางวิชาการจำนวนน้อย</w:t>
            </w:r>
          </w:p>
        </w:tc>
        <w:tc>
          <w:tcPr>
            <w:tcW w:w="2790" w:type="dxa"/>
          </w:tcPr>
          <w:p w:rsidR="00121679" w:rsidRPr="00A71E7C" w:rsidRDefault="00121679" w:rsidP="00E06EDF">
            <w:pPr>
              <w:pStyle w:val="af9"/>
              <w:numPr>
                <w:ilvl w:val="0"/>
                <w:numId w:val="45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ส่งเสริมและสนับสนุนให้อาจารย์ขอตำแหน่งทางวิชาการ</w:t>
            </w:r>
          </w:p>
        </w:tc>
        <w:tc>
          <w:tcPr>
            <w:tcW w:w="1440" w:type="dxa"/>
          </w:tcPr>
          <w:p w:rsidR="00121679" w:rsidRPr="00A71E7C" w:rsidRDefault="00121679" w:rsidP="00E07207">
            <w:pPr>
              <w:jc w:val="center"/>
              <w:rPr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ความเสี่ยงสูง</w:t>
            </w:r>
          </w:p>
        </w:tc>
        <w:tc>
          <w:tcPr>
            <w:tcW w:w="1530" w:type="dxa"/>
          </w:tcPr>
          <w:p w:rsidR="00121679" w:rsidRPr="00A71E7C" w:rsidRDefault="00121679" w:rsidP="00E07207">
            <w:pPr>
              <w:jc w:val="center"/>
              <w:rPr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ควบคุม</w:t>
            </w:r>
          </w:p>
        </w:tc>
        <w:tc>
          <w:tcPr>
            <w:tcW w:w="2340" w:type="dxa"/>
          </w:tcPr>
          <w:p w:rsidR="00121679" w:rsidRPr="00EE02F2" w:rsidRDefault="00121679" w:rsidP="00E06EDF">
            <w:pPr>
              <w:pStyle w:val="af9"/>
              <w:numPr>
                <w:ilvl w:val="0"/>
                <w:numId w:val="5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EE02F2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อาจารย์มีตำแหน่งทางวิชาการจำนวนน้อย</w:t>
            </w:r>
          </w:p>
        </w:tc>
        <w:tc>
          <w:tcPr>
            <w:tcW w:w="2070" w:type="dxa"/>
          </w:tcPr>
          <w:p w:rsidR="00121679" w:rsidRPr="00A71E7C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สนับสนุนให้อาจารย์เข้าสู่ตำแหน่งทางวิชาการ</w:t>
            </w:r>
          </w:p>
        </w:tc>
        <w:tc>
          <w:tcPr>
            <w:tcW w:w="1980" w:type="dxa"/>
          </w:tcPr>
          <w:p w:rsidR="00121679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2560</w:t>
            </w:r>
          </w:p>
          <w:p w:rsidR="00121679" w:rsidRPr="00A71E7C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หลักสูตรเทคโนโลยีสารสนเทศ</w:t>
            </w:r>
          </w:p>
        </w:tc>
      </w:tr>
      <w:tr w:rsidR="00121679" w:rsidRPr="00A71E7C" w:rsidTr="00E07207">
        <w:tc>
          <w:tcPr>
            <w:tcW w:w="2785" w:type="dxa"/>
          </w:tcPr>
          <w:p w:rsidR="00121679" w:rsidRPr="00A71E7C" w:rsidRDefault="00121679" w:rsidP="00E06EDF">
            <w:pPr>
              <w:pStyle w:val="af9"/>
              <w:numPr>
                <w:ilvl w:val="0"/>
                <w:numId w:val="4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ผลงานวิชาการและผลงานวิจัยของอาจารย์น้อย</w:t>
            </w:r>
          </w:p>
        </w:tc>
        <w:tc>
          <w:tcPr>
            <w:tcW w:w="2790" w:type="dxa"/>
          </w:tcPr>
          <w:p w:rsidR="00121679" w:rsidRPr="00A71E7C" w:rsidRDefault="00121679" w:rsidP="00E06EDF">
            <w:pPr>
              <w:pStyle w:val="af9"/>
              <w:numPr>
                <w:ilvl w:val="0"/>
                <w:numId w:val="45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ส่งเสริมและสนับสนุนให้อาจารย์ทำวิจัย</w:t>
            </w:r>
          </w:p>
        </w:tc>
        <w:tc>
          <w:tcPr>
            <w:tcW w:w="1440" w:type="dxa"/>
          </w:tcPr>
          <w:p w:rsidR="00121679" w:rsidRPr="00A71E7C" w:rsidRDefault="00121679" w:rsidP="00E07207">
            <w:pPr>
              <w:rPr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ความเสี่ยงสูง</w:t>
            </w:r>
          </w:p>
        </w:tc>
        <w:tc>
          <w:tcPr>
            <w:tcW w:w="1530" w:type="dxa"/>
          </w:tcPr>
          <w:p w:rsidR="00121679" w:rsidRPr="00A71E7C" w:rsidRDefault="00121679" w:rsidP="00E07207">
            <w:pPr>
              <w:jc w:val="center"/>
              <w:rPr>
                <w:sz w:val="32"/>
                <w:szCs w:val="32"/>
              </w:rPr>
            </w:pPr>
            <w:r w:rsidRPr="00A71E7C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ควบคุม</w:t>
            </w:r>
          </w:p>
        </w:tc>
        <w:tc>
          <w:tcPr>
            <w:tcW w:w="2340" w:type="dxa"/>
          </w:tcPr>
          <w:p w:rsidR="00121679" w:rsidRPr="00EE02F2" w:rsidRDefault="00121679" w:rsidP="00E06EDF">
            <w:pPr>
              <w:pStyle w:val="af9"/>
              <w:numPr>
                <w:ilvl w:val="0"/>
                <w:numId w:val="5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EE02F2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ผลงานวิชาการและผลงานวิจัยของอาจารย์น้อย</w:t>
            </w:r>
          </w:p>
        </w:tc>
        <w:tc>
          <w:tcPr>
            <w:tcW w:w="2070" w:type="dxa"/>
          </w:tcPr>
          <w:p w:rsidR="00121679" w:rsidRPr="00A71E7C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สนับสนุนให้อาจารย์ทำวิจัย</w:t>
            </w:r>
          </w:p>
        </w:tc>
        <w:tc>
          <w:tcPr>
            <w:tcW w:w="1980" w:type="dxa"/>
          </w:tcPr>
          <w:p w:rsidR="00121679" w:rsidRPr="00A71E7C" w:rsidRDefault="00121679" w:rsidP="00E072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2560</w:t>
            </w:r>
          </w:p>
        </w:tc>
      </w:tr>
    </w:tbl>
    <w:p w:rsidR="00121679" w:rsidRDefault="00121679" w:rsidP="00121679">
      <w:pPr>
        <w:rPr>
          <w:rFonts w:ascii="TH SarabunPSK" w:hAnsi="TH SarabunPSK" w:cs="TH SarabunPSK"/>
          <w:sz w:val="32"/>
          <w:szCs w:val="32"/>
        </w:rPr>
      </w:pPr>
    </w:p>
    <w:p w:rsidR="00121679" w:rsidRPr="00EE5417" w:rsidRDefault="00121679" w:rsidP="00121679">
      <w:pPr>
        <w:rPr>
          <w:rFonts w:ascii="TH SarabunPSK" w:hAnsi="TH SarabunPSK" w:cs="TH SarabunPSK"/>
          <w:color w:val="FF00FF"/>
          <w:sz w:val="32"/>
          <w:szCs w:val="32"/>
        </w:rPr>
        <w:sectPr w:rsidR="00121679" w:rsidRPr="00EE5417" w:rsidSect="000B7446">
          <w:headerReference w:type="default" r:id="rId41"/>
          <w:footerReference w:type="default" r:id="rId42"/>
          <w:headerReference w:type="first" r:id="rId43"/>
          <w:footerReference w:type="first" r:id="rId44"/>
          <w:pgSz w:w="16834" w:h="11909" w:orient="landscape" w:code="9"/>
          <w:pgMar w:top="2160" w:right="2160" w:bottom="1440" w:left="1440" w:header="720" w:footer="720" w:gutter="0"/>
          <w:pgNumType w:start="193"/>
          <w:cols w:space="708"/>
          <w:titlePg/>
          <w:docGrid w:linePitch="360"/>
        </w:sectPr>
      </w:pPr>
    </w:p>
    <w:p w:rsidR="00E46BB9" w:rsidRPr="000A10F1" w:rsidRDefault="00E46BB9" w:rsidP="000A10F1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E46BB9" w:rsidRPr="000A10F1" w:rsidSect="00B77706">
      <w:footerReference w:type="default" r:id="rId45"/>
      <w:pgSz w:w="11909" w:h="16834" w:code="9"/>
      <w:pgMar w:top="2160" w:right="1440" w:bottom="1440" w:left="2160" w:header="1134" w:footer="720" w:gutter="0"/>
      <w:pgNumType w:start="11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2101" w:rsidRDefault="00502101" w:rsidP="00E95C17">
      <w:r>
        <w:separator/>
      </w:r>
    </w:p>
  </w:endnote>
  <w:endnote w:type="continuationSeparator" w:id="0">
    <w:p w:rsidR="00502101" w:rsidRDefault="00502101" w:rsidP="00E95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8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owalliaNew">
    <w:altName w:val="Times New Roman"/>
    <w:panose1 w:val="00000000000000000000"/>
    <w:charset w:val="00"/>
    <w:family w:val="swiss"/>
    <w:notTrueType/>
    <w:pitch w:val="default"/>
    <w:sig w:usb0="00000000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SarabunPSK">
    <w:panose1 w:val="020B0500040200020003"/>
    <w:charset w:val="00"/>
    <w:family w:val="roman"/>
    <w:notTrueType/>
    <w:pitch w:val="default"/>
  </w:font>
  <w:font w:name="Browall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THSarabunPSK,Bold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215" w:rsidRDefault="008F6215" w:rsidP="008A1DF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  <w:cs/>
      </w:rPr>
      <w:t>ข</w:t>
    </w:r>
    <w:r>
      <w:rPr>
        <w:rStyle w:val="a8"/>
      </w:rPr>
      <w:fldChar w:fldCharType="end"/>
    </w:r>
  </w:p>
  <w:p w:rsidR="008F6215" w:rsidRDefault="008F6215" w:rsidP="008A1DF0">
    <w:pPr>
      <w:pStyle w:val="a6"/>
      <w:ind w:right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215" w:rsidRPr="00E95C17" w:rsidRDefault="008F6215" w:rsidP="007069B2">
    <w:pPr>
      <w:pStyle w:val="a6"/>
      <w:ind w:right="-640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700224" behindDoc="0" locked="0" layoutInCell="0" allowOverlap="1" wp14:anchorId="48276367" wp14:editId="2A1D35D8">
              <wp:simplePos x="0" y="0"/>
              <wp:positionH relativeFrom="page">
                <wp:posOffset>9616966</wp:posOffset>
              </wp:positionH>
              <wp:positionV relativeFrom="page">
                <wp:posOffset>6321972</wp:posOffset>
              </wp:positionV>
              <wp:extent cx="419100" cy="614856"/>
              <wp:effectExtent l="0" t="0" r="0" b="0"/>
              <wp:wrapNone/>
              <wp:docPr id="42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1485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6215" w:rsidRPr="00F07C1C" w:rsidRDefault="008F6215" w:rsidP="00FF2EBB">
                          <w:pPr>
                            <w:pStyle w:val="a6"/>
                            <w:jc w:val="right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F2EBB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fldChar w:fldCharType="begin"/>
                          </w:r>
                          <w:r w:rsidRPr="00FF2EBB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\* MERGEFORMAT </w:instrText>
                          </w:r>
                          <w:r w:rsidRPr="00FF2EBB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fldChar w:fldCharType="separate"/>
                          </w:r>
                          <w:r w:rsidR="001D4844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t>190</w:t>
                          </w:r>
                          <w:r w:rsidRPr="00FF2EBB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276367" id="_x0000_s1039" style="position:absolute;left:0;text-align:left;margin-left:757.25pt;margin-top:497.8pt;width:33pt;height:48.4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" o:allowincell="f" filled="f" stroked="f">
              <v:textbox style="layout-flow:vertical;mso-fit-shape-to-text:t">
                <w:txbxContent>
                  <w:p w:rsidR="008F6215" w:rsidRPr="00F07C1C" w:rsidRDefault="008F6215" w:rsidP="00FF2EBB">
                    <w:pPr>
                      <w:pStyle w:val="a6"/>
                      <w:jc w:val="right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F2EBB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fldChar w:fldCharType="begin"/>
                    </w:r>
                    <w:r w:rsidRPr="00FF2EBB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\* MERGEFORMAT </w:instrText>
                    </w:r>
                    <w:r w:rsidRPr="00FF2EBB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fldChar w:fldCharType="separate"/>
                    </w:r>
                    <w:r w:rsidR="001D4844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</w:rPr>
                      <w:t>190</w:t>
                    </w:r>
                    <w:r w:rsidRPr="00FF2EBB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cs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215" w:rsidRPr="007069B2" w:rsidRDefault="008F6215" w:rsidP="00F07C1C">
    <w:pPr>
      <w:pStyle w:val="a4"/>
      <w:ind w:right="-498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0" allowOverlap="1" wp14:anchorId="650AC632" wp14:editId="69625B35">
              <wp:simplePos x="0" y="0"/>
              <wp:positionH relativeFrom="page">
                <wp:posOffset>9566275</wp:posOffset>
              </wp:positionH>
              <wp:positionV relativeFrom="page">
                <wp:posOffset>6248400</wp:posOffset>
              </wp:positionV>
              <wp:extent cx="419100" cy="648970"/>
              <wp:effectExtent l="0" t="0" r="0" b="0"/>
              <wp:wrapNone/>
              <wp:docPr id="53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6215" w:rsidRPr="00F07C1C" w:rsidRDefault="008F6215" w:rsidP="00E07207">
                          <w:pPr>
                            <w:pStyle w:val="a6"/>
                            <w:jc w:val="right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A041B2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fldChar w:fldCharType="begin"/>
                          </w:r>
                          <w:r w:rsidRPr="00A041B2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\* MERGEFORMAT </w:instrText>
                          </w:r>
                          <w:r w:rsidRPr="00A041B2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fldChar w:fldCharType="separate"/>
                          </w:r>
                          <w:r w:rsidR="001D4844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t>166</w:t>
                          </w:r>
                          <w:r w:rsidRPr="00A041B2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0AC632" id="_x0000_s1041" style="position:absolute;left:0;text-align:left;margin-left:753.25pt;margin-top:492pt;width:33pt;height:51.1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" o:allowincell="f" filled="f" stroked="f">
              <v:textbox style="layout-flow:vertical;mso-fit-shape-to-text:t">
                <w:txbxContent>
                  <w:p w:rsidR="008F6215" w:rsidRPr="00F07C1C" w:rsidRDefault="008F6215" w:rsidP="00E07207">
                    <w:pPr>
                      <w:pStyle w:val="a6"/>
                      <w:jc w:val="right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041B2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fldChar w:fldCharType="begin"/>
                    </w:r>
                    <w:r w:rsidRPr="00A041B2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\* MERGEFORMAT </w:instrText>
                    </w:r>
                    <w:r w:rsidRPr="00A041B2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fldChar w:fldCharType="separate"/>
                    </w:r>
                    <w:r w:rsidR="001D4844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</w:rPr>
                      <w:t>166</w:t>
                    </w:r>
                    <w:r w:rsidRPr="00A041B2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cs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215" w:rsidRPr="00980942" w:rsidRDefault="008F6215" w:rsidP="00980942">
    <w:pPr>
      <w:tabs>
        <w:tab w:val="left" w:pos="9630"/>
      </w:tabs>
      <w:rPr>
        <w:rFonts w:ascii="TH SarabunPSK" w:hAnsi="TH SarabunPSK" w:cs="TH SarabunPSK"/>
        <w:sz w:val="32"/>
        <w:szCs w:val="32"/>
        <w:u w:val="double"/>
      </w:rPr>
    </w:pPr>
    <w:r w:rsidRPr="00980942">
      <w:rPr>
        <w:rFonts w:ascii="TH SarabunPSK" w:hAnsi="TH SarabunPSK" w:cs="TH SarabunPSK"/>
        <w:sz w:val="32"/>
        <w:szCs w:val="32"/>
        <w:u w:val="double"/>
      </w:rPr>
      <w:tab/>
    </w:r>
  </w:p>
  <w:p w:rsidR="008F6215" w:rsidRPr="00980942" w:rsidRDefault="008F6215" w:rsidP="0009261A">
    <w:pPr>
      <w:tabs>
        <w:tab w:val="left" w:pos="9630"/>
      </w:tabs>
      <w:jc w:val="center"/>
      <w:rPr>
        <w:rFonts w:ascii="TH SarabunPSK" w:hAnsi="TH SarabunPSK" w:cs="TH SarabunPSK"/>
        <w:sz w:val="32"/>
        <w:szCs w:val="32"/>
        <w:cs/>
      </w:rPr>
    </w:pPr>
    <w:r w:rsidRPr="00980942">
      <w:rPr>
        <w:rFonts w:ascii="TH SarabunPSK" w:hAnsi="TH SarabunPSK" w:cs="TH SarabunPSK"/>
        <w:sz w:val="32"/>
        <w:szCs w:val="32"/>
        <w:cs/>
      </w:rPr>
      <w:t>มหาวิทยาลัยราช</w:t>
    </w:r>
    <w:proofErr w:type="spellStart"/>
    <w:r w:rsidRPr="00980942">
      <w:rPr>
        <w:rFonts w:ascii="TH SarabunPSK" w:hAnsi="TH SarabunPSK" w:cs="TH SarabunPSK"/>
        <w:sz w:val="32"/>
        <w:szCs w:val="32"/>
        <w:cs/>
      </w:rPr>
      <w:t>ภัฏว</w:t>
    </w:r>
    <w:proofErr w:type="spellEnd"/>
    <w:r w:rsidRPr="00980942">
      <w:rPr>
        <w:rFonts w:ascii="TH SarabunPSK" w:hAnsi="TH SarabunPSK" w:cs="TH SarabunPSK"/>
        <w:sz w:val="32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 w:hint="cs"/>
        <w:sz w:val="32"/>
        <w:szCs w:val="32"/>
        <w:cs/>
      </w:rPr>
      <w:t xml:space="preserve"> จังหวัดปทุมธานี</w:t>
    </w:r>
  </w:p>
  <w:p w:rsidR="008F6215" w:rsidRPr="00A86A63" w:rsidRDefault="008F6215" w:rsidP="0009261A">
    <w:pPr>
      <w:pStyle w:val="a6"/>
      <w:jc w:val="center"/>
      <w:rPr>
        <w:szCs w:val="36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81792" behindDoc="0" locked="0" layoutInCell="0" allowOverlap="1" wp14:anchorId="461DAFF9" wp14:editId="7BF4B367">
              <wp:simplePos x="0" y="0"/>
              <wp:positionH relativeFrom="page">
                <wp:posOffset>9798050</wp:posOffset>
              </wp:positionH>
              <wp:positionV relativeFrom="page">
                <wp:posOffset>6209665</wp:posOffset>
              </wp:positionV>
              <wp:extent cx="419100" cy="438150"/>
              <wp:effectExtent l="0" t="0" r="0" b="0"/>
              <wp:wrapNone/>
              <wp:docPr id="40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6215" w:rsidRPr="00A86A63" w:rsidRDefault="008F6215">
                          <w:pPr>
                            <w:pStyle w:val="a6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1D4844" w:rsidRPr="001D4844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105</w: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1DAFF9" id="Rectangle 78" o:spid="_x0000_s1042" style="position:absolute;left:0;text-align:left;margin-left:771.5pt;margin-top:488.95pt;width:33pt;height:34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" o:allowincell="f" filled="f" stroked="f">
              <v:textbox style="layout-flow:vertical;mso-fit-shape-to-text:t">
                <w:txbxContent>
                  <w:p w:rsidR="008F6215" w:rsidRPr="00A86A63" w:rsidRDefault="008F6215">
                    <w:pPr>
                      <w:pStyle w:val="a6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1D4844" w:rsidRPr="001D4844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105</w: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215" w:rsidRPr="00E95C17" w:rsidRDefault="008F6215" w:rsidP="007069B2">
    <w:pPr>
      <w:pStyle w:val="a6"/>
      <w:ind w:right="-640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706368" behindDoc="0" locked="0" layoutInCell="0" allowOverlap="1" wp14:anchorId="3215EDB3" wp14:editId="0E4CC02D">
              <wp:simplePos x="0" y="0"/>
              <wp:positionH relativeFrom="page">
                <wp:posOffset>9616966</wp:posOffset>
              </wp:positionH>
              <wp:positionV relativeFrom="page">
                <wp:posOffset>6321972</wp:posOffset>
              </wp:positionV>
              <wp:extent cx="419100" cy="614856"/>
              <wp:effectExtent l="0" t="0" r="0" b="0"/>
              <wp:wrapNone/>
              <wp:docPr id="61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1485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6215" w:rsidRPr="00F07C1C" w:rsidRDefault="008F6215" w:rsidP="00E07207">
                          <w:pPr>
                            <w:pStyle w:val="a6"/>
                            <w:jc w:val="right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F2EBB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fldChar w:fldCharType="begin"/>
                          </w:r>
                          <w:r w:rsidRPr="00FF2EBB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\* MERGEFORMAT </w:instrText>
                          </w:r>
                          <w:r w:rsidRPr="00FF2EBB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fldChar w:fldCharType="separate"/>
                          </w:r>
                          <w:r w:rsidR="001D4844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t>198</w:t>
                          </w:r>
                          <w:r w:rsidRPr="00FF2EBB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15EDB3" id="_x0000_s1044" style="position:absolute;left:0;text-align:left;margin-left:757.25pt;margin-top:497.8pt;width:33pt;height:48.4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" o:allowincell="f" filled="f" stroked="f">
              <v:textbox style="layout-flow:vertical;mso-fit-shape-to-text:t">
                <w:txbxContent>
                  <w:p w:rsidR="008F6215" w:rsidRPr="00F07C1C" w:rsidRDefault="008F6215" w:rsidP="00E07207">
                    <w:pPr>
                      <w:pStyle w:val="a6"/>
                      <w:jc w:val="right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F2EBB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fldChar w:fldCharType="begin"/>
                    </w:r>
                    <w:r w:rsidRPr="00FF2EBB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\* MERGEFORMAT </w:instrText>
                    </w:r>
                    <w:r w:rsidRPr="00FF2EBB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fldChar w:fldCharType="separate"/>
                    </w:r>
                    <w:r w:rsidR="001D4844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</w:rPr>
                      <w:t>198</w:t>
                    </w:r>
                    <w:r w:rsidRPr="00FF2EBB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cs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215" w:rsidRPr="007069B2" w:rsidRDefault="008F6215" w:rsidP="00F07C1C">
    <w:pPr>
      <w:pStyle w:val="a4"/>
      <w:ind w:right="-498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0" allowOverlap="1" wp14:anchorId="58464EA3" wp14:editId="1C43AF30">
              <wp:simplePos x="0" y="0"/>
              <wp:positionH relativeFrom="page">
                <wp:posOffset>9566275</wp:posOffset>
              </wp:positionH>
              <wp:positionV relativeFrom="page">
                <wp:posOffset>6248400</wp:posOffset>
              </wp:positionV>
              <wp:extent cx="419100" cy="648970"/>
              <wp:effectExtent l="0" t="0" r="0" b="0"/>
              <wp:wrapNone/>
              <wp:docPr id="66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6215" w:rsidRPr="00F07C1C" w:rsidRDefault="008F6215" w:rsidP="00E07207">
                          <w:pPr>
                            <w:pStyle w:val="a6"/>
                            <w:jc w:val="right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F2EBB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fldChar w:fldCharType="begin"/>
                          </w:r>
                          <w:r w:rsidRPr="00FF2EBB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\* MERGEFORMAT </w:instrText>
                          </w:r>
                          <w:r w:rsidRPr="00FF2EBB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fldChar w:fldCharType="separate"/>
                          </w:r>
                          <w:r w:rsidR="001D4844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t>193</w:t>
                          </w:r>
                          <w:r w:rsidRPr="00FF2EBB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464EA3" id="_x0000_s1046" style="position:absolute;left:0;text-align:left;margin-left:753.25pt;margin-top:492pt;width:33pt;height:51.1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" o:allowincell="f" filled="f" stroked="f">
              <v:textbox style="layout-flow:vertical;mso-fit-shape-to-text:t">
                <w:txbxContent>
                  <w:p w:rsidR="008F6215" w:rsidRPr="00F07C1C" w:rsidRDefault="008F6215" w:rsidP="00E07207">
                    <w:pPr>
                      <w:pStyle w:val="a6"/>
                      <w:jc w:val="right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F2EBB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fldChar w:fldCharType="begin"/>
                    </w:r>
                    <w:r w:rsidRPr="00FF2EBB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\* MERGEFORMAT </w:instrText>
                    </w:r>
                    <w:r w:rsidRPr="00FF2EBB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fldChar w:fldCharType="separate"/>
                    </w:r>
                    <w:r w:rsidR="001D4844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</w:rPr>
                      <w:t>193</w:t>
                    </w:r>
                    <w:r w:rsidRPr="00FF2EBB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cs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215" w:rsidRPr="00980942" w:rsidRDefault="008F6215" w:rsidP="00980942">
    <w:pPr>
      <w:tabs>
        <w:tab w:val="left" w:pos="9630"/>
      </w:tabs>
      <w:rPr>
        <w:rFonts w:ascii="TH SarabunPSK" w:hAnsi="TH SarabunPSK" w:cs="TH SarabunPSK"/>
        <w:sz w:val="32"/>
        <w:szCs w:val="32"/>
        <w:u w:val="double"/>
      </w:rPr>
    </w:pPr>
    <w:r w:rsidRPr="00980942">
      <w:rPr>
        <w:rFonts w:ascii="TH SarabunPSK" w:hAnsi="TH SarabunPSK" w:cs="TH SarabunPSK"/>
        <w:sz w:val="32"/>
        <w:szCs w:val="32"/>
        <w:u w:val="double"/>
      </w:rPr>
      <w:tab/>
    </w:r>
  </w:p>
  <w:p w:rsidR="008F6215" w:rsidRPr="00980942" w:rsidRDefault="008F6215" w:rsidP="00D06FC4">
    <w:pPr>
      <w:tabs>
        <w:tab w:val="left" w:pos="9630"/>
      </w:tabs>
      <w:jc w:val="center"/>
      <w:rPr>
        <w:rFonts w:ascii="TH SarabunPSK" w:hAnsi="TH SarabunPSK" w:cs="TH SarabunPSK"/>
        <w:sz w:val="32"/>
        <w:szCs w:val="32"/>
        <w:cs/>
      </w:rPr>
    </w:pPr>
    <w:r w:rsidRPr="00980942">
      <w:rPr>
        <w:rFonts w:ascii="TH SarabunPSK" w:hAnsi="TH SarabunPSK" w:cs="TH SarabunPSK"/>
        <w:sz w:val="32"/>
        <w:szCs w:val="32"/>
        <w:cs/>
      </w:rPr>
      <w:t>มหาวิทยาลัยราช</w:t>
    </w:r>
    <w:proofErr w:type="spellStart"/>
    <w:r w:rsidRPr="00980942">
      <w:rPr>
        <w:rFonts w:ascii="TH SarabunPSK" w:hAnsi="TH SarabunPSK" w:cs="TH SarabunPSK"/>
        <w:sz w:val="32"/>
        <w:szCs w:val="32"/>
        <w:cs/>
      </w:rPr>
      <w:t>ภัฏว</w:t>
    </w:r>
    <w:proofErr w:type="spellEnd"/>
    <w:r w:rsidRPr="00980942">
      <w:rPr>
        <w:rFonts w:ascii="TH SarabunPSK" w:hAnsi="TH SarabunPSK" w:cs="TH SarabunPSK"/>
        <w:sz w:val="32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 w:hint="cs"/>
        <w:sz w:val="32"/>
        <w:szCs w:val="32"/>
        <w:cs/>
      </w:rPr>
      <w:t xml:space="preserve"> จังหวัดปทุมธานี</w:t>
    </w:r>
  </w:p>
  <w:p w:rsidR="008F6215" w:rsidRPr="00A86A63" w:rsidRDefault="008F6215" w:rsidP="00D06FC4">
    <w:pPr>
      <w:pStyle w:val="a6"/>
      <w:jc w:val="center"/>
      <w:rPr>
        <w:szCs w:val="36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78720" behindDoc="0" locked="0" layoutInCell="0" allowOverlap="1" wp14:anchorId="0774E489" wp14:editId="2A7003DC">
              <wp:simplePos x="0" y="0"/>
              <wp:positionH relativeFrom="page">
                <wp:posOffset>9798050</wp:posOffset>
              </wp:positionH>
              <wp:positionV relativeFrom="page">
                <wp:posOffset>6209665</wp:posOffset>
              </wp:positionV>
              <wp:extent cx="419100" cy="438150"/>
              <wp:effectExtent l="0" t="0" r="0" b="0"/>
              <wp:wrapNone/>
              <wp:docPr id="31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6215" w:rsidRPr="00A86A63" w:rsidRDefault="008F6215">
                          <w:pPr>
                            <w:pStyle w:val="a6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1D4844" w:rsidRPr="001D4844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110</w: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74E489" id="_x0000_s1047" style="position:absolute;left:0;text-align:left;margin-left:771.5pt;margin-top:488.95pt;width:33pt;height:34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" o:allowincell="f" filled="f" stroked="f">
              <v:textbox style="layout-flow:vertical;mso-fit-shape-to-text:t">
                <w:txbxContent>
                  <w:p w:rsidR="008F6215" w:rsidRPr="00A86A63" w:rsidRDefault="008F6215">
                    <w:pPr>
                      <w:pStyle w:val="a6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1D4844" w:rsidRPr="001D4844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110</w: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215" w:rsidRPr="00E95C17" w:rsidRDefault="008F6215" w:rsidP="005239D8">
    <w:pPr>
      <w:pStyle w:val="a6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66432" behindDoc="0" locked="0" layoutInCell="1" allowOverlap="1">
              <wp:simplePos x="0" y="0"/>
              <wp:positionH relativeFrom="column">
                <wp:posOffset>-5715</wp:posOffset>
              </wp:positionH>
              <wp:positionV relativeFrom="paragraph">
                <wp:posOffset>-122556</wp:posOffset>
              </wp:positionV>
              <wp:extent cx="5320665" cy="0"/>
              <wp:effectExtent l="0" t="19050" r="32385" b="19050"/>
              <wp:wrapNone/>
              <wp:docPr id="24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2066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397E7D" id="Line 79" o:spid="_x0000_s1026" style="position:absolute;flip:y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Pr="00340CCC">
      <w:rPr>
        <w:rFonts w:ascii="TH SarabunPSK" w:hAnsi="TH SarabunPSK" w:cs="TH SarabunPSK"/>
        <w:szCs w:val="32"/>
        <w:cs/>
      </w:rPr>
      <w:t>ภัฏว</w:t>
    </w:r>
    <w:proofErr w:type="spellEnd"/>
    <w:r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215" w:rsidRDefault="008F6215" w:rsidP="001B5F45">
    <w:pPr>
      <w:pStyle w:val="a6"/>
      <w:jc w:val="center"/>
      <w:rPr>
        <w:rFonts w:ascii="TH SarabunPSK" w:hAnsi="TH SarabunPSK" w:cs="TH SarabunPSK"/>
        <w:szCs w:val="32"/>
      </w:rPr>
    </w:pPr>
  </w:p>
  <w:p w:rsidR="008F6215" w:rsidRDefault="008F6215" w:rsidP="001B5F45">
    <w:pPr>
      <w:pStyle w:val="a6"/>
      <w:jc w:val="center"/>
      <w:rPr>
        <w:rFonts w:ascii="TH SarabunPSK" w:hAnsi="TH SarabunPSK" w:cs="TH SarabunPSK"/>
        <w:szCs w:val="32"/>
      </w:rPr>
    </w:pPr>
  </w:p>
  <w:p w:rsidR="008F6215" w:rsidRDefault="008F6215" w:rsidP="001B5F45">
    <w:pPr>
      <w:pStyle w:val="a6"/>
      <w:jc w:val="center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67456" behindDoc="0" locked="0" layoutInCell="1" allowOverlap="1">
              <wp:simplePos x="0" y="0"/>
              <wp:positionH relativeFrom="column">
                <wp:posOffset>-5715</wp:posOffset>
              </wp:positionH>
              <wp:positionV relativeFrom="paragraph">
                <wp:posOffset>-122556</wp:posOffset>
              </wp:positionV>
              <wp:extent cx="5320665" cy="0"/>
              <wp:effectExtent l="0" t="19050" r="32385" b="19050"/>
              <wp:wrapNone/>
              <wp:docPr id="23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2066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AF32F1" id="Line 81" o:spid="_x0000_s1026" style="position:absolute;flip:y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Pr="00340CCC">
      <w:rPr>
        <w:rFonts w:ascii="TH SarabunPSK" w:hAnsi="TH SarabunPSK" w:cs="TH SarabunPSK"/>
        <w:szCs w:val="32"/>
        <w:cs/>
      </w:rPr>
      <w:t>ภัฏว</w:t>
    </w:r>
    <w:proofErr w:type="spellEnd"/>
    <w:r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215" w:rsidRPr="00E95C17" w:rsidRDefault="008F6215" w:rsidP="007069B2">
    <w:pPr>
      <w:pStyle w:val="a6"/>
      <w:ind w:right="-640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51072" behindDoc="0" locked="0" layoutInCell="0" allowOverlap="1" wp14:anchorId="31EE8CAB" wp14:editId="27974D32">
              <wp:simplePos x="0" y="0"/>
              <wp:positionH relativeFrom="page">
                <wp:posOffset>9623425</wp:posOffset>
              </wp:positionH>
              <wp:positionV relativeFrom="page">
                <wp:posOffset>6324600</wp:posOffset>
              </wp:positionV>
              <wp:extent cx="419100" cy="419100"/>
              <wp:effectExtent l="0" t="0" r="0" b="0"/>
              <wp:wrapNone/>
              <wp:docPr id="21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6215" w:rsidRPr="00F07C1C" w:rsidRDefault="008F6215" w:rsidP="00601D1E">
                          <w:pPr>
                            <w:pStyle w:val="a6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1D4844" w:rsidRPr="001D4844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66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EE8CAB" id="Rectangle 16" o:spid="_x0000_s1030" style="position:absolute;left:0;text-align:left;margin-left:757.75pt;margin-top:498pt;width:33pt;height:33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" o:allowincell="f" filled="f" stroked="f">
              <v:textbox style="layout-flow:vertical;mso-fit-shape-to-text:t">
                <w:txbxContent>
                  <w:p w:rsidR="008F6215" w:rsidRPr="00F07C1C" w:rsidRDefault="008F6215" w:rsidP="00601D1E">
                    <w:pPr>
                      <w:pStyle w:val="a6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1D4844" w:rsidRPr="001D4844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66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215" w:rsidRPr="007069B2" w:rsidRDefault="008F6215" w:rsidP="00F07C1C">
    <w:pPr>
      <w:pStyle w:val="a4"/>
      <w:ind w:right="-498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0" allowOverlap="1" wp14:anchorId="740E9DB1" wp14:editId="6FC47B32">
              <wp:simplePos x="0" y="0"/>
              <wp:positionH relativeFrom="page">
                <wp:posOffset>9566275</wp:posOffset>
              </wp:positionH>
              <wp:positionV relativeFrom="page">
                <wp:posOffset>6248400</wp:posOffset>
              </wp:positionV>
              <wp:extent cx="419100" cy="648970"/>
              <wp:effectExtent l="0" t="0" r="0" b="0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6215" w:rsidRPr="00F07C1C" w:rsidRDefault="008F6215" w:rsidP="00B72195">
                          <w:pPr>
                            <w:pStyle w:val="a6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1D4844" w:rsidRPr="001D4844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56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0E9DB1" id="Rectangle 15" o:spid="_x0000_s1032" style="position:absolute;left:0;text-align:left;margin-left:753.25pt;margin-top:492pt;width:33pt;height:51.1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" o:allowincell="f" filled="f" stroked="f">
              <v:textbox style="layout-flow:vertical;mso-fit-shape-to-text:t">
                <w:txbxContent>
                  <w:p w:rsidR="008F6215" w:rsidRPr="00F07C1C" w:rsidRDefault="008F6215" w:rsidP="00B72195">
                    <w:pPr>
                      <w:pStyle w:val="a6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1D4844" w:rsidRPr="001D4844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56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215" w:rsidRPr="00E95C17" w:rsidRDefault="008F6215" w:rsidP="006775DA">
    <w:pPr>
      <w:pStyle w:val="a6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0" allowOverlap="1">
              <wp:simplePos x="0" y="0"/>
              <wp:positionH relativeFrom="page">
                <wp:posOffset>9766300</wp:posOffset>
              </wp:positionH>
              <wp:positionV relativeFrom="page">
                <wp:posOffset>6134100</wp:posOffset>
              </wp:positionV>
              <wp:extent cx="419100" cy="358140"/>
              <wp:effectExtent l="0" t="0" r="0" b="3810"/>
              <wp:wrapNone/>
              <wp:docPr id="152" name="สี่เหลี่ยมผืนผ้า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6215" w:rsidRPr="00F07C1C" w:rsidRDefault="008F6215">
                          <w:pPr>
                            <w:pStyle w:val="a6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1D4844" w:rsidRPr="001D4844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109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สี่เหลี่ยมผืนผ้า 152" o:spid="_x0000_s1033" style="position:absolute;left:0;text-align:left;margin-left:769pt;margin-top:483pt;width:33pt;height:28.2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" o:allowincell="f" filled="f" stroked="f">
              <v:textbox style="layout-flow:vertical;mso-fit-shape-to-text:t">
                <w:txbxContent>
                  <w:p w:rsidR="008F6215" w:rsidRPr="00F07C1C" w:rsidRDefault="008F6215">
                    <w:pPr>
                      <w:pStyle w:val="a6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1D4844" w:rsidRPr="001D4844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109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2" distB="4294967292" distL="114300" distR="114300" simplePos="0" relativeHeight="251695104" behindDoc="1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-54611</wp:posOffset>
              </wp:positionV>
              <wp:extent cx="5274310" cy="0"/>
              <wp:effectExtent l="0" t="19050" r="21590" b="19050"/>
              <wp:wrapNone/>
              <wp:docPr id="153" name="ตัวเชื่อมต่อตรง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457196" id="ตัวเชื่อมต่อตรง 153" o:spid="_x0000_s1026" style="position:absolute;flip:y;z-index:-251621376;visibility:visible;mso-wrap-style:square;mso-width-percent:0;mso-height-percent:0;mso-wrap-distance-left:9pt;mso-wrap-distance-top:-1e-4mm;mso-wrap-distance-right:9pt;mso-wrap-distance-bottom:-1e-4mm;mso-position-horizontal:center;mso-position-horizontal-relative:text;mso-position-vertical:absolute;mso-position-vertical-relative:text;mso-width-percent:0;mso-height-percent:0;mso-width-relative:page;mso-height-relative:page" from="0,-4.3pt" to="415.3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Pr="00340CCC">
      <w:rPr>
        <w:rFonts w:ascii="TH SarabunPSK" w:hAnsi="TH SarabunPSK" w:cs="TH SarabunPSK"/>
        <w:szCs w:val="32"/>
        <w:cs/>
      </w:rPr>
      <w:t>ภัฏว</w:t>
    </w:r>
    <w:proofErr w:type="spellEnd"/>
    <w:r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/>
        <w:sz w:val="32"/>
        <w:szCs w:val="36"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215" w:rsidRPr="007069B2" w:rsidRDefault="008F6215" w:rsidP="006775DA">
    <w:pPr>
      <w:pStyle w:val="a4"/>
      <w:tabs>
        <w:tab w:val="clear" w:pos="4513"/>
        <w:tab w:val="clear" w:pos="9026"/>
        <w:tab w:val="center" w:pos="4340"/>
        <w:tab w:val="right" w:pos="8820"/>
      </w:tabs>
      <w:ind w:right="-93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0" allowOverlap="1">
              <wp:simplePos x="0" y="0"/>
              <wp:positionH relativeFrom="page">
                <wp:posOffset>9585325</wp:posOffset>
              </wp:positionH>
              <wp:positionV relativeFrom="page">
                <wp:posOffset>6248400</wp:posOffset>
              </wp:positionV>
              <wp:extent cx="418465" cy="648970"/>
              <wp:effectExtent l="0" t="0" r="0" b="0"/>
              <wp:wrapNone/>
              <wp:docPr id="154" name="สี่เหลี่ยมผืนผ้า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465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6215" w:rsidRPr="00F07C1C" w:rsidRDefault="008F6215" w:rsidP="006775DA">
                          <w:pPr>
                            <w:pStyle w:val="a6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th-TH"/>
                            </w:rPr>
                            <w:t>หน้า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9279C1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18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สี่เหลี่ยมผืนผ้า 154" o:spid="_x0000_s1034" style="position:absolute;left:0;text-align:left;margin-left:754.75pt;margin-top:492pt;width:32.95pt;height:51.1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" o:allowincell="f" filled="f" stroked="f">
              <v:textbox style="layout-flow:vertical;mso-fit-shape-to-text:t">
                <w:txbxContent>
                  <w:p w:rsidR="008F6215" w:rsidRPr="00F07C1C" w:rsidRDefault="008F6215" w:rsidP="006775DA">
                    <w:pPr>
                      <w:pStyle w:val="a6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val="th-TH"/>
                      </w:rPr>
                      <w:t>หน้า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Pr="009279C1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cs/>
                        <w:lang w:val="th-TH"/>
                      </w:rPr>
                      <w:t>18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2" distB="4294967292" distL="114300" distR="114300" simplePos="0" relativeHeight="251693056" behindDoc="0" locked="0" layoutInCell="1" allowOverlap="1">
              <wp:simplePos x="0" y="0"/>
              <wp:positionH relativeFrom="column">
                <wp:posOffset>3810</wp:posOffset>
              </wp:positionH>
              <wp:positionV relativeFrom="paragraph">
                <wp:posOffset>-122556</wp:posOffset>
              </wp:positionV>
              <wp:extent cx="5274310" cy="0"/>
              <wp:effectExtent l="0" t="19050" r="21590" b="19050"/>
              <wp:wrapNone/>
              <wp:docPr id="155" name="ตัวเชื่อมต่อตรง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22BC86" id="ตัวเชื่อมต่อตรง 155" o:spid="_x0000_s1026" style="position:absolute;flip:y;z-index:2516930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3pt,-9.65pt" to="415.6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Pr="00340CCC">
      <w:rPr>
        <w:rFonts w:ascii="TH SarabunPSK" w:hAnsi="TH SarabunPSK" w:cs="TH SarabunPSK"/>
        <w:szCs w:val="32"/>
        <w:cs/>
      </w:rPr>
      <w:t>ภัฏว</w:t>
    </w:r>
    <w:proofErr w:type="spellEnd"/>
    <w:r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215" w:rsidRPr="00E95C17" w:rsidRDefault="008F6215" w:rsidP="004F3478">
    <w:pPr>
      <w:pStyle w:val="a6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0" allowOverlap="1">
              <wp:simplePos x="0" y="0"/>
              <wp:positionH relativeFrom="page">
                <wp:posOffset>9766300</wp:posOffset>
              </wp:positionH>
              <wp:positionV relativeFrom="page">
                <wp:posOffset>6134100</wp:posOffset>
              </wp:positionV>
              <wp:extent cx="419100" cy="358140"/>
              <wp:effectExtent l="0" t="0" r="0" b="3810"/>
              <wp:wrapNone/>
              <wp:docPr id="13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6215" w:rsidRPr="00F07C1C" w:rsidRDefault="008F6215">
                          <w:pPr>
                            <w:pStyle w:val="a6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1D4844" w:rsidRPr="001D4844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165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5" o:spid="_x0000_s1035" style="position:absolute;left:0;text-align:left;margin-left:769pt;margin-top:483pt;width:33pt;height:28.2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" o:allowincell="f" filled="f" stroked="f">
              <v:textbox style="layout-flow:vertical;mso-fit-shape-to-text:t">
                <w:txbxContent>
                  <w:p w:rsidR="008F6215" w:rsidRPr="00F07C1C" w:rsidRDefault="008F6215">
                    <w:pPr>
                      <w:pStyle w:val="a6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1D4844" w:rsidRPr="001D4844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165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83840" behindDoc="1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-54611</wp:posOffset>
              </wp:positionV>
              <wp:extent cx="5274310" cy="0"/>
              <wp:effectExtent l="0" t="19050" r="21590" b="19050"/>
              <wp:wrapNone/>
              <wp:docPr id="14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E416A7" id="Line 24" o:spid="_x0000_s1026" style="position:absolute;flip:y;z-index:-251632640;visibility:visible;mso-wrap-style:square;mso-width-percent:0;mso-height-percent:0;mso-wrap-distance-left:9pt;mso-wrap-distance-top:-8e-5mm;mso-wrap-distance-right:9pt;mso-wrap-distance-bottom:-8e-5mm;mso-position-horizontal:center;mso-position-horizontal-relative:text;mso-position-vertical:absolute;mso-position-vertical-relative:text;mso-width-percent:0;mso-height-percent:0;mso-width-relative:page;mso-height-relative:page" from="0,-4.3pt" to="415.3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Pr="00340CCC">
      <w:rPr>
        <w:rFonts w:ascii="TH SarabunPSK" w:hAnsi="TH SarabunPSK" w:cs="TH SarabunPSK"/>
        <w:szCs w:val="32"/>
        <w:cs/>
      </w:rPr>
      <w:t>ภัฏว</w:t>
    </w:r>
    <w:proofErr w:type="spellEnd"/>
    <w:r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/>
        <w:sz w:val="32"/>
        <w:szCs w:val="36"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215" w:rsidRPr="00242E83" w:rsidRDefault="008F6215" w:rsidP="00242E83">
    <w:pPr>
      <w:pStyle w:val="a6"/>
      <w:rPr>
        <w:szCs w:val="28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2336" behindDoc="0" locked="0" layoutInCell="0" allowOverlap="1">
              <wp:simplePos x="0" y="0"/>
              <wp:positionH relativeFrom="page">
                <wp:posOffset>10026650</wp:posOffset>
              </wp:positionH>
              <wp:positionV relativeFrom="page">
                <wp:posOffset>6271260</wp:posOffset>
              </wp:positionV>
              <wp:extent cx="411480" cy="376555"/>
              <wp:effectExtent l="0" t="0" r="0" b="4445"/>
              <wp:wrapNone/>
              <wp:docPr id="5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6215" w:rsidRPr="00242E83" w:rsidRDefault="008F6215">
                          <w:pPr>
                            <w:pStyle w:val="a6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D26873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72</w:t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3" o:spid="_x0000_s1037" style="position:absolute;margin-left:789.5pt;margin-top:493.8pt;width:32.4pt;height:29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" o:allowincell="f" filled="f" stroked="f">
              <v:textbox style="layout-flow:vertical;mso-fit-shape-to-text:t">
                <w:txbxContent>
                  <w:p w:rsidR="008F6215" w:rsidRPr="00242E83" w:rsidRDefault="008F6215">
                    <w:pPr>
                      <w:pStyle w:val="a6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Pr="00D26873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cs/>
                        <w:lang w:val="th-TH"/>
                      </w:rPr>
                      <w:t>72</w:t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2101" w:rsidRDefault="00502101" w:rsidP="00E95C17">
      <w:r>
        <w:separator/>
      </w:r>
    </w:p>
  </w:footnote>
  <w:footnote w:type="continuationSeparator" w:id="0">
    <w:p w:rsidR="00502101" w:rsidRDefault="00502101" w:rsidP="00E95C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215" w:rsidRPr="00340CCC" w:rsidRDefault="008F6215" w:rsidP="00EE55BB">
    <w:pPr>
      <w:pStyle w:val="a4"/>
      <w:jc w:val="right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sz w:val="32"/>
        <w:szCs w:val="36"/>
      </w:rPr>
      <w:tab/>
      <w:t xml:space="preserve">                                                                                </w:t>
    </w:r>
    <w:r w:rsidRPr="00340CCC">
      <w:rPr>
        <w:rFonts w:ascii="TH SarabunPSK" w:hAnsi="TH SarabunPSK" w:cs="TH SarabunPSK"/>
        <w:sz w:val="32"/>
        <w:szCs w:val="36"/>
      </w:rPr>
      <w:fldChar w:fldCharType="begin"/>
    </w:r>
    <w:r w:rsidRPr="00340CCC">
      <w:rPr>
        <w:rFonts w:ascii="TH SarabunPSK" w:hAnsi="TH SarabunPSK" w:cs="TH SarabunPSK"/>
        <w:sz w:val="32"/>
        <w:szCs w:val="36"/>
      </w:rPr>
      <w:instrText xml:space="preserve"> PAGE   \* MERGEFORMAT </w:instrText>
    </w:r>
    <w:r w:rsidRPr="00340CCC">
      <w:rPr>
        <w:rFonts w:ascii="TH SarabunPSK" w:hAnsi="TH SarabunPSK" w:cs="TH SarabunPSK"/>
        <w:sz w:val="32"/>
        <w:szCs w:val="36"/>
      </w:rPr>
      <w:fldChar w:fldCharType="separate"/>
    </w:r>
    <w:r w:rsidR="001D4844">
      <w:rPr>
        <w:rFonts w:ascii="TH SarabunPSK" w:hAnsi="TH SarabunPSK" w:cs="TH SarabunPSK"/>
        <w:noProof/>
        <w:sz w:val="32"/>
        <w:szCs w:val="36"/>
      </w:rPr>
      <w:t>55</w:t>
    </w:r>
    <w:r w:rsidRPr="00340CCC">
      <w:rPr>
        <w:rFonts w:ascii="TH SarabunPSK" w:hAnsi="TH SarabunPSK" w:cs="TH SarabunPSK"/>
        <w:sz w:val="32"/>
        <w:szCs w:val="36"/>
      </w:rPr>
      <w:fldChar w:fldCharType="end"/>
    </w:r>
  </w:p>
  <w:p w:rsidR="008F6215" w:rsidRDefault="008F6215" w:rsidP="00EE55BB">
    <w:pPr>
      <w:pStyle w:val="a4"/>
      <w:tabs>
        <w:tab w:val="clear" w:pos="4513"/>
        <w:tab w:val="center" w:pos="4200"/>
        <w:tab w:val="left" w:pos="10499"/>
      </w:tabs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215" w:rsidRDefault="008F6215">
    <w:pPr>
      <w:pStyle w:val="a4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31753126" wp14:editId="77EB5E7C">
              <wp:simplePos x="0" y="0"/>
              <wp:positionH relativeFrom="column">
                <wp:posOffset>-177800</wp:posOffset>
              </wp:positionH>
              <wp:positionV relativeFrom="paragraph">
                <wp:posOffset>923925</wp:posOffset>
              </wp:positionV>
              <wp:extent cx="12700" cy="5372100"/>
              <wp:effectExtent l="19050" t="19050" r="25400" b="19050"/>
              <wp:wrapNone/>
              <wp:docPr id="6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0" cy="537210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ADB7E1" id="Line 13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pt,72.75pt" to="-13pt,4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" strokeweight="3pt">
              <v:stroke linestyle="thinTh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1B94B987" wp14:editId="339E3AE6">
              <wp:simplePos x="0" y="0"/>
              <wp:positionH relativeFrom="column">
                <wp:posOffset>-577850</wp:posOffset>
              </wp:positionH>
              <wp:positionV relativeFrom="paragraph">
                <wp:posOffset>1076325</wp:posOffset>
              </wp:positionV>
              <wp:extent cx="419100" cy="5143500"/>
              <wp:effectExtent l="0" t="0" r="0" b="0"/>
              <wp:wrapNone/>
              <wp:docPr id="6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0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6215" w:rsidRPr="00B72195" w:rsidRDefault="008F6215" w:rsidP="00CD1589">
                          <w:pPr>
                            <w:pStyle w:val="a4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มหาวิทยาลัยราช</w:t>
                          </w:r>
                          <w:proofErr w:type="spellStart"/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ภัฏว</w:t>
                          </w:r>
                          <w:proofErr w:type="spellEnd"/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94B987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-45.5pt;margin-top:84.75pt;width:33pt;height:40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" filled="f" stroked="f">
              <v:textbox style="layout-flow:vertical;mso-fit-shape-to-text:t">
                <w:txbxContent>
                  <w:p w:rsidR="008F6215" w:rsidRPr="00B72195" w:rsidRDefault="008F6215" w:rsidP="00CD1589">
                    <w:pPr>
                      <w:pStyle w:val="a4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มหาวิทยาลัยราชภัฏวไลยอลงกรณ์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215" w:rsidRDefault="008F6215" w:rsidP="00EE55BB">
    <w:pPr>
      <w:pStyle w:val="a4"/>
      <w:framePr w:wrap="around" w:vAnchor="text" w:hAnchor="margin" w:xAlign="right" w:y="1"/>
      <w:rPr>
        <w:rStyle w:val="a8"/>
      </w:rPr>
    </w:pPr>
  </w:p>
  <w:p w:rsidR="008F6215" w:rsidRPr="005B4835" w:rsidRDefault="008F6215" w:rsidP="00EE55BB">
    <w:pPr>
      <w:pStyle w:val="a4"/>
      <w:tabs>
        <w:tab w:val="clear" w:pos="4513"/>
        <w:tab w:val="center" w:pos="4200"/>
      </w:tabs>
      <w:ind w:right="-91"/>
      <w:jc w:val="right"/>
      <w:rPr>
        <w:rFonts w:ascii="TH SarabunPSK" w:hAnsi="TH SarabunPSK" w:cs="TH SarabunPSK"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215" w:rsidRPr="00370A78" w:rsidRDefault="008F6215" w:rsidP="00370A78">
    <w:pPr>
      <w:pStyle w:val="a4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67E0A7F" wp14:editId="0C65A16D">
              <wp:simplePos x="0" y="0"/>
              <wp:positionH relativeFrom="column">
                <wp:posOffset>-568325</wp:posOffset>
              </wp:positionH>
              <wp:positionV relativeFrom="paragraph">
                <wp:posOffset>933450</wp:posOffset>
              </wp:positionV>
              <wp:extent cx="473710" cy="5143500"/>
              <wp:effectExtent l="0" t="0" r="0" b="0"/>
              <wp:wrapNone/>
              <wp:docPr id="2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71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6215" w:rsidRPr="00B72195" w:rsidRDefault="008F6215" w:rsidP="00601D1E">
                          <w:pPr>
                            <w:pStyle w:val="a4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Cs w:val="32"/>
                            </w:rPr>
                            <w:drawing>
                              <wp:inline distT="0" distB="0" distL="0" distR="0" wp14:anchorId="3F1E9AB4" wp14:editId="1421B293">
                                <wp:extent cx="54610" cy="5280660"/>
                                <wp:effectExtent l="0" t="0" r="2540" b="0"/>
                                <wp:docPr id="35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610" cy="5280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TH SarabunPSK" w:hAnsi="TH SarabunPSK" w:cs="TH SarabunPSK" w:hint="cs"/>
                              <w:szCs w:val="32"/>
                              <w:cs/>
                            </w:rPr>
                            <w:t>ม</w:t>
                          </w: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หาวิทยาลัยราช</w:t>
                          </w:r>
                          <w:proofErr w:type="spellStart"/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ภัฏว</w:t>
                          </w:r>
                          <w:proofErr w:type="spellEnd"/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7E0A7F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29" type="#_x0000_t202" style="position:absolute;margin-left:-44.75pt;margin-top:73.5pt;width:37.3pt;height:4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" filled="f" stroked="f">
              <v:textbox style="layout-flow:vertical;mso-fit-shape-to-text:t">
                <w:txbxContent>
                  <w:p w:rsidR="008F6215" w:rsidRPr="00B72195" w:rsidRDefault="008F6215" w:rsidP="00601D1E">
                    <w:pPr>
                      <w:pStyle w:val="a4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Cs w:val="32"/>
                      </w:rPr>
                      <w:drawing>
                        <wp:inline distT="0" distB="0" distL="0" distR="0" wp14:anchorId="3F1E9AB4" wp14:editId="1421B293">
                          <wp:extent cx="54610" cy="5280660"/>
                          <wp:effectExtent l="0" t="0" r="2540" b="0"/>
                          <wp:docPr id="35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610" cy="5280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H SarabunPSK" w:hAnsi="TH SarabunPSK" w:cs="TH SarabunPSK" w:hint="cs"/>
                        <w:szCs w:val="32"/>
                        <w:cs/>
                      </w:rPr>
                      <w:t>ม</w:t>
                    </w: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หาวิทยาลัยราชภัฏวไลยอลงกรณ์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215" w:rsidRDefault="008F6215">
    <w:pPr>
      <w:pStyle w:val="a4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72793F2B" wp14:editId="307943D1">
              <wp:simplePos x="0" y="0"/>
              <wp:positionH relativeFrom="column">
                <wp:posOffset>-177800</wp:posOffset>
              </wp:positionH>
              <wp:positionV relativeFrom="paragraph">
                <wp:posOffset>923925</wp:posOffset>
              </wp:positionV>
              <wp:extent cx="12700" cy="5372100"/>
              <wp:effectExtent l="19050" t="19050" r="25400" b="19050"/>
              <wp:wrapNone/>
              <wp:docPr id="20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0" cy="537210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8F18E7" id="Line 13" o:spid="_x0000_s1026" style="position:absolute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pt,72.75pt" to="-13pt,4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" strokeweight="3pt">
              <v:stroke linestyle="thinTh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72B71AF" wp14:editId="18B5085D">
              <wp:simplePos x="0" y="0"/>
              <wp:positionH relativeFrom="column">
                <wp:posOffset>-577850</wp:posOffset>
              </wp:positionH>
              <wp:positionV relativeFrom="paragraph">
                <wp:posOffset>1076325</wp:posOffset>
              </wp:positionV>
              <wp:extent cx="419100" cy="5143500"/>
              <wp:effectExtent l="0" t="0" r="0" b="0"/>
              <wp:wrapNone/>
              <wp:docPr id="19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0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6215" w:rsidRPr="00B72195" w:rsidRDefault="008F6215" w:rsidP="00CD1589">
                          <w:pPr>
                            <w:pStyle w:val="a4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มหาวิทยาลัยราช</w:t>
                          </w:r>
                          <w:proofErr w:type="spellStart"/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ภัฏว</w:t>
                          </w:r>
                          <w:proofErr w:type="spellEnd"/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2B71AF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1" type="#_x0000_t202" style="position:absolute;margin-left:-45.5pt;margin-top:84.75pt;width:33pt;height:40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" filled="f" stroked="f">
              <v:textbox style="layout-flow:vertical;mso-fit-shape-to-text:t">
                <w:txbxContent>
                  <w:p w:rsidR="008F6215" w:rsidRPr="00B72195" w:rsidRDefault="008F6215" w:rsidP="00CD1589">
                    <w:pPr>
                      <w:pStyle w:val="a4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มหาวิทยาลัยราชภัฏวไลยอลงกรณ์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83804040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:rsidR="008F6215" w:rsidRPr="008221B9" w:rsidRDefault="008F6215">
        <w:pPr>
          <w:pStyle w:val="a4"/>
          <w:jc w:val="right"/>
          <w:rPr>
            <w:rFonts w:ascii="TH SarabunPSK" w:hAnsi="TH SarabunPSK" w:cs="TH SarabunPSK"/>
            <w:sz w:val="32"/>
            <w:szCs w:val="32"/>
          </w:rPr>
        </w:pPr>
        <w:r w:rsidRPr="008221B9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8221B9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8221B9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1D4844">
          <w:rPr>
            <w:rFonts w:ascii="TH SarabunPSK" w:hAnsi="TH SarabunPSK" w:cs="TH SarabunPSK"/>
            <w:noProof/>
            <w:sz w:val="32"/>
            <w:szCs w:val="32"/>
          </w:rPr>
          <w:t>109</w:t>
        </w:r>
        <w:r w:rsidRPr="008221B9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8F6215" w:rsidRDefault="008F6215">
    <w:pPr>
      <w:pStyle w:val="a4"/>
      <w:jc w:val="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215" w:rsidRPr="00DE753F" w:rsidRDefault="008F6215" w:rsidP="00E964BC">
    <w:pPr>
      <w:pStyle w:val="a4"/>
      <w:jc w:val="right"/>
      <w:rPr>
        <w:rFonts w:ascii="TH SarabunPSK" w:hAnsi="TH SarabunPSK" w:cs="TH SarabunPSK"/>
        <w:sz w:val="32"/>
        <w:szCs w:val="32"/>
      </w:rPr>
    </w:pPr>
    <w:r w:rsidRPr="00045124">
      <w:rPr>
        <w:noProof/>
        <w:szCs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-948690</wp:posOffset>
              </wp:positionH>
              <wp:positionV relativeFrom="paragraph">
                <wp:posOffset>248920</wp:posOffset>
              </wp:positionV>
              <wp:extent cx="716280" cy="5678805"/>
              <wp:effectExtent l="0" t="0" r="9525" b="0"/>
              <wp:wrapNone/>
              <wp:docPr id="6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280" cy="5678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6215" w:rsidRDefault="008F6215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drawing>
                              <wp:inline distT="0" distB="0" distL="0" distR="0">
                                <wp:extent cx="40640" cy="5732145"/>
                                <wp:effectExtent l="0" t="0" r="0" b="1905"/>
                                <wp:docPr id="102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640" cy="5732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F6215" w:rsidRPr="00A86A63" w:rsidRDefault="008F6215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8"/>
                              <w:szCs w:val="8"/>
                            </w:rPr>
                          </w:pPr>
                        </w:p>
                        <w:p w:rsidR="008F6215" w:rsidRPr="00242E83" w:rsidRDefault="008F6215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มหาวิทยาลัยราช</w:t>
                          </w:r>
                          <w:proofErr w:type="spellStart"/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ภัฏว</w:t>
                          </w:r>
                          <w:proofErr w:type="spellEnd"/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ไลยอลงกรณ์ ในพระบรมราชูปถัมภ์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36" type="#_x0000_t202" style="position:absolute;left:0;text-align:left;margin-left:-74.7pt;margin-top:19.6pt;width:56.4pt;height:44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" stroked="f">
              <v:textbox style="layout-flow:vertical;mso-fit-shape-to-text:t">
                <w:txbxContent>
                  <w:p w:rsidR="008F6215" w:rsidRDefault="008F6215" w:rsidP="00242E8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</w:rPr>
                      <w:drawing>
                        <wp:inline distT="0" distB="0" distL="0" distR="0">
                          <wp:extent cx="40640" cy="5732145"/>
                          <wp:effectExtent l="0" t="0" r="0" b="1905"/>
                          <wp:docPr id="102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640" cy="5732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F6215" w:rsidRPr="00A86A63" w:rsidRDefault="008F6215" w:rsidP="00242E83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</w:p>
                  <w:p w:rsidR="008F6215" w:rsidRPr="00242E83" w:rsidRDefault="008F6215" w:rsidP="00242E8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มหาวิทยาลัยราชภัฏวไลยอลงกรณ์ ในพระบรมราชูปถัมภ์</w:t>
                    </w:r>
                  </w:p>
                </w:txbxContent>
              </v:textbox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215" w:rsidRPr="00370A78" w:rsidRDefault="008F6215" w:rsidP="0085726A">
    <w:pPr>
      <w:pStyle w:val="a4"/>
      <w:tabs>
        <w:tab w:val="clear" w:pos="4513"/>
        <w:tab w:val="clear" w:pos="9026"/>
        <w:tab w:val="left" w:pos="9120"/>
      </w:tabs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5B511ECA" wp14:editId="52171255">
              <wp:simplePos x="0" y="0"/>
              <wp:positionH relativeFrom="column">
                <wp:posOffset>-568325</wp:posOffset>
              </wp:positionH>
              <wp:positionV relativeFrom="paragraph">
                <wp:posOffset>933450</wp:posOffset>
              </wp:positionV>
              <wp:extent cx="473710" cy="5143500"/>
              <wp:effectExtent l="0" t="0" r="0" b="0"/>
              <wp:wrapNone/>
              <wp:docPr id="38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71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6215" w:rsidRPr="00B72195" w:rsidRDefault="008F6215" w:rsidP="00601D1E">
                          <w:pPr>
                            <w:pStyle w:val="a4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Cs w:val="32"/>
                            </w:rPr>
                            <w:drawing>
                              <wp:inline distT="0" distB="0" distL="0" distR="0" wp14:anchorId="32A92477" wp14:editId="1DE8C672">
                                <wp:extent cx="54610" cy="5280660"/>
                                <wp:effectExtent l="0" t="0" r="2540" b="0"/>
                                <wp:docPr id="43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610" cy="5280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TH SarabunPSK" w:hAnsi="TH SarabunPSK" w:cs="TH SarabunPSK" w:hint="cs"/>
                              <w:szCs w:val="32"/>
                              <w:cs/>
                            </w:rPr>
                            <w:t>ม</w:t>
                          </w: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หาวิทยาลัยราช</w:t>
                          </w:r>
                          <w:proofErr w:type="spellStart"/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ภัฏว</w:t>
                          </w:r>
                          <w:proofErr w:type="spellEnd"/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511ECA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-44.75pt;margin-top:73.5pt;width:37.3pt;height:40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" filled="f" stroked="f">
              <v:textbox style="layout-flow:vertical;mso-fit-shape-to-text:t">
                <w:txbxContent>
                  <w:p w:rsidR="008F6215" w:rsidRPr="00B72195" w:rsidRDefault="008F6215" w:rsidP="00601D1E">
                    <w:pPr>
                      <w:pStyle w:val="a4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Cs w:val="32"/>
                      </w:rPr>
                      <w:drawing>
                        <wp:inline distT="0" distB="0" distL="0" distR="0" wp14:anchorId="32A92477" wp14:editId="1DE8C672">
                          <wp:extent cx="54610" cy="5280660"/>
                          <wp:effectExtent l="0" t="0" r="2540" b="0"/>
                          <wp:docPr id="43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610" cy="5280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H SarabunPSK" w:hAnsi="TH SarabunPSK" w:cs="TH SarabunPSK" w:hint="cs"/>
                        <w:szCs w:val="32"/>
                        <w:cs/>
                      </w:rPr>
                      <w:t>ม</w:t>
                    </w: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หาวิทยาลัยราชภัฏวไลยอลงกรณ์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  <w:r>
      <w:rPr>
        <w:cs/>
      </w:rPr>
      <w:tab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215" w:rsidRDefault="008F6215">
    <w:pPr>
      <w:pStyle w:val="a4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74F6961C" wp14:editId="32E99939">
              <wp:simplePos x="0" y="0"/>
              <wp:positionH relativeFrom="column">
                <wp:posOffset>-177800</wp:posOffset>
              </wp:positionH>
              <wp:positionV relativeFrom="paragraph">
                <wp:posOffset>923925</wp:posOffset>
              </wp:positionV>
              <wp:extent cx="12700" cy="5372100"/>
              <wp:effectExtent l="19050" t="19050" r="25400" b="19050"/>
              <wp:wrapNone/>
              <wp:docPr id="45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0" cy="537210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821508" id="Line 13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pt,72.75pt" to="-13pt,4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" strokeweight="3pt">
              <v:stroke linestyle="thinTh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46A7EC82" wp14:editId="33291809">
              <wp:simplePos x="0" y="0"/>
              <wp:positionH relativeFrom="column">
                <wp:posOffset>-577850</wp:posOffset>
              </wp:positionH>
              <wp:positionV relativeFrom="paragraph">
                <wp:posOffset>1076325</wp:posOffset>
              </wp:positionV>
              <wp:extent cx="419100" cy="5143500"/>
              <wp:effectExtent l="0" t="0" r="0" b="0"/>
              <wp:wrapNone/>
              <wp:docPr id="47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0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6215" w:rsidRPr="00B72195" w:rsidRDefault="008F6215" w:rsidP="00CD1589">
                          <w:pPr>
                            <w:pStyle w:val="a4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มหาวิทยาลัยราช</w:t>
                          </w:r>
                          <w:proofErr w:type="spellStart"/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ภัฏว</w:t>
                          </w:r>
                          <w:proofErr w:type="spellEnd"/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A7EC82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-45.5pt;margin-top:84.75pt;width:33pt;height:40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" filled="f" stroked="f">
              <v:textbox style="layout-flow:vertical;mso-fit-shape-to-text:t">
                <w:txbxContent>
                  <w:p w:rsidR="008F6215" w:rsidRPr="00B72195" w:rsidRDefault="008F6215" w:rsidP="00CD1589">
                    <w:pPr>
                      <w:pStyle w:val="a4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มหาวิทยาลัยราชภัฏวไลยอลงกรณ์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215" w:rsidRPr="00370A78" w:rsidRDefault="008F6215" w:rsidP="00370A78">
    <w:pPr>
      <w:pStyle w:val="a4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414FEF38" wp14:editId="3298FC5B">
              <wp:simplePos x="0" y="0"/>
              <wp:positionH relativeFrom="column">
                <wp:posOffset>-568325</wp:posOffset>
              </wp:positionH>
              <wp:positionV relativeFrom="paragraph">
                <wp:posOffset>933450</wp:posOffset>
              </wp:positionV>
              <wp:extent cx="473710" cy="5143500"/>
              <wp:effectExtent l="0" t="0" r="0" b="0"/>
              <wp:wrapNone/>
              <wp:docPr id="60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71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6215" w:rsidRPr="00B72195" w:rsidRDefault="008F6215" w:rsidP="00601D1E">
                          <w:pPr>
                            <w:pStyle w:val="a4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Cs w:val="32"/>
                            </w:rPr>
                            <w:drawing>
                              <wp:inline distT="0" distB="0" distL="0" distR="0" wp14:anchorId="49B9ECC7" wp14:editId="7CBD6548">
                                <wp:extent cx="54610" cy="5280660"/>
                                <wp:effectExtent l="0" t="0" r="2540" b="0"/>
                                <wp:docPr id="67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610" cy="5280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TH SarabunPSK" w:hAnsi="TH SarabunPSK" w:cs="TH SarabunPSK" w:hint="cs"/>
                              <w:szCs w:val="32"/>
                              <w:cs/>
                            </w:rPr>
                            <w:t>ม</w:t>
                          </w: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หาวิทยาลัยราช</w:t>
                          </w:r>
                          <w:proofErr w:type="spellStart"/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ภัฏว</w:t>
                          </w:r>
                          <w:proofErr w:type="spellEnd"/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4FEF38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-44.75pt;margin-top:73.5pt;width:37.3pt;height:40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" filled="f" stroked="f">
              <v:textbox style="layout-flow:vertical;mso-fit-shape-to-text:t">
                <w:txbxContent>
                  <w:p w:rsidR="008F6215" w:rsidRPr="00B72195" w:rsidRDefault="008F6215" w:rsidP="00601D1E">
                    <w:pPr>
                      <w:pStyle w:val="a4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Cs w:val="32"/>
                      </w:rPr>
                      <w:drawing>
                        <wp:inline distT="0" distB="0" distL="0" distR="0" wp14:anchorId="49B9ECC7" wp14:editId="7CBD6548">
                          <wp:extent cx="54610" cy="5280660"/>
                          <wp:effectExtent l="0" t="0" r="2540" b="0"/>
                          <wp:docPr id="67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610" cy="5280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H SarabunPSK" w:hAnsi="TH SarabunPSK" w:cs="TH SarabunPSK" w:hint="cs"/>
                        <w:szCs w:val="32"/>
                        <w:cs/>
                      </w:rPr>
                      <w:t>ม</w:t>
                    </w: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หาวิทยาลัยราชภัฏวไลยอลงกรณ์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47C329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UPC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629"/>
        </w:tabs>
        <w:ind w:left="2629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UPC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UPC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UPC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UPC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UPC"/>
        <w:sz w:val="28"/>
        <w:szCs w:val="28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</w:abstractNum>
  <w:abstractNum w:abstractNumId="4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Cordia New"/>
        <w:bCs w:val="0"/>
        <w:iCs w:val="0"/>
        <w:szCs w:val="32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</w:abstractNum>
  <w:abstractNum w:abstractNumId="5" w15:restartNumberingAfterBreak="0">
    <w:nsid w:val="01EF56E2"/>
    <w:multiLevelType w:val="multilevel"/>
    <w:tmpl w:val="D4D4698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800"/>
      </w:pPr>
      <w:rPr>
        <w:rFonts w:hint="default"/>
      </w:rPr>
    </w:lvl>
  </w:abstractNum>
  <w:abstractNum w:abstractNumId="6" w15:restartNumberingAfterBreak="0">
    <w:nsid w:val="024116C2"/>
    <w:multiLevelType w:val="hybridMultilevel"/>
    <w:tmpl w:val="264483EC"/>
    <w:lvl w:ilvl="0" w:tplc="C434963C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34F300A"/>
    <w:multiLevelType w:val="hybridMultilevel"/>
    <w:tmpl w:val="6BF06A9C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3A04E8D"/>
    <w:multiLevelType w:val="hybridMultilevel"/>
    <w:tmpl w:val="7CB244C4"/>
    <w:lvl w:ilvl="0" w:tplc="276E229E">
      <w:start w:val="1"/>
      <w:numFmt w:val="bullet"/>
      <w:lvlText w:val="-"/>
      <w:lvlJc w:val="left"/>
      <w:pPr>
        <w:ind w:left="360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4782D29"/>
    <w:multiLevelType w:val="hybridMultilevel"/>
    <w:tmpl w:val="62DC2746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05140E47"/>
    <w:multiLevelType w:val="multilevel"/>
    <w:tmpl w:val="8F5A10D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b w:val="0"/>
      </w:rPr>
    </w:lvl>
  </w:abstractNum>
  <w:abstractNum w:abstractNumId="11" w15:restartNumberingAfterBreak="0">
    <w:nsid w:val="062C6E20"/>
    <w:multiLevelType w:val="hybridMultilevel"/>
    <w:tmpl w:val="122A22BA"/>
    <w:name w:val="WW8Num72"/>
    <w:lvl w:ilvl="0" w:tplc="2A3A7B28">
      <w:start w:val="1"/>
      <w:numFmt w:val="decimal"/>
      <w:lvlText w:val="(%1)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7BD005C"/>
    <w:multiLevelType w:val="hybridMultilevel"/>
    <w:tmpl w:val="F1A25C52"/>
    <w:name w:val="WW8Num7222222222"/>
    <w:lvl w:ilvl="0" w:tplc="193A17B6">
      <w:start w:val="1"/>
      <w:numFmt w:val="decimal"/>
      <w:lvlText w:val="(%1)"/>
      <w:lvlJc w:val="left"/>
      <w:pPr>
        <w:tabs>
          <w:tab w:val="num" w:pos="-36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 w15:restartNumberingAfterBreak="0">
    <w:nsid w:val="0D9B2D4C"/>
    <w:multiLevelType w:val="hybridMultilevel"/>
    <w:tmpl w:val="E2045050"/>
    <w:name w:val="WW8Num722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E2727C2"/>
    <w:multiLevelType w:val="hybridMultilevel"/>
    <w:tmpl w:val="32D68716"/>
    <w:lvl w:ilvl="0" w:tplc="66DC64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08C08AF"/>
    <w:multiLevelType w:val="hybridMultilevel"/>
    <w:tmpl w:val="8B40963E"/>
    <w:lvl w:ilvl="0" w:tplc="A05682D4">
      <w:start w:val="1"/>
      <w:numFmt w:val="decimal"/>
      <w:lvlText w:val="%1)"/>
      <w:lvlJc w:val="left"/>
      <w:pPr>
        <w:ind w:left="1802" w:hanging="63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46" w:hanging="360"/>
      </w:pPr>
    </w:lvl>
    <w:lvl w:ilvl="2" w:tplc="0409001B" w:tentative="1">
      <w:start w:val="1"/>
      <w:numFmt w:val="lowerRoman"/>
      <w:lvlText w:val="%3."/>
      <w:lvlJc w:val="right"/>
      <w:pPr>
        <w:ind w:left="2966" w:hanging="180"/>
      </w:pPr>
    </w:lvl>
    <w:lvl w:ilvl="3" w:tplc="0409000F" w:tentative="1">
      <w:start w:val="1"/>
      <w:numFmt w:val="decimal"/>
      <w:lvlText w:val="%4."/>
      <w:lvlJc w:val="left"/>
      <w:pPr>
        <w:ind w:left="3686" w:hanging="360"/>
      </w:pPr>
    </w:lvl>
    <w:lvl w:ilvl="4" w:tplc="04090019" w:tentative="1">
      <w:start w:val="1"/>
      <w:numFmt w:val="lowerLetter"/>
      <w:lvlText w:val="%5."/>
      <w:lvlJc w:val="left"/>
      <w:pPr>
        <w:ind w:left="4406" w:hanging="360"/>
      </w:pPr>
    </w:lvl>
    <w:lvl w:ilvl="5" w:tplc="0409001B" w:tentative="1">
      <w:start w:val="1"/>
      <w:numFmt w:val="lowerRoman"/>
      <w:lvlText w:val="%6."/>
      <w:lvlJc w:val="right"/>
      <w:pPr>
        <w:ind w:left="5126" w:hanging="180"/>
      </w:pPr>
    </w:lvl>
    <w:lvl w:ilvl="6" w:tplc="0409000F" w:tentative="1">
      <w:start w:val="1"/>
      <w:numFmt w:val="decimal"/>
      <w:lvlText w:val="%7."/>
      <w:lvlJc w:val="left"/>
      <w:pPr>
        <w:ind w:left="5846" w:hanging="360"/>
      </w:pPr>
    </w:lvl>
    <w:lvl w:ilvl="7" w:tplc="04090019" w:tentative="1">
      <w:start w:val="1"/>
      <w:numFmt w:val="lowerLetter"/>
      <w:lvlText w:val="%8."/>
      <w:lvlJc w:val="left"/>
      <w:pPr>
        <w:ind w:left="6566" w:hanging="360"/>
      </w:pPr>
    </w:lvl>
    <w:lvl w:ilvl="8" w:tplc="0409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16" w15:restartNumberingAfterBreak="0">
    <w:nsid w:val="14CE4A74"/>
    <w:multiLevelType w:val="hybridMultilevel"/>
    <w:tmpl w:val="A96C1048"/>
    <w:lvl w:ilvl="0" w:tplc="8E445D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13216F"/>
    <w:multiLevelType w:val="hybridMultilevel"/>
    <w:tmpl w:val="71DC763E"/>
    <w:lvl w:ilvl="0" w:tplc="A34AE5B0">
      <w:start w:val="1"/>
      <w:numFmt w:val="decimal"/>
      <w:lvlText w:val="%1)"/>
      <w:lvlJc w:val="left"/>
      <w:pPr>
        <w:ind w:left="2204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8" w15:restartNumberingAfterBreak="0">
    <w:nsid w:val="173805F1"/>
    <w:multiLevelType w:val="hybridMultilevel"/>
    <w:tmpl w:val="5234F9F0"/>
    <w:lvl w:ilvl="0" w:tplc="276E229E">
      <w:start w:val="1"/>
      <w:numFmt w:val="bullet"/>
      <w:lvlText w:val="-"/>
      <w:lvlJc w:val="left"/>
      <w:pPr>
        <w:ind w:left="360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F857254"/>
    <w:multiLevelType w:val="multilevel"/>
    <w:tmpl w:val="6FF0C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b/>
        <w:bCs/>
        <w:lang w:bidi="th-TH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20DE2874"/>
    <w:multiLevelType w:val="multilevel"/>
    <w:tmpl w:val="51D23DA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224E3D17"/>
    <w:multiLevelType w:val="hybridMultilevel"/>
    <w:tmpl w:val="7AEAFE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60669A8"/>
    <w:multiLevelType w:val="hybridMultilevel"/>
    <w:tmpl w:val="4A6456BA"/>
    <w:lvl w:ilvl="0" w:tplc="92FEA2B4">
      <w:start w:val="1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3" w15:restartNumberingAfterBreak="0">
    <w:nsid w:val="26264BFB"/>
    <w:multiLevelType w:val="multilevel"/>
    <w:tmpl w:val="78828E86"/>
    <w:lvl w:ilvl="0">
      <w:start w:val="10"/>
      <w:numFmt w:val="decimal"/>
      <w:lvlText w:val="%1"/>
      <w:lvlJc w:val="left"/>
      <w:pPr>
        <w:ind w:left="576" w:hanging="576"/>
      </w:pPr>
      <w:rPr>
        <w:rFonts w:hint="default"/>
        <w:lang w:bidi="th-TH"/>
      </w:rPr>
    </w:lvl>
    <w:lvl w:ilvl="1">
      <w:start w:val="5"/>
      <w:numFmt w:val="decimal"/>
      <w:lvlText w:val="%1.%2"/>
      <w:lvlJc w:val="left"/>
      <w:pPr>
        <w:ind w:left="93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275823FF"/>
    <w:multiLevelType w:val="hybridMultilevel"/>
    <w:tmpl w:val="B2B2CF40"/>
    <w:lvl w:ilvl="0" w:tplc="276E229E">
      <w:start w:val="1"/>
      <w:numFmt w:val="bullet"/>
      <w:lvlText w:val="-"/>
      <w:lvlJc w:val="left"/>
      <w:pPr>
        <w:ind w:left="360" w:hanging="360"/>
      </w:pPr>
      <w:rPr>
        <w:rFonts w:ascii="TH SarabunPSK" w:hAnsi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7790224"/>
    <w:multiLevelType w:val="hybridMultilevel"/>
    <w:tmpl w:val="8BD620E4"/>
    <w:name w:val="WW8Num722"/>
    <w:lvl w:ilvl="0" w:tplc="2A3A7B2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6" w15:restartNumberingAfterBreak="0">
    <w:nsid w:val="2B4A64EE"/>
    <w:multiLevelType w:val="multilevel"/>
    <w:tmpl w:val="92C895D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2160" w:hanging="720"/>
      </w:pPr>
      <w:rPr>
        <w:rFonts w:hint="default"/>
        <w:lang w:bidi="th-TH"/>
      </w:rPr>
    </w:lvl>
    <w:lvl w:ilvl="2">
      <w:start w:val="1"/>
      <w:numFmt w:val="decimal"/>
      <w:lvlText w:val="%1.%2)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3320" w:hanging="1800"/>
      </w:pPr>
      <w:rPr>
        <w:rFonts w:hint="default"/>
      </w:rPr>
    </w:lvl>
  </w:abstractNum>
  <w:abstractNum w:abstractNumId="27" w15:restartNumberingAfterBreak="0">
    <w:nsid w:val="2DF83AD2"/>
    <w:multiLevelType w:val="hybridMultilevel"/>
    <w:tmpl w:val="9B9E899A"/>
    <w:name w:val="WW8Num7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29F42A2"/>
    <w:multiLevelType w:val="multilevel"/>
    <w:tmpl w:val="2BEECBDE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2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29" w15:restartNumberingAfterBreak="0">
    <w:nsid w:val="35A36E1D"/>
    <w:multiLevelType w:val="hybridMultilevel"/>
    <w:tmpl w:val="27D8E76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36D71821"/>
    <w:multiLevelType w:val="multilevel"/>
    <w:tmpl w:val="A3EAF33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1" w15:restartNumberingAfterBreak="0">
    <w:nsid w:val="38CC1737"/>
    <w:multiLevelType w:val="hybridMultilevel"/>
    <w:tmpl w:val="82EE80D4"/>
    <w:name w:val="WW8Num7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399B26EB"/>
    <w:multiLevelType w:val="hybridMultilevel"/>
    <w:tmpl w:val="589CC4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F960F42"/>
    <w:multiLevelType w:val="multilevel"/>
    <w:tmpl w:val="100AD1D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4" w15:restartNumberingAfterBreak="0">
    <w:nsid w:val="409E35CE"/>
    <w:multiLevelType w:val="hybridMultilevel"/>
    <w:tmpl w:val="53EAA2D6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42C95843"/>
    <w:multiLevelType w:val="hybridMultilevel"/>
    <w:tmpl w:val="98D0FDB4"/>
    <w:lvl w:ilvl="0" w:tplc="6F7C4C4C">
      <w:start w:val="1"/>
      <w:numFmt w:val="thaiLetters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6" w15:restartNumberingAfterBreak="0">
    <w:nsid w:val="43FB2478"/>
    <w:multiLevelType w:val="hybridMultilevel"/>
    <w:tmpl w:val="B172043C"/>
    <w:lvl w:ilvl="0" w:tplc="276E229E">
      <w:start w:val="1"/>
      <w:numFmt w:val="bullet"/>
      <w:lvlText w:val="-"/>
      <w:lvlJc w:val="left"/>
      <w:pPr>
        <w:ind w:left="360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4DC6DA3"/>
    <w:multiLevelType w:val="hybridMultilevel"/>
    <w:tmpl w:val="9EA00A6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46CF3A74"/>
    <w:multiLevelType w:val="hybridMultilevel"/>
    <w:tmpl w:val="A5BCB4B6"/>
    <w:lvl w:ilvl="0" w:tplc="32AC4426">
      <w:numFmt w:val="bullet"/>
      <w:lvlText w:val="-"/>
      <w:lvlJc w:val="left"/>
      <w:pPr>
        <w:ind w:left="1080" w:hanging="360"/>
      </w:pPr>
      <w:rPr>
        <w:rFonts w:ascii="TH SarabunPSK" w:eastAsia="TH SarabunPSK" w:hAnsi="TH SarabunPSK" w:cs="TH SarabunPSK" w:hint="default"/>
        <w:color w:val="auto"/>
        <w:sz w:val="28"/>
        <w:szCs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46FD280F"/>
    <w:multiLevelType w:val="multilevel"/>
    <w:tmpl w:val="27AC6F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1800"/>
      </w:pPr>
      <w:rPr>
        <w:rFonts w:hint="default"/>
      </w:rPr>
    </w:lvl>
  </w:abstractNum>
  <w:abstractNum w:abstractNumId="40" w15:restartNumberingAfterBreak="0">
    <w:nsid w:val="4C006C89"/>
    <w:multiLevelType w:val="multilevel"/>
    <w:tmpl w:val="0658C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41" w15:restartNumberingAfterBreak="0">
    <w:nsid w:val="4ED20A17"/>
    <w:multiLevelType w:val="multilevel"/>
    <w:tmpl w:val="348087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12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  <w:lang w:bidi="th-TH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42" w15:restartNumberingAfterBreak="0">
    <w:nsid w:val="51904FB9"/>
    <w:multiLevelType w:val="hybridMultilevel"/>
    <w:tmpl w:val="2A2EA7D6"/>
    <w:lvl w:ilvl="0" w:tplc="730885B6">
      <w:start w:val="16"/>
      <w:numFmt w:val="decimal"/>
      <w:lvlText w:val="%1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3" w15:restartNumberingAfterBreak="0">
    <w:nsid w:val="519C0996"/>
    <w:multiLevelType w:val="hybridMultilevel"/>
    <w:tmpl w:val="40BE241C"/>
    <w:name w:val="WW8Num7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52BF2560"/>
    <w:multiLevelType w:val="hybridMultilevel"/>
    <w:tmpl w:val="619ACAE2"/>
    <w:lvl w:ilvl="0" w:tplc="276E229E">
      <w:start w:val="1"/>
      <w:numFmt w:val="bullet"/>
      <w:lvlText w:val="-"/>
      <w:lvlJc w:val="left"/>
      <w:pPr>
        <w:ind w:left="360" w:hanging="360"/>
      </w:pPr>
      <w:rPr>
        <w:rFonts w:ascii="TH SarabunPSK" w:hAnsi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32752A3"/>
    <w:multiLevelType w:val="hybridMultilevel"/>
    <w:tmpl w:val="E7485968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 w15:restartNumberingAfterBreak="0">
    <w:nsid w:val="55BB26B2"/>
    <w:multiLevelType w:val="hybridMultilevel"/>
    <w:tmpl w:val="8880FBCA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7" w15:restartNumberingAfterBreak="0">
    <w:nsid w:val="55D524F2"/>
    <w:multiLevelType w:val="multilevel"/>
    <w:tmpl w:val="FCD62A0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6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48" w:hanging="1800"/>
      </w:pPr>
      <w:rPr>
        <w:rFonts w:hint="default"/>
      </w:rPr>
    </w:lvl>
  </w:abstractNum>
  <w:abstractNum w:abstractNumId="48" w15:restartNumberingAfterBreak="0">
    <w:nsid w:val="57CB4E69"/>
    <w:multiLevelType w:val="hybridMultilevel"/>
    <w:tmpl w:val="A3A4439E"/>
    <w:lvl w:ilvl="0" w:tplc="72F487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92B18CD"/>
    <w:multiLevelType w:val="multilevel"/>
    <w:tmpl w:val="4A16937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50" w15:restartNumberingAfterBreak="0">
    <w:nsid w:val="5A6171C7"/>
    <w:multiLevelType w:val="multilevel"/>
    <w:tmpl w:val="7778C0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63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  <w:b/>
      </w:rPr>
    </w:lvl>
  </w:abstractNum>
  <w:abstractNum w:abstractNumId="51" w15:restartNumberingAfterBreak="0">
    <w:nsid w:val="5F016AC3"/>
    <w:multiLevelType w:val="hybridMultilevel"/>
    <w:tmpl w:val="EE781274"/>
    <w:name w:val="WW8Num722222222222"/>
    <w:lvl w:ilvl="0" w:tplc="193A17B6">
      <w:start w:val="1"/>
      <w:numFmt w:val="decimal"/>
      <w:lvlText w:val="(%1)"/>
      <w:lvlJc w:val="left"/>
      <w:pPr>
        <w:tabs>
          <w:tab w:val="num" w:pos="-90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2" w15:restartNumberingAfterBreak="0">
    <w:nsid w:val="5FB31540"/>
    <w:multiLevelType w:val="hybridMultilevel"/>
    <w:tmpl w:val="C5B42F76"/>
    <w:name w:val="WW8Num72222"/>
    <w:lvl w:ilvl="0" w:tplc="59AEFDC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61902F66"/>
    <w:multiLevelType w:val="hybridMultilevel"/>
    <w:tmpl w:val="FE56DD6A"/>
    <w:lvl w:ilvl="0" w:tplc="D63899EC">
      <w:start w:val="1"/>
      <w:numFmt w:val="decimal"/>
      <w:lvlText w:val="%1)"/>
      <w:lvlJc w:val="left"/>
      <w:pPr>
        <w:ind w:left="1440" w:hanging="360"/>
      </w:pPr>
      <w:rPr>
        <w:rFonts w:ascii="TH SarabunPSK" w:eastAsia="Times New Roman" w:hAnsi="TH SarabunPSK" w:cs="TH SarabunPSK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 w15:restartNumberingAfterBreak="0">
    <w:nsid w:val="628975F5"/>
    <w:multiLevelType w:val="hybridMultilevel"/>
    <w:tmpl w:val="26AAA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4031BB6"/>
    <w:multiLevelType w:val="hybridMultilevel"/>
    <w:tmpl w:val="4B2E8C68"/>
    <w:lvl w:ilvl="0" w:tplc="C220C9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61E5BEC"/>
    <w:multiLevelType w:val="hybridMultilevel"/>
    <w:tmpl w:val="8AF2C9A4"/>
    <w:name w:val="WW8Num7222"/>
    <w:lvl w:ilvl="0" w:tplc="0E843594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6D0E08AE"/>
    <w:multiLevelType w:val="multilevel"/>
    <w:tmpl w:val="671E7B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8" w15:restartNumberingAfterBreak="0">
    <w:nsid w:val="6D680DBB"/>
    <w:multiLevelType w:val="multilevel"/>
    <w:tmpl w:val="B816A66A"/>
    <w:lvl w:ilvl="0">
      <w:start w:val="1"/>
      <w:numFmt w:val="decimal"/>
      <w:lvlText w:val="%1."/>
      <w:lvlJc w:val="left"/>
      <w:pPr>
        <w:ind w:left="162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797" w:hanging="528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43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9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9" w:hanging="1800"/>
      </w:pPr>
      <w:rPr>
        <w:rFonts w:hint="default"/>
      </w:rPr>
    </w:lvl>
  </w:abstractNum>
  <w:abstractNum w:abstractNumId="59" w15:restartNumberingAfterBreak="0">
    <w:nsid w:val="6E080A3A"/>
    <w:multiLevelType w:val="hybridMultilevel"/>
    <w:tmpl w:val="A4DE610E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  <w:sz w:val="32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0" w15:restartNumberingAfterBreak="0">
    <w:nsid w:val="6E324457"/>
    <w:multiLevelType w:val="multilevel"/>
    <w:tmpl w:val="E13AF0C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61" w15:restartNumberingAfterBreak="0">
    <w:nsid w:val="6ED64AE3"/>
    <w:multiLevelType w:val="multilevel"/>
    <w:tmpl w:val="9BFC8A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lang w:bidi="th-TH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TH SarabunPSK" w:hAnsi="TH SarabunPSK" w:cs="TH SarabunPSK" w:hint="default"/>
        <w:b/>
        <w:bCs/>
        <w:sz w:val="32"/>
        <w:szCs w:val="32"/>
        <w:lang w:bidi="th-TH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H SarabunPSK" w:hAnsi="TH SarabunPSK" w:cs="TH SarabunPSK" w:hint="default"/>
        <w:b/>
        <w:bCs/>
        <w:sz w:val="32"/>
        <w:szCs w:val="32"/>
        <w:lang w:bidi="th-TH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2" w15:restartNumberingAfterBreak="0">
    <w:nsid w:val="6ED70282"/>
    <w:multiLevelType w:val="hybridMultilevel"/>
    <w:tmpl w:val="A5D086F4"/>
    <w:lvl w:ilvl="0" w:tplc="276E229E">
      <w:start w:val="1"/>
      <w:numFmt w:val="bullet"/>
      <w:lvlText w:val="-"/>
      <w:lvlJc w:val="left"/>
      <w:pPr>
        <w:ind w:left="360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6FAD0CDD"/>
    <w:multiLevelType w:val="hybridMultilevel"/>
    <w:tmpl w:val="A4B2AAB2"/>
    <w:lvl w:ilvl="0" w:tplc="1A92D788">
      <w:start w:val="1"/>
      <w:numFmt w:val="decimal"/>
      <w:lvlText w:val="%1)"/>
      <w:lvlJc w:val="left"/>
      <w:pPr>
        <w:ind w:left="1802" w:hanging="636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46" w:hanging="360"/>
      </w:pPr>
    </w:lvl>
    <w:lvl w:ilvl="2" w:tplc="0409001B" w:tentative="1">
      <w:start w:val="1"/>
      <w:numFmt w:val="lowerRoman"/>
      <w:lvlText w:val="%3."/>
      <w:lvlJc w:val="right"/>
      <w:pPr>
        <w:ind w:left="2966" w:hanging="180"/>
      </w:pPr>
    </w:lvl>
    <w:lvl w:ilvl="3" w:tplc="0409000F" w:tentative="1">
      <w:start w:val="1"/>
      <w:numFmt w:val="decimal"/>
      <w:lvlText w:val="%4."/>
      <w:lvlJc w:val="left"/>
      <w:pPr>
        <w:ind w:left="3686" w:hanging="360"/>
      </w:pPr>
    </w:lvl>
    <w:lvl w:ilvl="4" w:tplc="04090019" w:tentative="1">
      <w:start w:val="1"/>
      <w:numFmt w:val="lowerLetter"/>
      <w:lvlText w:val="%5."/>
      <w:lvlJc w:val="left"/>
      <w:pPr>
        <w:ind w:left="4406" w:hanging="360"/>
      </w:pPr>
    </w:lvl>
    <w:lvl w:ilvl="5" w:tplc="0409001B" w:tentative="1">
      <w:start w:val="1"/>
      <w:numFmt w:val="lowerRoman"/>
      <w:lvlText w:val="%6."/>
      <w:lvlJc w:val="right"/>
      <w:pPr>
        <w:ind w:left="5126" w:hanging="180"/>
      </w:pPr>
    </w:lvl>
    <w:lvl w:ilvl="6" w:tplc="0409000F" w:tentative="1">
      <w:start w:val="1"/>
      <w:numFmt w:val="decimal"/>
      <w:lvlText w:val="%7."/>
      <w:lvlJc w:val="left"/>
      <w:pPr>
        <w:ind w:left="5846" w:hanging="360"/>
      </w:pPr>
    </w:lvl>
    <w:lvl w:ilvl="7" w:tplc="04090019" w:tentative="1">
      <w:start w:val="1"/>
      <w:numFmt w:val="lowerLetter"/>
      <w:lvlText w:val="%8."/>
      <w:lvlJc w:val="left"/>
      <w:pPr>
        <w:ind w:left="6566" w:hanging="360"/>
      </w:pPr>
    </w:lvl>
    <w:lvl w:ilvl="8" w:tplc="0409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64" w15:restartNumberingAfterBreak="0">
    <w:nsid w:val="6FFE2BA8"/>
    <w:multiLevelType w:val="hybridMultilevel"/>
    <w:tmpl w:val="DA220E22"/>
    <w:lvl w:ilvl="0" w:tplc="10D052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2420CC9"/>
    <w:multiLevelType w:val="hybridMultilevel"/>
    <w:tmpl w:val="409881BC"/>
    <w:name w:val="WW8Num722222"/>
    <w:lvl w:ilvl="0" w:tplc="5D889E4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743C680F"/>
    <w:multiLevelType w:val="hybridMultilevel"/>
    <w:tmpl w:val="BF98DE84"/>
    <w:lvl w:ilvl="0" w:tplc="10D052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5BC6C1C"/>
    <w:multiLevelType w:val="multilevel"/>
    <w:tmpl w:val="70A27A3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68" w15:restartNumberingAfterBreak="0">
    <w:nsid w:val="77E30CD5"/>
    <w:multiLevelType w:val="hybridMultilevel"/>
    <w:tmpl w:val="073E28DE"/>
    <w:lvl w:ilvl="0" w:tplc="BF1C2AB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9" w15:restartNumberingAfterBreak="0">
    <w:nsid w:val="786E60F5"/>
    <w:multiLevelType w:val="hybridMultilevel"/>
    <w:tmpl w:val="9ECC9D78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A7C85726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0" w15:restartNumberingAfterBreak="0">
    <w:nsid w:val="7A60772E"/>
    <w:multiLevelType w:val="hybridMultilevel"/>
    <w:tmpl w:val="D3DADBE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0"/>
  </w:num>
  <w:num w:numId="3">
    <w:abstractNumId w:val="33"/>
  </w:num>
  <w:num w:numId="4">
    <w:abstractNumId w:val="49"/>
  </w:num>
  <w:num w:numId="5">
    <w:abstractNumId w:val="67"/>
  </w:num>
  <w:num w:numId="6">
    <w:abstractNumId w:val="57"/>
  </w:num>
  <w:num w:numId="7">
    <w:abstractNumId w:val="20"/>
  </w:num>
  <w:num w:numId="8">
    <w:abstractNumId w:val="60"/>
  </w:num>
  <w:num w:numId="9">
    <w:abstractNumId w:val="58"/>
  </w:num>
  <w:num w:numId="10">
    <w:abstractNumId w:val="14"/>
  </w:num>
  <w:num w:numId="11">
    <w:abstractNumId w:val="61"/>
  </w:num>
  <w:num w:numId="12">
    <w:abstractNumId w:val="6"/>
  </w:num>
  <w:num w:numId="13">
    <w:abstractNumId w:val="54"/>
  </w:num>
  <w:num w:numId="14">
    <w:abstractNumId w:val="69"/>
  </w:num>
  <w:num w:numId="15">
    <w:abstractNumId w:val="17"/>
  </w:num>
  <w:num w:numId="16">
    <w:abstractNumId w:val="53"/>
  </w:num>
  <w:num w:numId="17">
    <w:abstractNumId w:val="63"/>
  </w:num>
  <w:num w:numId="18">
    <w:abstractNumId w:val="15"/>
  </w:num>
  <w:num w:numId="19">
    <w:abstractNumId w:val="22"/>
  </w:num>
  <w:num w:numId="20">
    <w:abstractNumId w:val="41"/>
  </w:num>
  <w:num w:numId="21">
    <w:abstractNumId w:val="68"/>
  </w:num>
  <w:num w:numId="22">
    <w:abstractNumId w:val="40"/>
  </w:num>
  <w:num w:numId="23">
    <w:abstractNumId w:val="38"/>
  </w:num>
  <w:num w:numId="24">
    <w:abstractNumId w:val="35"/>
  </w:num>
  <w:num w:numId="25">
    <w:abstractNumId w:val="7"/>
  </w:num>
  <w:num w:numId="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0"/>
  </w:num>
  <w:num w:numId="28">
    <w:abstractNumId w:val="45"/>
  </w:num>
  <w:num w:numId="29">
    <w:abstractNumId w:val="9"/>
  </w:num>
  <w:num w:numId="30">
    <w:abstractNumId w:val="37"/>
  </w:num>
  <w:num w:numId="31">
    <w:abstractNumId w:val="29"/>
  </w:num>
  <w:num w:numId="32">
    <w:abstractNumId w:val="46"/>
  </w:num>
  <w:num w:numId="33">
    <w:abstractNumId w:val="26"/>
  </w:num>
  <w:num w:numId="34">
    <w:abstractNumId w:val="34"/>
  </w:num>
  <w:num w:numId="35">
    <w:abstractNumId w:val="59"/>
  </w:num>
  <w:num w:numId="36">
    <w:abstractNumId w:val="10"/>
  </w:num>
  <w:num w:numId="37">
    <w:abstractNumId w:val="5"/>
  </w:num>
  <w:num w:numId="38">
    <w:abstractNumId w:val="42"/>
  </w:num>
  <w:num w:numId="39">
    <w:abstractNumId w:val="50"/>
  </w:num>
  <w:num w:numId="40">
    <w:abstractNumId w:val="28"/>
  </w:num>
  <w:num w:numId="41">
    <w:abstractNumId w:val="21"/>
  </w:num>
  <w:num w:numId="42">
    <w:abstractNumId w:val="24"/>
  </w:num>
  <w:num w:numId="43">
    <w:abstractNumId w:val="36"/>
  </w:num>
  <w:num w:numId="44">
    <w:abstractNumId w:val="62"/>
  </w:num>
  <w:num w:numId="45">
    <w:abstractNumId w:val="18"/>
  </w:num>
  <w:num w:numId="46">
    <w:abstractNumId w:val="44"/>
  </w:num>
  <w:num w:numId="47">
    <w:abstractNumId w:val="8"/>
  </w:num>
  <w:num w:numId="48">
    <w:abstractNumId w:val="64"/>
  </w:num>
  <w:num w:numId="49">
    <w:abstractNumId w:val="66"/>
  </w:num>
  <w:num w:numId="50">
    <w:abstractNumId w:val="55"/>
  </w:num>
  <w:num w:numId="51">
    <w:abstractNumId w:val="16"/>
  </w:num>
  <w:num w:numId="52">
    <w:abstractNumId w:val="48"/>
  </w:num>
  <w:num w:numId="53">
    <w:abstractNumId w:val="47"/>
  </w:num>
  <w:num w:numId="54">
    <w:abstractNumId w:val="39"/>
  </w:num>
  <w:num w:numId="55">
    <w:abstractNumId w:val="30"/>
  </w:num>
  <w:num w:numId="56">
    <w:abstractNumId w:val="23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BDE"/>
    <w:rsid w:val="000031A1"/>
    <w:rsid w:val="00004E72"/>
    <w:rsid w:val="0000549A"/>
    <w:rsid w:val="00006D76"/>
    <w:rsid w:val="00013660"/>
    <w:rsid w:val="00013DC8"/>
    <w:rsid w:val="000140E3"/>
    <w:rsid w:val="000143AA"/>
    <w:rsid w:val="00014FC1"/>
    <w:rsid w:val="0001531A"/>
    <w:rsid w:val="000157DD"/>
    <w:rsid w:val="00016556"/>
    <w:rsid w:val="00017D5D"/>
    <w:rsid w:val="00024DBA"/>
    <w:rsid w:val="00025751"/>
    <w:rsid w:val="000302F2"/>
    <w:rsid w:val="00030928"/>
    <w:rsid w:val="000313A8"/>
    <w:rsid w:val="00032F74"/>
    <w:rsid w:val="00033631"/>
    <w:rsid w:val="00037550"/>
    <w:rsid w:val="00040EAC"/>
    <w:rsid w:val="00045124"/>
    <w:rsid w:val="0005191F"/>
    <w:rsid w:val="000524EF"/>
    <w:rsid w:val="000541CB"/>
    <w:rsid w:val="00055449"/>
    <w:rsid w:val="000564C4"/>
    <w:rsid w:val="00061097"/>
    <w:rsid w:val="0007031B"/>
    <w:rsid w:val="000708AB"/>
    <w:rsid w:val="000721DB"/>
    <w:rsid w:val="00072A1C"/>
    <w:rsid w:val="000751DE"/>
    <w:rsid w:val="00080892"/>
    <w:rsid w:val="000831C4"/>
    <w:rsid w:val="0008332A"/>
    <w:rsid w:val="000835C8"/>
    <w:rsid w:val="00083B9C"/>
    <w:rsid w:val="0008522B"/>
    <w:rsid w:val="00086D6C"/>
    <w:rsid w:val="00086D86"/>
    <w:rsid w:val="000902C5"/>
    <w:rsid w:val="00091136"/>
    <w:rsid w:val="00092392"/>
    <w:rsid w:val="0009261A"/>
    <w:rsid w:val="000947D6"/>
    <w:rsid w:val="00095E8A"/>
    <w:rsid w:val="000A10F1"/>
    <w:rsid w:val="000A19CB"/>
    <w:rsid w:val="000A221F"/>
    <w:rsid w:val="000A2C72"/>
    <w:rsid w:val="000B11EB"/>
    <w:rsid w:val="000B15DC"/>
    <w:rsid w:val="000B1F85"/>
    <w:rsid w:val="000B2267"/>
    <w:rsid w:val="000B2AFC"/>
    <w:rsid w:val="000B2CA4"/>
    <w:rsid w:val="000B3E11"/>
    <w:rsid w:val="000B71A0"/>
    <w:rsid w:val="000B7446"/>
    <w:rsid w:val="000C0E0A"/>
    <w:rsid w:val="000C344C"/>
    <w:rsid w:val="000C5B84"/>
    <w:rsid w:val="000C6544"/>
    <w:rsid w:val="000C6CD2"/>
    <w:rsid w:val="000D0295"/>
    <w:rsid w:val="000D10DF"/>
    <w:rsid w:val="000D157A"/>
    <w:rsid w:val="000D187E"/>
    <w:rsid w:val="000D429F"/>
    <w:rsid w:val="000D5F50"/>
    <w:rsid w:val="000D6CDC"/>
    <w:rsid w:val="000E1EAA"/>
    <w:rsid w:val="000E2582"/>
    <w:rsid w:val="000E5475"/>
    <w:rsid w:val="000F1729"/>
    <w:rsid w:val="000F1C81"/>
    <w:rsid w:val="000F3050"/>
    <w:rsid w:val="000F32CB"/>
    <w:rsid w:val="000F3CFD"/>
    <w:rsid w:val="000F7AFB"/>
    <w:rsid w:val="001005A5"/>
    <w:rsid w:val="00102743"/>
    <w:rsid w:val="0011048C"/>
    <w:rsid w:val="001145C0"/>
    <w:rsid w:val="00115609"/>
    <w:rsid w:val="0011763E"/>
    <w:rsid w:val="00120447"/>
    <w:rsid w:val="00121020"/>
    <w:rsid w:val="00121679"/>
    <w:rsid w:val="00125D58"/>
    <w:rsid w:val="00126216"/>
    <w:rsid w:val="00126732"/>
    <w:rsid w:val="001269CD"/>
    <w:rsid w:val="00127412"/>
    <w:rsid w:val="0012787A"/>
    <w:rsid w:val="001278D0"/>
    <w:rsid w:val="001301EF"/>
    <w:rsid w:val="001304FD"/>
    <w:rsid w:val="00130B81"/>
    <w:rsid w:val="0013103D"/>
    <w:rsid w:val="001312F8"/>
    <w:rsid w:val="00133C81"/>
    <w:rsid w:val="00133FF8"/>
    <w:rsid w:val="0013498F"/>
    <w:rsid w:val="001447EA"/>
    <w:rsid w:val="0014501E"/>
    <w:rsid w:val="0014694D"/>
    <w:rsid w:val="00152E1F"/>
    <w:rsid w:val="001535FA"/>
    <w:rsid w:val="00161424"/>
    <w:rsid w:val="00161CAA"/>
    <w:rsid w:val="00161F6E"/>
    <w:rsid w:val="00162BD1"/>
    <w:rsid w:val="0016443A"/>
    <w:rsid w:val="0016496A"/>
    <w:rsid w:val="001651B6"/>
    <w:rsid w:val="00165B2D"/>
    <w:rsid w:val="001663C9"/>
    <w:rsid w:val="001674C7"/>
    <w:rsid w:val="001700C9"/>
    <w:rsid w:val="00174DB1"/>
    <w:rsid w:val="00174FC6"/>
    <w:rsid w:val="001756FD"/>
    <w:rsid w:val="00180CF0"/>
    <w:rsid w:val="00183B88"/>
    <w:rsid w:val="00185923"/>
    <w:rsid w:val="00190119"/>
    <w:rsid w:val="00192DD9"/>
    <w:rsid w:val="00193A17"/>
    <w:rsid w:val="00194D00"/>
    <w:rsid w:val="00196BE5"/>
    <w:rsid w:val="0019780F"/>
    <w:rsid w:val="001A1364"/>
    <w:rsid w:val="001A15E7"/>
    <w:rsid w:val="001A1993"/>
    <w:rsid w:val="001A3233"/>
    <w:rsid w:val="001A3A40"/>
    <w:rsid w:val="001A42F3"/>
    <w:rsid w:val="001A4BB6"/>
    <w:rsid w:val="001A5EDE"/>
    <w:rsid w:val="001A6C4F"/>
    <w:rsid w:val="001A7972"/>
    <w:rsid w:val="001B1356"/>
    <w:rsid w:val="001B16A8"/>
    <w:rsid w:val="001B2DB3"/>
    <w:rsid w:val="001B305A"/>
    <w:rsid w:val="001B486F"/>
    <w:rsid w:val="001B4D95"/>
    <w:rsid w:val="001B5F45"/>
    <w:rsid w:val="001C0DFB"/>
    <w:rsid w:val="001C101D"/>
    <w:rsid w:val="001C4C45"/>
    <w:rsid w:val="001C69D0"/>
    <w:rsid w:val="001D0009"/>
    <w:rsid w:val="001D2A68"/>
    <w:rsid w:val="001D3F59"/>
    <w:rsid w:val="001D41EC"/>
    <w:rsid w:val="001D4844"/>
    <w:rsid w:val="001D5B7B"/>
    <w:rsid w:val="001D5D66"/>
    <w:rsid w:val="001E11A3"/>
    <w:rsid w:val="001E23F0"/>
    <w:rsid w:val="001E4E2C"/>
    <w:rsid w:val="001E6684"/>
    <w:rsid w:val="001E6D5D"/>
    <w:rsid w:val="001F0256"/>
    <w:rsid w:val="001F35BB"/>
    <w:rsid w:val="001F4AD9"/>
    <w:rsid w:val="001F7CB3"/>
    <w:rsid w:val="001F7D6D"/>
    <w:rsid w:val="00200250"/>
    <w:rsid w:val="002021C0"/>
    <w:rsid w:val="0020430F"/>
    <w:rsid w:val="0021667A"/>
    <w:rsid w:val="00216874"/>
    <w:rsid w:val="00220E4E"/>
    <w:rsid w:val="00220E8D"/>
    <w:rsid w:val="002220F4"/>
    <w:rsid w:val="002221F7"/>
    <w:rsid w:val="00222D6F"/>
    <w:rsid w:val="00223393"/>
    <w:rsid w:val="00224BA6"/>
    <w:rsid w:val="00225CA3"/>
    <w:rsid w:val="00230B71"/>
    <w:rsid w:val="00232ADD"/>
    <w:rsid w:val="00234576"/>
    <w:rsid w:val="002355EB"/>
    <w:rsid w:val="00237FDE"/>
    <w:rsid w:val="00242E83"/>
    <w:rsid w:val="00244EEA"/>
    <w:rsid w:val="0024519F"/>
    <w:rsid w:val="00245A75"/>
    <w:rsid w:val="0024732A"/>
    <w:rsid w:val="00247DAF"/>
    <w:rsid w:val="002502D0"/>
    <w:rsid w:val="00253736"/>
    <w:rsid w:val="00253C77"/>
    <w:rsid w:val="00253DE7"/>
    <w:rsid w:val="002604BB"/>
    <w:rsid w:val="002604FE"/>
    <w:rsid w:val="00261D73"/>
    <w:rsid w:val="0026263A"/>
    <w:rsid w:val="00266E2E"/>
    <w:rsid w:val="00267500"/>
    <w:rsid w:val="00267FD4"/>
    <w:rsid w:val="00270E14"/>
    <w:rsid w:val="00274B25"/>
    <w:rsid w:val="00276D6C"/>
    <w:rsid w:val="002770C9"/>
    <w:rsid w:val="0028336C"/>
    <w:rsid w:val="00284056"/>
    <w:rsid w:val="00284764"/>
    <w:rsid w:val="00285649"/>
    <w:rsid w:val="00290F61"/>
    <w:rsid w:val="00294BFC"/>
    <w:rsid w:val="00295531"/>
    <w:rsid w:val="0029596B"/>
    <w:rsid w:val="002960B9"/>
    <w:rsid w:val="002965BA"/>
    <w:rsid w:val="00297049"/>
    <w:rsid w:val="002979DC"/>
    <w:rsid w:val="002A2286"/>
    <w:rsid w:val="002A3141"/>
    <w:rsid w:val="002A37EF"/>
    <w:rsid w:val="002A4D9B"/>
    <w:rsid w:val="002A6B70"/>
    <w:rsid w:val="002A74E5"/>
    <w:rsid w:val="002B19AC"/>
    <w:rsid w:val="002B21EC"/>
    <w:rsid w:val="002B3D3F"/>
    <w:rsid w:val="002B4DE0"/>
    <w:rsid w:val="002B4E00"/>
    <w:rsid w:val="002C0A22"/>
    <w:rsid w:val="002C22A1"/>
    <w:rsid w:val="002C247A"/>
    <w:rsid w:val="002C3326"/>
    <w:rsid w:val="002D0519"/>
    <w:rsid w:val="002D228B"/>
    <w:rsid w:val="002D29D6"/>
    <w:rsid w:val="002D2A00"/>
    <w:rsid w:val="002D2D40"/>
    <w:rsid w:val="002D3C58"/>
    <w:rsid w:val="002D3CA9"/>
    <w:rsid w:val="002D407F"/>
    <w:rsid w:val="002D7A3F"/>
    <w:rsid w:val="002E0D81"/>
    <w:rsid w:val="002E13A1"/>
    <w:rsid w:val="002E35CF"/>
    <w:rsid w:val="002F0454"/>
    <w:rsid w:val="002F1FF4"/>
    <w:rsid w:val="002F2EB9"/>
    <w:rsid w:val="002F438E"/>
    <w:rsid w:val="002F5471"/>
    <w:rsid w:val="002F5CF6"/>
    <w:rsid w:val="002F5D7D"/>
    <w:rsid w:val="002F6A31"/>
    <w:rsid w:val="002F77FD"/>
    <w:rsid w:val="003013DF"/>
    <w:rsid w:val="003038F6"/>
    <w:rsid w:val="00304948"/>
    <w:rsid w:val="00304BDE"/>
    <w:rsid w:val="00305F13"/>
    <w:rsid w:val="00307490"/>
    <w:rsid w:val="003102F2"/>
    <w:rsid w:val="00310661"/>
    <w:rsid w:val="0031149E"/>
    <w:rsid w:val="0031739E"/>
    <w:rsid w:val="00323CB9"/>
    <w:rsid w:val="00325399"/>
    <w:rsid w:val="003269FE"/>
    <w:rsid w:val="00327998"/>
    <w:rsid w:val="00330081"/>
    <w:rsid w:val="00331550"/>
    <w:rsid w:val="00331887"/>
    <w:rsid w:val="0033387E"/>
    <w:rsid w:val="00333E35"/>
    <w:rsid w:val="00334B88"/>
    <w:rsid w:val="00335DC9"/>
    <w:rsid w:val="00335FD5"/>
    <w:rsid w:val="003360FD"/>
    <w:rsid w:val="003363DA"/>
    <w:rsid w:val="00340CCC"/>
    <w:rsid w:val="00341662"/>
    <w:rsid w:val="00342D77"/>
    <w:rsid w:val="00344FB4"/>
    <w:rsid w:val="003452B9"/>
    <w:rsid w:val="00347E5C"/>
    <w:rsid w:val="00351382"/>
    <w:rsid w:val="00352F8F"/>
    <w:rsid w:val="00360465"/>
    <w:rsid w:val="003622EB"/>
    <w:rsid w:val="00363187"/>
    <w:rsid w:val="00363ED9"/>
    <w:rsid w:val="003650CB"/>
    <w:rsid w:val="003652FD"/>
    <w:rsid w:val="0037092D"/>
    <w:rsid w:val="00370A78"/>
    <w:rsid w:val="00373C67"/>
    <w:rsid w:val="0037467F"/>
    <w:rsid w:val="003767CD"/>
    <w:rsid w:val="00377E87"/>
    <w:rsid w:val="00377F70"/>
    <w:rsid w:val="00380B50"/>
    <w:rsid w:val="00381425"/>
    <w:rsid w:val="00381C67"/>
    <w:rsid w:val="00382E18"/>
    <w:rsid w:val="00383F31"/>
    <w:rsid w:val="00385BC4"/>
    <w:rsid w:val="00386669"/>
    <w:rsid w:val="0038716B"/>
    <w:rsid w:val="00387A42"/>
    <w:rsid w:val="00387EC6"/>
    <w:rsid w:val="003922D1"/>
    <w:rsid w:val="003954DB"/>
    <w:rsid w:val="003955E5"/>
    <w:rsid w:val="00395E11"/>
    <w:rsid w:val="00396367"/>
    <w:rsid w:val="00396DD9"/>
    <w:rsid w:val="003A1ED0"/>
    <w:rsid w:val="003A426D"/>
    <w:rsid w:val="003A74C0"/>
    <w:rsid w:val="003B12CE"/>
    <w:rsid w:val="003B34CA"/>
    <w:rsid w:val="003B4A28"/>
    <w:rsid w:val="003B5361"/>
    <w:rsid w:val="003C0725"/>
    <w:rsid w:val="003C279C"/>
    <w:rsid w:val="003C3838"/>
    <w:rsid w:val="003C39B6"/>
    <w:rsid w:val="003C4AF8"/>
    <w:rsid w:val="003C634F"/>
    <w:rsid w:val="003C6387"/>
    <w:rsid w:val="003D0405"/>
    <w:rsid w:val="003D4EAF"/>
    <w:rsid w:val="003E0AA8"/>
    <w:rsid w:val="003E114F"/>
    <w:rsid w:val="003E177B"/>
    <w:rsid w:val="003E3DA6"/>
    <w:rsid w:val="003E3FB0"/>
    <w:rsid w:val="003E5B32"/>
    <w:rsid w:val="003E63A3"/>
    <w:rsid w:val="003E69D7"/>
    <w:rsid w:val="003E6B9C"/>
    <w:rsid w:val="003F2352"/>
    <w:rsid w:val="003F4F69"/>
    <w:rsid w:val="003F548F"/>
    <w:rsid w:val="003F5FE1"/>
    <w:rsid w:val="003F6C68"/>
    <w:rsid w:val="003F7675"/>
    <w:rsid w:val="00401060"/>
    <w:rsid w:val="004032CB"/>
    <w:rsid w:val="00404FC5"/>
    <w:rsid w:val="00405F1E"/>
    <w:rsid w:val="00406B64"/>
    <w:rsid w:val="0041115F"/>
    <w:rsid w:val="0041153F"/>
    <w:rsid w:val="0041467B"/>
    <w:rsid w:val="004159BF"/>
    <w:rsid w:val="0041650A"/>
    <w:rsid w:val="004201D6"/>
    <w:rsid w:val="00420301"/>
    <w:rsid w:val="00423261"/>
    <w:rsid w:val="00424898"/>
    <w:rsid w:val="00426C81"/>
    <w:rsid w:val="0042730F"/>
    <w:rsid w:val="00431EDC"/>
    <w:rsid w:val="00435B01"/>
    <w:rsid w:val="00435ECE"/>
    <w:rsid w:val="004360DE"/>
    <w:rsid w:val="00437A92"/>
    <w:rsid w:val="004451D1"/>
    <w:rsid w:val="004452A4"/>
    <w:rsid w:val="00447037"/>
    <w:rsid w:val="004507CC"/>
    <w:rsid w:val="00450F1D"/>
    <w:rsid w:val="004518A0"/>
    <w:rsid w:val="00454E98"/>
    <w:rsid w:val="004570F0"/>
    <w:rsid w:val="0045737A"/>
    <w:rsid w:val="004613B1"/>
    <w:rsid w:val="0046577A"/>
    <w:rsid w:val="00465C9C"/>
    <w:rsid w:val="00466FAA"/>
    <w:rsid w:val="00466FB8"/>
    <w:rsid w:val="00472B61"/>
    <w:rsid w:val="0047311A"/>
    <w:rsid w:val="004758B3"/>
    <w:rsid w:val="00487E23"/>
    <w:rsid w:val="00493A00"/>
    <w:rsid w:val="004A0DC3"/>
    <w:rsid w:val="004A1159"/>
    <w:rsid w:val="004A1AAD"/>
    <w:rsid w:val="004A1ADD"/>
    <w:rsid w:val="004A2DF1"/>
    <w:rsid w:val="004A3227"/>
    <w:rsid w:val="004A64C5"/>
    <w:rsid w:val="004A64CE"/>
    <w:rsid w:val="004A7C16"/>
    <w:rsid w:val="004B0973"/>
    <w:rsid w:val="004B1343"/>
    <w:rsid w:val="004B639C"/>
    <w:rsid w:val="004B6FC5"/>
    <w:rsid w:val="004C0299"/>
    <w:rsid w:val="004C28FB"/>
    <w:rsid w:val="004C49E7"/>
    <w:rsid w:val="004C4AF6"/>
    <w:rsid w:val="004C62A6"/>
    <w:rsid w:val="004C63A2"/>
    <w:rsid w:val="004C675F"/>
    <w:rsid w:val="004C6E35"/>
    <w:rsid w:val="004D0449"/>
    <w:rsid w:val="004D17C5"/>
    <w:rsid w:val="004D1B36"/>
    <w:rsid w:val="004D1D40"/>
    <w:rsid w:val="004D7BA9"/>
    <w:rsid w:val="004E32A5"/>
    <w:rsid w:val="004E53FA"/>
    <w:rsid w:val="004E54A4"/>
    <w:rsid w:val="004E7D8A"/>
    <w:rsid w:val="004F28DF"/>
    <w:rsid w:val="004F3478"/>
    <w:rsid w:val="004F3513"/>
    <w:rsid w:val="004F3B3E"/>
    <w:rsid w:val="004F4ABF"/>
    <w:rsid w:val="004F6AA8"/>
    <w:rsid w:val="0050019E"/>
    <w:rsid w:val="00500348"/>
    <w:rsid w:val="00502101"/>
    <w:rsid w:val="00504438"/>
    <w:rsid w:val="0050449F"/>
    <w:rsid w:val="00506EF2"/>
    <w:rsid w:val="0050781B"/>
    <w:rsid w:val="005130C2"/>
    <w:rsid w:val="00513617"/>
    <w:rsid w:val="00514E2D"/>
    <w:rsid w:val="00515A5D"/>
    <w:rsid w:val="005163EC"/>
    <w:rsid w:val="005205EC"/>
    <w:rsid w:val="00520761"/>
    <w:rsid w:val="00523283"/>
    <w:rsid w:val="005239D8"/>
    <w:rsid w:val="00523B92"/>
    <w:rsid w:val="0052678F"/>
    <w:rsid w:val="00530081"/>
    <w:rsid w:val="00531C0F"/>
    <w:rsid w:val="00532EF4"/>
    <w:rsid w:val="00542F60"/>
    <w:rsid w:val="005444D1"/>
    <w:rsid w:val="00546E94"/>
    <w:rsid w:val="00550D63"/>
    <w:rsid w:val="0055101A"/>
    <w:rsid w:val="005538B6"/>
    <w:rsid w:val="00554771"/>
    <w:rsid w:val="00554B38"/>
    <w:rsid w:val="005556DB"/>
    <w:rsid w:val="00556C06"/>
    <w:rsid w:val="00557B1E"/>
    <w:rsid w:val="00560896"/>
    <w:rsid w:val="00560FE9"/>
    <w:rsid w:val="00561646"/>
    <w:rsid w:val="00563FC2"/>
    <w:rsid w:val="00564609"/>
    <w:rsid w:val="00565BC6"/>
    <w:rsid w:val="00567BD4"/>
    <w:rsid w:val="00567FD6"/>
    <w:rsid w:val="00571866"/>
    <w:rsid w:val="00573B1D"/>
    <w:rsid w:val="005749FF"/>
    <w:rsid w:val="00575764"/>
    <w:rsid w:val="005762F9"/>
    <w:rsid w:val="00577C55"/>
    <w:rsid w:val="00580B2B"/>
    <w:rsid w:val="00582677"/>
    <w:rsid w:val="00583807"/>
    <w:rsid w:val="00585133"/>
    <w:rsid w:val="00585B2C"/>
    <w:rsid w:val="00586784"/>
    <w:rsid w:val="00587BCD"/>
    <w:rsid w:val="005923C3"/>
    <w:rsid w:val="005929E0"/>
    <w:rsid w:val="00597DD9"/>
    <w:rsid w:val="005B4835"/>
    <w:rsid w:val="005B4BDD"/>
    <w:rsid w:val="005B59CB"/>
    <w:rsid w:val="005B5A5B"/>
    <w:rsid w:val="005C07A6"/>
    <w:rsid w:val="005C14B9"/>
    <w:rsid w:val="005C215D"/>
    <w:rsid w:val="005C2C86"/>
    <w:rsid w:val="005C6166"/>
    <w:rsid w:val="005C6587"/>
    <w:rsid w:val="005C65EB"/>
    <w:rsid w:val="005D4382"/>
    <w:rsid w:val="005D50DF"/>
    <w:rsid w:val="005D54C6"/>
    <w:rsid w:val="005D65FB"/>
    <w:rsid w:val="005D7539"/>
    <w:rsid w:val="005D7578"/>
    <w:rsid w:val="005E12D9"/>
    <w:rsid w:val="005E2165"/>
    <w:rsid w:val="005E3C16"/>
    <w:rsid w:val="005E3C4A"/>
    <w:rsid w:val="005E6083"/>
    <w:rsid w:val="005E6461"/>
    <w:rsid w:val="005E6B00"/>
    <w:rsid w:val="005F033F"/>
    <w:rsid w:val="005F0DF6"/>
    <w:rsid w:val="005F2AEF"/>
    <w:rsid w:val="005F2BC5"/>
    <w:rsid w:val="005F3DC3"/>
    <w:rsid w:val="005F4F7D"/>
    <w:rsid w:val="005F5CB7"/>
    <w:rsid w:val="005F651F"/>
    <w:rsid w:val="005F655A"/>
    <w:rsid w:val="006003E2"/>
    <w:rsid w:val="00601D1E"/>
    <w:rsid w:val="00602ED9"/>
    <w:rsid w:val="00603F61"/>
    <w:rsid w:val="006047FD"/>
    <w:rsid w:val="00604D26"/>
    <w:rsid w:val="00611D8D"/>
    <w:rsid w:val="00615582"/>
    <w:rsid w:val="00615E5C"/>
    <w:rsid w:val="00616190"/>
    <w:rsid w:val="00616675"/>
    <w:rsid w:val="00616D99"/>
    <w:rsid w:val="006172F5"/>
    <w:rsid w:val="006179AC"/>
    <w:rsid w:val="00621195"/>
    <w:rsid w:val="00627C9B"/>
    <w:rsid w:val="00630F3F"/>
    <w:rsid w:val="00631FDE"/>
    <w:rsid w:val="006323B0"/>
    <w:rsid w:val="0063397A"/>
    <w:rsid w:val="00634BF2"/>
    <w:rsid w:val="00634BF6"/>
    <w:rsid w:val="00634E17"/>
    <w:rsid w:val="006424E9"/>
    <w:rsid w:val="00645009"/>
    <w:rsid w:val="00645716"/>
    <w:rsid w:val="00647977"/>
    <w:rsid w:val="00650E7A"/>
    <w:rsid w:val="006517BC"/>
    <w:rsid w:val="00651B05"/>
    <w:rsid w:val="0065360C"/>
    <w:rsid w:val="00654262"/>
    <w:rsid w:val="006554DC"/>
    <w:rsid w:val="00660F3E"/>
    <w:rsid w:val="00661184"/>
    <w:rsid w:val="0066438B"/>
    <w:rsid w:val="00665FE5"/>
    <w:rsid w:val="006664A5"/>
    <w:rsid w:val="0066735A"/>
    <w:rsid w:val="00671C94"/>
    <w:rsid w:val="0067257E"/>
    <w:rsid w:val="00674CE7"/>
    <w:rsid w:val="006769E6"/>
    <w:rsid w:val="006775DA"/>
    <w:rsid w:val="00687CC0"/>
    <w:rsid w:val="00690B09"/>
    <w:rsid w:val="006944C5"/>
    <w:rsid w:val="00694A5B"/>
    <w:rsid w:val="0069591C"/>
    <w:rsid w:val="006962F3"/>
    <w:rsid w:val="006A5833"/>
    <w:rsid w:val="006B07E8"/>
    <w:rsid w:val="006B476E"/>
    <w:rsid w:val="006B5A0E"/>
    <w:rsid w:val="006B65FB"/>
    <w:rsid w:val="006C0D55"/>
    <w:rsid w:val="006C2854"/>
    <w:rsid w:val="006C535D"/>
    <w:rsid w:val="006C561B"/>
    <w:rsid w:val="006C606C"/>
    <w:rsid w:val="006C6CEA"/>
    <w:rsid w:val="006C706B"/>
    <w:rsid w:val="006D055D"/>
    <w:rsid w:val="006D1377"/>
    <w:rsid w:val="006D264E"/>
    <w:rsid w:val="006D4659"/>
    <w:rsid w:val="006D6A5B"/>
    <w:rsid w:val="006D74BF"/>
    <w:rsid w:val="006E111D"/>
    <w:rsid w:val="006E13A0"/>
    <w:rsid w:val="006E43EF"/>
    <w:rsid w:val="006E4699"/>
    <w:rsid w:val="006E57B1"/>
    <w:rsid w:val="006E7264"/>
    <w:rsid w:val="006E7714"/>
    <w:rsid w:val="006E7891"/>
    <w:rsid w:val="006F1D7C"/>
    <w:rsid w:val="006F2033"/>
    <w:rsid w:val="006F2758"/>
    <w:rsid w:val="006F27F7"/>
    <w:rsid w:val="006F7E29"/>
    <w:rsid w:val="007014A6"/>
    <w:rsid w:val="007048F5"/>
    <w:rsid w:val="007054D8"/>
    <w:rsid w:val="00706490"/>
    <w:rsid w:val="007064F1"/>
    <w:rsid w:val="007069B2"/>
    <w:rsid w:val="0070733E"/>
    <w:rsid w:val="00710FE2"/>
    <w:rsid w:val="007123F3"/>
    <w:rsid w:val="007135A5"/>
    <w:rsid w:val="00713DD8"/>
    <w:rsid w:val="00715CCA"/>
    <w:rsid w:val="007212CD"/>
    <w:rsid w:val="00722BBE"/>
    <w:rsid w:val="007237A6"/>
    <w:rsid w:val="00724395"/>
    <w:rsid w:val="007247AC"/>
    <w:rsid w:val="00724E02"/>
    <w:rsid w:val="007255DC"/>
    <w:rsid w:val="00727CB4"/>
    <w:rsid w:val="007316A4"/>
    <w:rsid w:val="00732392"/>
    <w:rsid w:val="007324E7"/>
    <w:rsid w:val="00734536"/>
    <w:rsid w:val="00734AB4"/>
    <w:rsid w:val="007350D0"/>
    <w:rsid w:val="00737717"/>
    <w:rsid w:val="0074064E"/>
    <w:rsid w:val="007407A7"/>
    <w:rsid w:val="00740C88"/>
    <w:rsid w:val="007418CF"/>
    <w:rsid w:val="007421B8"/>
    <w:rsid w:val="00742C4C"/>
    <w:rsid w:val="00743ECC"/>
    <w:rsid w:val="00745370"/>
    <w:rsid w:val="00746FE9"/>
    <w:rsid w:val="0075011D"/>
    <w:rsid w:val="00750CB7"/>
    <w:rsid w:val="00750CEF"/>
    <w:rsid w:val="0075165E"/>
    <w:rsid w:val="007518C5"/>
    <w:rsid w:val="0075329F"/>
    <w:rsid w:val="0075337D"/>
    <w:rsid w:val="0075365F"/>
    <w:rsid w:val="007554AA"/>
    <w:rsid w:val="00755683"/>
    <w:rsid w:val="00756185"/>
    <w:rsid w:val="00761FCA"/>
    <w:rsid w:val="00763452"/>
    <w:rsid w:val="0076637B"/>
    <w:rsid w:val="00766885"/>
    <w:rsid w:val="0077152E"/>
    <w:rsid w:val="00773326"/>
    <w:rsid w:val="0077394D"/>
    <w:rsid w:val="00774379"/>
    <w:rsid w:val="00775826"/>
    <w:rsid w:val="007767A0"/>
    <w:rsid w:val="00776D99"/>
    <w:rsid w:val="0078106B"/>
    <w:rsid w:val="00781455"/>
    <w:rsid w:val="0078162D"/>
    <w:rsid w:val="00786591"/>
    <w:rsid w:val="007874E0"/>
    <w:rsid w:val="0078797B"/>
    <w:rsid w:val="0079027F"/>
    <w:rsid w:val="007902F3"/>
    <w:rsid w:val="00790E59"/>
    <w:rsid w:val="00791811"/>
    <w:rsid w:val="007923A4"/>
    <w:rsid w:val="007935FF"/>
    <w:rsid w:val="00794AD0"/>
    <w:rsid w:val="00795E8B"/>
    <w:rsid w:val="00796F50"/>
    <w:rsid w:val="007970DD"/>
    <w:rsid w:val="007972C4"/>
    <w:rsid w:val="00797C1C"/>
    <w:rsid w:val="007A1A64"/>
    <w:rsid w:val="007A2931"/>
    <w:rsid w:val="007A300F"/>
    <w:rsid w:val="007A5F2D"/>
    <w:rsid w:val="007A6503"/>
    <w:rsid w:val="007A6DF8"/>
    <w:rsid w:val="007B0FAD"/>
    <w:rsid w:val="007B1391"/>
    <w:rsid w:val="007B1F91"/>
    <w:rsid w:val="007B295E"/>
    <w:rsid w:val="007B2E02"/>
    <w:rsid w:val="007B3C82"/>
    <w:rsid w:val="007B44C8"/>
    <w:rsid w:val="007B4530"/>
    <w:rsid w:val="007B4D31"/>
    <w:rsid w:val="007B563B"/>
    <w:rsid w:val="007B5EAC"/>
    <w:rsid w:val="007B75F5"/>
    <w:rsid w:val="007C5401"/>
    <w:rsid w:val="007C5B61"/>
    <w:rsid w:val="007C63D1"/>
    <w:rsid w:val="007C7308"/>
    <w:rsid w:val="007C7502"/>
    <w:rsid w:val="007C780F"/>
    <w:rsid w:val="007D198E"/>
    <w:rsid w:val="007D322B"/>
    <w:rsid w:val="007D3A83"/>
    <w:rsid w:val="007D5420"/>
    <w:rsid w:val="007E25B3"/>
    <w:rsid w:val="007E35A0"/>
    <w:rsid w:val="007E3B09"/>
    <w:rsid w:val="007E68AC"/>
    <w:rsid w:val="007E6D7D"/>
    <w:rsid w:val="007E7131"/>
    <w:rsid w:val="007F1232"/>
    <w:rsid w:val="007F22CE"/>
    <w:rsid w:val="007F27D7"/>
    <w:rsid w:val="007F2A23"/>
    <w:rsid w:val="007F3300"/>
    <w:rsid w:val="007F4608"/>
    <w:rsid w:val="007F5D80"/>
    <w:rsid w:val="008016AF"/>
    <w:rsid w:val="0080279B"/>
    <w:rsid w:val="00804105"/>
    <w:rsid w:val="00804AB4"/>
    <w:rsid w:val="00804B22"/>
    <w:rsid w:val="00806690"/>
    <w:rsid w:val="008067AF"/>
    <w:rsid w:val="00806E36"/>
    <w:rsid w:val="0081150C"/>
    <w:rsid w:val="0081684B"/>
    <w:rsid w:val="008175B5"/>
    <w:rsid w:val="008221B9"/>
    <w:rsid w:val="00822B4B"/>
    <w:rsid w:val="008231DF"/>
    <w:rsid w:val="00825064"/>
    <w:rsid w:val="00825D3C"/>
    <w:rsid w:val="00826C5B"/>
    <w:rsid w:val="00826FD1"/>
    <w:rsid w:val="008309B1"/>
    <w:rsid w:val="008362FA"/>
    <w:rsid w:val="00837448"/>
    <w:rsid w:val="00840418"/>
    <w:rsid w:val="00842998"/>
    <w:rsid w:val="00847D15"/>
    <w:rsid w:val="00850959"/>
    <w:rsid w:val="00851836"/>
    <w:rsid w:val="008554B2"/>
    <w:rsid w:val="00855F9F"/>
    <w:rsid w:val="0085693A"/>
    <w:rsid w:val="0085726A"/>
    <w:rsid w:val="008577C5"/>
    <w:rsid w:val="0086295D"/>
    <w:rsid w:val="00867A9B"/>
    <w:rsid w:val="008703CB"/>
    <w:rsid w:val="00870687"/>
    <w:rsid w:val="00873946"/>
    <w:rsid w:val="00874190"/>
    <w:rsid w:val="00874D3E"/>
    <w:rsid w:val="00876F57"/>
    <w:rsid w:val="00877C93"/>
    <w:rsid w:val="00880964"/>
    <w:rsid w:val="008809CA"/>
    <w:rsid w:val="00880AB7"/>
    <w:rsid w:val="00883441"/>
    <w:rsid w:val="008836EB"/>
    <w:rsid w:val="008847FD"/>
    <w:rsid w:val="0088485E"/>
    <w:rsid w:val="00884ED1"/>
    <w:rsid w:val="00885A31"/>
    <w:rsid w:val="00891D08"/>
    <w:rsid w:val="0089273A"/>
    <w:rsid w:val="00894904"/>
    <w:rsid w:val="00897A92"/>
    <w:rsid w:val="008A1DF0"/>
    <w:rsid w:val="008A374F"/>
    <w:rsid w:val="008A3CB0"/>
    <w:rsid w:val="008A731E"/>
    <w:rsid w:val="008B0556"/>
    <w:rsid w:val="008B1714"/>
    <w:rsid w:val="008B1B83"/>
    <w:rsid w:val="008B1C5A"/>
    <w:rsid w:val="008B1F29"/>
    <w:rsid w:val="008B32E4"/>
    <w:rsid w:val="008B4060"/>
    <w:rsid w:val="008B471A"/>
    <w:rsid w:val="008B554F"/>
    <w:rsid w:val="008B5C59"/>
    <w:rsid w:val="008B682C"/>
    <w:rsid w:val="008B7606"/>
    <w:rsid w:val="008B7AE4"/>
    <w:rsid w:val="008C2DC5"/>
    <w:rsid w:val="008C3027"/>
    <w:rsid w:val="008C4ECD"/>
    <w:rsid w:val="008C5C1F"/>
    <w:rsid w:val="008C64C6"/>
    <w:rsid w:val="008C656B"/>
    <w:rsid w:val="008C71D9"/>
    <w:rsid w:val="008D0434"/>
    <w:rsid w:val="008D17F2"/>
    <w:rsid w:val="008D2433"/>
    <w:rsid w:val="008D33C9"/>
    <w:rsid w:val="008E2E16"/>
    <w:rsid w:val="008E6502"/>
    <w:rsid w:val="008E75B9"/>
    <w:rsid w:val="008F215C"/>
    <w:rsid w:val="008F3E99"/>
    <w:rsid w:val="008F5451"/>
    <w:rsid w:val="008F606E"/>
    <w:rsid w:val="008F6215"/>
    <w:rsid w:val="008F632B"/>
    <w:rsid w:val="008F6D5B"/>
    <w:rsid w:val="008F6E32"/>
    <w:rsid w:val="008F7B20"/>
    <w:rsid w:val="00903D48"/>
    <w:rsid w:val="00903EE7"/>
    <w:rsid w:val="009047CC"/>
    <w:rsid w:val="00905CA6"/>
    <w:rsid w:val="00907F90"/>
    <w:rsid w:val="00911289"/>
    <w:rsid w:val="009116E9"/>
    <w:rsid w:val="00914DE3"/>
    <w:rsid w:val="00916B16"/>
    <w:rsid w:val="00916D98"/>
    <w:rsid w:val="00917570"/>
    <w:rsid w:val="00917DBD"/>
    <w:rsid w:val="00920AEA"/>
    <w:rsid w:val="00921793"/>
    <w:rsid w:val="00922E0E"/>
    <w:rsid w:val="009238EF"/>
    <w:rsid w:val="00924753"/>
    <w:rsid w:val="009252B3"/>
    <w:rsid w:val="009256E5"/>
    <w:rsid w:val="00926CD0"/>
    <w:rsid w:val="0092751F"/>
    <w:rsid w:val="00930481"/>
    <w:rsid w:val="009308D3"/>
    <w:rsid w:val="00935077"/>
    <w:rsid w:val="009368D6"/>
    <w:rsid w:val="009379BF"/>
    <w:rsid w:val="0094004A"/>
    <w:rsid w:val="0094013E"/>
    <w:rsid w:val="00940858"/>
    <w:rsid w:val="009432DA"/>
    <w:rsid w:val="00943BC5"/>
    <w:rsid w:val="009451E2"/>
    <w:rsid w:val="00946E91"/>
    <w:rsid w:val="00947E5B"/>
    <w:rsid w:val="0095012E"/>
    <w:rsid w:val="00951D18"/>
    <w:rsid w:val="00954E37"/>
    <w:rsid w:val="00960151"/>
    <w:rsid w:val="009607DA"/>
    <w:rsid w:val="009609F0"/>
    <w:rsid w:val="00965EED"/>
    <w:rsid w:val="00965EEE"/>
    <w:rsid w:val="00966E37"/>
    <w:rsid w:val="009707E4"/>
    <w:rsid w:val="00970D8C"/>
    <w:rsid w:val="009739D4"/>
    <w:rsid w:val="00980691"/>
    <w:rsid w:val="00980942"/>
    <w:rsid w:val="009809D2"/>
    <w:rsid w:val="00981096"/>
    <w:rsid w:val="00982539"/>
    <w:rsid w:val="00982FBD"/>
    <w:rsid w:val="00984F70"/>
    <w:rsid w:val="00985FC0"/>
    <w:rsid w:val="0098704B"/>
    <w:rsid w:val="0099064B"/>
    <w:rsid w:val="009911ED"/>
    <w:rsid w:val="00991A8F"/>
    <w:rsid w:val="00994336"/>
    <w:rsid w:val="00995415"/>
    <w:rsid w:val="009A06CB"/>
    <w:rsid w:val="009A0F4C"/>
    <w:rsid w:val="009A1824"/>
    <w:rsid w:val="009A6A4D"/>
    <w:rsid w:val="009B0624"/>
    <w:rsid w:val="009B22B8"/>
    <w:rsid w:val="009B4D90"/>
    <w:rsid w:val="009B4E24"/>
    <w:rsid w:val="009B5E83"/>
    <w:rsid w:val="009B78FD"/>
    <w:rsid w:val="009C0F4D"/>
    <w:rsid w:val="009C13A6"/>
    <w:rsid w:val="009C369C"/>
    <w:rsid w:val="009C66CF"/>
    <w:rsid w:val="009C6CE9"/>
    <w:rsid w:val="009C7C74"/>
    <w:rsid w:val="009D3126"/>
    <w:rsid w:val="009D391D"/>
    <w:rsid w:val="009D4CB5"/>
    <w:rsid w:val="009D5401"/>
    <w:rsid w:val="009D6386"/>
    <w:rsid w:val="009D640F"/>
    <w:rsid w:val="009D659B"/>
    <w:rsid w:val="009E0882"/>
    <w:rsid w:val="009E3848"/>
    <w:rsid w:val="009E7B40"/>
    <w:rsid w:val="009F11F6"/>
    <w:rsid w:val="009F14E4"/>
    <w:rsid w:val="009F1908"/>
    <w:rsid w:val="009F74D9"/>
    <w:rsid w:val="00A00AA6"/>
    <w:rsid w:val="00A022B6"/>
    <w:rsid w:val="00A02FAE"/>
    <w:rsid w:val="00A041B2"/>
    <w:rsid w:val="00A068FF"/>
    <w:rsid w:val="00A12D98"/>
    <w:rsid w:val="00A147E1"/>
    <w:rsid w:val="00A15681"/>
    <w:rsid w:val="00A158CC"/>
    <w:rsid w:val="00A16812"/>
    <w:rsid w:val="00A20506"/>
    <w:rsid w:val="00A205EE"/>
    <w:rsid w:val="00A20663"/>
    <w:rsid w:val="00A247BB"/>
    <w:rsid w:val="00A2565C"/>
    <w:rsid w:val="00A264A2"/>
    <w:rsid w:val="00A30D18"/>
    <w:rsid w:val="00A320EA"/>
    <w:rsid w:val="00A32461"/>
    <w:rsid w:val="00A329C7"/>
    <w:rsid w:val="00A339E5"/>
    <w:rsid w:val="00A34420"/>
    <w:rsid w:val="00A36490"/>
    <w:rsid w:val="00A40360"/>
    <w:rsid w:val="00A404E2"/>
    <w:rsid w:val="00A41F74"/>
    <w:rsid w:val="00A4214A"/>
    <w:rsid w:val="00A4364A"/>
    <w:rsid w:val="00A465B3"/>
    <w:rsid w:val="00A46ACC"/>
    <w:rsid w:val="00A51234"/>
    <w:rsid w:val="00A526B0"/>
    <w:rsid w:val="00A52E5C"/>
    <w:rsid w:val="00A535E6"/>
    <w:rsid w:val="00A53946"/>
    <w:rsid w:val="00A558BB"/>
    <w:rsid w:val="00A55CB4"/>
    <w:rsid w:val="00A56108"/>
    <w:rsid w:val="00A637B7"/>
    <w:rsid w:val="00A64D6F"/>
    <w:rsid w:val="00A6517B"/>
    <w:rsid w:val="00A65ACC"/>
    <w:rsid w:val="00A65EEB"/>
    <w:rsid w:val="00A673FE"/>
    <w:rsid w:val="00A67A32"/>
    <w:rsid w:val="00A706CB"/>
    <w:rsid w:val="00A70E2F"/>
    <w:rsid w:val="00A72DF3"/>
    <w:rsid w:val="00A72E5E"/>
    <w:rsid w:val="00A739C0"/>
    <w:rsid w:val="00A75355"/>
    <w:rsid w:val="00A76F73"/>
    <w:rsid w:val="00A77ECB"/>
    <w:rsid w:val="00A812E9"/>
    <w:rsid w:val="00A82E3D"/>
    <w:rsid w:val="00A8358E"/>
    <w:rsid w:val="00A8373B"/>
    <w:rsid w:val="00A86A48"/>
    <w:rsid w:val="00A86A63"/>
    <w:rsid w:val="00A87B5E"/>
    <w:rsid w:val="00A90DB8"/>
    <w:rsid w:val="00A93806"/>
    <w:rsid w:val="00A93939"/>
    <w:rsid w:val="00AA021A"/>
    <w:rsid w:val="00AA061B"/>
    <w:rsid w:val="00AA0F3B"/>
    <w:rsid w:val="00AA5B0A"/>
    <w:rsid w:val="00AA7A19"/>
    <w:rsid w:val="00AB0D5A"/>
    <w:rsid w:val="00AB15AE"/>
    <w:rsid w:val="00AB1CE2"/>
    <w:rsid w:val="00AB2259"/>
    <w:rsid w:val="00AB23B2"/>
    <w:rsid w:val="00AB2CFE"/>
    <w:rsid w:val="00AB6186"/>
    <w:rsid w:val="00AC0B82"/>
    <w:rsid w:val="00AC11BF"/>
    <w:rsid w:val="00AC3FAE"/>
    <w:rsid w:val="00AC40EA"/>
    <w:rsid w:val="00AC59FE"/>
    <w:rsid w:val="00AD036B"/>
    <w:rsid w:val="00AD0431"/>
    <w:rsid w:val="00AD344A"/>
    <w:rsid w:val="00AD3A56"/>
    <w:rsid w:val="00AD66BF"/>
    <w:rsid w:val="00AD6FF9"/>
    <w:rsid w:val="00AE265D"/>
    <w:rsid w:val="00AE4F14"/>
    <w:rsid w:val="00AE6191"/>
    <w:rsid w:val="00AE73EA"/>
    <w:rsid w:val="00AE744F"/>
    <w:rsid w:val="00AF3B36"/>
    <w:rsid w:val="00AF4267"/>
    <w:rsid w:val="00AF4F99"/>
    <w:rsid w:val="00AF5793"/>
    <w:rsid w:val="00AF5825"/>
    <w:rsid w:val="00AF712C"/>
    <w:rsid w:val="00AF71AD"/>
    <w:rsid w:val="00B03BFC"/>
    <w:rsid w:val="00B073F3"/>
    <w:rsid w:val="00B12EA4"/>
    <w:rsid w:val="00B140F4"/>
    <w:rsid w:val="00B154E9"/>
    <w:rsid w:val="00B163EE"/>
    <w:rsid w:val="00B17BA0"/>
    <w:rsid w:val="00B202BC"/>
    <w:rsid w:val="00B206D6"/>
    <w:rsid w:val="00B21B7F"/>
    <w:rsid w:val="00B23214"/>
    <w:rsid w:val="00B25684"/>
    <w:rsid w:val="00B274F4"/>
    <w:rsid w:val="00B302E2"/>
    <w:rsid w:val="00B342AC"/>
    <w:rsid w:val="00B34627"/>
    <w:rsid w:val="00B3606F"/>
    <w:rsid w:val="00B36B55"/>
    <w:rsid w:val="00B412CA"/>
    <w:rsid w:val="00B42329"/>
    <w:rsid w:val="00B432F8"/>
    <w:rsid w:val="00B445CE"/>
    <w:rsid w:val="00B4578C"/>
    <w:rsid w:val="00B45B69"/>
    <w:rsid w:val="00B474E3"/>
    <w:rsid w:val="00B548B2"/>
    <w:rsid w:val="00B54FA9"/>
    <w:rsid w:val="00B5539F"/>
    <w:rsid w:val="00B5600C"/>
    <w:rsid w:val="00B56072"/>
    <w:rsid w:val="00B61588"/>
    <w:rsid w:val="00B62CAE"/>
    <w:rsid w:val="00B652EF"/>
    <w:rsid w:val="00B70E06"/>
    <w:rsid w:val="00B711A1"/>
    <w:rsid w:val="00B72195"/>
    <w:rsid w:val="00B72508"/>
    <w:rsid w:val="00B746EF"/>
    <w:rsid w:val="00B77706"/>
    <w:rsid w:val="00B80002"/>
    <w:rsid w:val="00B80F99"/>
    <w:rsid w:val="00B819DA"/>
    <w:rsid w:val="00B821DE"/>
    <w:rsid w:val="00B82C28"/>
    <w:rsid w:val="00B90B2B"/>
    <w:rsid w:val="00B91ED1"/>
    <w:rsid w:val="00B94118"/>
    <w:rsid w:val="00B9485C"/>
    <w:rsid w:val="00B95429"/>
    <w:rsid w:val="00BA095A"/>
    <w:rsid w:val="00BA15D6"/>
    <w:rsid w:val="00BA362D"/>
    <w:rsid w:val="00BA4957"/>
    <w:rsid w:val="00BA4BF7"/>
    <w:rsid w:val="00BA59A6"/>
    <w:rsid w:val="00BA68C7"/>
    <w:rsid w:val="00BA7846"/>
    <w:rsid w:val="00BB12E6"/>
    <w:rsid w:val="00BB1FE5"/>
    <w:rsid w:val="00BB22A9"/>
    <w:rsid w:val="00BC19E2"/>
    <w:rsid w:val="00BC2A37"/>
    <w:rsid w:val="00BC3594"/>
    <w:rsid w:val="00BC63B4"/>
    <w:rsid w:val="00BC7C6D"/>
    <w:rsid w:val="00BD1494"/>
    <w:rsid w:val="00BD58DE"/>
    <w:rsid w:val="00BE28D1"/>
    <w:rsid w:val="00BE2F38"/>
    <w:rsid w:val="00BE3029"/>
    <w:rsid w:val="00BE33A6"/>
    <w:rsid w:val="00BE3B2E"/>
    <w:rsid w:val="00BE3BA8"/>
    <w:rsid w:val="00BE4270"/>
    <w:rsid w:val="00BE4298"/>
    <w:rsid w:val="00BE486B"/>
    <w:rsid w:val="00BE4CFB"/>
    <w:rsid w:val="00BE56C7"/>
    <w:rsid w:val="00BE6555"/>
    <w:rsid w:val="00BE71AE"/>
    <w:rsid w:val="00BE7E14"/>
    <w:rsid w:val="00BF1D08"/>
    <w:rsid w:val="00BF2C3D"/>
    <w:rsid w:val="00BF38D3"/>
    <w:rsid w:val="00BF3D0A"/>
    <w:rsid w:val="00BF4DCC"/>
    <w:rsid w:val="00BF6F8A"/>
    <w:rsid w:val="00BF7804"/>
    <w:rsid w:val="00C01B0D"/>
    <w:rsid w:val="00C04FFC"/>
    <w:rsid w:val="00C07ADD"/>
    <w:rsid w:val="00C104E0"/>
    <w:rsid w:val="00C10C48"/>
    <w:rsid w:val="00C11CEB"/>
    <w:rsid w:val="00C13223"/>
    <w:rsid w:val="00C141F8"/>
    <w:rsid w:val="00C175DD"/>
    <w:rsid w:val="00C17F82"/>
    <w:rsid w:val="00C20DF4"/>
    <w:rsid w:val="00C22285"/>
    <w:rsid w:val="00C24253"/>
    <w:rsid w:val="00C253DB"/>
    <w:rsid w:val="00C25527"/>
    <w:rsid w:val="00C259F6"/>
    <w:rsid w:val="00C26233"/>
    <w:rsid w:val="00C27DAD"/>
    <w:rsid w:val="00C30854"/>
    <w:rsid w:val="00C33245"/>
    <w:rsid w:val="00C34644"/>
    <w:rsid w:val="00C35972"/>
    <w:rsid w:val="00C372EE"/>
    <w:rsid w:val="00C41361"/>
    <w:rsid w:val="00C41568"/>
    <w:rsid w:val="00C42B87"/>
    <w:rsid w:val="00C452A8"/>
    <w:rsid w:val="00C46542"/>
    <w:rsid w:val="00C5069F"/>
    <w:rsid w:val="00C51625"/>
    <w:rsid w:val="00C53A8F"/>
    <w:rsid w:val="00C54490"/>
    <w:rsid w:val="00C63188"/>
    <w:rsid w:val="00C6366B"/>
    <w:rsid w:val="00C66077"/>
    <w:rsid w:val="00C676F2"/>
    <w:rsid w:val="00C67769"/>
    <w:rsid w:val="00C67E5C"/>
    <w:rsid w:val="00C70A3C"/>
    <w:rsid w:val="00C70CCC"/>
    <w:rsid w:val="00C70D3D"/>
    <w:rsid w:val="00C71A30"/>
    <w:rsid w:val="00C71BED"/>
    <w:rsid w:val="00C7581A"/>
    <w:rsid w:val="00C76C5E"/>
    <w:rsid w:val="00C8540C"/>
    <w:rsid w:val="00C8576E"/>
    <w:rsid w:val="00C85B94"/>
    <w:rsid w:val="00C86059"/>
    <w:rsid w:val="00C87D47"/>
    <w:rsid w:val="00C91FEC"/>
    <w:rsid w:val="00C92E63"/>
    <w:rsid w:val="00C9372D"/>
    <w:rsid w:val="00C93A83"/>
    <w:rsid w:val="00C96B39"/>
    <w:rsid w:val="00CA114D"/>
    <w:rsid w:val="00CA1A36"/>
    <w:rsid w:val="00CA1FD1"/>
    <w:rsid w:val="00CA77EB"/>
    <w:rsid w:val="00CA7C6A"/>
    <w:rsid w:val="00CB0313"/>
    <w:rsid w:val="00CB1E10"/>
    <w:rsid w:val="00CB2CA4"/>
    <w:rsid w:val="00CB5902"/>
    <w:rsid w:val="00CB5E37"/>
    <w:rsid w:val="00CB775C"/>
    <w:rsid w:val="00CC0342"/>
    <w:rsid w:val="00CC1BFE"/>
    <w:rsid w:val="00CC25BB"/>
    <w:rsid w:val="00CC2914"/>
    <w:rsid w:val="00CC296C"/>
    <w:rsid w:val="00CC2FA8"/>
    <w:rsid w:val="00CC45B2"/>
    <w:rsid w:val="00CC4E20"/>
    <w:rsid w:val="00CC5033"/>
    <w:rsid w:val="00CC54D5"/>
    <w:rsid w:val="00CC5A0E"/>
    <w:rsid w:val="00CC753A"/>
    <w:rsid w:val="00CC76F6"/>
    <w:rsid w:val="00CD124B"/>
    <w:rsid w:val="00CD1589"/>
    <w:rsid w:val="00CD3F67"/>
    <w:rsid w:val="00CD4320"/>
    <w:rsid w:val="00CD575D"/>
    <w:rsid w:val="00CD6D98"/>
    <w:rsid w:val="00CE03D1"/>
    <w:rsid w:val="00CE183E"/>
    <w:rsid w:val="00CE2311"/>
    <w:rsid w:val="00CE2C5C"/>
    <w:rsid w:val="00CE35B9"/>
    <w:rsid w:val="00CE5A3A"/>
    <w:rsid w:val="00CE6841"/>
    <w:rsid w:val="00CF11F9"/>
    <w:rsid w:val="00CF3F42"/>
    <w:rsid w:val="00CF626C"/>
    <w:rsid w:val="00CF6CCF"/>
    <w:rsid w:val="00D011BC"/>
    <w:rsid w:val="00D0215A"/>
    <w:rsid w:val="00D026D4"/>
    <w:rsid w:val="00D03A84"/>
    <w:rsid w:val="00D0410E"/>
    <w:rsid w:val="00D06FC4"/>
    <w:rsid w:val="00D07770"/>
    <w:rsid w:val="00D0796A"/>
    <w:rsid w:val="00D127A2"/>
    <w:rsid w:val="00D12825"/>
    <w:rsid w:val="00D1396E"/>
    <w:rsid w:val="00D15259"/>
    <w:rsid w:val="00D25670"/>
    <w:rsid w:val="00D25836"/>
    <w:rsid w:val="00D25A5D"/>
    <w:rsid w:val="00D25E91"/>
    <w:rsid w:val="00D26788"/>
    <w:rsid w:val="00D26873"/>
    <w:rsid w:val="00D26AF4"/>
    <w:rsid w:val="00D27920"/>
    <w:rsid w:val="00D3260D"/>
    <w:rsid w:val="00D3262F"/>
    <w:rsid w:val="00D361CD"/>
    <w:rsid w:val="00D40A11"/>
    <w:rsid w:val="00D40BBE"/>
    <w:rsid w:val="00D41B4D"/>
    <w:rsid w:val="00D43CF9"/>
    <w:rsid w:val="00D43F93"/>
    <w:rsid w:val="00D45F3E"/>
    <w:rsid w:val="00D5075A"/>
    <w:rsid w:val="00D50775"/>
    <w:rsid w:val="00D5268E"/>
    <w:rsid w:val="00D52C25"/>
    <w:rsid w:val="00D54F7D"/>
    <w:rsid w:val="00D56802"/>
    <w:rsid w:val="00D57A23"/>
    <w:rsid w:val="00D61160"/>
    <w:rsid w:val="00D62359"/>
    <w:rsid w:val="00D627BF"/>
    <w:rsid w:val="00D63630"/>
    <w:rsid w:val="00D6448A"/>
    <w:rsid w:val="00D6597C"/>
    <w:rsid w:val="00D65F6B"/>
    <w:rsid w:val="00D661E2"/>
    <w:rsid w:val="00D66DD3"/>
    <w:rsid w:val="00D66FFE"/>
    <w:rsid w:val="00D739EB"/>
    <w:rsid w:val="00D74297"/>
    <w:rsid w:val="00D7773B"/>
    <w:rsid w:val="00D779FC"/>
    <w:rsid w:val="00D77B34"/>
    <w:rsid w:val="00D8011B"/>
    <w:rsid w:val="00D817D6"/>
    <w:rsid w:val="00D817F7"/>
    <w:rsid w:val="00D81B78"/>
    <w:rsid w:val="00D82697"/>
    <w:rsid w:val="00D840B7"/>
    <w:rsid w:val="00D8545E"/>
    <w:rsid w:val="00D85708"/>
    <w:rsid w:val="00D85B94"/>
    <w:rsid w:val="00D87B6F"/>
    <w:rsid w:val="00D87BA3"/>
    <w:rsid w:val="00D90FFB"/>
    <w:rsid w:val="00D91C35"/>
    <w:rsid w:val="00D921F8"/>
    <w:rsid w:val="00D93506"/>
    <w:rsid w:val="00D93569"/>
    <w:rsid w:val="00DA0223"/>
    <w:rsid w:val="00DA1634"/>
    <w:rsid w:val="00DA322E"/>
    <w:rsid w:val="00DA77A8"/>
    <w:rsid w:val="00DB125F"/>
    <w:rsid w:val="00DB2C23"/>
    <w:rsid w:val="00DB3FB3"/>
    <w:rsid w:val="00DB5061"/>
    <w:rsid w:val="00DC20BA"/>
    <w:rsid w:val="00DC2D71"/>
    <w:rsid w:val="00DC4AFD"/>
    <w:rsid w:val="00DC5571"/>
    <w:rsid w:val="00DC574F"/>
    <w:rsid w:val="00DC73E6"/>
    <w:rsid w:val="00DC7E5D"/>
    <w:rsid w:val="00DD1FF2"/>
    <w:rsid w:val="00DD6672"/>
    <w:rsid w:val="00DE0333"/>
    <w:rsid w:val="00DE0A04"/>
    <w:rsid w:val="00DE399D"/>
    <w:rsid w:val="00DE3C80"/>
    <w:rsid w:val="00DE507B"/>
    <w:rsid w:val="00DE521E"/>
    <w:rsid w:val="00DE52ED"/>
    <w:rsid w:val="00DE6731"/>
    <w:rsid w:val="00DE753F"/>
    <w:rsid w:val="00DE7672"/>
    <w:rsid w:val="00DF222F"/>
    <w:rsid w:val="00DF5D3E"/>
    <w:rsid w:val="00DF6979"/>
    <w:rsid w:val="00E01684"/>
    <w:rsid w:val="00E02776"/>
    <w:rsid w:val="00E02C2B"/>
    <w:rsid w:val="00E03460"/>
    <w:rsid w:val="00E03B33"/>
    <w:rsid w:val="00E04114"/>
    <w:rsid w:val="00E05317"/>
    <w:rsid w:val="00E061DB"/>
    <w:rsid w:val="00E06EDF"/>
    <w:rsid w:val="00E07207"/>
    <w:rsid w:val="00E11FA4"/>
    <w:rsid w:val="00E13681"/>
    <w:rsid w:val="00E14FE3"/>
    <w:rsid w:val="00E15569"/>
    <w:rsid w:val="00E16ACE"/>
    <w:rsid w:val="00E21DCB"/>
    <w:rsid w:val="00E237C3"/>
    <w:rsid w:val="00E2748E"/>
    <w:rsid w:val="00E27A15"/>
    <w:rsid w:val="00E34844"/>
    <w:rsid w:val="00E37F3E"/>
    <w:rsid w:val="00E400F4"/>
    <w:rsid w:val="00E4085D"/>
    <w:rsid w:val="00E42E42"/>
    <w:rsid w:val="00E42FDB"/>
    <w:rsid w:val="00E435CE"/>
    <w:rsid w:val="00E46BB9"/>
    <w:rsid w:val="00E51206"/>
    <w:rsid w:val="00E60276"/>
    <w:rsid w:val="00E60D82"/>
    <w:rsid w:val="00E622AD"/>
    <w:rsid w:val="00E63F9C"/>
    <w:rsid w:val="00E65D28"/>
    <w:rsid w:val="00E72404"/>
    <w:rsid w:val="00E73719"/>
    <w:rsid w:val="00E74493"/>
    <w:rsid w:val="00E7669E"/>
    <w:rsid w:val="00E77BF9"/>
    <w:rsid w:val="00E77F5A"/>
    <w:rsid w:val="00E83021"/>
    <w:rsid w:val="00E830A9"/>
    <w:rsid w:val="00E83FBD"/>
    <w:rsid w:val="00E84A95"/>
    <w:rsid w:val="00E85850"/>
    <w:rsid w:val="00E862D7"/>
    <w:rsid w:val="00E86CA3"/>
    <w:rsid w:val="00E90F42"/>
    <w:rsid w:val="00E925EE"/>
    <w:rsid w:val="00E93C56"/>
    <w:rsid w:val="00E95C17"/>
    <w:rsid w:val="00E95F01"/>
    <w:rsid w:val="00E964BC"/>
    <w:rsid w:val="00EA111F"/>
    <w:rsid w:val="00EA196D"/>
    <w:rsid w:val="00EA498E"/>
    <w:rsid w:val="00EA5864"/>
    <w:rsid w:val="00EA58D3"/>
    <w:rsid w:val="00EA615B"/>
    <w:rsid w:val="00EB0B89"/>
    <w:rsid w:val="00EB27DA"/>
    <w:rsid w:val="00EB3124"/>
    <w:rsid w:val="00EB40AE"/>
    <w:rsid w:val="00EB49C5"/>
    <w:rsid w:val="00EB5048"/>
    <w:rsid w:val="00EB5297"/>
    <w:rsid w:val="00EB62B6"/>
    <w:rsid w:val="00EC0842"/>
    <w:rsid w:val="00EC1F7E"/>
    <w:rsid w:val="00EC3724"/>
    <w:rsid w:val="00EC490C"/>
    <w:rsid w:val="00EC5389"/>
    <w:rsid w:val="00EC53CB"/>
    <w:rsid w:val="00EC608C"/>
    <w:rsid w:val="00EC6F48"/>
    <w:rsid w:val="00ED38FB"/>
    <w:rsid w:val="00ED5467"/>
    <w:rsid w:val="00ED617A"/>
    <w:rsid w:val="00ED6A80"/>
    <w:rsid w:val="00ED6CA2"/>
    <w:rsid w:val="00ED6CB4"/>
    <w:rsid w:val="00ED7C8E"/>
    <w:rsid w:val="00EE131E"/>
    <w:rsid w:val="00EE364E"/>
    <w:rsid w:val="00EE5417"/>
    <w:rsid w:val="00EE55BB"/>
    <w:rsid w:val="00EF0B25"/>
    <w:rsid w:val="00EF13C5"/>
    <w:rsid w:val="00EF255A"/>
    <w:rsid w:val="00EF3BDF"/>
    <w:rsid w:val="00EF3FDA"/>
    <w:rsid w:val="00EF402F"/>
    <w:rsid w:val="00EF5F15"/>
    <w:rsid w:val="00EF5FAB"/>
    <w:rsid w:val="00EF6C2D"/>
    <w:rsid w:val="00EF7909"/>
    <w:rsid w:val="00F00486"/>
    <w:rsid w:val="00F02389"/>
    <w:rsid w:val="00F02436"/>
    <w:rsid w:val="00F07C1C"/>
    <w:rsid w:val="00F16624"/>
    <w:rsid w:val="00F223F7"/>
    <w:rsid w:val="00F23796"/>
    <w:rsid w:val="00F259B8"/>
    <w:rsid w:val="00F31E00"/>
    <w:rsid w:val="00F31FE7"/>
    <w:rsid w:val="00F32336"/>
    <w:rsid w:val="00F32B3C"/>
    <w:rsid w:val="00F3377B"/>
    <w:rsid w:val="00F33D66"/>
    <w:rsid w:val="00F34D35"/>
    <w:rsid w:val="00F379F8"/>
    <w:rsid w:val="00F42CA1"/>
    <w:rsid w:val="00F43A2B"/>
    <w:rsid w:val="00F44405"/>
    <w:rsid w:val="00F47C11"/>
    <w:rsid w:val="00F5027F"/>
    <w:rsid w:val="00F50B69"/>
    <w:rsid w:val="00F50F8D"/>
    <w:rsid w:val="00F510DA"/>
    <w:rsid w:val="00F51131"/>
    <w:rsid w:val="00F512B2"/>
    <w:rsid w:val="00F55235"/>
    <w:rsid w:val="00F55A50"/>
    <w:rsid w:val="00F61D05"/>
    <w:rsid w:val="00F6204D"/>
    <w:rsid w:val="00F62902"/>
    <w:rsid w:val="00F66009"/>
    <w:rsid w:val="00F6616F"/>
    <w:rsid w:val="00F66B62"/>
    <w:rsid w:val="00F67B27"/>
    <w:rsid w:val="00F719E9"/>
    <w:rsid w:val="00F72A17"/>
    <w:rsid w:val="00F73083"/>
    <w:rsid w:val="00F749C3"/>
    <w:rsid w:val="00F779C1"/>
    <w:rsid w:val="00F77A30"/>
    <w:rsid w:val="00F80F01"/>
    <w:rsid w:val="00F837C0"/>
    <w:rsid w:val="00F8592F"/>
    <w:rsid w:val="00F86BDC"/>
    <w:rsid w:val="00F90C23"/>
    <w:rsid w:val="00F90ECF"/>
    <w:rsid w:val="00F91E70"/>
    <w:rsid w:val="00F92097"/>
    <w:rsid w:val="00F94359"/>
    <w:rsid w:val="00F94B65"/>
    <w:rsid w:val="00F94E8D"/>
    <w:rsid w:val="00F96EB1"/>
    <w:rsid w:val="00F97D2A"/>
    <w:rsid w:val="00FA070C"/>
    <w:rsid w:val="00FA1EE6"/>
    <w:rsid w:val="00FA3B5D"/>
    <w:rsid w:val="00FA5A40"/>
    <w:rsid w:val="00FB3FD8"/>
    <w:rsid w:val="00FB4D7D"/>
    <w:rsid w:val="00FC0FA7"/>
    <w:rsid w:val="00FC2106"/>
    <w:rsid w:val="00FC3570"/>
    <w:rsid w:val="00FC4597"/>
    <w:rsid w:val="00FC4B74"/>
    <w:rsid w:val="00FC6A68"/>
    <w:rsid w:val="00FC7293"/>
    <w:rsid w:val="00FD2799"/>
    <w:rsid w:val="00FD3CF8"/>
    <w:rsid w:val="00FD45BF"/>
    <w:rsid w:val="00FE0098"/>
    <w:rsid w:val="00FE0698"/>
    <w:rsid w:val="00FE08F4"/>
    <w:rsid w:val="00FE0EE2"/>
    <w:rsid w:val="00FE17D1"/>
    <w:rsid w:val="00FE1FB3"/>
    <w:rsid w:val="00FE488B"/>
    <w:rsid w:val="00FE5ED2"/>
    <w:rsid w:val="00FE64BC"/>
    <w:rsid w:val="00FE6A78"/>
    <w:rsid w:val="00FE6C7B"/>
    <w:rsid w:val="00FF10C5"/>
    <w:rsid w:val="00FF15A9"/>
    <w:rsid w:val="00FF15C0"/>
    <w:rsid w:val="00FF1719"/>
    <w:rsid w:val="00FF2EBB"/>
    <w:rsid w:val="00FF37FF"/>
    <w:rsid w:val="00FF5822"/>
    <w:rsid w:val="00FF5E82"/>
    <w:rsid w:val="00FF5FBB"/>
    <w:rsid w:val="00FF68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8505A35-E1DA-4002-A336-0F802F2A1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D3F59"/>
    <w:rPr>
      <w:sz w:val="28"/>
      <w:szCs w:val="28"/>
    </w:rPr>
  </w:style>
  <w:style w:type="paragraph" w:styleId="1">
    <w:name w:val="heading 1"/>
    <w:basedOn w:val="a0"/>
    <w:next w:val="a0"/>
    <w:link w:val="10"/>
    <w:qFormat/>
    <w:rsid w:val="00EE5417"/>
    <w:pPr>
      <w:keepNext/>
      <w:suppressAutoHyphens/>
      <w:jc w:val="center"/>
      <w:outlineLvl w:val="0"/>
    </w:pPr>
    <w:rPr>
      <w:rFonts w:ascii="Angsana New" w:hAnsi="Angsana New"/>
      <w:sz w:val="32"/>
      <w:szCs w:val="32"/>
      <w:lang w:eastAsia="th-TH"/>
    </w:rPr>
  </w:style>
  <w:style w:type="paragraph" w:styleId="2">
    <w:name w:val="heading 2"/>
    <w:basedOn w:val="a0"/>
    <w:next w:val="a0"/>
    <w:link w:val="20"/>
    <w:qFormat/>
    <w:rsid w:val="00EE5417"/>
    <w:pPr>
      <w:keepNext/>
      <w:spacing w:before="240" w:after="60"/>
      <w:outlineLvl w:val="1"/>
    </w:pPr>
    <w:rPr>
      <w:rFonts w:ascii="Arial" w:eastAsia="Times New Roman" w:hAnsi="Arial" w:cs="Cordia New"/>
      <w:b/>
      <w:bCs/>
      <w:i/>
      <w:iCs/>
      <w:szCs w:val="32"/>
    </w:rPr>
  </w:style>
  <w:style w:type="paragraph" w:styleId="3">
    <w:name w:val="heading 3"/>
    <w:basedOn w:val="a0"/>
    <w:next w:val="a0"/>
    <w:link w:val="30"/>
    <w:qFormat/>
    <w:rsid w:val="00EE5417"/>
    <w:pPr>
      <w:keepNext/>
      <w:suppressAutoHyphens/>
      <w:ind w:firstLine="720"/>
      <w:jc w:val="both"/>
      <w:outlineLvl w:val="2"/>
    </w:pPr>
    <w:rPr>
      <w:rFonts w:ascii="Angsana New" w:hAnsi="Angsana New"/>
      <w:sz w:val="32"/>
      <w:szCs w:val="32"/>
      <w:lang w:eastAsia="th-TH"/>
    </w:rPr>
  </w:style>
  <w:style w:type="paragraph" w:styleId="4">
    <w:name w:val="heading 4"/>
    <w:basedOn w:val="a0"/>
    <w:next w:val="a0"/>
    <w:link w:val="40"/>
    <w:qFormat/>
    <w:rsid w:val="00EE5417"/>
    <w:pPr>
      <w:keepNext/>
      <w:spacing w:before="240" w:after="60"/>
      <w:outlineLvl w:val="3"/>
    </w:pPr>
    <w:rPr>
      <w:rFonts w:ascii="Times New Roman" w:eastAsia="Times New Roman" w:hAnsi="Times New Roman"/>
      <w:b/>
      <w:bCs/>
      <w:szCs w:val="32"/>
    </w:rPr>
  </w:style>
  <w:style w:type="paragraph" w:styleId="5">
    <w:name w:val="heading 5"/>
    <w:basedOn w:val="a0"/>
    <w:next w:val="a0"/>
    <w:link w:val="50"/>
    <w:qFormat/>
    <w:rsid w:val="00EE5417"/>
    <w:pPr>
      <w:keepNext/>
      <w:suppressAutoHyphens/>
      <w:ind w:right="-143"/>
      <w:jc w:val="both"/>
      <w:outlineLvl w:val="4"/>
    </w:pPr>
    <w:rPr>
      <w:rFonts w:ascii="Angsana New" w:hAnsi="Angsana New"/>
      <w:sz w:val="32"/>
      <w:szCs w:val="32"/>
      <w:lang w:eastAsia="th-TH"/>
    </w:rPr>
  </w:style>
  <w:style w:type="paragraph" w:styleId="6">
    <w:name w:val="heading 6"/>
    <w:basedOn w:val="a0"/>
    <w:next w:val="a0"/>
    <w:link w:val="60"/>
    <w:qFormat/>
    <w:rsid w:val="00EE5417"/>
    <w:pPr>
      <w:keepNext/>
      <w:suppressAutoHyphens/>
      <w:jc w:val="center"/>
      <w:outlineLvl w:val="5"/>
    </w:pPr>
    <w:rPr>
      <w:rFonts w:ascii="Angsana New" w:hAnsi="Angsana New"/>
      <w:b/>
      <w:bCs/>
      <w:sz w:val="32"/>
      <w:szCs w:val="32"/>
      <w:lang w:eastAsia="th-TH"/>
    </w:rPr>
  </w:style>
  <w:style w:type="paragraph" w:styleId="7">
    <w:name w:val="heading 7"/>
    <w:basedOn w:val="a0"/>
    <w:next w:val="a0"/>
    <w:link w:val="70"/>
    <w:qFormat/>
    <w:rsid w:val="00FA5A40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en-AU"/>
    </w:rPr>
  </w:style>
  <w:style w:type="paragraph" w:styleId="8">
    <w:name w:val="heading 8"/>
    <w:basedOn w:val="a0"/>
    <w:next w:val="a0"/>
    <w:link w:val="80"/>
    <w:qFormat/>
    <w:rsid w:val="00EE5417"/>
    <w:pPr>
      <w:keepNext/>
      <w:suppressAutoHyphens/>
      <w:ind w:right="-74"/>
      <w:jc w:val="center"/>
      <w:outlineLvl w:val="7"/>
    </w:pPr>
    <w:rPr>
      <w:rFonts w:ascii="BrowalliaUPC" w:eastAsia="Times New Roman" w:hAnsi="BrowalliaUPC" w:cs="BrowalliaUPC"/>
      <w:sz w:val="32"/>
      <w:szCs w:val="32"/>
      <w:lang w:eastAsia="th-TH"/>
    </w:rPr>
  </w:style>
  <w:style w:type="paragraph" w:styleId="9">
    <w:name w:val="heading 9"/>
    <w:basedOn w:val="a0"/>
    <w:next w:val="a0"/>
    <w:link w:val="90"/>
    <w:qFormat/>
    <w:rsid w:val="00EE5417"/>
    <w:pPr>
      <w:spacing w:before="240" w:after="60"/>
      <w:outlineLvl w:val="8"/>
    </w:pPr>
    <w:rPr>
      <w:rFonts w:ascii="Arial" w:eastAsia="Times New Roman" w:hAnsi="Arial" w:cs="Arial"/>
      <w:sz w:val="22"/>
      <w:szCs w:val="22"/>
      <w:lang w:val="en-A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แบบอักษรของย่อหน้าเริ่มต้น1"/>
    <w:unhideWhenUsed/>
  </w:style>
  <w:style w:type="paragraph" w:customStyle="1" w:styleId="Default">
    <w:name w:val="Default"/>
    <w:rsid w:val="00D011BC"/>
    <w:pPr>
      <w:widowControl w:val="0"/>
      <w:autoSpaceDE w:val="0"/>
      <w:autoSpaceDN w:val="0"/>
      <w:adjustRightInd w:val="0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customStyle="1" w:styleId="CM7">
    <w:name w:val="CM7"/>
    <w:basedOn w:val="Default"/>
    <w:next w:val="Default"/>
    <w:rsid w:val="00D011BC"/>
    <w:pPr>
      <w:spacing w:after="650"/>
    </w:pPr>
    <w:rPr>
      <w:rFonts w:cs="Angsana New"/>
      <w:color w:val="auto"/>
    </w:rPr>
  </w:style>
  <w:style w:type="paragraph" w:customStyle="1" w:styleId="CM9">
    <w:name w:val="CM9"/>
    <w:basedOn w:val="Default"/>
    <w:next w:val="Default"/>
    <w:rsid w:val="00D011BC"/>
    <w:pPr>
      <w:spacing w:after="430"/>
    </w:pPr>
    <w:rPr>
      <w:rFonts w:cs="Angsana New"/>
      <w:color w:val="auto"/>
    </w:rPr>
  </w:style>
  <w:style w:type="paragraph" w:styleId="a4">
    <w:name w:val="header"/>
    <w:basedOn w:val="a0"/>
    <w:link w:val="a5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5">
    <w:name w:val="หัวกระดาษ อักขระ"/>
    <w:basedOn w:val="11"/>
    <w:link w:val="a4"/>
    <w:uiPriority w:val="99"/>
    <w:rsid w:val="00E95C17"/>
    <w:rPr>
      <w:sz w:val="28"/>
      <w:szCs w:val="35"/>
    </w:rPr>
  </w:style>
  <w:style w:type="paragraph" w:styleId="a6">
    <w:name w:val="footer"/>
    <w:aliases w:val="·éÒÂ¡ÃÐ´ÒÉ"/>
    <w:basedOn w:val="a0"/>
    <w:link w:val="a7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7">
    <w:name w:val="ท้ายกระดาษ อักขระ"/>
    <w:aliases w:val="·éÒÂ¡ÃÐ´ÒÉ อักขระ"/>
    <w:basedOn w:val="11"/>
    <w:link w:val="a6"/>
    <w:uiPriority w:val="99"/>
    <w:rsid w:val="00E95C17"/>
    <w:rPr>
      <w:sz w:val="28"/>
      <w:szCs w:val="35"/>
    </w:rPr>
  </w:style>
  <w:style w:type="character" w:customStyle="1" w:styleId="70">
    <w:name w:val="หัวเรื่อง 7 อักขระ"/>
    <w:basedOn w:val="11"/>
    <w:link w:val="7"/>
    <w:rsid w:val="00FA5A40"/>
    <w:rPr>
      <w:rFonts w:ascii="Times New Roman" w:eastAsia="Times New Roman" w:hAnsi="Times New Roman"/>
      <w:sz w:val="24"/>
      <w:szCs w:val="24"/>
      <w:lang w:val="en-AU"/>
    </w:rPr>
  </w:style>
  <w:style w:type="character" w:customStyle="1" w:styleId="10">
    <w:name w:val="หัวเรื่อง 1 อักขระ"/>
    <w:basedOn w:val="11"/>
    <w:link w:val="1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20">
    <w:name w:val="หัวเรื่อง 2 อักขระ"/>
    <w:basedOn w:val="11"/>
    <w:link w:val="2"/>
    <w:rsid w:val="00EE5417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11"/>
    <w:link w:val="3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40">
    <w:name w:val="หัวเรื่อง 4 อักขระ"/>
    <w:basedOn w:val="11"/>
    <w:link w:val="4"/>
    <w:rsid w:val="00EE5417"/>
    <w:rPr>
      <w:rFonts w:ascii="Times New Roman" w:eastAsia="Times New Roman" w:hAnsi="Times New Roman"/>
      <w:b/>
      <w:bCs/>
      <w:sz w:val="28"/>
      <w:szCs w:val="32"/>
    </w:rPr>
  </w:style>
  <w:style w:type="character" w:customStyle="1" w:styleId="50">
    <w:name w:val="หัวเรื่อง 5 อักขระ"/>
    <w:basedOn w:val="11"/>
    <w:link w:val="5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60">
    <w:name w:val="หัวเรื่อง 6 อักขระ"/>
    <w:basedOn w:val="11"/>
    <w:link w:val="6"/>
    <w:rsid w:val="00EE5417"/>
    <w:rPr>
      <w:rFonts w:ascii="Angsana New" w:hAnsi="Angsana New"/>
      <w:b/>
      <w:bCs/>
      <w:sz w:val="32"/>
      <w:szCs w:val="32"/>
      <w:lang w:eastAsia="th-TH"/>
    </w:rPr>
  </w:style>
  <w:style w:type="character" w:customStyle="1" w:styleId="80">
    <w:name w:val="หัวเรื่อง 8 อักขระ"/>
    <w:basedOn w:val="11"/>
    <w:link w:val="8"/>
    <w:rsid w:val="00EE5417"/>
    <w:rPr>
      <w:rFonts w:ascii="BrowalliaUPC" w:eastAsia="Times New Roman" w:hAnsi="BrowalliaUPC" w:cs="BrowalliaUPC"/>
      <w:sz w:val="32"/>
      <w:szCs w:val="32"/>
      <w:lang w:eastAsia="th-TH"/>
    </w:rPr>
  </w:style>
  <w:style w:type="character" w:customStyle="1" w:styleId="90">
    <w:name w:val="หัวเรื่อง 9 อักขระ"/>
    <w:basedOn w:val="11"/>
    <w:link w:val="9"/>
    <w:rsid w:val="00EE5417"/>
    <w:rPr>
      <w:rFonts w:ascii="Arial" w:eastAsia="Times New Roman" w:hAnsi="Arial" w:cs="Arial"/>
      <w:sz w:val="22"/>
      <w:szCs w:val="22"/>
      <w:lang w:val="en-AU"/>
    </w:rPr>
  </w:style>
  <w:style w:type="character" w:styleId="a8">
    <w:name w:val="page number"/>
    <w:aliases w:val="àÅ¢Ë¹éÒ"/>
    <w:basedOn w:val="11"/>
    <w:rsid w:val="00EE5417"/>
  </w:style>
  <w:style w:type="table" w:styleId="a9">
    <w:name w:val="Table Grid"/>
    <w:basedOn w:val="a2"/>
    <w:uiPriority w:val="39"/>
    <w:rsid w:val="00EE541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0"/>
    <w:link w:val="ab"/>
    <w:uiPriority w:val="99"/>
    <w:rsid w:val="00EE5417"/>
    <w:rPr>
      <w:rFonts w:ascii="Tahoma" w:eastAsia="Times New Roman" w:hAnsi="Tahoma"/>
      <w:sz w:val="16"/>
      <w:szCs w:val="18"/>
    </w:rPr>
  </w:style>
  <w:style w:type="character" w:customStyle="1" w:styleId="ab">
    <w:name w:val="ข้อความบอลลูน อักขระ"/>
    <w:basedOn w:val="11"/>
    <w:link w:val="aa"/>
    <w:uiPriority w:val="99"/>
    <w:rsid w:val="00EE5417"/>
    <w:rPr>
      <w:rFonts w:ascii="Tahoma" w:eastAsia="Times New Roman" w:hAnsi="Tahoma"/>
      <w:sz w:val="16"/>
      <w:szCs w:val="18"/>
    </w:rPr>
  </w:style>
  <w:style w:type="paragraph" w:styleId="ac">
    <w:name w:val="Body Text"/>
    <w:basedOn w:val="a0"/>
    <w:link w:val="ad"/>
    <w:rsid w:val="00EE5417"/>
    <w:pPr>
      <w:suppressAutoHyphens/>
    </w:pPr>
    <w:rPr>
      <w:rFonts w:ascii="Angsana New" w:hAnsi="Angsana New"/>
      <w:sz w:val="32"/>
      <w:szCs w:val="32"/>
      <w:lang w:eastAsia="th-TH"/>
    </w:rPr>
  </w:style>
  <w:style w:type="character" w:customStyle="1" w:styleId="ad">
    <w:name w:val="เนื้อความ อักขระ"/>
    <w:basedOn w:val="11"/>
    <w:link w:val="ac"/>
    <w:rsid w:val="00EE5417"/>
    <w:rPr>
      <w:rFonts w:ascii="Angsana New" w:hAnsi="Angsana New"/>
      <w:sz w:val="32"/>
      <w:szCs w:val="32"/>
      <w:lang w:eastAsia="th-TH"/>
    </w:rPr>
  </w:style>
  <w:style w:type="paragraph" w:styleId="a">
    <w:name w:val="List Bullet"/>
    <w:basedOn w:val="a0"/>
    <w:rsid w:val="00EE5417"/>
    <w:pPr>
      <w:numPr>
        <w:numId w:val="2"/>
      </w:numPr>
      <w:contextualSpacing/>
    </w:pPr>
    <w:rPr>
      <w:rFonts w:ascii="Times New Roman" w:eastAsia="Times New Roman" w:hAnsi="Times New Roman"/>
      <w:sz w:val="24"/>
      <w:szCs w:val="24"/>
    </w:rPr>
  </w:style>
  <w:style w:type="paragraph" w:styleId="ae">
    <w:name w:val="Body Text Indent"/>
    <w:basedOn w:val="a0"/>
    <w:link w:val="af"/>
    <w:rsid w:val="00EE5417"/>
    <w:pPr>
      <w:spacing w:after="120"/>
      <w:ind w:left="360"/>
    </w:pPr>
    <w:rPr>
      <w:rFonts w:ascii="Times New Roman" w:eastAsia="Times New Roman" w:hAnsi="Times New Roman"/>
      <w:sz w:val="24"/>
    </w:rPr>
  </w:style>
  <w:style w:type="character" w:customStyle="1" w:styleId="af">
    <w:name w:val="การเยื้องเนื้อความ อักขระ"/>
    <w:basedOn w:val="11"/>
    <w:link w:val="ae"/>
    <w:rsid w:val="00EE5417"/>
    <w:rPr>
      <w:rFonts w:ascii="Times New Roman" w:eastAsia="Times New Roman" w:hAnsi="Times New Roman"/>
      <w:sz w:val="24"/>
      <w:szCs w:val="28"/>
    </w:rPr>
  </w:style>
  <w:style w:type="character" w:customStyle="1" w:styleId="WW8Num1z0">
    <w:name w:val="WW8Num1z0"/>
    <w:rsid w:val="00EE5417"/>
    <w:rPr>
      <w:rFonts w:ascii="Times New Roman" w:hAnsi="Times New Roman"/>
    </w:rPr>
  </w:style>
  <w:style w:type="character" w:customStyle="1" w:styleId="WW8Num1z1">
    <w:name w:val="WW8Num1z1"/>
    <w:rsid w:val="00EE5417"/>
    <w:rPr>
      <w:rFonts w:ascii="Courier New" w:hAnsi="Courier New"/>
    </w:rPr>
  </w:style>
  <w:style w:type="character" w:customStyle="1" w:styleId="WW8Num4z0">
    <w:name w:val="WW8Num4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5z0">
    <w:name w:val="WW8Num5z0"/>
    <w:rsid w:val="00EE5417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EE5417"/>
    <w:rPr>
      <w:rFonts w:ascii="Courier New" w:hAnsi="Courier New"/>
    </w:rPr>
  </w:style>
  <w:style w:type="character" w:customStyle="1" w:styleId="WW8Num6z0">
    <w:name w:val="WW8Num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EE5417"/>
    <w:rPr>
      <w:rFonts w:ascii="Courier New" w:hAnsi="Courier New"/>
    </w:rPr>
  </w:style>
  <w:style w:type="character" w:customStyle="1" w:styleId="WW8Num7z0">
    <w:name w:val="WW8Num7z0"/>
    <w:rsid w:val="00EE5417"/>
    <w:rPr>
      <w:rFonts w:cs="Cordia New"/>
      <w:bCs w:val="0"/>
      <w:iCs w:val="0"/>
      <w:szCs w:val="32"/>
    </w:rPr>
  </w:style>
  <w:style w:type="character" w:customStyle="1" w:styleId="WW8Num7z1">
    <w:name w:val="WW8Num7z1"/>
    <w:rsid w:val="00EE5417"/>
    <w:rPr>
      <w:rFonts w:ascii="Courier New" w:hAnsi="Courier New"/>
    </w:rPr>
  </w:style>
  <w:style w:type="character" w:customStyle="1" w:styleId="WW8Num7z2">
    <w:name w:val="WW8Num7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EE5417"/>
    <w:rPr>
      <w:rFonts w:ascii="Angsana New" w:hAnsi="Angsana New" w:cs="Angsana New"/>
    </w:rPr>
  </w:style>
  <w:style w:type="character" w:customStyle="1" w:styleId="WW8Num11z1">
    <w:name w:val="WW8Num11z1"/>
    <w:rsid w:val="00EE5417"/>
    <w:rPr>
      <w:rFonts w:ascii="AngsanaUPC" w:eastAsia="Cordia New" w:hAnsi="AngsanaUPC" w:cs="AngsanaUPC"/>
    </w:rPr>
  </w:style>
  <w:style w:type="character" w:customStyle="1" w:styleId="WW8Num12z0">
    <w:name w:val="WW8Num12z0"/>
    <w:rsid w:val="00EE541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2z1">
    <w:name w:val="WW8Num12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3z0">
    <w:name w:val="WW8Num13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1">
    <w:name w:val="แบบอักษรของย่อหน้าเริ่มต้น2"/>
    <w:rsid w:val="00EE5417"/>
  </w:style>
  <w:style w:type="character" w:customStyle="1" w:styleId="Absatz-Standardschriftart">
    <w:name w:val="Absatz-Standardschriftart"/>
    <w:rsid w:val="00EE5417"/>
  </w:style>
  <w:style w:type="character" w:customStyle="1" w:styleId="WW-Absatz-Standardschriftart">
    <w:name w:val="WW-Absatz-Standardschriftart"/>
    <w:rsid w:val="00EE5417"/>
  </w:style>
  <w:style w:type="character" w:customStyle="1" w:styleId="WW-Absatz-Standardschriftart1">
    <w:name w:val="WW-Absatz-Standardschriftart1"/>
    <w:rsid w:val="00EE5417"/>
  </w:style>
  <w:style w:type="character" w:customStyle="1" w:styleId="WW-Absatz-Standardschriftart11">
    <w:name w:val="WW-Absatz-Standardschriftart11"/>
    <w:rsid w:val="00EE5417"/>
  </w:style>
  <w:style w:type="character" w:customStyle="1" w:styleId="WW-Absatz-Standardschriftart111">
    <w:name w:val="WW-Absatz-Standardschriftart111"/>
    <w:rsid w:val="00EE5417"/>
  </w:style>
  <w:style w:type="character" w:customStyle="1" w:styleId="WW-Absatz-Standardschriftart1111">
    <w:name w:val="WW-Absatz-Standardschriftart1111"/>
    <w:rsid w:val="00EE5417"/>
  </w:style>
  <w:style w:type="character" w:customStyle="1" w:styleId="WW-Absatz-Standardschriftart11111">
    <w:name w:val="WW-Absatz-Standardschriftart11111"/>
    <w:rsid w:val="00EE5417"/>
  </w:style>
  <w:style w:type="character" w:customStyle="1" w:styleId="WW-Absatz-Standardschriftart111111">
    <w:name w:val="WW-Absatz-Standardschriftart111111"/>
    <w:rsid w:val="00EE5417"/>
  </w:style>
  <w:style w:type="character" w:customStyle="1" w:styleId="WW-Absatz-Standardschriftart1111111">
    <w:name w:val="WW-Absatz-Standardschriftart1111111"/>
    <w:rsid w:val="00EE5417"/>
  </w:style>
  <w:style w:type="character" w:customStyle="1" w:styleId="WW-Absatz-Standardschriftart11111111">
    <w:name w:val="WW-Absatz-Standardschriftart11111111"/>
    <w:rsid w:val="00EE5417"/>
  </w:style>
  <w:style w:type="character" w:customStyle="1" w:styleId="WW8Num9z0">
    <w:name w:val="WW8Num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2">
    <w:name w:val="แบบอักษรของย่อหน้าเริ่มต้น1"/>
    <w:rsid w:val="00EE5417"/>
  </w:style>
  <w:style w:type="character" w:customStyle="1" w:styleId="WW-Absatz-Standardschriftart111111111">
    <w:name w:val="WW-Absatz-Standardschriftart111111111"/>
    <w:rsid w:val="00EE5417"/>
  </w:style>
  <w:style w:type="character" w:customStyle="1" w:styleId="WW-Absatz-Standardschriftart1111111111">
    <w:name w:val="WW-Absatz-Standardschriftart1111111111"/>
    <w:rsid w:val="00EE5417"/>
  </w:style>
  <w:style w:type="character" w:customStyle="1" w:styleId="WW8Num8z1">
    <w:name w:val="WW8Num8z1"/>
    <w:rsid w:val="00EE5417"/>
    <w:rPr>
      <w:rFonts w:ascii="Courier New" w:hAnsi="Courier New"/>
    </w:rPr>
  </w:style>
  <w:style w:type="character" w:customStyle="1" w:styleId="WW8Num8z2">
    <w:name w:val="WW8Num8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EE5417"/>
  </w:style>
  <w:style w:type="character" w:customStyle="1" w:styleId="WW-Absatz-Standardschriftart111111111111">
    <w:name w:val="WW-Absatz-Standardschriftart111111111111"/>
    <w:rsid w:val="00EE5417"/>
  </w:style>
  <w:style w:type="character" w:customStyle="1" w:styleId="WW8Num9z1">
    <w:name w:val="WW8Num9z1"/>
    <w:rsid w:val="00EE5417"/>
    <w:rPr>
      <w:rFonts w:ascii="Courier New" w:hAnsi="Courier New"/>
    </w:rPr>
  </w:style>
  <w:style w:type="character" w:customStyle="1" w:styleId="WW8Num9z2">
    <w:name w:val="WW8Num9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EE5417"/>
  </w:style>
  <w:style w:type="character" w:customStyle="1" w:styleId="WW-Absatz-Standardschriftart11111111111111">
    <w:name w:val="WW-Absatz-Standardschriftart11111111111111"/>
    <w:rsid w:val="00EE5417"/>
  </w:style>
  <w:style w:type="character" w:customStyle="1" w:styleId="WW-Absatz-Standardschriftart111111111111111">
    <w:name w:val="WW-Absatz-Standardschriftart111111111111111"/>
    <w:rsid w:val="00EE5417"/>
  </w:style>
  <w:style w:type="character" w:customStyle="1" w:styleId="WW8Num14z0">
    <w:name w:val="WW8Num14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EE5417"/>
    <w:rPr>
      <w:rFonts w:ascii="Courier New" w:hAnsi="Courier New"/>
    </w:rPr>
  </w:style>
  <w:style w:type="character" w:customStyle="1" w:styleId="WW8Num14z2">
    <w:name w:val="WW8Num14z2"/>
    <w:rsid w:val="00EE5417"/>
    <w:rPr>
      <w:rFonts w:ascii="Wingdings" w:hAnsi="Wingdings"/>
    </w:rPr>
  </w:style>
  <w:style w:type="character" w:customStyle="1" w:styleId="WW8Num16z0">
    <w:name w:val="WW8Num1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EE5417"/>
    <w:rPr>
      <w:rFonts w:ascii="Courier New" w:hAnsi="Courier New"/>
    </w:rPr>
  </w:style>
  <w:style w:type="character" w:customStyle="1" w:styleId="WW8Num16z2">
    <w:name w:val="WW8Num16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EE5417"/>
  </w:style>
  <w:style w:type="character" w:customStyle="1" w:styleId="WW-Absatz-Standardschriftart1111111111111111">
    <w:name w:val="WW-Absatz-Standardschriftart1111111111111111"/>
    <w:rsid w:val="00EE5417"/>
  </w:style>
  <w:style w:type="character" w:customStyle="1" w:styleId="WW-Absatz-Standardschriftart11111111111111111">
    <w:name w:val="WW-Absatz-Standardschriftart11111111111111111"/>
    <w:rsid w:val="00EE5417"/>
  </w:style>
  <w:style w:type="character" w:customStyle="1" w:styleId="WW-Absatz-Standardschriftart111111111111111111">
    <w:name w:val="WW-Absatz-Standardschriftart111111111111111111"/>
    <w:rsid w:val="00EE5417"/>
  </w:style>
  <w:style w:type="character" w:customStyle="1" w:styleId="WW-Absatz-Standardschriftart1111111111111111111">
    <w:name w:val="WW-Absatz-Standardschriftart1111111111111111111"/>
    <w:rsid w:val="00EE5417"/>
  </w:style>
  <w:style w:type="character" w:customStyle="1" w:styleId="WW-Absatz-Standardschriftart11111111111111111111">
    <w:name w:val="WW-Absatz-Standardschriftart11111111111111111111"/>
    <w:rsid w:val="00EE5417"/>
  </w:style>
  <w:style w:type="character" w:customStyle="1" w:styleId="WW-Absatz-Standardschriftart111111111111111111111">
    <w:name w:val="WW-Absatz-Standardschriftart111111111111111111111"/>
    <w:rsid w:val="00EE5417"/>
  </w:style>
  <w:style w:type="character" w:customStyle="1" w:styleId="WW-Absatz-Standardschriftart1111111111111111111111">
    <w:name w:val="WW-Absatz-Standardschriftart1111111111111111111111"/>
    <w:rsid w:val="00EE5417"/>
  </w:style>
  <w:style w:type="character" w:customStyle="1" w:styleId="WW-Absatz-Standardschriftart11111111111111111111111">
    <w:name w:val="WW-Absatz-Standardschriftart11111111111111111111111"/>
    <w:rsid w:val="00EE5417"/>
  </w:style>
  <w:style w:type="character" w:customStyle="1" w:styleId="WW-Absatz-Standardschriftart111111111111111111111111">
    <w:name w:val="WW-Absatz-Standardschriftart111111111111111111111111"/>
    <w:rsid w:val="00EE5417"/>
  </w:style>
  <w:style w:type="character" w:customStyle="1" w:styleId="WW-Absatz-Standardschriftart1111111111111111111111111">
    <w:name w:val="WW-Absatz-Standardschriftart1111111111111111111111111"/>
    <w:rsid w:val="00EE5417"/>
  </w:style>
  <w:style w:type="character" w:customStyle="1" w:styleId="WW-Absatz-Standardschriftart11111111111111111111111111">
    <w:name w:val="WW-Absatz-Standardschriftart11111111111111111111111111"/>
    <w:rsid w:val="00EE5417"/>
  </w:style>
  <w:style w:type="character" w:customStyle="1" w:styleId="WW-Absatz-Standardschriftart111111111111111111111111111">
    <w:name w:val="WW-Absatz-Standardschriftart111111111111111111111111111"/>
    <w:rsid w:val="00EE5417"/>
  </w:style>
  <w:style w:type="character" w:customStyle="1" w:styleId="WW-Absatz-Standardschriftart1111111111111111111111111111">
    <w:name w:val="WW-Absatz-Standardschriftart1111111111111111111111111111"/>
    <w:rsid w:val="00EE5417"/>
  </w:style>
  <w:style w:type="character" w:customStyle="1" w:styleId="WW-Absatz-Standardschriftart11111111111111111111111111111">
    <w:name w:val="WW-Absatz-Standardschriftart11111111111111111111111111111"/>
    <w:rsid w:val="00EE5417"/>
  </w:style>
  <w:style w:type="character" w:customStyle="1" w:styleId="WW-Absatz-Standardschriftart111111111111111111111111111111">
    <w:name w:val="WW-Absatz-Standardschriftart111111111111111111111111111111"/>
    <w:rsid w:val="00EE5417"/>
  </w:style>
  <w:style w:type="character" w:customStyle="1" w:styleId="WW-Absatz-Standardschriftart1111111111111111111111111111111">
    <w:name w:val="WW-Absatz-Standardschriftart1111111111111111111111111111111"/>
    <w:rsid w:val="00EE5417"/>
  </w:style>
  <w:style w:type="character" w:customStyle="1" w:styleId="WW-Absatz-Standardschriftart11111111111111111111111111111111">
    <w:name w:val="WW-Absatz-Standardschriftart11111111111111111111111111111111"/>
    <w:rsid w:val="00EE5417"/>
  </w:style>
  <w:style w:type="character" w:customStyle="1" w:styleId="WW-Absatz-Standardschriftart111111111111111111111111111111111">
    <w:name w:val="WW-Absatz-Standardschriftart111111111111111111111111111111111"/>
    <w:rsid w:val="00EE5417"/>
  </w:style>
  <w:style w:type="character" w:customStyle="1" w:styleId="WW-Absatz-Standardschriftart1111111111111111111111111111111111">
    <w:name w:val="WW-Absatz-Standardschriftart1111111111111111111111111111111111"/>
    <w:rsid w:val="00EE5417"/>
  </w:style>
  <w:style w:type="character" w:customStyle="1" w:styleId="WW-Absatz-Standardschriftart11111111111111111111111111111111111">
    <w:name w:val="WW-Absatz-Standardschriftart11111111111111111111111111111111111"/>
    <w:rsid w:val="00EE5417"/>
  </w:style>
  <w:style w:type="character" w:customStyle="1" w:styleId="WW-Absatz-Standardschriftart111111111111111111111111111111111111">
    <w:name w:val="WW-Absatz-Standardschriftart111111111111111111111111111111111111"/>
    <w:rsid w:val="00EE5417"/>
  </w:style>
  <w:style w:type="character" w:customStyle="1" w:styleId="WW-Absatz-Standardschriftart1111111111111111111111111111111111111">
    <w:name w:val="WW-Absatz-Standardschriftart1111111111111111111111111111111111111"/>
    <w:rsid w:val="00EE5417"/>
  </w:style>
  <w:style w:type="character" w:customStyle="1" w:styleId="WW-Absatz-Standardschriftart11111111111111111111111111111111111111">
    <w:name w:val="WW-Absatz-Standardschriftart11111111111111111111111111111111111111"/>
    <w:rsid w:val="00EE5417"/>
  </w:style>
  <w:style w:type="character" w:customStyle="1" w:styleId="WW-Absatz-Standardschriftart111111111111111111111111111111111111111">
    <w:name w:val="WW-Absatz-Standardschriftart111111111111111111111111111111111111111"/>
    <w:rsid w:val="00EE5417"/>
  </w:style>
  <w:style w:type="character" w:customStyle="1" w:styleId="WW-Absatz-Standardschriftart1111111111111111111111111111111111111111">
    <w:name w:val="WW-Absatz-Standardschriftart1111111111111111111111111111111111111111"/>
    <w:rsid w:val="00EE5417"/>
  </w:style>
  <w:style w:type="character" w:customStyle="1" w:styleId="WW-Absatz-Standardschriftart11111111111111111111111111111111111111111">
    <w:name w:val="WW-Absatz-Standardschriftart11111111111111111111111111111111111111111"/>
    <w:rsid w:val="00EE5417"/>
  </w:style>
  <w:style w:type="character" w:customStyle="1" w:styleId="WW-Absatz-Standardschriftart111111111111111111111111111111111111111111">
    <w:name w:val="WW-Absatz-Standardschriftart111111111111111111111111111111111111111111"/>
    <w:rsid w:val="00EE5417"/>
  </w:style>
  <w:style w:type="character" w:customStyle="1" w:styleId="WW-Absatz-Standardschriftart1111111111111111111111111111111111111111111">
    <w:name w:val="WW-Absatz-Standardschriftart1111111111111111111111111111111111111111111"/>
    <w:rsid w:val="00EE5417"/>
  </w:style>
  <w:style w:type="character" w:customStyle="1" w:styleId="WW-Absatz-Standardschriftart11111111111111111111111111111111111111111111">
    <w:name w:val="WW-Absatz-Standardschriftart11111111111111111111111111111111111111111111"/>
    <w:rsid w:val="00EE5417"/>
  </w:style>
  <w:style w:type="character" w:customStyle="1" w:styleId="WW-Absatz-Standardschriftart111111111111111111111111111111111111111111111">
    <w:name w:val="WW-Absatz-Standardschriftart111111111111111111111111111111111111111111111"/>
    <w:rsid w:val="00EE5417"/>
  </w:style>
  <w:style w:type="character" w:customStyle="1" w:styleId="WW-Absatz-Standardschriftart1111111111111111111111111111111111111111111111">
    <w:name w:val="WW-Absatz-Standardschriftart1111111111111111111111111111111111111111111111"/>
    <w:rsid w:val="00EE5417"/>
  </w:style>
  <w:style w:type="character" w:customStyle="1" w:styleId="WW-Absatz-Standardschriftart11111111111111111111111111111111111111111111111">
    <w:name w:val="WW-Absatz-Standardschriftart11111111111111111111111111111111111111111111111"/>
    <w:rsid w:val="00EE5417"/>
  </w:style>
  <w:style w:type="character" w:customStyle="1" w:styleId="WW-Absatz-Standardschriftart111111111111111111111111111111111111111111111111">
    <w:name w:val="WW-Absatz-Standardschriftart111111111111111111111111111111111111111111111111"/>
    <w:rsid w:val="00EE5417"/>
  </w:style>
  <w:style w:type="character" w:customStyle="1" w:styleId="WW-Absatz-Standardschriftart1111111111111111111111111111111111111111111111111">
    <w:name w:val="WW-Absatz-Standardschriftart1111111111111111111111111111111111111111111111111"/>
    <w:rsid w:val="00EE5417"/>
  </w:style>
  <w:style w:type="character" w:customStyle="1" w:styleId="WW-Absatz-Standardschriftart11111111111111111111111111111111111111111111111111">
    <w:name w:val="WW-Absatz-Standardschriftart11111111111111111111111111111111111111111111111111"/>
    <w:rsid w:val="00EE5417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EE5417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EE5417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EE5417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EE5417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EE5417"/>
  </w:style>
  <w:style w:type="character" w:customStyle="1" w:styleId="WW8Num10z1">
    <w:name w:val="WW8Num10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EE5417"/>
  </w:style>
  <w:style w:type="character" w:customStyle="1" w:styleId="WW-DefaultParagraphFont1">
    <w:name w:val="WW-Default Paragraph Font1"/>
    <w:rsid w:val="00EE5417"/>
  </w:style>
  <w:style w:type="character" w:customStyle="1" w:styleId="NumberingSymbols">
    <w:name w:val="Numbering Symbols"/>
    <w:rsid w:val="00EE5417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EE5417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EE5417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EE5417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EE5417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EE5417"/>
  </w:style>
  <w:style w:type="character" w:customStyle="1" w:styleId="WW8Num2z0">
    <w:name w:val="WW8Num2z0"/>
    <w:rsid w:val="00EE5417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rsid w:val="00EE5417"/>
    <w:rPr>
      <w:rFonts w:ascii="Courier New" w:hAnsi="Courier New"/>
    </w:rPr>
  </w:style>
  <w:style w:type="character" w:customStyle="1" w:styleId="WW8Num3z0">
    <w:name w:val="WW8Num3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EE5417"/>
    <w:rPr>
      <w:rFonts w:cs="Cordia New"/>
      <w:bCs w:val="0"/>
      <w:iCs w:val="0"/>
      <w:szCs w:val="24"/>
    </w:rPr>
  </w:style>
  <w:style w:type="character" w:customStyle="1" w:styleId="WW8Num18z0">
    <w:name w:val="WW8Num1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EE5417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EE5417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EE5417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EE5417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EE5417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EE5417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EE5417"/>
  </w:style>
  <w:style w:type="character" w:customStyle="1" w:styleId="WW8Num3z1">
    <w:name w:val="WW8Num3z1"/>
    <w:rsid w:val="00EE5417"/>
    <w:rPr>
      <w:rFonts w:ascii="Courier New" w:hAnsi="Courier New"/>
    </w:rPr>
  </w:style>
  <w:style w:type="character" w:customStyle="1" w:styleId="WW8Num4z4">
    <w:name w:val="WW8Num4z4"/>
    <w:rsid w:val="00EE5417"/>
    <w:rPr>
      <w:rFonts w:ascii="Courier New" w:hAnsi="Courier New"/>
    </w:rPr>
  </w:style>
  <w:style w:type="character" w:customStyle="1" w:styleId="WW8Num20z0">
    <w:name w:val="WW8Num2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EE5417"/>
    <w:rPr>
      <w:rFonts w:cs="Cordia New"/>
      <w:bCs w:val="0"/>
      <w:iCs w:val="0"/>
      <w:szCs w:val="32"/>
    </w:rPr>
  </w:style>
  <w:style w:type="character" w:customStyle="1" w:styleId="WW8Num23z0">
    <w:name w:val="WW8Num23z0"/>
    <w:rsid w:val="00EE541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3z1">
    <w:name w:val="WW8Num23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4z1">
    <w:name w:val="WW8Num24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basedOn w:val="WW-DefaultParagraphFont1"/>
    <w:rsid w:val="00EE5417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rsid w:val="00EE5417"/>
    <w:rPr>
      <w:rFonts w:ascii="StarSymbol" w:eastAsia="StarSymbol" w:hAnsi="StarSymbol" w:cs="StarSymbol"/>
      <w:sz w:val="18"/>
      <w:szCs w:val="18"/>
    </w:rPr>
  </w:style>
  <w:style w:type="character" w:styleId="af0">
    <w:name w:val="Strong"/>
    <w:qFormat/>
    <w:rsid w:val="00EE5417"/>
    <w:rPr>
      <w:b/>
      <w:bCs/>
    </w:rPr>
  </w:style>
  <w:style w:type="character" w:customStyle="1" w:styleId="13">
    <w:name w:val="การเชื่อมโยงหลายมิติ1"/>
    <w:rsid w:val="00EE5417"/>
    <w:rPr>
      <w:color w:val="000080"/>
      <w:u w:val="single"/>
    </w:rPr>
  </w:style>
  <w:style w:type="paragraph" w:styleId="af1">
    <w:name w:val="List"/>
    <w:basedOn w:val="ac"/>
    <w:rsid w:val="00EE5417"/>
    <w:rPr>
      <w:rFonts w:cs="Tahoma"/>
    </w:rPr>
  </w:style>
  <w:style w:type="paragraph" w:styleId="af2">
    <w:name w:val="caption"/>
    <w:basedOn w:val="a0"/>
    <w:qFormat/>
    <w:rsid w:val="00EE5417"/>
    <w:pPr>
      <w:suppressLineNumbers/>
      <w:suppressAutoHyphens/>
      <w:spacing w:before="120" w:after="120"/>
    </w:pPr>
    <w:rPr>
      <w:rFonts w:cs="Tahoma"/>
      <w:i/>
      <w:iCs/>
      <w:sz w:val="20"/>
      <w:szCs w:val="20"/>
      <w:lang w:eastAsia="th-TH"/>
    </w:rPr>
  </w:style>
  <w:style w:type="paragraph" w:customStyle="1" w:styleId="Index">
    <w:name w:val="Index"/>
    <w:basedOn w:val="a0"/>
    <w:rsid w:val="00EE5417"/>
    <w:pPr>
      <w:suppressLineNumbers/>
      <w:suppressAutoHyphens/>
    </w:pPr>
    <w:rPr>
      <w:rFonts w:cs="Tahoma"/>
      <w:lang w:eastAsia="th-TH"/>
    </w:rPr>
  </w:style>
  <w:style w:type="paragraph" w:customStyle="1" w:styleId="Heading">
    <w:name w:val="Heading"/>
    <w:basedOn w:val="a0"/>
    <w:next w:val="ac"/>
    <w:rsid w:val="00EE5417"/>
    <w:pPr>
      <w:keepNext/>
      <w:suppressAutoHyphens/>
      <w:spacing w:before="240" w:after="120"/>
    </w:pPr>
    <w:rPr>
      <w:rFonts w:ascii="Arial" w:eastAsia="MS Mincho" w:hAnsi="Arial" w:cs="Tahoma"/>
      <w:lang w:eastAsia="th-TH"/>
    </w:rPr>
  </w:style>
  <w:style w:type="paragraph" w:customStyle="1" w:styleId="TableContents">
    <w:name w:val="Table Contents"/>
    <w:basedOn w:val="a0"/>
    <w:rsid w:val="00EE5417"/>
    <w:pPr>
      <w:suppressLineNumbers/>
      <w:suppressAutoHyphens/>
    </w:pPr>
    <w:rPr>
      <w:rFonts w:cs="Cordia New"/>
      <w:lang w:eastAsia="th-TH"/>
    </w:rPr>
  </w:style>
  <w:style w:type="paragraph" w:customStyle="1" w:styleId="TableHeading">
    <w:name w:val="Table Heading"/>
    <w:basedOn w:val="TableContents"/>
    <w:rsid w:val="00EE5417"/>
    <w:pPr>
      <w:jc w:val="center"/>
    </w:pPr>
    <w:rPr>
      <w:b/>
      <w:bCs/>
      <w:i/>
      <w:iCs/>
    </w:rPr>
  </w:style>
  <w:style w:type="paragraph" w:styleId="22">
    <w:name w:val="Body Text Indent 2"/>
    <w:basedOn w:val="a0"/>
    <w:link w:val="23"/>
    <w:rsid w:val="00EE5417"/>
    <w:pPr>
      <w:suppressAutoHyphens/>
      <w:ind w:firstLine="720"/>
    </w:pPr>
    <w:rPr>
      <w:rFonts w:ascii="Angsana New" w:hAnsi="Angsana New"/>
      <w:sz w:val="32"/>
      <w:szCs w:val="32"/>
      <w:lang w:eastAsia="th-TH"/>
    </w:rPr>
  </w:style>
  <w:style w:type="character" w:customStyle="1" w:styleId="23">
    <w:name w:val="การเยื้องเนื้อความ 2 อักขระ"/>
    <w:basedOn w:val="11"/>
    <w:link w:val="22"/>
    <w:rsid w:val="00EE5417"/>
    <w:rPr>
      <w:rFonts w:ascii="Angsana New" w:hAnsi="Angsana New"/>
      <w:sz w:val="32"/>
      <w:szCs w:val="32"/>
      <w:lang w:eastAsia="th-TH"/>
    </w:rPr>
  </w:style>
  <w:style w:type="paragraph" w:styleId="31">
    <w:name w:val="Body Text Indent 3"/>
    <w:basedOn w:val="a0"/>
    <w:link w:val="32"/>
    <w:rsid w:val="00EE5417"/>
    <w:pPr>
      <w:suppressAutoHyphens/>
      <w:ind w:left="720"/>
    </w:pPr>
    <w:rPr>
      <w:rFonts w:ascii="Angsana New" w:hAnsi="Angsana New"/>
      <w:sz w:val="32"/>
      <w:szCs w:val="32"/>
      <w:lang w:eastAsia="th-TH"/>
    </w:rPr>
  </w:style>
  <w:style w:type="character" w:customStyle="1" w:styleId="32">
    <w:name w:val="การเยื้องเนื้อความ 3 อักขระ"/>
    <w:basedOn w:val="11"/>
    <w:link w:val="31"/>
    <w:rsid w:val="00EE5417"/>
    <w:rPr>
      <w:rFonts w:ascii="Angsana New" w:hAnsi="Angsana New"/>
      <w:sz w:val="32"/>
      <w:szCs w:val="32"/>
      <w:lang w:eastAsia="th-TH"/>
    </w:rPr>
  </w:style>
  <w:style w:type="paragraph" w:styleId="24">
    <w:name w:val="Body Text 2"/>
    <w:basedOn w:val="a0"/>
    <w:link w:val="25"/>
    <w:rsid w:val="00EE5417"/>
    <w:pPr>
      <w:suppressAutoHyphens/>
      <w:ind w:right="-143"/>
      <w:jc w:val="both"/>
    </w:pPr>
    <w:rPr>
      <w:rFonts w:ascii="Times New Roman" w:hAnsi="Times New Roman" w:cs="Cordia New"/>
      <w:sz w:val="24"/>
      <w:szCs w:val="24"/>
      <w:lang w:eastAsia="th-TH"/>
    </w:rPr>
  </w:style>
  <w:style w:type="character" w:customStyle="1" w:styleId="25">
    <w:name w:val="เนื้อความ 2 อักขระ"/>
    <w:basedOn w:val="11"/>
    <w:link w:val="24"/>
    <w:rsid w:val="00EE5417"/>
    <w:rPr>
      <w:rFonts w:ascii="Times New Roman" w:hAnsi="Times New Roman" w:cs="Cordia New"/>
      <w:sz w:val="24"/>
      <w:szCs w:val="24"/>
      <w:lang w:eastAsia="th-TH"/>
    </w:rPr>
  </w:style>
  <w:style w:type="paragraph" w:styleId="af3">
    <w:name w:val="Normal (Web)"/>
    <w:basedOn w:val="a0"/>
    <w:uiPriority w:val="99"/>
    <w:rsid w:val="00EE5417"/>
    <w:pPr>
      <w:suppressAutoHyphens/>
      <w:spacing w:before="100" w:after="100"/>
    </w:pPr>
    <w:rPr>
      <w:rFonts w:ascii="Arial Unicode MS" w:eastAsia="Times New Roman" w:hAnsi="Arial Unicode MS" w:cs="Cordia New"/>
      <w:sz w:val="24"/>
      <w:szCs w:val="24"/>
      <w:lang w:eastAsia="th-TH"/>
    </w:rPr>
  </w:style>
  <w:style w:type="paragraph" w:customStyle="1" w:styleId="af4">
    <w:name w:val="?????? ?????????"/>
    <w:basedOn w:val="a0"/>
    <w:rsid w:val="00EE5417"/>
    <w:pPr>
      <w:suppressAutoHyphens/>
    </w:pPr>
    <w:rPr>
      <w:rFonts w:ascii="CordiaUPC" w:eastAsia="Times New Roman" w:hAnsi="CordiaUPC" w:cs="CordiaUPC"/>
      <w:lang w:eastAsia="th-TH"/>
    </w:rPr>
  </w:style>
  <w:style w:type="paragraph" w:styleId="af5">
    <w:name w:val="annotation text"/>
    <w:basedOn w:val="a0"/>
    <w:link w:val="af6"/>
    <w:rsid w:val="00EE5417"/>
    <w:pPr>
      <w:suppressAutoHyphens/>
    </w:pPr>
    <w:rPr>
      <w:rFonts w:cs="Cordia New"/>
      <w:sz w:val="20"/>
      <w:szCs w:val="20"/>
      <w:lang w:eastAsia="th-TH"/>
    </w:rPr>
  </w:style>
  <w:style w:type="character" w:customStyle="1" w:styleId="af6">
    <w:name w:val="ข้อความข้อคิดเห็น อักขระ"/>
    <w:basedOn w:val="11"/>
    <w:link w:val="af5"/>
    <w:rsid w:val="00EE5417"/>
    <w:rPr>
      <w:rFonts w:cs="Cordia New"/>
      <w:lang w:eastAsia="th-TH"/>
    </w:rPr>
  </w:style>
  <w:style w:type="paragraph" w:customStyle="1" w:styleId="14">
    <w:name w:val="???????1"/>
    <w:basedOn w:val="af5"/>
    <w:rsid w:val="00EE5417"/>
    <w:pPr>
      <w:spacing w:before="120"/>
      <w:ind w:left="900" w:hanging="540"/>
    </w:pPr>
    <w:rPr>
      <w:rFonts w:ascii="Times New Roman" w:eastAsia="Times New Roman" w:hAnsi="Times New Roman" w:cs="Angsana New"/>
      <w:sz w:val="30"/>
      <w:szCs w:val="30"/>
    </w:rPr>
  </w:style>
  <w:style w:type="paragraph" w:styleId="41">
    <w:name w:val="List Bullet 4"/>
    <w:basedOn w:val="a0"/>
    <w:rsid w:val="00EE5417"/>
    <w:pPr>
      <w:suppressAutoHyphens/>
    </w:pPr>
    <w:rPr>
      <w:rFonts w:ascii="CordiaUPC" w:eastAsia="Times New Roman" w:hAnsi="CordiaUPC" w:cs="CordiaUPC"/>
      <w:sz w:val="20"/>
      <w:szCs w:val="20"/>
      <w:lang w:eastAsia="th-TH"/>
    </w:rPr>
  </w:style>
  <w:style w:type="paragraph" w:customStyle="1" w:styleId="courseLIST">
    <w:name w:val="course LIST"/>
    <w:basedOn w:val="a0"/>
    <w:rsid w:val="00EE5417"/>
    <w:pPr>
      <w:tabs>
        <w:tab w:val="left" w:pos="6804"/>
      </w:tabs>
      <w:suppressAutoHyphens/>
    </w:pPr>
    <w:rPr>
      <w:rFonts w:cs="Cordia New"/>
      <w:lang w:eastAsia="th-TH"/>
    </w:rPr>
  </w:style>
  <w:style w:type="paragraph" w:customStyle="1" w:styleId="courseid-name">
    <w:name w:val="course id-name"/>
    <w:basedOn w:val="a0"/>
    <w:rsid w:val="00EE5417"/>
    <w:pPr>
      <w:suppressAutoHyphens/>
      <w:spacing w:before="180"/>
    </w:pPr>
    <w:rPr>
      <w:rFonts w:ascii="Angsana New" w:hAnsi="Angsana New" w:cs="Cordia New"/>
      <w:b/>
      <w:bCs/>
      <w:sz w:val="32"/>
      <w:szCs w:val="32"/>
      <w:lang w:eastAsia="th-TH"/>
    </w:rPr>
  </w:style>
  <w:style w:type="paragraph" w:customStyle="1" w:styleId="coursepre">
    <w:name w:val="course pre"/>
    <w:basedOn w:val="a0"/>
    <w:rsid w:val="00EE5417"/>
    <w:pPr>
      <w:suppressAutoHyphens/>
      <w:spacing w:before="60"/>
    </w:pPr>
    <w:rPr>
      <w:rFonts w:cs="Cordia New"/>
      <w:color w:val="FF0000"/>
      <w:lang w:eastAsia="th-TH"/>
    </w:rPr>
  </w:style>
  <w:style w:type="paragraph" w:customStyle="1" w:styleId="coursebody">
    <w:name w:val="course body"/>
    <w:basedOn w:val="a0"/>
    <w:rsid w:val="00EE5417"/>
    <w:pPr>
      <w:suppressAutoHyphens/>
      <w:spacing w:before="60"/>
      <w:ind w:firstLine="772"/>
    </w:pPr>
    <w:rPr>
      <w:rFonts w:cs="Cordia New"/>
      <w:lang w:eastAsia="th-TH"/>
    </w:rPr>
  </w:style>
  <w:style w:type="paragraph" w:customStyle="1" w:styleId="Drawing">
    <w:name w:val="Drawing"/>
    <w:basedOn w:val="af2"/>
    <w:rsid w:val="00EE5417"/>
  </w:style>
  <w:style w:type="paragraph" w:customStyle="1" w:styleId="Framecontents">
    <w:name w:val="Frame contents"/>
    <w:basedOn w:val="ac"/>
    <w:rsid w:val="00EE5417"/>
  </w:style>
  <w:style w:type="paragraph" w:styleId="af7">
    <w:name w:val="Title"/>
    <w:basedOn w:val="a0"/>
    <w:link w:val="af8"/>
    <w:qFormat/>
    <w:rsid w:val="00EE5417"/>
    <w:pPr>
      <w:jc w:val="center"/>
    </w:pPr>
    <w:rPr>
      <w:rFonts w:ascii="AngsanaUPC" w:eastAsia="Times New Roman" w:hAnsi="AngsanaUPC" w:cs="AngsanaUPC"/>
      <w:b/>
      <w:bCs/>
      <w:sz w:val="32"/>
      <w:szCs w:val="32"/>
    </w:rPr>
  </w:style>
  <w:style w:type="character" w:customStyle="1" w:styleId="af8">
    <w:name w:val="ชื่อเรื่อง อักขระ"/>
    <w:basedOn w:val="11"/>
    <w:link w:val="af7"/>
    <w:rsid w:val="00EE5417"/>
    <w:rPr>
      <w:rFonts w:ascii="AngsanaUPC" w:eastAsia="Times New Roman" w:hAnsi="AngsanaUPC" w:cs="AngsanaUPC"/>
      <w:b/>
      <w:bCs/>
      <w:sz w:val="32"/>
      <w:szCs w:val="32"/>
    </w:rPr>
  </w:style>
  <w:style w:type="paragraph" w:customStyle="1" w:styleId="15">
    <w:name w:val="ºÑ¹·Ö¡ ËÑÇ¿ÍÃìÁ 1"/>
    <w:basedOn w:val="a0"/>
    <w:rsid w:val="00EE5417"/>
    <w:pPr>
      <w:jc w:val="center"/>
    </w:pPr>
    <w:rPr>
      <w:rFonts w:ascii="CordiaUPC" w:eastAsia="Times New Roman" w:hAnsi="CordiaUPC" w:cs="CordiaUPC"/>
      <w:b/>
      <w:bCs/>
      <w:sz w:val="64"/>
      <w:szCs w:val="64"/>
    </w:rPr>
  </w:style>
  <w:style w:type="paragraph" w:styleId="af9">
    <w:name w:val="List Paragraph"/>
    <w:basedOn w:val="a0"/>
    <w:uiPriority w:val="34"/>
    <w:qFormat/>
    <w:rsid w:val="00EE5417"/>
    <w:pPr>
      <w:ind w:left="720" w:firstLine="446"/>
      <w:contextualSpacing/>
    </w:pPr>
    <w:rPr>
      <w:rFonts w:ascii="Calibri" w:eastAsia="Calibri" w:hAnsi="Calibri" w:cs="Cordia New"/>
      <w:sz w:val="22"/>
    </w:rPr>
  </w:style>
  <w:style w:type="character" w:styleId="afa">
    <w:name w:val="Emphasis"/>
    <w:basedOn w:val="11"/>
    <w:qFormat/>
    <w:rsid w:val="00EE5417"/>
    <w:rPr>
      <w:i/>
      <w:iCs/>
    </w:rPr>
  </w:style>
  <w:style w:type="paragraph" w:styleId="33">
    <w:name w:val="Body Text 3"/>
    <w:basedOn w:val="a0"/>
    <w:link w:val="34"/>
    <w:rsid w:val="005D50DF"/>
    <w:pPr>
      <w:spacing w:after="120" w:line="276" w:lineRule="auto"/>
    </w:pPr>
    <w:rPr>
      <w:rFonts w:ascii="Calibri" w:eastAsia="Times New Roman" w:hAnsi="Calibri"/>
      <w:sz w:val="16"/>
      <w:szCs w:val="20"/>
    </w:rPr>
  </w:style>
  <w:style w:type="character" w:customStyle="1" w:styleId="34">
    <w:name w:val="เนื้อความ 3 อักขระ"/>
    <w:basedOn w:val="11"/>
    <w:link w:val="33"/>
    <w:rsid w:val="005D50DF"/>
    <w:rPr>
      <w:rFonts w:ascii="Calibri" w:eastAsia="Times New Roman" w:hAnsi="Calibri"/>
      <w:sz w:val="16"/>
    </w:rPr>
  </w:style>
  <w:style w:type="paragraph" w:styleId="afb">
    <w:name w:val="Subtitle"/>
    <w:basedOn w:val="a0"/>
    <w:link w:val="afc"/>
    <w:qFormat/>
    <w:rsid w:val="00232ADD"/>
    <w:pPr>
      <w:jc w:val="center"/>
    </w:pPr>
    <w:rPr>
      <w:rFonts w:ascii="AngsanaUPC" w:eastAsia="Times New Roman" w:hAnsi="AngsanaUPC" w:cs="AngsanaUPC"/>
      <w:b/>
      <w:bCs/>
      <w:sz w:val="36"/>
      <w:szCs w:val="36"/>
      <w:lang w:bidi="ar-SA"/>
    </w:rPr>
  </w:style>
  <w:style w:type="character" w:customStyle="1" w:styleId="afc">
    <w:name w:val="ชื่อเรื่องรอง อักขระ"/>
    <w:basedOn w:val="11"/>
    <w:link w:val="afb"/>
    <w:rsid w:val="00232ADD"/>
    <w:rPr>
      <w:rFonts w:ascii="AngsanaUPC" w:eastAsia="Times New Roman" w:hAnsi="AngsanaUPC" w:cs="AngsanaUPC"/>
      <w:b/>
      <w:bCs/>
      <w:sz w:val="36"/>
      <w:szCs w:val="36"/>
      <w:lang w:bidi="ar-SA"/>
    </w:rPr>
  </w:style>
  <w:style w:type="paragraph" w:customStyle="1" w:styleId="16">
    <w:name w:val="รายการย่อหน้า1"/>
    <w:basedOn w:val="a0"/>
    <w:qFormat/>
    <w:rsid w:val="00232ADD"/>
    <w:pPr>
      <w:ind w:left="720"/>
      <w:contextualSpacing/>
    </w:pPr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afd">
    <w:name w:val="à¹×éÍàÃ×èÍ§"/>
    <w:basedOn w:val="a0"/>
    <w:rsid w:val="00232ADD"/>
    <w:pPr>
      <w:ind w:right="386"/>
      <w:jc w:val="both"/>
    </w:pPr>
    <w:rPr>
      <w:rFonts w:ascii="Times New Roman" w:eastAsia="Times New Roman" w:hAnsi="Times New Roman" w:cs="Cordia New"/>
      <w:lang w:val="th-TH"/>
    </w:rPr>
  </w:style>
  <w:style w:type="character" w:customStyle="1" w:styleId="CharChar9">
    <w:name w:val="Char Char9"/>
    <w:basedOn w:val="11"/>
    <w:rsid w:val="00232ADD"/>
    <w:rPr>
      <w:rFonts w:ascii="Arial" w:hAnsi="Arial" w:cs="Cordia New"/>
      <w:b/>
      <w:bCs/>
      <w:i/>
      <w:iCs/>
      <w:sz w:val="28"/>
      <w:szCs w:val="32"/>
      <w:lang w:bidi="ar-SA"/>
    </w:rPr>
  </w:style>
  <w:style w:type="paragraph" w:styleId="afe">
    <w:name w:val="No Spacing"/>
    <w:basedOn w:val="a0"/>
    <w:uiPriority w:val="1"/>
    <w:qFormat/>
    <w:rsid w:val="00232ADD"/>
    <w:rPr>
      <w:rFonts w:ascii="Calibri" w:eastAsia="Times New Roman" w:hAnsi="Calibri" w:cs="Times New Roman"/>
      <w:sz w:val="24"/>
      <w:szCs w:val="32"/>
      <w:lang w:bidi="en-US"/>
    </w:rPr>
  </w:style>
  <w:style w:type="character" w:styleId="aff">
    <w:name w:val="line number"/>
    <w:basedOn w:val="11"/>
    <w:rsid w:val="00FE17D1"/>
  </w:style>
  <w:style w:type="character" w:customStyle="1" w:styleId="aff0">
    <w:name w:val="ข้อความตัวยึด"/>
    <w:basedOn w:val="11"/>
    <w:uiPriority w:val="99"/>
    <w:semiHidden/>
    <w:rsid w:val="00A404E2"/>
    <w:rPr>
      <w:color w:val="808080"/>
    </w:rPr>
  </w:style>
  <w:style w:type="character" w:styleId="aff1">
    <w:name w:val="Hyperlink"/>
    <w:basedOn w:val="a1"/>
    <w:uiPriority w:val="99"/>
    <w:unhideWhenUsed/>
    <w:rsid w:val="00290F61"/>
    <w:rPr>
      <w:strike w:val="0"/>
      <w:dstrike w:val="0"/>
      <w:color w:val="0000FF"/>
      <w:u w:val="none"/>
      <w:effect w:val="none"/>
    </w:rPr>
  </w:style>
  <w:style w:type="character" w:customStyle="1" w:styleId="style21">
    <w:name w:val="style21"/>
    <w:basedOn w:val="a1"/>
    <w:rsid w:val="00290F61"/>
    <w:rPr>
      <w:color w:val="0000FF"/>
    </w:rPr>
  </w:style>
  <w:style w:type="character" w:customStyle="1" w:styleId="normal1">
    <w:name w:val="normal1"/>
    <w:basedOn w:val="a1"/>
    <w:rsid w:val="00290F61"/>
    <w:rPr>
      <w:rFonts w:ascii="Tahoma" w:hAnsi="Tahoma" w:cs="Tahoma" w:hint="default"/>
      <w:b w:val="0"/>
      <w:bCs w:val="0"/>
      <w:i w:val="0"/>
      <w:iCs w:val="0"/>
      <w:smallCaps w:val="0"/>
      <w:sz w:val="20"/>
      <w:szCs w:val="20"/>
    </w:rPr>
  </w:style>
  <w:style w:type="numbering" w:customStyle="1" w:styleId="17">
    <w:name w:val="ไม่มีรายการ1"/>
    <w:next w:val="a3"/>
    <w:uiPriority w:val="99"/>
    <w:semiHidden/>
    <w:unhideWhenUsed/>
    <w:rsid w:val="006775DA"/>
  </w:style>
  <w:style w:type="character" w:customStyle="1" w:styleId="ecxapple-style-span">
    <w:name w:val="ecxapple-style-span"/>
    <w:basedOn w:val="a1"/>
    <w:rsid w:val="00870687"/>
  </w:style>
  <w:style w:type="paragraph" w:customStyle="1" w:styleId="CM45">
    <w:name w:val="CM45"/>
    <w:basedOn w:val="Default"/>
    <w:next w:val="Default"/>
    <w:uiPriority w:val="99"/>
    <w:rsid w:val="00870687"/>
    <w:rPr>
      <w:rFonts w:ascii="Angsana New" w:hAnsi="Angsana New" w:cs="Angsana New"/>
      <w:color w:val="auto"/>
    </w:rPr>
  </w:style>
  <w:style w:type="paragraph" w:customStyle="1" w:styleId="CM1">
    <w:name w:val="CM1"/>
    <w:basedOn w:val="Default"/>
    <w:next w:val="Default"/>
    <w:uiPriority w:val="99"/>
    <w:rsid w:val="00870687"/>
    <w:pPr>
      <w:spacing w:line="500" w:lineRule="atLeast"/>
    </w:pPr>
    <w:rPr>
      <w:rFonts w:ascii="Angsana New" w:hAnsi="Angsana New" w:cs="Angsana New"/>
      <w:color w:val="auto"/>
    </w:rPr>
  </w:style>
  <w:style w:type="paragraph" w:customStyle="1" w:styleId="CM3">
    <w:name w:val="CM3"/>
    <w:basedOn w:val="Default"/>
    <w:next w:val="Default"/>
    <w:uiPriority w:val="99"/>
    <w:rsid w:val="00870687"/>
    <w:rPr>
      <w:rFonts w:ascii="Angsana New" w:hAnsi="Angsana New" w:cs="Angsana New"/>
      <w:color w:val="auto"/>
    </w:rPr>
  </w:style>
  <w:style w:type="paragraph" w:customStyle="1" w:styleId="CM51">
    <w:name w:val="CM51"/>
    <w:basedOn w:val="Default"/>
    <w:next w:val="Default"/>
    <w:uiPriority w:val="99"/>
    <w:rsid w:val="00870687"/>
    <w:rPr>
      <w:rFonts w:ascii="Angsana New" w:hAnsi="Angsana New" w:cs="Angsana New"/>
      <w:color w:val="auto"/>
    </w:rPr>
  </w:style>
  <w:style w:type="paragraph" w:customStyle="1" w:styleId="CM12">
    <w:name w:val="CM12"/>
    <w:basedOn w:val="Default"/>
    <w:next w:val="Default"/>
    <w:uiPriority w:val="99"/>
    <w:rsid w:val="00870687"/>
    <w:pPr>
      <w:spacing w:line="498" w:lineRule="atLeast"/>
    </w:pPr>
    <w:rPr>
      <w:rFonts w:ascii="Angsana New" w:hAnsi="Angsana New" w:cs="Angsana New"/>
      <w:color w:val="auto"/>
    </w:rPr>
  </w:style>
  <w:style w:type="paragraph" w:customStyle="1" w:styleId="CM16">
    <w:name w:val="CM16"/>
    <w:basedOn w:val="Default"/>
    <w:next w:val="Default"/>
    <w:uiPriority w:val="99"/>
    <w:rsid w:val="00870687"/>
    <w:pPr>
      <w:spacing w:line="433" w:lineRule="atLeast"/>
    </w:pPr>
    <w:rPr>
      <w:rFonts w:ascii="Angsana New" w:hAnsi="Angsana New" w:cs="Angsana New"/>
      <w:color w:val="auto"/>
    </w:rPr>
  </w:style>
  <w:style w:type="paragraph" w:customStyle="1" w:styleId="CM38">
    <w:name w:val="CM38"/>
    <w:basedOn w:val="Default"/>
    <w:next w:val="Default"/>
    <w:uiPriority w:val="99"/>
    <w:rsid w:val="00870687"/>
    <w:pPr>
      <w:spacing w:line="433" w:lineRule="atLeast"/>
    </w:pPr>
    <w:rPr>
      <w:rFonts w:ascii="Angsana New" w:hAnsi="Angsana New" w:cs="Angsana New"/>
      <w:color w:val="auto"/>
    </w:rPr>
  </w:style>
  <w:style w:type="paragraph" w:customStyle="1" w:styleId="CM41">
    <w:name w:val="CM41"/>
    <w:basedOn w:val="Default"/>
    <w:next w:val="Default"/>
    <w:uiPriority w:val="99"/>
    <w:rsid w:val="00870687"/>
    <w:pPr>
      <w:spacing w:line="433" w:lineRule="atLeast"/>
    </w:pPr>
    <w:rPr>
      <w:rFonts w:ascii="Angsana New" w:hAnsi="Angsana New" w:cs="Angsana New"/>
      <w:color w:val="auto"/>
    </w:rPr>
  </w:style>
  <w:style w:type="paragraph" w:customStyle="1" w:styleId="CM42">
    <w:name w:val="CM42"/>
    <w:basedOn w:val="Default"/>
    <w:next w:val="Default"/>
    <w:uiPriority w:val="99"/>
    <w:rsid w:val="00870687"/>
    <w:pPr>
      <w:spacing w:line="433" w:lineRule="atLeast"/>
    </w:pPr>
    <w:rPr>
      <w:rFonts w:ascii="Angsana New" w:hAnsi="Angsana New" w:cs="Angsana New"/>
      <w:color w:val="auto"/>
    </w:rPr>
  </w:style>
  <w:style w:type="character" w:customStyle="1" w:styleId="defaultbold1">
    <w:name w:val="defaultbold1"/>
    <w:basedOn w:val="a1"/>
    <w:rsid w:val="00870687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apple-converted-space">
    <w:name w:val="apple-converted-space"/>
    <w:basedOn w:val="a1"/>
    <w:rsid w:val="00870687"/>
  </w:style>
  <w:style w:type="character" w:customStyle="1" w:styleId="aff2">
    <w:name w:val="แบบอักษรของย่อหน้าเริ่มต้น"/>
    <w:uiPriority w:val="1"/>
    <w:semiHidden/>
    <w:unhideWhenUsed/>
    <w:rsid w:val="0079027F"/>
  </w:style>
  <w:style w:type="character" w:customStyle="1" w:styleId="aff3">
    <w:name w:val="การเชื่อมโยงหลายมิติ"/>
    <w:rsid w:val="0079027F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0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26" Type="http://schemas.openxmlformats.org/officeDocument/2006/relationships/chart" Target="charts/chart1.xml"/><Relationship Id="rId39" Type="http://schemas.openxmlformats.org/officeDocument/2006/relationships/footer" Target="footer11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header" Target="header6.xml"/><Relationship Id="rId42" Type="http://schemas.openxmlformats.org/officeDocument/2006/relationships/footer" Target="footer13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image" Target="media/image5.emf"/><Relationship Id="rId33" Type="http://schemas.openxmlformats.org/officeDocument/2006/relationships/footer" Target="footer8.xml"/><Relationship Id="rId38" Type="http://schemas.openxmlformats.org/officeDocument/2006/relationships/header" Target="header8.xm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yperlink" Target="http://acad.vru.ac.th/TQF/Template/06_TQF-7.dot" TargetMode="External"/><Relationship Id="rId29" Type="http://schemas.openxmlformats.org/officeDocument/2006/relationships/image" Target="media/image7.png"/><Relationship Id="rId41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32" Type="http://schemas.openxmlformats.org/officeDocument/2006/relationships/image" Target="media/image10.png"/><Relationship Id="rId37" Type="http://schemas.openxmlformats.org/officeDocument/2006/relationships/footer" Target="footer10.xml"/><Relationship Id="rId40" Type="http://schemas.openxmlformats.org/officeDocument/2006/relationships/footer" Target="footer12.xml"/><Relationship Id="rId45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6.xml"/><Relationship Id="rId28" Type="http://schemas.openxmlformats.org/officeDocument/2006/relationships/image" Target="media/image6.png"/><Relationship Id="rId36" Type="http://schemas.openxmlformats.org/officeDocument/2006/relationships/header" Target="header7.xml"/><Relationship Id="rId10" Type="http://schemas.openxmlformats.org/officeDocument/2006/relationships/footer" Target="footer1.xml"/><Relationship Id="rId19" Type="http://schemas.openxmlformats.org/officeDocument/2006/relationships/hyperlink" Target="http://acad.vru.ac.th/TQF/Template/06_TQF-7.dot" TargetMode="External"/><Relationship Id="rId31" Type="http://schemas.openxmlformats.org/officeDocument/2006/relationships/image" Target="media/image9.png"/><Relationship Id="rId44" Type="http://schemas.openxmlformats.org/officeDocument/2006/relationships/footer" Target="footer1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chart" Target="charts/chart2.xml"/><Relationship Id="rId30" Type="http://schemas.openxmlformats.org/officeDocument/2006/relationships/image" Target="media/image8.png"/><Relationship Id="rId35" Type="http://schemas.openxmlformats.org/officeDocument/2006/relationships/footer" Target="footer9.xml"/><Relationship Id="rId43" Type="http://schemas.openxmlformats.org/officeDocument/2006/relationships/header" Target="header10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10.emf"/><Relationship Id="rId1" Type="http://schemas.openxmlformats.org/officeDocument/2006/relationships/image" Target="media/image11.emf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empate%20TQF\TQF2_update05-02-55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T\Downloads\&#3649;&#3610;&#3610;&#3626;&#3661;&#3634;&#3619;&#3623;&#3592;&#3588;&#3640;&#3603;&#3621;&#3633;&#3585;&#3625;&#3603;&#3632;&#3610;&#3633;&#3603;&#3601;&#3636;&#3605;&#3607;&#3637;&#3656;&#3614;&#3638;&#3591;&#3611;&#3619;&#3632;&#3626;&#3591;&#3588;&#3660;%20&#3605;&#3634;&#3617;&#3588;&#3623;&#3634;&#3617;&#3605;&#3657;&#3629;&#3591;&#3585;&#3634;&#3619;&#3586;&#3629;&#3591;&#3612;&#3641;&#3657;&#3651;&#3594;&#3657;&#3610;&#3633;&#3603;&#3601;&#3636;&#3605;%20%20(Responses)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600" b="1"/>
              <a:t>สาขางานด้านเทคโนโลยีสารสนเทศที่มีความจำเป็นต่อหน่วยงาน</a:t>
            </a:r>
            <a:endParaRPr lang="en-US" sz="160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46726452455311385"/>
          <c:y val="0.1574855252274607"/>
          <c:w val="0.48400443053347275"/>
          <c:h val="0.7191347049360765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5"/>
            <c:invertIfNegative val="0"/>
            <c:bubble3D val="0"/>
          </c:dPt>
          <c:dPt>
            <c:idx val="6"/>
            <c:invertIfNegative val="0"/>
            <c:bubble3D val="0"/>
          </c:dPt>
          <c:dPt>
            <c:idx val="7"/>
            <c:invertIfNegative val="0"/>
            <c:bubble3D val="0"/>
          </c:dPt>
          <c:dPt>
            <c:idx val="8"/>
            <c:invertIfNegative val="0"/>
            <c:bubble3D val="0"/>
          </c:dPt>
          <c:dPt>
            <c:idx val="9"/>
            <c:invertIfNegative val="0"/>
            <c:bubble3D val="0"/>
          </c:dPt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2.6478983388944603E-2"/>
                  <c:y val="-9.77152979946985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2251699777955745E-3"/>
                  <c:y val="-1.32913906853454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9547213948945507E-3"/>
                  <c:y val="4.77423262538832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6659460689498151E-2"/>
                  <c:y val="1.61334517697716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4934810245089824E-2"/>
                  <c:y val="2.9947284314126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3664718693642644E-2"/>
                  <c:y val="2.7709824990805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5138769560734023E-3"/>
                  <c:y val="-6.12117080011270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4607916301963005E-2"/>
                  <c:y val="-1.26255250598455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2463145144745176E-2"/>
                  <c:y val="-8.13619616859556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9.292062075701487E-3"/>
                  <c:y val="-1.82163954071497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5.182432211287525E-2"/>
                  <c:y val="-3.66434809792696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'[แบบสํารวจคุณลักษณะบัณฑิตที่พึงประสงค์ ตามความต้องการของผู้ใช้บัณฑิต  (Responses).xlsx]Sheet1'!$A$1:$A$11</c:f>
              <c:strCache>
                <c:ptCount val="11"/>
                <c:pt idx="0">
                  <c:v>นักวิชาการเทคโนโลยีสารสนเทศ</c:v>
                </c:pt>
                <c:pt idx="1">
                  <c:v>นักวิเคราะห์และออกแบบระบบงานสารสนเทศ  </c:v>
                </c:pt>
                <c:pt idx="2">
                  <c:v>นักพัฒนาระบบสารสนเทศ</c:v>
                </c:pt>
                <c:pt idx="3">
                  <c:v>ผู้ดูแลระบบสารสนเทศ</c:v>
                </c:pt>
                <c:pt idx="4">
                  <c:v>ผู้ดูแลระบบฐานข้อมูล</c:v>
                </c:pt>
                <c:pt idx="5">
                  <c:v>ผู้บริหารโครงการเทคโนโลยีสารสนเทศ</c:v>
                </c:pt>
                <c:pt idx="6">
                  <c:v>ผู้สนับสนุนงานด้านระบบเครือข่ายคอมพิวเตอร์</c:v>
                </c:pt>
                <c:pt idx="7">
                  <c:v>นักออกแบบและพัฒนามัลติมีเดีย</c:v>
                </c:pt>
                <c:pt idx="8">
                  <c:v>นักออกแบบและพัฒนาสื่อกราฟิกแบบ2 มิติและ 3 มิติ</c:v>
                </c:pt>
                <c:pt idx="9">
                  <c:v>นักพัฒนาโปรแกรมเกมและการ์ตูนเคลื่อนไหว</c:v>
                </c:pt>
                <c:pt idx="10">
                  <c:v>อื่นๆ </c:v>
                </c:pt>
              </c:strCache>
            </c:strRef>
          </c:cat>
          <c:val>
            <c:numRef>
              <c:f>'[แบบสํารวจคุณลักษณะบัณฑิตที่พึงประสงค์ ตามความต้องการของผู้ใช้บัณฑิต  (Responses).xlsx]Sheet1'!$F$1:$F$11</c:f>
              <c:numCache>
                <c:formatCode>0.00</c:formatCode>
                <c:ptCount val="11"/>
                <c:pt idx="0">
                  <c:v>11.347517730496454</c:v>
                </c:pt>
                <c:pt idx="1">
                  <c:v>11.347517730496454</c:v>
                </c:pt>
                <c:pt idx="2">
                  <c:v>14.893617021276595</c:v>
                </c:pt>
                <c:pt idx="3">
                  <c:v>9.9290780141843964</c:v>
                </c:pt>
                <c:pt idx="4">
                  <c:v>21.98581560283688</c:v>
                </c:pt>
                <c:pt idx="5">
                  <c:v>3.5460992907801416</c:v>
                </c:pt>
                <c:pt idx="6">
                  <c:v>11.347517730496454</c:v>
                </c:pt>
                <c:pt idx="7">
                  <c:v>5.6737588652482271</c:v>
                </c:pt>
                <c:pt idx="8">
                  <c:v>2.8368794326241136</c:v>
                </c:pt>
                <c:pt idx="9">
                  <c:v>3.5460992907801416</c:v>
                </c:pt>
                <c:pt idx="10">
                  <c:v>3.5460992907801416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41400536"/>
        <c:axId val="441400144"/>
      </c:barChart>
      <c:valAx>
        <c:axId val="4414001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441400536"/>
        <c:crosses val="autoZero"/>
        <c:crossBetween val="between"/>
      </c:valAx>
      <c:catAx>
        <c:axId val="4414005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4414001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Sheet1!$A$2:$A$6</c:f>
              <c:strCache>
                <c:ptCount val="5"/>
                <c:pt idx="0">
                  <c:v>ด้านคุณธรรม จริยธรรม</c:v>
                </c:pt>
                <c:pt idx="1">
                  <c:v>ด้านความรู้</c:v>
                </c:pt>
                <c:pt idx="2">
                  <c:v>ด้านทักษะทางปัญญา</c:v>
                </c:pt>
                <c:pt idx="3">
                  <c:v>ด้านทักษะความสัมพันธ์ระหว่างบุคคล</c:v>
                </c:pt>
                <c:pt idx="4">
                  <c:v>ด้านทักษะการวิเคราะห์เชิงตัวเลข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4.54</c:v>
                </c:pt>
                <c:pt idx="1">
                  <c:v>4.3</c:v>
                </c:pt>
                <c:pt idx="2">
                  <c:v>4.4000000000000004</c:v>
                </c:pt>
                <c:pt idx="3">
                  <c:v>4.3600000000000003</c:v>
                </c:pt>
                <c:pt idx="4">
                  <c:v>4.3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8305520"/>
        <c:axId val="428305912"/>
      </c:barChart>
      <c:catAx>
        <c:axId val="428305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428305912"/>
        <c:crosses val="autoZero"/>
        <c:auto val="1"/>
        <c:lblAlgn val="ctr"/>
        <c:lblOffset val="100"/>
        <c:noMultiLvlLbl val="0"/>
      </c:catAx>
      <c:valAx>
        <c:axId val="42830591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428305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91A4DE-E122-4978-98F2-466A4CA29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TQF2_update05-02-55</Template>
  <TotalTime>208</TotalTime>
  <Pages>202</Pages>
  <Words>38929</Words>
  <Characters>221900</Characters>
  <Application>Microsoft Office Word</Application>
  <DocSecurity>0</DocSecurity>
  <Lines>1849</Lines>
  <Paragraphs>520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[ชื่อวิทยานิพนธ์]</vt:lpstr>
      <vt:lpstr>[ชื่อวิทยานิพนธ์]</vt:lpstr>
    </vt:vector>
  </TitlesOfParts>
  <Company>Chulalongkorn University</Company>
  <LinksUpToDate>false</LinksUpToDate>
  <CharactersWithSpaces>260309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[ชื่อวิทยานิพนธ์]</dc:title>
  <dc:creator>VRU</dc:creator>
  <cp:lastModifiedBy>Nat_Acad</cp:lastModifiedBy>
  <cp:revision>13</cp:revision>
  <cp:lastPrinted>2017-01-12T04:07:00Z</cp:lastPrinted>
  <dcterms:created xsi:type="dcterms:W3CDTF">2017-01-12T03:23:00Z</dcterms:created>
  <dcterms:modified xsi:type="dcterms:W3CDTF">2017-06-23T09:09:00Z</dcterms:modified>
</cp:coreProperties>
</file>