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Pr="00F13320" w:rsidRDefault="00304BDE" w:rsidP="00130B81">
      <w:pPr>
        <w:jc w:val="center"/>
        <w:rPr>
          <w:rFonts w:ascii="Angsana New" w:hAnsi="Angsana New"/>
          <w:sz w:val="36"/>
          <w:szCs w:val="36"/>
        </w:rPr>
      </w:pPr>
      <w:r w:rsidRPr="00F13320">
        <w:rPr>
          <w:rFonts w:ascii="Angsana New" w:hAnsi="Angsana New"/>
          <w:noProof/>
          <w:sz w:val="36"/>
          <w:szCs w:val="36"/>
        </w:rPr>
        <w:drawing>
          <wp:inline distT="0" distB="0" distL="0" distR="0" wp14:anchorId="26C2D8C9" wp14:editId="1C036147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F13320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E1519" w:rsidRPr="00F13320" w:rsidRDefault="00FE1519" w:rsidP="00FE151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3320">
        <w:rPr>
          <w:rFonts w:ascii="TH SarabunPSK" w:hAnsi="TH SarabunPSK" w:cs="TH SarabunPSK"/>
          <w:b/>
          <w:bCs/>
          <w:sz w:val="48"/>
          <w:szCs w:val="48"/>
          <w:cs/>
        </w:rPr>
        <w:t>หลักสูตร</w:t>
      </w:r>
      <w:proofErr w:type="spellStart"/>
      <w:r w:rsidRPr="00F13320">
        <w:rPr>
          <w:rFonts w:ascii="TH SarabunPSK" w:hAnsi="TH SarabunPSK" w:cs="TH SarabunPSK"/>
          <w:b/>
          <w:bCs/>
          <w:sz w:val="48"/>
          <w:szCs w:val="48"/>
          <w:cs/>
        </w:rPr>
        <w:t>ศิลป</w:t>
      </w:r>
      <w:r w:rsidRPr="00F13320">
        <w:rPr>
          <w:rFonts w:ascii="TH SarabunPSK" w:hAnsi="TH SarabunPSK" w:cs="TH SarabunPSK" w:hint="cs"/>
          <w:b/>
          <w:bCs/>
          <w:sz w:val="48"/>
          <w:szCs w:val="48"/>
          <w:cs/>
        </w:rPr>
        <w:t>กรรม</w:t>
      </w:r>
      <w:r w:rsidRPr="00F13320">
        <w:rPr>
          <w:rFonts w:ascii="TH SarabunPSK" w:hAnsi="TH SarabunPSK" w:cs="TH SarabunPSK"/>
          <w:b/>
          <w:bCs/>
          <w:sz w:val="48"/>
          <w:szCs w:val="48"/>
          <w:cs/>
        </w:rPr>
        <w:t>ศาสตร</w:t>
      </w:r>
      <w:proofErr w:type="spellEnd"/>
      <w:r w:rsidRPr="00F13320">
        <w:rPr>
          <w:rFonts w:ascii="TH SarabunPSK" w:hAnsi="TH SarabunPSK" w:cs="TH SarabunPSK"/>
          <w:b/>
          <w:bCs/>
          <w:sz w:val="48"/>
          <w:szCs w:val="48"/>
          <w:cs/>
        </w:rPr>
        <w:t>บัณฑิต</w:t>
      </w:r>
    </w:p>
    <w:p w:rsidR="00FE1519" w:rsidRPr="00F13320" w:rsidRDefault="00FE1519" w:rsidP="00FE151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3320">
        <w:rPr>
          <w:rFonts w:ascii="TH SarabunPSK" w:hAnsi="TH SarabunPSK" w:cs="TH SarabunPSK"/>
          <w:b/>
          <w:bCs/>
          <w:sz w:val="48"/>
          <w:szCs w:val="48"/>
          <w:cs/>
        </w:rPr>
        <w:t>สาขาวิชา</w:t>
      </w:r>
      <w:r w:rsidRPr="00F13320">
        <w:rPr>
          <w:rFonts w:ascii="TH SarabunPSK" w:hAnsi="TH SarabunPSK" w:cs="TH SarabunPSK" w:hint="cs"/>
          <w:b/>
          <w:bCs/>
          <w:sz w:val="48"/>
          <w:szCs w:val="48"/>
          <w:cs/>
        </w:rPr>
        <w:t>ทัศนศิลป์</w:t>
      </w:r>
    </w:p>
    <w:p w:rsidR="00130B81" w:rsidRPr="00F13320" w:rsidRDefault="00FE1519" w:rsidP="00FE1519">
      <w:pPr>
        <w:jc w:val="center"/>
        <w:rPr>
          <w:rFonts w:ascii="TH SarabunPSK" w:hAnsi="TH SarabunPSK" w:cs="TH SarabunPSK"/>
          <w:sz w:val="40"/>
          <w:szCs w:val="40"/>
        </w:rPr>
      </w:pPr>
      <w:r w:rsidRPr="00F13320">
        <w:rPr>
          <w:rFonts w:ascii="TH SarabunPSK" w:hAnsi="TH SarabunPSK" w:cs="TH SarabunPSK"/>
          <w:b/>
          <w:bCs/>
          <w:sz w:val="48"/>
          <w:szCs w:val="48"/>
          <w:cs/>
        </w:rPr>
        <w:t>หลักสูตร</w:t>
      </w:r>
      <w:r w:rsidRPr="00F13320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ปรับปรุง </w:t>
      </w:r>
      <w:r w:rsidRPr="00F13320">
        <w:rPr>
          <w:rFonts w:ascii="TH SarabunPSK" w:hAnsi="TH SarabunPSK" w:cs="TH SarabunPSK"/>
          <w:b/>
          <w:bCs/>
          <w:sz w:val="48"/>
          <w:szCs w:val="48"/>
          <w:cs/>
        </w:rPr>
        <w:t xml:space="preserve">พ.ศ. </w:t>
      </w:r>
      <w:r w:rsidRPr="00F13320">
        <w:rPr>
          <w:rFonts w:ascii="TH SarabunPSK" w:hAnsi="TH SarabunPSK" w:cs="TH SarabunPSK"/>
          <w:b/>
          <w:bCs/>
          <w:sz w:val="48"/>
          <w:szCs w:val="48"/>
        </w:rPr>
        <w:t>2560</w:t>
      </w:r>
    </w:p>
    <w:p w:rsidR="00130B81" w:rsidRPr="00F13320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F13320" w:rsidRDefault="00130B81" w:rsidP="00EC1F7E">
      <w:pPr>
        <w:jc w:val="center"/>
        <w:rPr>
          <w:rFonts w:ascii="TH SarabunPSK" w:hAnsi="TH SarabunPSK" w:cs="TH SarabunPSK"/>
          <w:sz w:val="40"/>
          <w:szCs w:val="40"/>
          <w:cs/>
        </w:rPr>
      </w:pPr>
    </w:p>
    <w:p w:rsidR="00130B81" w:rsidRPr="00F13320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F13320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F13320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F13320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F13320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F13320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F13320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F13320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F13320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30B81" w:rsidRPr="00F13320" w:rsidRDefault="00130B81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A25BE" w:rsidRPr="00F13320" w:rsidRDefault="005A25B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FE1519" w:rsidRPr="00F13320" w:rsidRDefault="00FE1519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13320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Pr="00F13320">
        <w:rPr>
          <w:rFonts w:ascii="TH SarabunPSK" w:hAnsi="TH SarabunPSK" w:cs="TH SarabunPSK" w:hint="cs"/>
          <w:b/>
          <w:bCs/>
          <w:sz w:val="44"/>
          <w:szCs w:val="44"/>
          <w:cs/>
        </w:rPr>
        <w:t>มนุษยศาสตร์และสังคมศาสตร์</w:t>
      </w:r>
    </w:p>
    <w:p w:rsidR="00130B81" w:rsidRPr="00F13320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13320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</w:t>
      </w:r>
      <w:proofErr w:type="spellStart"/>
      <w:r w:rsidRPr="00F13320">
        <w:rPr>
          <w:rFonts w:ascii="TH SarabunPSK" w:hAnsi="TH SarabunPSK" w:cs="TH SarabunPSK"/>
          <w:b/>
          <w:bCs/>
          <w:sz w:val="44"/>
          <w:szCs w:val="44"/>
          <w:cs/>
        </w:rPr>
        <w:t>ภัฏว</w:t>
      </w:r>
      <w:proofErr w:type="spellEnd"/>
      <w:r w:rsidRPr="00F13320">
        <w:rPr>
          <w:rFonts w:ascii="TH SarabunPSK" w:hAnsi="TH SarabunPSK" w:cs="TH SarabunPSK"/>
          <w:b/>
          <w:bCs/>
          <w:sz w:val="44"/>
          <w:szCs w:val="44"/>
          <w:cs/>
        </w:rPr>
        <w:t>ไลยอลงกรณ์ ในพระบรมราชูปถัมภ์</w:t>
      </w:r>
    </w:p>
    <w:p w:rsidR="00130B81" w:rsidRPr="00F13320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F13320"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Pr="00F13320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RPr="00F13320" w:rsidSect="00EC1F7E">
          <w:headerReference w:type="even" r:id="rId9"/>
          <w:headerReference w:type="default" r:id="rId10"/>
          <w:footerReference w:type="even" r:id="rId11"/>
          <w:headerReference w:type="first" r:id="rId12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F13320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1332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F13320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ที่เรียนตลอดหลักสูตร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ชื่อ ตำแหน่ง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วิชาการ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50122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F13320" w:rsidRDefault="00C50122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ผลกระทบจาก ข้อ 11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พันธ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กิจของ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วิชาอื่นของ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406B64" w:rsidRPr="00F13320" w:rsidRDefault="00406B64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F13320" w:rsidRDefault="00442ECA" w:rsidP="006B7D6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6B7D65" w:rsidRPr="006B7D65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 w:rsidRPr="00F13320"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33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</w:tr>
      <w:tr w:rsidR="00F13320" w:rsidRPr="00F13320" w:rsidTr="002A6B70">
        <w:tc>
          <w:tcPr>
            <w:tcW w:w="1106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F13320" w:rsidRDefault="00130B81" w:rsidP="002A6B70">
            <w:pPr>
              <w:ind w:left="262" w:hanging="262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F13320" w:rsidRDefault="00442ECA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36</w:t>
            </w:r>
          </w:p>
        </w:tc>
      </w:tr>
    </w:tbl>
    <w:p w:rsidR="00EC1F7E" w:rsidRPr="00F13320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F1332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F1332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Pr="00F13320" w:rsidRDefault="00EC1F7E"/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37"/>
        <w:gridCol w:w="6442"/>
        <w:gridCol w:w="761"/>
      </w:tblGrid>
      <w:tr w:rsidR="00F13320" w:rsidRPr="00F13320" w:rsidTr="007E25B3">
        <w:tc>
          <w:tcPr>
            <w:tcW w:w="1106" w:type="dxa"/>
            <w:gridSpan w:val="2"/>
          </w:tcPr>
          <w:p w:rsidR="00EC1F7E" w:rsidRPr="00F13320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EC1F7E" w:rsidRPr="00F13320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EC1F7E" w:rsidRPr="00F13320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41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42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442" w:type="dxa"/>
          </w:tcPr>
          <w:p w:rsidR="00130B81" w:rsidRPr="00F13320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="00AA021A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การกำกับมาตรฐาน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="00AA021A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="00AA021A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44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A021A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AA021A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="00AA021A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 การเรียนการสอน การประเมินผู้เรียน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130B81" w:rsidRPr="00F133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130B81" w:rsidRPr="00F13320" w:rsidRDefault="00130B81" w:rsidP="00AA021A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6. </w:t>
            </w:r>
            <w:r w:rsidR="00AA021A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761" w:type="dxa"/>
          </w:tcPr>
          <w:p w:rsidR="00130B81" w:rsidRPr="00F13320" w:rsidRDefault="006B7D65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F13320" w:rsidRDefault="00D61160" w:rsidP="00D6116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 ตัวบ่งชี้ผลการดำเนินงาน (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</w:rPr>
              <w:t>Key Performance Indicators)</w:t>
            </w: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442" w:type="dxa"/>
          </w:tcPr>
          <w:p w:rsidR="00D61160" w:rsidRPr="00F13320" w:rsidRDefault="00D61160" w:rsidP="00D6116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F13320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F13320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F13320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F13320" w:rsidRDefault="00D61160" w:rsidP="00D6116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442" w:type="dxa"/>
          </w:tcPr>
          <w:p w:rsidR="00D61160" w:rsidRPr="00F13320" w:rsidRDefault="00D61160" w:rsidP="00D6116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F13320" w:rsidRDefault="00D61160" w:rsidP="00D6116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ภาคผนวก</w:t>
            </w:r>
            <w:r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ก ข้อบังคับ</w:t>
            </w: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ราช</w:t>
            </w:r>
            <w:proofErr w:type="spellStart"/>
            <w:r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ภัฏว</w:t>
            </w:r>
            <w:proofErr w:type="spellEnd"/>
            <w:r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ไลยอลงกรณ์ ในพระบรมราชูปถัมภ์</w:t>
            </w:r>
            <w:r w:rsidRPr="00F1332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จังหวัดปทุมธานี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761" w:type="dxa"/>
          </w:tcPr>
          <w:p w:rsidR="00D6116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  <w:tr w:rsidR="00F13320" w:rsidRPr="00F13320" w:rsidTr="007E25B3">
        <w:tc>
          <w:tcPr>
            <w:tcW w:w="1106" w:type="dxa"/>
            <w:gridSpan w:val="2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42" w:type="dxa"/>
          </w:tcPr>
          <w:p w:rsidR="00D61160" w:rsidRPr="00F13320" w:rsidRDefault="00D61160" w:rsidP="00D6116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 หลักสูตรหมวดวิชาศึกษาทั่วไป</w:t>
            </w:r>
          </w:p>
        </w:tc>
        <w:tc>
          <w:tcPr>
            <w:tcW w:w="761" w:type="dxa"/>
          </w:tcPr>
          <w:p w:rsidR="00D61160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</w:t>
            </w:r>
          </w:p>
        </w:tc>
      </w:tr>
      <w:tr w:rsidR="00F13320" w:rsidRPr="00F13320" w:rsidTr="007E25B3">
        <w:tc>
          <w:tcPr>
            <w:tcW w:w="1069" w:type="dxa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F13320" w:rsidRDefault="00D61160" w:rsidP="008F02D4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 คำสั่งมหาวิทยาลัยราช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ภัฏว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ไลยอลงกรณ์ ในพระบรมราชูปถัมภ์ จังหวัดปทุมธานี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2498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2559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แต่งตั้งคณะกรรมการปรับปรุงหลักสูตร</w:t>
            </w:r>
            <w:proofErr w:type="spellStart"/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ศิลปกรรมศาสตร</w:t>
            </w:r>
            <w:proofErr w:type="spellEnd"/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บัณฑิต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761" w:type="dxa"/>
          </w:tcPr>
          <w:p w:rsidR="00D6116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</w:tr>
      <w:tr w:rsidR="00F13320" w:rsidRPr="00F13320" w:rsidTr="007E25B3">
        <w:tc>
          <w:tcPr>
            <w:tcW w:w="1069" w:type="dxa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F13320" w:rsidRDefault="00D61160" w:rsidP="008F02D4">
            <w:pPr>
              <w:tabs>
                <w:tab w:val="left" w:pos="1080"/>
              </w:tabs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 รายงาน</w:t>
            </w:r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การวิพากษ์หลักสูตร</w:t>
            </w:r>
            <w:proofErr w:type="spellStart"/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ศิลปกรรมศาสตร</w:t>
            </w:r>
            <w:proofErr w:type="spellEnd"/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       สาขาวิชาทัศนศิลป์</w:t>
            </w:r>
          </w:p>
        </w:tc>
        <w:tc>
          <w:tcPr>
            <w:tcW w:w="761" w:type="dxa"/>
          </w:tcPr>
          <w:p w:rsidR="00D6116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F13320" w:rsidRPr="00F13320" w:rsidTr="007E25B3">
        <w:tc>
          <w:tcPr>
            <w:tcW w:w="1069" w:type="dxa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F13320" w:rsidRDefault="00D61160" w:rsidP="008F02D4">
            <w:pPr>
              <w:tabs>
                <w:tab w:val="left" w:pos="1073"/>
              </w:tabs>
              <w:ind w:left="1073" w:hanging="107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 </w:t>
            </w:r>
            <w:r w:rsidR="008F02D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ผลงานทางวิชาการของอาจารย์ผู้รับผิดชอบหลักสูตร             และอาจารย์ประจำหลักสูตร</w:t>
            </w:r>
          </w:p>
        </w:tc>
        <w:tc>
          <w:tcPr>
            <w:tcW w:w="761" w:type="dxa"/>
          </w:tcPr>
          <w:p w:rsidR="00D6116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Pr="00F13320" w:rsidRDefault="006B7D65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105</w:t>
            </w:r>
          </w:p>
        </w:tc>
      </w:tr>
      <w:tr w:rsidR="00F13320" w:rsidRPr="00F13320" w:rsidTr="007E25B3">
        <w:tc>
          <w:tcPr>
            <w:tcW w:w="1069" w:type="dxa"/>
          </w:tcPr>
          <w:p w:rsidR="00D61160" w:rsidRPr="00F13320" w:rsidRDefault="00D61160" w:rsidP="00D6116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  <w:gridSpan w:val="2"/>
          </w:tcPr>
          <w:p w:rsidR="00D61160" w:rsidRPr="00F13320" w:rsidRDefault="00D61160" w:rsidP="008F02D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D61160" w:rsidRPr="00F13320" w:rsidRDefault="00D61160" w:rsidP="00406B6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7E25B3" w:rsidRPr="00F13320" w:rsidRDefault="007E25B3" w:rsidP="007E25B3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3320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 w:rsidRPr="00F13320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79"/>
        <w:gridCol w:w="761"/>
      </w:tblGrid>
      <w:tr w:rsidR="00F13320" w:rsidRPr="00F13320" w:rsidTr="007E25B3">
        <w:tc>
          <w:tcPr>
            <w:tcW w:w="1069" w:type="dxa"/>
          </w:tcPr>
          <w:p w:rsidR="007E25B3" w:rsidRPr="00F13320" w:rsidRDefault="007E25B3" w:rsidP="007E25B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7E25B3" w:rsidRPr="00F13320" w:rsidRDefault="007E25B3" w:rsidP="007E25B3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dxa"/>
          </w:tcPr>
          <w:p w:rsidR="007E25B3" w:rsidRPr="00F13320" w:rsidRDefault="007E25B3" w:rsidP="007E25B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F13320" w:rsidRPr="00F13320" w:rsidTr="007E25B3">
        <w:tc>
          <w:tcPr>
            <w:tcW w:w="1069" w:type="dxa"/>
          </w:tcPr>
          <w:p w:rsidR="008F02D4" w:rsidRPr="00F13320" w:rsidRDefault="008F02D4" w:rsidP="008F02D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8F02D4" w:rsidRPr="00F13320" w:rsidRDefault="008F02D4" w:rsidP="008F02D4">
            <w:pPr>
              <w:ind w:left="1118" w:hanging="11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 รายงานสรุปคุณลักษณะบัณฑิตที่พึงประสงค์ตามความต้องการของผู้ใช้บัณฑิตตามกรอบมาตรฐานคุณวุฒิแห่งชาติ</w:t>
            </w:r>
          </w:p>
        </w:tc>
        <w:tc>
          <w:tcPr>
            <w:tcW w:w="761" w:type="dxa"/>
          </w:tcPr>
          <w:p w:rsidR="008F02D4" w:rsidRDefault="008F02D4" w:rsidP="00B20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Pr="00F13320" w:rsidRDefault="006B7D65" w:rsidP="00B20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117</w:t>
            </w:r>
          </w:p>
        </w:tc>
      </w:tr>
      <w:tr w:rsidR="00F13320" w:rsidRPr="00F13320" w:rsidTr="007E25B3">
        <w:tc>
          <w:tcPr>
            <w:tcW w:w="1069" w:type="dxa"/>
          </w:tcPr>
          <w:p w:rsidR="008F02D4" w:rsidRPr="00F13320" w:rsidRDefault="008F02D4" w:rsidP="008F02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8F02D4" w:rsidRPr="00F13320" w:rsidRDefault="008F02D4" w:rsidP="008F02D4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ช ตารางเปรียบเทียบข้อแตกต่างระหว่างหลักสูตรเดิมกับ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หลักสูตรที่ปรับปรุง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61" w:type="dxa"/>
          </w:tcPr>
          <w:p w:rsidR="008F02D4" w:rsidRPr="006B7D65" w:rsidRDefault="008F02D4" w:rsidP="00B20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Pr="006B7D65" w:rsidRDefault="006B7D65" w:rsidP="00B20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7D65">
              <w:rPr>
                <w:rFonts w:ascii="TH SarabunPSK" w:hAnsi="TH SarabunPSK" w:cs="TH SarabunPSK" w:hint="cs"/>
                <w:sz w:val="32"/>
                <w:szCs w:val="32"/>
                <w:cs/>
              </w:rPr>
              <w:t>123</w:t>
            </w:r>
          </w:p>
        </w:tc>
      </w:tr>
      <w:tr w:rsidR="00F13320" w:rsidRPr="00F13320" w:rsidTr="007E25B3">
        <w:tc>
          <w:tcPr>
            <w:tcW w:w="1069" w:type="dxa"/>
          </w:tcPr>
          <w:p w:rsidR="008F02D4" w:rsidRPr="00F13320" w:rsidRDefault="008F02D4" w:rsidP="008F02D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479" w:type="dxa"/>
          </w:tcPr>
          <w:p w:rsidR="008F02D4" w:rsidRPr="00F13320" w:rsidRDefault="008F02D4" w:rsidP="00E470B8">
            <w:pPr>
              <w:ind w:left="1134" w:hanging="113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ภาคผนวก ซ แผนบริหารความเสี่ยง หลักสูตร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ศิลปกรรมศาสตร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บัณฑิตสาขาวิชาทัศนศิลป์</w:t>
            </w:r>
          </w:p>
        </w:tc>
        <w:tc>
          <w:tcPr>
            <w:tcW w:w="761" w:type="dxa"/>
          </w:tcPr>
          <w:p w:rsidR="008F02D4" w:rsidRPr="006B7D65" w:rsidRDefault="008F02D4" w:rsidP="00B20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B7D65" w:rsidRPr="006B7D65" w:rsidRDefault="006B7D65" w:rsidP="00B201F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B7D65">
              <w:rPr>
                <w:rFonts w:ascii="TH SarabunPSK" w:hAnsi="TH SarabunPSK" w:cs="TH SarabunPSK" w:hint="cs"/>
                <w:sz w:val="32"/>
                <w:szCs w:val="32"/>
                <w:cs/>
              </w:rPr>
              <w:t>133</w:t>
            </w:r>
          </w:p>
        </w:tc>
      </w:tr>
    </w:tbl>
    <w:p w:rsidR="00130B81" w:rsidRPr="00F13320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Pr="00F13320" w:rsidRDefault="001B5F45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1B5F45" w:rsidRPr="00F13320" w:rsidSect="00030920">
          <w:pgSz w:w="11909" w:h="16834" w:code="9"/>
          <w:pgMar w:top="2160" w:right="1440" w:bottom="1440" w:left="2160" w:header="1138" w:footer="720" w:gutter="0"/>
          <w:pgNumType w:fmt="thaiLetters" w:start="1"/>
          <w:cols w:space="708"/>
          <w:titlePg/>
          <w:docGrid w:linePitch="381"/>
        </w:sectPr>
      </w:pPr>
    </w:p>
    <w:p w:rsidR="00FE1519" w:rsidRPr="00F13320" w:rsidRDefault="00FE1519" w:rsidP="00FE1519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F1332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lastRenderedPageBreak/>
        <w:t>หลักสูตร</w:t>
      </w:r>
      <w:proofErr w:type="spellStart"/>
      <w:r w:rsidRPr="00F13320">
        <w:rPr>
          <w:rFonts w:ascii="TH SarabunPSK" w:hAnsi="TH SarabunPSK" w:cs="TH SarabunPSK"/>
          <w:b/>
          <w:bCs/>
          <w:sz w:val="36"/>
          <w:szCs w:val="36"/>
          <w:cs/>
        </w:rPr>
        <w:t>ศิลปกรรมศาสตร</w:t>
      </w:r>
      <w:proofErr w:type="spellEnd"/>
      <w:r w:rsidRPr="00F13320">
        <w:rPr>
          <w:rFonts w:ascii="TH SarabunPSK" w:hAnsi="TH SarabunPSK" w:cs="TH SarabunPSK"/>
          <w:b/>
          <w:bCs/>
          <w:sz w:val="36"/>
          <w:szCs w:val="36"/>
          <w:cs/>
        </w:rPr>
        <w:t>บัณฑิต สาขาวิชาทัศนศิลป์</w:t>
      </w:r>
    </w:p>
    <w:p w:rsidR="00FE1519" w:rsidRPr="00F13320" w:rsidRDefault="00FE1519" w:rsidP="00FE1519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F1332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หลักสูตรปรับปรุง พ.ศ.</w:t>
      </w:r>
      <w:r w:rsidRPr="00F13320">
        <w:rPr>
          <w:rFonts w:ascii="TH SarabunPSK" w:eastAsia="BrowalliaNew-Bold" w:hAnsi="TH SarabunPSK" w:cs="TH SarabunPSK"/>
          <w:sz w:val="36"/>
          <w:szCs w:val="36"/>
          <w:cs/>
          <w:lang w:eastAsia="ko-KR"/>
        </w:rPr>
        <w:t xml:space="preserve"> </w:t>
      </w:r>
      <w:r w:rsidRPr="00F1332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25</w:t>
      </w:r>
      <w:r w:rsidRPr="00F1332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>60</w:t>
      </w:r>
    </w:p>
    <w:p w:rsidR="00FE1519" w:rsidRPr="00F13320" w:rsidRDefault="00FE1519" w:rsidP="00FE1519">
      <w:pPr>
        <w:jc w:val="center"/>
        <w:rPr>
          <w:rFonts w:ascii="TH SarabunPSK" w:hAnsi="TH SarabunPSK" w:cs="TH SarabunPSK"/>
          <w:b/>
          <w:bCs/>
          <w:spacing w:val="-12"/>
          <w:sz w:val="32"/>
          <w:szCs w:val="32"/>
        </w:rPr>
      </w:pPr>
    </w:p>
    <w:p w:rsidR="00FA5A40" w:rsidRPr="00F13320" w:rsidRDefault="00FA5A40" w:rsidP="00FE1519">
      <w:pPr>
        <w:rPr>
          <w:rFonts w:ascii="TH SarabunPSK" w:hAnsi="TH SarabunPSK" w:cs="TH SarabunPSK"/>
          <w:spacing w:val="-12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ชื่อสถาบันอุดมศึกษา</w:t>
      </w:r>
      <w:r w:rsidR="00FE64BC" w:rsidRPr="00F13320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ab/>
      </w:r>
      <w:r w:rsidR="00FE64BC" w:rsidRPr="00F13320">
        <w:rPr>
          <w:rFonts w:ascii="TH SarabunPSK" w:hAnsi="TH SarabunPSK" w:cs="TH SarabunPSK"/>
          <w:b/>
          <w:bCs/>
          <w:spacing w:val="-12"/>
          <w:sz w:val="32"/>
          <w:szCs w:val="32"/>
        </w:rPr>
        <w:t>:</w:t>
      </w:r>
      <w:r w:rsidRPr="00F13320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 xml:space="preserve"> </w:t>
      </w:r>
      <w:r w:rsidR="00FE64BC" w:rsidRPr="00F13320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F13320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hAnsi="TH SarabunPSK" w:cs="TH SarabunPSK"/>
          <w:b/>
          <w:spacing w:val="-12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/>
          <w:b/>
          <w:spacing w:val="-12"/>
          <w:sz w:val="32"/>
          <w:szCs w:val="32"/>
          <w:cs/>
        </w:rPr>
        <w:t>ไลยอลงกรณ์ ในพระบรมราชูปถัมภ์</w:t>
      </w:r>
      <w:r w:rsidR="00AB1CE2" w:rsidRPr="00F13320">
        <w:rPr>
          <w:rFonts w:ascii="TH SarabunPSK" w:hAnsi="TH SarabunPSK" w:cs="TH SarabunPSK"/>
          <w:b/>
          <w:bCs/>
          <w:spacing w:val="-12"/>
          <w:sz w:val="32"/>
          <w:szCs w:val="32"/>
        </w:rPr>
        <w:t xml:space="preserve"> </w:t>
      </w:r>
      <w:r w:rsidR="00AB1CE2"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F13320" w:rsidRDefault="00FA5A40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คณะ</w:t>
      </w:r>
      <w:r w:rsidR="00FE64B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2741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E64BC" w:rsidRPr="00F13320">
        <w:rPr>
          <w:rFonts w:ascii="TH SarabunPSK" w:hAnsi="TH SarabunPSK" w:cs="TH SarabunPSK"/>
          <w:b/>
          <w:bCs/>
          <w:sz w:val="32"/>
          <w:szCs w:val="32"/>
        </w:rPr>
        <w:t>:</w:t>
      </w:r>
      <w:r w:rsidR="00FE64B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E1519" w:rsidRPr="00F13320">
        <w:rPr>
          <w:rFonts w:ascii="TH SarabunPSK" w:hAnsi="TH SarabunPSK" w:cs="TH SarabunPSK"/>
          <w:sz w:val="32"/>
          <w:szCs w:val="32"/>
          <w:cs/>
        </w:rPr>
        <w:t>มนุษยศาสตร์และสังคมศาสตร์</w:t>
      </w:r>
    </w:p>
    <w:p w:rsidR="00D011BC" w:rsidRPr="00F13320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F13320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หมวดที่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AB1CE2" w:rsidRPr="00F13320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DF6979" w:rsidRPr="00F13320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รหัสและชื่อหลักสูตร</w:t>
      </w:r>
    </w:p>
    <w:p w:rsidR="00FA5A40" w:rsidRPr="00F13320" w:rsidRDefault="00DF6979" w:rsidP="00DF6979">
      <w:pPr>
        <w:ind w:left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รหัสหลักสูตร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: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135C74" w:rsidRPr="00F13320">
        <w:rPr>
          <w:rFonts w:ascii="TH SarabunPSK" w:hAnsi="TH SarabunPSK" w:cs="TH SarabunPSK"/>
          <w:sz w:val="32"/>
          <w:szCs w:val="32"/>
          <w:shd w:val="clear" w:color="auto" w:fill="FFFFFF"/>
        </w:rPr>
        <w:t>25501531107633</w:t>
      </w:r>
      <w:r w:rsidR="00135C74"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FA5A40" w:rsidRPr="00F13320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ภาษาไทย</w:t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F13320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E1519" w:rsidRPr="00F13320">
        <w:rPr>
          <w:rFonts w:ascii="TH SarabunPSK" w:hAnsi="TH SarabunPSK" w:cs="TH SarabunPSK"/>
          <w:sz w:val="32"/>
          <w:szCs w:val="32"/>
          <w:cs/>
        </w:rPr>
        <w:t>หลักสูตร</w:t>
      </w:r>
      <w:proofErr w:type="spellStart"/>
      <w:r w:rsidR="00FE1519" w:rsidRPr="00F13320">
        <w:rPr>
          <w:rFonts w:ascii="TH SarabunPSK" w:hAnsi="TH SarabunPSK" w:cs="TH SarabunPSK"/>
          <w:sz w:val="32"/>
          <w:szCs w:val="32"/>
          <w:cs/>
        </w:rPr>
        <w:t>ศิลปกรรมศาสตร</w:t>
      </w:r>
      <w:proofErr w:type="spellEnd"/>
      <w:r w:rsidR="00FE1519" w:rsidRPr="00F13320">
        <w:rPr>
          <w:rFonts w:ascii="TH SarabunPSK" w:hAnsi="TH SarabunPSK" w:cs="TH SarabunPSK"/>
          <w:sz w:val="32"/>
          <w:szCs w:val="32"/>
          <w:cs/>
        </w:rPr>
        <w:t>บัณฑิต สาขาวิชาทัศนศิลป์</w:t>
      </w:r>
    </w:p>
    <w:p w:rsidR="00FA5A40" w:rsidRPr="00F13320" w:rsidRDefault="00FA5A40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ภาษาอังกฤษ</w:t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:</w:t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E1519" w:rsidRPr="00F13320">
        <w:rPr>
          <w:rFonts w:ascii="TH SarabunPSK" w:hAnsi="TH SarabunPSK" w:cs="TH SarabunPSK"/>
          <w:sz w:val="32"/>
          <w:szCs w:val="32"/>
        </w:rPr>
        <w:t>Bachelor of Fine and Applied Arts Program in Visual Arts</w:t>
      </w:r>
    </w:p>
    <w:p w:rsidR="00FA5A40" w:rsidRPr="00F13320" w:rsidRDefault="00FA5A40" w:rsidP="00A76F73">
      <w:pPr>
        <w:rPr>
          <w:rFonts w:ascii="TH SarabunPSK" w:hAnsi="TH SarabunPSK" w:cs="TH SarabunPSK"/>
          <w:sz w:val="32"/>
          <w:szCs w:val="32"/>
        </w:rPr>
      </w:pPr>
    </w:p>
    <w:p w:rsidR="00FA5A40" w:rsidRPr="00F13320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ชื่อปริญญาและสาขาวิชา </w:t>
      </w:r>
    </w:p>
    <w:p w:rsidR="00FA5A40" w:rsidRPr="00F13320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ภาษา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>ไทย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 ชื่อเต็ม 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>: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proofErr w:type="spellStart"/>
      <w:r w:rsidR="00FE1519" w:rsidRPr="00F13320">
        <w:rPr>
          <w:rFonts w:ascii="TH SarabunPSK" w:hAnsi="TH SarabunPSK" w:cs="TH SarabunPSK"/>
          <w:sz w:val="32"/>
          <w:szCs w:val="32"/>
          <w:cs/>
        </w:rPr>
        <w:t>ศิลปกรรมศาสตร</w:t>
      </w:r>
      <w:proofErr w:type="spellEnd"/>
      <w:r w:rsidR="00FE1519" w:rsidRPr="00F13320">
        <w:rPr>
          <w:rFonts w:ascii="TH SarabunPSK" w:hAnsi="TH SarabunPSK" w:cs="TH SarabunPSK"/>
          <w:sz w:val="32"/>
          <w:szCs w:val="32"/>
          <w:cs/>
        </w:rPr>
        <w:t xml:space="preserve">บัณฑิต </w:t>
      </w:r>
      <w:r w:rsidR="00FE1519" w:rsidRPr="00F13320">
        <w:rPr>
          <w:rFonts w:ascii="TH SarabunPSK" w:hAnsi="TH SarabunPSK" w:cs="TH SarabunPSK"/>
          <w:sz w:val="32"/>
          <w:szCs w:val="32"/>
        </w:rPr>
        <w:t>(</w:t>
      </w:r>
      <w:r w:rsidR="00FE1519" w:rsidRPr="00F13320">
        <w:rPr>
          <w:rFonts w:ascii="TH SarabunPSK" w:hAnsi="TH SarabunPSK" w:cs="TH SarabunPSK"/>
          <w:sz w:val="32"/>
          <w:szCs w:val="32"/>
          <w:cs/>
        </w:rPr>
        <w:t>ทัศนศิลป์)</w:t>
      </w:r>
    </w:p>
    <w:p w:rsidR="00FA5A40" w:rsidRPr="00F13320" w:rsidRDefault="00FE64BC" w:rsidP="00A76F7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>ชื่อย่อ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>: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FE1519" w:rsidRPr="00F13320">
        <w:rPr>
          <w:rFonts w:ascii="TH SarabunPSK" w:hAnsi="TH SarabunPSK" w:cs="TH SarabunPSK"/>
          <w:sz w:val="32"/>
          <w:szCs w:val="32"/>
          <w:cs/>
        </w:rPr>
        <w:t>ศป.บ</w:t>
      </w:r>
      <w:proofErr w:type="spellEnd"/>
      <w:r w:rsidR="00FE1519" w:rsidRPr="00F13320">
        <w:rPr>
          <w:rFonts w:ascii="TH SarabunPSK" w:hAnsi="TH SarabunPSK" w:cs="TH SarabunPSK"/>
          <w:sz w:val="32"/>
          <w:szCs w:val="32"/>
          <w:cs/>
        </w:rPr>
        <w:t>.</w:t>
      </w:r>
      <w:r w:rsidR="00FE1519" w:rsidRPr="00F13320">
        <w:rPr>
          <w:rFonts w:ascii="TH SarabunPSK" w:hAnsi="TH SarabunPSK" w:cs="TH SarabunPSK"/>
          <w:sz w:val="32"/>
          <w:szCs w:val="32"/>
        </w:rPr>
        <w:t xml:space="preserve"> (</w:t>
      </w:r>
      <w:r w:rsidR="00FE1519" w:rsidRPr="00F13320">
        <w:rPr>
          <w:rFonts w:ascii="TH SarabunPSK" w:hAnsi="TH SarabunPSK" w:cs="TH SarabunPSK"/>
          <w:sz w:val="32"/>
          <w:szCs w:val="32"/>
          <w:cs/>
        </w:rPr>
        <w:t>ทัศนศิลป์</w:t>
      </w:r>
      <w:r w:rsidR="00FE1519" w:rsidRPr="00F13320">
        <w:rPr>
          <w:rFonts w:ascii="TH SarabunPSK" w:hAnsi="TH SarabunPSK" w:cs="TH SarabunPSK"/>
          <w:sz w:val="32"/>
          <w:szCs w:val="32"/>
        </w:rPr>
        <w:t>)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A5A40" w:rsidRPr="00F13320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>ชื่อเต็ม :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FE1519" w:rsidRPr="00F13320">
        <w:rPr>
          <w:rFonts w:ascii="TH SarabunPSK" w:hAnsi="TH SarabunPSK" w:cs="TH SarabunPSK"/>
          <w:sz w:val="32"/>
          <w:szCs w:val="32"/>
        </w:rPr>
        <w:t>Bachelor of Fine and Applied Arts (Visual Arts)</w:t>
      </w:r>
    </w:p>
    <w:p w:rsidR="00FA5A40" w:rsidRPr="00F1332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 xml:space="preserve">ชื่อย่อ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>:</w:t>
      </w:r>
      <w:r w:rsidRPr="00F13320">
        <w:rPr>
          <w:rFonts w:ascii="TH SarabunPSK" w:hAnsi="TH SarabunPSK" w:cs="TH SarabunPSK"/>
          <w:sz w:val="32"/>
          <w:szCs w:val="32"/>
        </w:rPr>
        <w:t xml:space="preserve">    </w:t>
      </w:r>
      <w:r w:rsidR="00FE1519" w:rsidRPr="00F13320">
        <w:rPr>
          <w:rFonts w:ascii="TH SarabunPSK" w:hAnsi="TH SarabunPSK" w:cs="TH SarabunPSK"/>
          <w:sz w:val="32"/>
          <w:szCs w:val="32"/>
        </w:rPr>
        <w:t>B.F.A.</w:t>
      </w:r>
      <w:r w:rsidR="00FE1519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E1519" w:rsidRPr="00F13320">
        <w:rPr>
          <w:rFonts w:ascii="TH SarabunPSK" w:hAnsi="TH SarabunPSK" w:cs="TH SarabunPSK"/>
          <w:sz w:val="32"/>
          <w:szCs w:val="32"/>
        </w:rPr>
        <w:t>(Visual Arts)</w:t>
      </w:r>
    </w:p>
    <w:p w:rsidR="00FE64BC" w:rsidRPr="00F13320" w:rsidRDefault="00FE64BC" w:rsidP="00A76F73">
      <w:pPr>
        <w:ind w:left="1309" w:firstLine="851"/>
        <w:rPr>
          <w:rFonts w:ascii="TH SarabunPSK" w:hAnsi="TH SarabunPSK" w:cs="TH SarabunPSK"/>
          <w:sz w:val="32"/>
          <w:szCs w:val="32"/>
        </w:rPr>
      </w:pPr>
    </w:p>
    <w:p w:rsidR="00FA5A40" w:rsidRPr="00F1332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วิชาเอก</w:t>
      </w:r>
      <w:r w:rsidR="00FE64BC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FE64BC" w:rsidRPr="00F13320">
        <w:rPr>
          <w:rFonts w:ascii="TH SarabunPSK" w:hAnsi="TH SarabunPSK" w:cs="TH SarabunPSK"/>
          <w:sz w:val="32"/>
          <w:szCs w:val="32"/>
        </w:rPr>
        <w:tab/>
      </w:r>
      <w:r w:rsidR="00FE64BC" w:rsidRPr="00F13320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F13320" w:rsidRDefault="00FE64BC" w:rsidP="00A76F73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F13320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ที่เรียนตลอดหลักสูตร</w:t>
      </w:r>
    </w:p>
    <w:p w:rsidR="00FA5A40" w:rsidRPr="00F13320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จำนวนหน่วย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กิตรวมต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ลอดหลักสูตรไม่น้อยกว่า </w:t>
      </w:r>
      <w:r w:rsidR="00993A72" w:rsidRPr="00F13320">
        <w:rPr>
          <w:rFonts w:ascii="TH SarabunPSK" w:hAnsi="TH SarabunPSK" w:cs="TH SarabunPSK"/>
          <w:sz w:val="32"/>
          <w:szCs w:val="32"/>
        </w:rPr>
        <w:t>134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 xml:space="preserve"> หน่วย</w:t>
      </w:r>
      <w:proofErr w:type="spellStart"/>
      <w:r w:rsidR="00FA5A40"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FE64BC" w:rsidRPr="00F13320" w:rsidRDefault="00FE64BC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F13320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รูปแบบของหลักสูตร</w:t>
      </w:r>
    </w:p>
    <w:p w:rsidR="00FA5A40" w:rsidRPr="00F13320" w:rsidRDefault="00FA5A40" w:rsidP="005D7921">
      <w:pPr>
        <w:numPr>
          <w:ilvl w:val="1"/>
          <w:numId w:val="3"/>
        </w:num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รูปแบบ </w:t>
      </w:r>
    </w:p>
    <w:p w:rsidR="00FA5A40" w:rsidRPr="00F13320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เป็</w:t>
      </w:r>
      <w:r w:rsidR="003E69D7" w:rsidRPr="00F13320">
        <w:rPr>
          <w:rFonts w:ascii="TH SarabunPSK" w:hAnsi="TH SarabunPSK" w:cs="TH SarabunPSK"/>
          <w:sz w:val="32"/>
          <w:szCs w:val="32"/>
          <w:cs/>
        </w:rPr>
        <w:t>นหลักสูตรระดับคุณวุฒิปริญญา</w:t>
      </w:r>
      <w:r w:rsidR="001B305A" w:rsidRPr="00F13320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993A72" w:rsidRPr="00F13320">
        <w:rPr>
          <w:rFonts w:ascii="TH SarabunPSK" w:hAnsi="TH SarabunPSK" w:cs="TH SarabunPSK" w:hint="cs"/>
          <w:sz w:val="32"/>
          <w:szCs w:val="32"/>
          <w:cs/>
        </w:rPr>
        <w:t>4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715CCA" w:rsidRPr="00F13320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5.2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ประเภทหลักสูตร</w:t>
      </w:r>
    </w:p>
    <w:p w:rsidR="00AA021A" w:rsidRPr="00F13320" w:rsidRDefault="00715CCA" w:rsidP="00715CCA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เป็นหลักสูตร</w:t>
      </w:r>
      <w:r w:rsidR="006769E6" w:rsidRPr="00F13320"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 w:rsidR="00EB319D" w:rsidRPr="00F13320">
        <w:rPr>
          <w:rFonts w:ascii="TH SarabunPSK" w:hAnsi="TH SarabunPSK" w:cs="TH SarabunPSK" w:hint="cs"/>
          <w:sz w:val="32"/>
          <w:szCs w:val="32"/>
          <w:cs/>
        </w:rPr>
        <w:t>ทางวิชาการ</w:t>
      </w:r>
    </w:p>
    <w:p w:rsidR="00FA5A40" w:rsidRPr="00F13320" w:rsidRDefault="00FA5A40" w:rsidP="005D7921">
      <w:pPr>
        <w:pStyle w:val="afb"/>
        <w:numPr>
          <w:ilvl w:val="1"/>
          <w:numId w:val="23"/>
        </w:num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ภาษาที่ใช้ </w:t>
      </w:r>
    </w:p>
    <w:p w:rsidR="006769E6" w:rsidRPr="00F13320" w:rsidRDefault="00FA5A40" w:rsidP="003F5FE1">
      <w:pPr>
        <w:ind w:left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ภาษา</w:t>
      </w:r>
      <w:r w:rsidR="002604FE" w:rsidRPr="00F13320">
        <w:rPr>
          <w:rFonts w:ascii="TH SarabunPSK" w:hAnsi="TH SarabunPSK" w:cs="TH SarabunPSK" w:hint="cs"/>
          <w:sz w:val="32"/>
          <w:szCs w:val="32"/>
          <w:cs/>
        </w:rPr>
        <w:t>ไทย</w:t>
      </w:r>
    </w:p>
    <w:p w:rsidR="00FA5A40" w:rsidRPr="00F13320" w:rsidRDefault="00FA5A40" w:rsidP="005D7921">
      <w:pPr>
        <w:numPr>
          <w:ilvl w:val="1"/>
          <w:numId w:val="23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การรับเข้าศึกษา </w:t>
      </w:r>
    </w:p>
    <w:p w:rsidR="00FA5A40" w:rsidRPr="00F13320" w:rsidRDefault="009D640F" w:rsidP="009D640F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รับนักศึกษาไทย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และนักศึกษาต่างชาติที่สามารถ</w:t>
      </w:r>
      <w:r w:rsidR="00D7773B"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ใช้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ภาษาไทย</w:t>
      </w:r>
      <w:r w:rsidR="00D7773B"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เป็นอย่างดี </w:t>
      </w:r>
    </w:p>
    <w:p w:rsidR="00135C74" w:rsidRDefault="00135C74" w:rsidP="009D640F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E470B8" w:rsidRPr="00F13320" w:rsidRDefault="00E470B8" w:rsidP="009D640F">
      <w:pPr>
        <w:ind w:firstLine="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A5A40" w:rsidRPr="00F13320" w:rsidRDefault="00FA5A40" w:rsidP="005D7921">
      <w:pPr>
        <w:numPr>
          <w:ilvl w:val="1"/>
          <w:numId w:val="23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ความร่วมมือกับสถาบันอื่น </w:t>
      </w:r>
    </w:p>
    <w:p w:rsidR="00993A72" w:rsidRPr="00F13320" w:rsidRDefault="008B1F29" w:rsidP="00993A72">
      <w:pPr>
        <w:ind w:firstLine="700"/>
        <w:jc w:val="thaiDistribute"/>
      </w:pPr>
      <w:r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</w:t>
      </w:r>
      <w:proofErr w:type="spellStart"/>
      <w:r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>ไลยอลงกรณ์ ในพระบรมราชูปถัมภ์</w:t>
      </w:r>
      <w:r w:rsidR="00737717"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737717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F13320" w:rsidRDefault="00FA5A40" w:rsidP="005D7921">
      <w:pPr>
        <w:numPr>
          <w:ilvl w:val="1"/>
          <w:numId w:val="23"/>
        </w:num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การให้ปริญญาแก่ผู้สำเร็จการศึกษา</w:t>
      </w:r>
    </w:p>
    <w:p w:rsidR="003C3838" w:rsidRPr="00F13320" w:rsidRDefault="00FA5A40" w:rsidP="00993A72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ให้ปริญญา</w:t>
      </w:r>
      <w:r w:rsidR="003C3838" w:rsidRPr="00F13320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  <w:r w:rsidR="00BA362D"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993A72" w:rsidRPr="00F13320" w:rsidRDefault="00993A72" w:rsidP="00993A72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F13320" w:rsidRDefault="00DB506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 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93A72" w:rsidRPr="00F13320" w:rsidRDefault="00993A72" w:rsidP="00993A72">
      <w:pPr>
        <w:tabs>
          <w:tab w:val="left" w:pos="81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0"/>
          <w:szCs w:val="30"/>
        </w:rPr>
        <w:sym w:font="Wingdings" w:char="F0FE"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ปรับปรุง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F13320">
        <w:rPr>
          <w:rFonts w:ascii="TH SarabunPSK" w:hAnsi="TH SarabunPSK" w:cs="TH SarabunPSK"/>
          <w:sz w:val="32"/>
          <w:szCs w:val="32"/>
        </w:rPr>
        <w:t>2560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3A72" w:rsidRPr="00F13320" w:rsidRDefault="00993A72" w:rsidP="00993A72">
      <w:pPr>
        <w:tabs>
          <w:tab w:val="left" w:pos="81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F13320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Pr="00F13320">
        <w:rPr>
          <w:rFonts w:ascii="TH SarabunPSK" w:hAnsi="TH SarabunPSK" w:cs="TH SarabunPSK"/>
          <w:sz w:val="32"/>
          <w:szCs w:val="32"/>
        </w:rPr>
        <w:t xml:space="preserve">1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ปีการศึกษา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</w:rPr>
        <w:t>2560</w:t>
      </w:r>
    </w:p>
    <w:p w:rsidR="00993A72" w:rsidRPr="00F13320" w:rsidRDefault="00E470B8" w:rsidP="00993A72">
      <w:pPr>
        <w:tabs>
          <w:tab w:val="left" w:pos="81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0"/>
          <w:szCs w:val="30"/>
        </w:rPr>
        <w:sym w:font="Wingdings" w:char="F0FE"/>
      </w:r>
      <w:r w:rsidR="00993A72" w:rsidRPr="00F13320">
        <w:rPr>
          <w:rFonts w:ascii="TH SarabunPSK" w:hAnsi="TH SarabunPSK" w:cs="TH SarabunPSK"/>
          <w:sz w:val="30"/>
          <w:szCs w:val="30"/>
        </w:rPr>
        <w:tab/>
      </w:r>
      <w:r w:rsidR="00993A72" w:rsidRPr="00F13320">
        <w:rPr>
          <w:rFonts w:ascii="TH SarabunPSK" w:hAnsi="TH SarabunPSK" w:cs="TH SarabunPSK"/>
          <w:sz w:val="32"/>
          <w:szCs w:val="32"/>
          <w:cs/>
        </w:rPr>
        <w:t>สภาวิชาการ</w:t>
      </w:r>
      <w:r w:rsidR="00993A72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993A72"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993A72"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จังหวัดปทุมธานีเ</w:t>
      </w:r>
      <w:r w:rsidR="00993A72" w:rsidRPr="00F13320">
        <w:rPr>
          <w:rFonts w:ascii="TH SarabunPSK" w:hAnsi="TH SarabunPSK" w:cs="TH SarabunPSK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>
        <w:rPr>
          <w:rFonts w:ascii="TH SarabunPSK" w:hAnsi="TH SarabunPSK" w:cs="TH SarabunPSK" w:hint="cs"/>
          <w:sz w:val="32"/>
          <w:szCs w:val="32"/>
          <w:cs/>
        </w:rPr>
        <w:t>2/2560</w:t>
      </w:r>
      <w:r w:rsidR="008455AB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3A72" w:rsidRPr="00F1332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93A72" w:rsidRPr="00F13320">
        <w:rPr>
          <w:rFonts w:ascii="TH SarabunPSK" w:hAnsi="TH SarabunPSK" w:cs="TH SarabunPSK"/>
          <w:sz w:val="32"/>
          <w:szCs w:val="32"/>
          <w:cs/>
        </w:rPr>
        <w:t>วันที่</w:t>
      </w:r>
      <w:r w:rsidR="00993A72" w:rsidRPr="00F1332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เดือนกุมภาพันธ์ พ.ศ. 2560</w:t>
      </w:r>
      <w:r w:rsidR="00993A72" w:rsidRPr="00F13320">
        <w:rPr>
          <w:rFonts w:ascii="TH SarabunPSK" w:hAnsi="TH SarabunPSK" w:cs="TH SarabunPSK"/>
          <w:sz w:val="32"/>
          <w:szCs w:val="32"/>
        </w:rPr>
        <w:t xml:space="preserve">  </w:t>
      </w:r>
    </w:p>
    <w:p w:rsidR="00993A72" w:rsidRPr="00F13320" w:rsidRDefault="00E470B8" w:rsidP="00993A72">
      <w:pPr>
        <w:tabs>
          <w:tab w:val="left" w:pos="810"/>
          <w:tab w:val="left" w:pos="1440"/>
        </w:tabs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0"/>
          <w:szCs w:val="30"/>
        </w:rPr>
        <w:sym w:font="Wingdings" w:char="F0FE"/>
      </w:r>
      <w:r w:rsidR="00993A72" w:rsidRPr="00F13320">
        <w:rPr>
          <w:rFonts w:ascii="TH SarabunPSK" w:hAnsi="TH SarabunPSK" w:cs="TH SarabunPSK"/>
          <w:sz w:val="32"/>
          <w:szCs w:val="32"/>
        </w:rPr>
        <w:tab/>
      </w:r>
      <w:r w:rsidR="00993A72" w:rsidRPr="00F13320">
        <w:rPr>
          <w:rFonts w:ascii="TH SarabunPSK" w:hAnsi="TH SarabunPSK" w:cs="TH SarabunPSK"/>
          <w:spacing w:val="-4"/>
          <w:sz w:val="32"/>
          <w:szCs w:val="32"/>
          <w:cs/>
        </w:rPr>
        <w:t>สภามหาวิทยาลัย</w:t>
      </w:r>
      <w:r w:rsidR="00993A72" w:rsidRPr="00F13320">
        <w:rPr>
          <w:rFonts w:ascii="TH SarabunPSK" w:hAnsi="TH SarabunPSK" w:cs="TH SarabunPSK" w:hint="cs"/>
          <w:spacing w:val="-4"/>
          <w:sz w:val="32"/>
          <w:szCs w:val="32"/>
          <w:cs/>
        </w:rPr>
        <w:t>ราช</w:t>
      </w:r>
      <w:proofErr w:type="spellStart"/>
      <w:r w:rsidR="00993A72" w:rsidRPr="00F13320">
        <w:rPr>
          <w:rFonts w:ascii="TH SarabunPSK" w:hAnsi="TH SarabunPSK" w:cs="TH SarabunPSK" w:hint="cs"/>
          <w:spacing w:val="-4"/>
          <w:sz w:val="32"/>
          <w:szCs w:val="32"/>
          <w:cs/>
        </w:rPr>
        <w:t>ภัฏว</w:t>
      </w:r>
      <w:proofErr w:type="spellEnd"/>
      <w:r w:rsidR="00993A72" w:rsidRPr="00F13320">
        <w:rPr>
          <w:rFonts w:ascii="TH SarabunPSK" w:hAnsi="TH SarabunPSK" w:cs="TH SarabunPSK" w:hint="cs"/>
          <w:spacing w:val="-4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="00993A72" w:rsidRPr="00F13320">
        <w:rPr>
          <w:rFonts w:ascii="TH SarabunPSK" w:hAnsi="TH SarabunPSK" w:cs="TH SarabunPSK"/>
          <w:spacing w:val="-4"/>
          <w:sz w:val="32"/>
          <w:szCs w:val="32"/>
          <w:cs/>
        </w:rPr>
        <w:t xml:space="preserve"> อนุมัติหลักสูตร</w:t>
      </w:r>
      <w:r w:rsidR="00993A72"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ในการประชุม ครั้งที่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3/2560 </w:t>
      </w:r>
      <w:r w:rsidR="00993A72" w:rsidRPr="00F13320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993A72" w:rsidRPr="00F13320">
        <w:rPr>
          <w:rFonts w:ascii="TH SarabunPSK" w:hAnsi="TH SarabunPSK" w:cs="TH SarabunPSK"/>
          <w:sz w:val="32"/>
          <w:szCs w:val="32"/>
          <w:cs/>
        </w:rPr>
        <w:t>วันที่</w:t>
      </w:r>
      <w:r w:rsidR="00993A72" w:rsidRPr="00F1332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>เดือนมีนาคม พ.ศ. 2560</w:t>
      </w:r>
      <w:r w:rsidR="008455AB" w:rsidRPr="00F13320">
        <w:rPr>
          <w:rFonts w:ascii="TH SarabunPSK" w:hAnsi="TH SarabunPSK" w:cs="TH SarabunPSK"/>
          <w:sz w:val="32"/>
          <w:szCs w:val="32"/>
        </w:rPr>
        <w:t xml:space="preserve">  </w:t>
      </w:r>
    </w:p>
    <w:p w:rsidR="00993A72" w:rsidRPr="00F13320" w:rsidRDefault="00993A72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F13320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7. 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ความพร้อมในการเผยแพร่หลักสูตร</w:t>
      </w:r>
      <w:r w:rsidR="001F7CB3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ที่มี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คุณภาพและมาตรฐาน</w:t>
      </w:r>
    </w:p>
    <w:p w:rsidR="00FA5A40" w:rsidRPr="00F13320" w:rsidRDefault="001F7CB3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ปีการศึกษา </w:t>
      </w:r>
      <w:r w:rsidR="00993A72" w:rsidRPr="00F13320">
        <w:rPr>
          <w:rFonts w:ascii="TH SarabunPSK" w:hAnsi="TH SarabunPSK" w:cs="TH SarabunPSK"/>
          <w:sz w:val="32"/>
          <w:szCs w:val="32"/>
        </w:rPr>
        <w:t>256</w:t>
      </w:r>
      <w:r w:rsidR="000A6C5C" w:rsidRPr="00F13320">
        <w:rPr>
          <w:rFonts w:ascii="TH SarabunPSK" w:hAnsi="TH SarabunPSK" w:cs="TH SarabunPSK"/>
          <w:sz w:val="32"/>
          <w:szCs w:val="32"/>
        </w:rPr>
        <w:t>2</w:t>
      </w:r>
    </w:p>
    <w:p w:rsidR="003650CB" w:rsidRPr="00F13320" w:rsidRDefault="003650CB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F13320" w:rsidRDefault="001F7CB3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8. 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993A72" w:rsidRPr="00F13320" w:rsidRDefault="00993A72" w:rsidP="00993A72">
      <w:pPr>
        <w:ind w:left="351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8.1 อาชีพอิสระ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เกี่ยวกับศิลปะ</w:t>
      </w:r>
    </w:p>
    <w:p w:rsidR="00993A72" w:rsidRPr="00F13320" w:rsidRDefault="00993A72" w:rsidP="00993A72">
      <w:pPr>
        <w:ind w:left="351" w:hanging="33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 xml:space="preserve">8.2 </w:t>
      </w:r>
      <w:r w:rsidRPr="00F13320">
        <w:rPr>
          <w:rFonts w:ascii="TH SarabunPSK" w:hAnsi="TH SarabunPSK" w:cs="TH SarabunPSK"/>
          <w:sz w:val="32"/>
          <w:szCs w:val="32"/>
          <w:cs/>
        </w:rPr>
        <w:t>ผู้กำกับศิลป์ (</w:t>
      </w:r>
      <w:r w:rsidRPr="00F13320">
        <w:rPr>
          <w:rFonts w:ascii="TH SarabunPSK" w:hAnsi="TH SarabunPSK" w:cs="TH SarabunPSK"/>
          <w:sz w:val="32"/>
          <w:szCs w:val="32"/>
        </w:rPr>
        <w:t>Art Director)</w:t>
      </w:r>
    </w:p>
    <w:p w:rsidR="00993A72" w:rsidRPr="00F13320" w:rsidRDefault="00993A72" w:rsidP="00993A72">
      <w:pPr>
        <w:ind w:left="351" w:hanging="33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  <w:t>8.3 นักออกแบบสร้างสรรค์ (</w:t>
      </w:r>
      <w:r w:rsidRPr="00F13320">
        <w:rPr>
          <w:rFonts w:ascii="TH SarabunPSK" w:hAnsi="TH SarabunPSK" w:cs="TH SarabunPSK"/>
          <w:sz w:val="32"/>
          <w:szCs w:val="32"/>
        </w:rPr>
        <w:t>Art Creative)</w:t>
      </w:r>
    </w:p>
    <w:p w:rsidR="00FB3FD8" w:rsidRPr="00F13320" w:rsidRDefault="00993A72" w:rsidP="00993A72">
      <w:pPr>
        <w:ind w:left="351" w:hanging="33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  <w:t xml:space="preserve">8.4 </w:t>
      </w:r>
      <w:r w:rsidR="00685A85" w:rsidRPr="00F13320">
        <w:rPr>
          <w:rFonts w:ascii="TH SarabunPSK" w:hAnsi="TH SarabunPSK" w:cs="TH SarabunPSK" w:hint="cs"/>
          <w:sz w:val="32"/>
          <w:szCs w:val="32"/>
          <w:cs/>
        </w:rPr>
        <w:t>ครูสอนศิลปะ นักวิชาการศิลปะ</w:t>
      </w:r>
    </w:p>
    <w:p w:rsidR="00342D77" w:rsidRPr="00F13320" w:rsidRDefault="00342D77" w:rsidP="00A76F73">
      <w:pPr>
        <w:ind w:left="340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F13320" w:rsidRDefault="001F7CB3" w:rsidP="00AD6FF9">
      <w:pPr>
        <w:ind w:right="-338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9. </w:t>
      </w:r>
      <w:r w:rsidR="00FA5A40" w:rsidRPr="00F1332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ชื่อ ตำแหน่ง</w:t>
      </w:r>
      <w:r w:rsidRPr="00F13320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วิชาการ</w:t>
      </w:r>
      <w:r w:rsidR="00FA5A40" w:rsidRPr="00F1332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คุณวุฒิ</w:t>
      </w:r>
      <w:r w:rsidRPr="00F13320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 xml:space="preserve"> สาขาวิชา สถาบันการศึกษา และปีที่จบ</w:t>
      </w:r>
      <w:r w:rsidR="00C104E0" w:rsidRPr="00F13320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ของ</w:t>
      </w:r>
      <w:r w:rsidR="00FA5A40" w:rsidRPr="00F1332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อาจารย์ผู้รับผิดชอบหลักสูตร</w:t>
      </w:r>
    </w:p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1617"/>
        <w:gridCol w:w="1530"/>
        <w:gridCol w:w="1530"/>
        <w:gridCol w:w="2160"/>
        <w:gridCol w:w="899"/>
      </w:tblGrid>
      <w:tr w:rsidR="00F13320" w:rsidRPr="00F13320" w:rsidTr="00B26C4F">
        <w:trPr>
          <w:jc w:val="center"/>
        </w:trPr>
        <w:tc>
          <w:tcPr>
            <w:tcW w:w="628" w:type="dxa"/>
          </w:tcPr>
          <w:p w:rsidR="00993A72" w:rsidRPr="00F13320" w:rsidRDefault="00993A72" w:rsidP="00B26C4F">
            <w:pPr>
              <w:ind w:left="-107" w:right="-11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617" w:type="dxa"/>
          </w:tcPr>
          <w:p w:rsidR="00993A72" w:rsidRPr="00F13320" w:rsidRDefault="00993A72" w:rsidP="00B26C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30" w:type="dxa"/>
          </w:tcPr>
          <w:p w:rsidR="00993A72" w:rsidRPr="00F13320" w:rsidRDefault="00993A72" w:rsidP="00B26C4F">
            <w:pPr>
              <w:ind w:left="-150" w:right="-8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ตำแหน่งวิชาการ</w:t>
            </w:r>
          </w:p>
        </w:tc>
        <w:tc>
          <w:tcPr>
            <w:tcW w:w="1530" w:type="dxa"/>
          </w:tcPr>
          <w:p w:rsidR="00993A72" w:rsidRPr="00F13320" w:rsidRDefault="00993A72" w:rsidP="00B26C4F">
            <w:pPr>
              <w:ind w:right="-111" w:hanging="13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คุณวุฒิ-สาขาวิชา</w:t>
            </w:r>
          </w:p>
        </w:tc>
        <w:tc>
          <w:tcPr>
            <w:tcW w:w="2160" w:type="dxa"/>
          </w:tcPr>
          <w:p w:rsidR="00993A72" w:rsidRPr="00F13320" w:rsidRDefault="00993A72" w:rsidP="00B26C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899" w:type="dxa"/>
          </w:tcPr>
          <w:p w:rsidR="00993A72" w:rsidRPr="00F13320" w:rsidRDefault="00993A72" w:rsidP="00B26C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F13320" w:rsidRPr="00F13320" w:rsidTr="00B26C4F">
        <w:trPr>
          <w:jc w:val="center"/>
        </w:trPr>
        <w:tc>
          <w:tcPr>
            <w:tcW w:w="628" w:type="dxa"/>
          </w:tcPr>
          <w:p w:rsidR="000A6C5C" w:rsidRPr="00F13320" w:rsidRDefault="000A6C5C" w:rsidP="000A6C5C">
            <w:pPr>
              <w:ind w:left="-107" w:right="-1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</w:p>
        </w:tc>
        <w:tc>
          <w:tcPr>
            <w:tcW w:w="1617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นายนเรศ ยะมะหาร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ศ.ม. (จิตรกรรม)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216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899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2544</w:t>
            </w:r>
          </w:p>
          <w:p w:rsidR="000A6C5C" w:rsidRPr="00F13320" w:rsidRDefault="000A6C5C" w:rsidP="00912DA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</w:t>
            </w:r>
            <w:r w:rsidR="00912DA8">
              <w:rPr>
                <w:rFonts w:ascii="TH SarabunPSK" w:hAnsi="TH SarabunPSK" w:cs="TH SarabunPSK" w:hint="cs"/>
                <w:sz w:val="26"/>
                <w:szCs w:val="26"/>
                <w:cs/>
              </w:rPr>
              <w:t>39</w:t>
            </w:r>
          </w:p>
        </w:tc>
      </w:tr>
      <w:tr w:rsidR="00F13320" w:rsidRPr="00F13320" w:rsidTr="00B26C4F">
        <w:trPr>
          <w:jc w:val="center"/>
        </w:trPr>
        <w:tc>
          <w:tcPr>
            <w:tcW w:w="628" w:type="dxa"/>
          </w:tcPr>
          <w:p w:rsidR="000A6C5C" w:rsidRPr="00F13320" w:rsidRDefault="000A6C5C" w:rsidP="000A6C5C">
            <w:pPr>
              <w:ind w:left="-107" w:right="-1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1617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นาย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ชยานันท์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 xml:space="preserve"> อาวะโต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ศ.ม.</w:t>
            </w:r>
            <w:r w:rsidRPr="00F1332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(จิตรกรรม)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216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899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2546</w:t>
            </w:r>
          </w:p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2529</w:t>
            </w:r>
          </w:p>
        </w:tc>
      </w:tr>
      <w:tr w:rsidR="00F13320" w:rsidRPr="00F13320" w:rsidTr="00B26C4F">
        <w:trPr>
          <w:jc w:val="center"/>
        </w:trPr>
        <w:tc>
          <w:tcPr>
            <w:tcW w:w="628" w:type="dxa"/>
          </w:tcPr>
          <w:p w:rsidR="000A6C5C" w:rsidRPr="00F13320" w:rsidRDefault="000A6C5C" w:rsidP="000A6C5C">
            <w:pPr>
              <w:ind w:left="-107" w:right="-1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</w:p>
        </w:tc>
        <w:tc>
          <w:tcPr>
            <w:tcW w:w="1617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นาง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สมศิริ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อรุโณทัย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รองศาสตราจารย์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กศ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.ม. (ศิลปศึกษา)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กศ.บ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. (ศิลปศึกษา)</w:t>
            </w:r>
          </w:p>
        </w:tc>
        <w:tc>
          <w:tcPr>
            <w:tcW w:w="216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มหาวิทยาลัยศรีนครินทรวิ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โรฒ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มหาวิทยาลัยศรีนครินทรวิ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โรฒ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 xml:space="preserve"> ประสานมิตร</w:t>
            </w:r>
          </w:p>
        </w:tc>
        <w:tc>
          <w:tcPr>
            <w:tcW w:w="899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2546</w:t>
            </w:r>
          </w:p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2517</w:t>
            </w:r>
          </w:p>
        </w:tc>
      </w:tr>
      <w:tr w:rsidR="00F13320" w:rsidRPr="00F13320" w:rsidTr="00B26C4F">
        <w:trPr>
          <w:jc w:val="center"/>
        </w:trPr>
        <w:tc>
          <w:tcPr>
            <w:tcW w:w="628" w:type="dxa"/>
          </w:tcPr>
          <w:p w:rsidR="000A6C5C" w:rsidRPr="00F13320" w:rsidRDefault="000A6C5C" w:rsidP="000A6C5C">
            <w:pPr>
              <w:ind w:left="-107" w:right="-1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</w:p>
        </w:tc>
        <w:tc>
          <w:tcPr>
            <w:tcW w:w="1617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12"/>
                <w:sz w:val="26"/>
                <w:szCs w:val="26"/>
                <w:cs/>
              </w:rPr>
              <w:t>นางสาวเดือนฉายผู้ชนะ</w:t>
            </w:r>
            <w:r w:rsidRPr="00F1332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ภู่ประเสริฐ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ศ.ม. (จิตรกรรม)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216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899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2552</w:t>
            </w:r>
          </w:p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2544</w:t>
            </w:r>
          </w:p>
        </w:tc>
      </w:tr>
      <w:tr w:rsidR="00F13320" w:rsidRPr="00F13320" w:rsidTr="00B26C4F">
        <w:trPr>
          <w:jc w:val="center"/>
        </w:trPr>
        <w:tc>
          <w:tcPr>
            <w:tcW w:w="628" w:type="dxa"/>
          </w:tcPr>
          <w:p w:rsidR="000A6C5C" w:rsidRPr="00F13320" w:rsidRDefault="000A6C5C" w:rsidP="000A6C5C">
            <w:pPr>
              <w:ind w:left="-107" w:right="-11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</w:p>
        </w:tc>
        <w:tc>
          <w:tcPr>
            <w:tcW w:w="1617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pacing w:val="-16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 w:hint="cs"/>
                <w:spacing w:val="-16"/>
                <w:sz w:val="26"/>
                <w:szCs w:val="26"/>
                <w:cs/>
              </w:rPr>
              <w:t xml:space="preserve">นางสาวออมสิรี  </w:t>
            </w:r>
            <w:r w:rsidRPr="00F13320">
              <w:rPr>
                <w:rFonts w:ascii="TH SarabunPSK" w:hAnsi="TH SarabunPSK" w:cs="TH SarabunPSK"/>
                <w:spacing w:val="-16"/>
                <w:sz w:val="26"/>
                <w:szCs w:val="26"/>
              </w:rPr>
              <w:t xml:space="preserve">       </w:t>
            </w:r>
            <w:r w:rsidRPr="00F13320">
              <w:rPr>
                <w:rFonts w:ascii="TH SarabunPSK" w:hAnsi="TH SarabunPSK" w:cs="TH SarabunPSK" w:hint="cs"/>
                <w:spacing w:val="-16"/>
                <w:sz w:val="26"/>
                <w:szCs w:val="26"/>
                <w:cs/>
              </w:rPr>
              <w:t>ปาน</w:t>
            </w:r>
            <w:proofErr w:type="spellStart"/>
            <w:r w:rsidRPr="00F13320">
              <w:rPr>
                <w:rFonts w:ascii="TH SarabunPSK" w:hAnsi="TH SarabunPSK" w:cs="TH SarabunPSK" w:hint="cs"/>
                <w:spacing w:val="-16"/>
                <w:sz w:val="26"/>
                <w:szCs w:val="26"/>
                <w:cs/>
              </w:rPr>
              <w:t>ดำรงค์</w:t>
            </w:r>
            <w:proofErr w:type="spellEnd"/>
          </w:p>
        </w:tc>
        <w:tc>
          <w:tcPr>
            <w:tcW w:w="1530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153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ศ.ม. </w:t>
            </w:r>
            <w:r w:rsidR="00E470B8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ทัศนศิลป์</w:t>
            </w:r>
            <w:r w:rsidR="00E470B8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 </w:t>
            </w:r>
            <w:r w:rsidR="00E470B8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="00E470B8"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ทัศนศิลป์</w:t>
            </w:r>
            <w:r w:rsidR="00E470B8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2160" w:type="dxa"/>
          </w:tcPr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มหาวิทยาลัยศิลปากร</w:t>
            </w:r>
          </w:p>
          <w:p w:rsidR="000A6C5C" w:rsidRPr="00F13320" w:rsidRDefault="000A6C5C" w:rsidP="000A6C5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มหาวิทยาลัยสงขลานครินทร์</w:t>
            </w:r>
          </w:p>
        </w:tc>
        <w:tc>
          <w:tcPr>
            <w:tcW w:w="899" w:type="dxa"/>
          </w:tcPr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2557</w:t>
            </w:r>
          </w:p>
          <w:p w:rsidR="000A6C5C" w:rsidRPr="00F13320" w:rsidRDefault="000A6C5C" w:rsidP="000A6C5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2552</w:t>
            </w:r>
          </w:p>
        </w:tc>
      </w:tr>
    </w:tbl>
    <w:p w:rsidR="008455AB" w:rsidRPr="00F13320" w:rsidRDefault="008455AB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455AB" w:rsidRPr="00F13320" w:rsidRDefault="008455AB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F13320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10. </w:t>
      </w:r>
      <w:r w:rsidR="001C0DF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สถานที่จัดการเรียนการสอน </w:t>
      </w:r>
    </w:p>
    <w:p w:rsidR="003650CB" w:rsidRPr="00F13320" w:rsidRDefault="002979DC" w:rsidP="00A76F73">
      <w:pPr>
        <w:ind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ในสถานที่ตั้ง ม</w:t>
      </w:r>
      <w:r w:rsidR="00FA5A40" w:rsidRPr="00F13320">
        <w:rPr>
          <w:rFonts w:ascii="TH SarabunPSK" w:hAnsi="TH SarabunPSK" w:cs="TH SarabunPSK"/>
          <w:sz w:val="32"/>
          <w:szCs w:val="32"/>
          <w:cs/>
        </w:rPr>
        <w:t>หาวิทยาลัย</w:t>
      </w:r>
      <w:r w:rsidR="00BA4BF7" w:rsidRPr="00F13320">
        <w:rPr>
          <w:rFonts w:ascii="TH SarabunPSK" w:hAnsi="TH SarabunPSK" w:cs="TH SarabunPSK"/>
          <w:sz w:val="32"/>
          <w:szCs w:val="32"/>
          <w:cs/>
        </w:rPr>
        <w:t>ราช</w:t>
      </w:r>
      <w:proofErr w:type="spellStart"/>
      <w:r w:rsidR="00BA4BF7" w:rsidRPr="00F1332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="00BA4BF7" w:rsidRPr="00F13320">
        <w:rPr>
          <w:rFonts w:ascii="TH SarabunPSK" w:hAnsi="TH SarabunPSK" w:cs="TH SarabunPSK"/>
          <w:sz w:val="32"/>
          <w:szCs w:val="32"/>
          <w:cs/>
        </w:rPr>
        <w:t>ไลย</w:t>
      </w:r>
      <w:r w:rsidR="000143AA" w:rsidRPr="00F13320">
        <w:rPr>
          <w:rFonts w:ascii="TH SarabunPSK" w:hAnsi="TH SarabunPSK" w:cs="TH SarabunPSK" w:hint="cs"/>
          <w:sz w:val="32"/>
          <w:szCs w:val="32"/>
          <w:cs/>
        </w:rPr>
        <w:t>อ</w:t>
      </w:r>
      <w:r w:rsidR="00BA4BF7" w:rsidRPr="00F13320">
        <w:rPr>
          <w:rFonts w:ascii="TH SarabunPSK" w:hAnsi="TH SarabunPSK" w:cs="TH SarabunPSK"/>
          <w:sz w:val="32"/>
          <w:szCs w:val="32"/>
          <w:cs/>
        </w:rPr>
        <w:t>ลงกรณ์ ในพระบรมราชูปถัมภ์ 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ังหวัด</w:t>
      </w:r>
      <w:r w:rsidR="00BA4BF7" w:rsidRPr="00F13320">
        <w:rPr>
          <w:rFonts w:ascii="TH SarabunPSK" w:hAnsi="TH SarabunPSK" w:cs="TH SarabunPSK"/>
          <w:sz w:val="32"/>
          <w:szCs w:val="32"/>
          <w:cs/>
        </w:rPr>
        <w:t>ปทุมธานี</w:t>
      </w:r>
      <w:r w:rsidR="003650CB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2979DC" w:rsidRPr="00F13320" w:rsidRDefault="002979DC" w:rsidP="00A76F73">
      <w:pPr>
        <w:ind w:firstLine="426"/>
        <w:jc w:val="thaiDistribute"/>
        <w:rPr>
          <w:rFonts w:ascii="TH SarabunPSK" w:hAnsi="TH SarabunPSK" w:cs="TH SarabunPSK"/>
        </w:rPr>
      </w:pPr>
    </w:p>
    <w:p w:rsidR="00FA5A40" w:rsidRPr="00F13320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11. </w:t>
      </w:r>
      <w:r w:rsidR="001C0DF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สถานการณ์ภายนอกหรือการพัฒนาที่จำเป็นต้องนำมาพิจารณาในการวางแผนหลักสูตร </w:t>
      </w:r>
    </w:p>
    <w:p w:rsidR="00FA5A40" w:rsidRPr="00F13320" w:rsidRDefault="00FA5A40" w:rsidP="005D7921">
      <w:pPr>
        <w:numPr>
          <w:ilvl w:val="1"/>
          <w:numId w:val="4"/>
        </w:numPr>
        <w:ind w:left="918" w:hanging="49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สถานการณ์หรือการพัฒนาทางเศรษฐกิจ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26C4F" w:rsidRPr="00F13320" w:rsidRDefault="00EC0D15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>ประเทศไทยในอดีตที่ผ่านมามีการพัฒนาเศรษฐกิจอย่างต่อเนื่อง ตั้งแต่โมเดล “ประเทศไทย 1.0” ที่เน้นภาคการเกษตรไปสู่ “ประเทศไทย 2.0” ที่เน้นอุตสาหกรรมเบา และก้าวสู่โมเดลปัจจุบัน “ประเทศไทย 3.0” ที่เน้นอุตสาหกรรมหนัก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“ประเทศไทย 3.0”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ที่เป็นอยู่กันตอนนี้ต้องเผชิญกับดักสำคัญที่ไม่อาจนำพาประเทศพัฒนาไปมากกว่านี้ จึงเป็นประเด็นที่รัฐบาลต้องสร้างโมเดลใหม่ขึ้นมาเพื่อปฏิรูปเศรษฐกิจของประเทศและนำพาประชาชนทั้งประเทศไปสู่โมเดล ““ประเทศไทย 4.0” ให้ได้ภายใต้ 3-5 ปีนี้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ยุทธศาสตร์สำคัญของรัฐบาลเน้นในเรื่องการพัฒนาสู่ “ความมั่นคง มั่งคั่ง และยั่งยืน”           ด้วยการสร้าง “ความเข้มแข็งจากภายใน” ขับเคลื่อนตามแนวคิด “ปรัชญาเศรษฐกิจพอเพียง”                ผ่านกลไก “ประชารัฐ”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หลายประเทศได้กำหนดโมเดลเศรษฐกิจรูปแบบใหม่เพื่อสร้างความมั่งคั่งในศตวรรษที่ 21 อาทิ สหรัฐอเมริกาพูดถึง </w:t>
      </w:r>
      <w:r w:rsidRPr="00F13320">
        <w:rPr>
          <w:rFonts w:ascii="TH SarabunPSK" w:hAnsi="TH SarabunPSK" w:cs="TH SarabunPSK"/>
          <w:sz w:val="32"/>
          <w:szCs w:val="32"/>
        </w:rPr>
        <w:t xml:space="preserve">A Nation of Makers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อังกฤษกำลังผลักดัน </w:t>
      </w:r>
      <w:r w:rsidRPr="00F13320">
        <w:rPr>
          <w:rFonts w:ascii="TH SarabunPSK" w:hAnsi="TH SarabunPSK" w:cs="TH SarabunPSK"/>
          <w:sz w:val="32"/>
          <w:szCs w:val="32"/>
        </w:rPr>
        <w:t xml:space="preserve"> Design of Innovation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ขณะที่จีนได้ประกาศ</w:t>
      </w:r>
      <w:r w:rsidRPr="00F13320">
        <w:rPr>
          <w:rFonts w:ascii="TH SarabunPSK" w:hAnsi="TH SarabunPSK" w:cs="TH SarabunPSK"/>
          <w:sz w:val="32"/>
          <w:szCs w:val="32"/>
        </w:rPr>
        <w:t xml:space="preserve"> Made in China 2025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ส่วนอินเดียก็กำลังขับเคลื่อน </w:t>
      </w:r>
      <w:r w:rsidRPr="00F13320">
        <w:rPr>
          <w:rFonts w:ascii="TH SarabunPSK" w:hAnsi="TH SarabunPSK" w:cs="TH SarabunPSK"/>
          <w:sz w:val="32"/>
          <w:szCs w:val="32"/>
        </w:rPr>
        <w:t xml:space="preserve">Made in India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หรืออย่างเกาหลีใต้ก็วางโมเดลเศรษฐกิจเป็น</w:t>
      </w:r>
      <w:r w:rsidRPr="00F13320">
        <w:rPr>
          <w:rFonts w:ascii="TH SarabunPSK" w:hAnsi="TH SarabunPSK" w:cs="TH SarabunPSK"/>
          <w:sz w:val="32"/>
          <w:szCs w:val="32"/>
        </w:rPr>
        <w:t xml:space="preserve"> Creative Economy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เป็นต้น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“ประเทศไทย 4.0” เป็นการปรับเปลี่ยนโครงสร้างเศรษฐกิจไปสู่ “</w:t>
      </w:r>
      <w:r w:rsidRPr="00F13320">
        <w:rPr>
          <w:rFonts w:ascii="TH SarabunPSK" w:hAnsi="TH SarabunPSK" w:cs="TH SarabunPSK"/>
          <w:sz w:val="32"/>
          <w:szCs w:val="32"/>
        </w:rPr>
        <w:t>Value-Based Economy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” หรือ “เศรษฐกิจที่ขับเคลื่อนด้วยนวัตกรรม” หมายถึงการขับเคลื่อนให้เกิดการเปลี่ยนแปลงอย่างน้อยใน 3 มิติสำคัญ คือ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1) เปลี่ยนจากการผลิตสินค้า “โภคภัณฑ์” ไปสู่สินค้าเชิง “นวัตกรรม” 2) เปลี่ยนจากการขับเคลื่อนประเทศด้วยภาคอุตสาหกรรมไปสู่การขับเคลื่อนด้วยเทคโนโลยี ความคิดสร้างสรรค์ และนวัตกรรม 3) เปลี่ยนจากการเน้นภาคการผลิตสินค้าไปสู่การเน้นภาคบริการมากขึ้น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“ประเทศไทย 4.0” จึงเป็นการเปลี่ยนผ่านทั้งระบบใน 4 องค์ประกอบสำคัญ คือ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1)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เปลี่ยนจากการเกษตรแบบดั้งเดิม </w:t>
      </w:r>
      <w:r w:rsidRPr="00F13320">
        <w:rPr>
          <w:rFonts w:ascii="TH SarabunPSK" w:hAnsi="TH SarabunPSK" w:cs="TH SarabunPSK"/>
          <w:sz w:val="32"/>
          <w:szCs w:val="32"/>
        </w:rPr>
        <w:t>(Traditional Farming)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ในปัจจุบันไปสู่การเกษตรสมัยใหม่ที่เน้นการบริหารจัดการและเทคโนโลยี </w:t>
      </w:r>
      <w:r w:rsidRPr="00F13320">
        <w:rPr>
          <w:rFonts w:ascii="TH SarabunPSK" w:hAnsi="TH SarabunPSK" w:cs="TH SarabunPSK"/>
          <w:sz w:val="32"/>
          <w:szCs w:val="32"/>
        </w:rPr>
        <w:t xml:space="preserve">(Smart Farming)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โดยเกษตรกร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ต้องน่ำ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รวยขึ้น          และเป็นเกษตรกรแบบเป็นผู้ประกอบการ </w:t>
      </w:r>
      <w:r w:rsidRPr="00F13320">
        <w:rPr>
          <w:rFonts w:ascii="TH SarabunPSK" w:hAnsi="TH SarabunPSK" w:cs="TH SarabunPSK"/>
          <w:sz w:val="32"/>
          <w:szCs w:val="32"/>
        </w:rPr>
        <w:t>(Entrepreneur)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เปลี่ยนจาก </w:t>
      </w:r>
      <w:r w:rsidRPr="00F13320">
        <w:rPr>
          <w:rFonts w:ascii="TH SarabunPSK" w:hAnsi="TH SarabunPSK" w:cs="TH SarabunPSK"/>
          <w:sz w:val="32"/>
          <w:szCs w:val="32"/>
        </w:rPr>
        <w:t xml:space="preserve">Traditional SMEs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z w:val="32"/>
          <w:szCs w:val="32"/>
        </w:rPr>
        <w:t>SMEs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ที่มีอยู่ที่รัฐต้องให้ความช่วยเหลืออยู่ตลอดเวลาไปสู่การเป็น</w:t>
      </w:r>
      <w:r w:rsidRPr="00F13320">
        <w:rPr>
          <w:rFonts w:ascii="TH SarabunPSK" w:hAnsi="TH SarabunPSK" w:cs="TH SarabunPSK"/>
          <w:sz w:val="32"/>
          <w:szCs w:val="32"/>
        </w:rPr>
        <w:t xml:space="preserve"> Smart Enterprises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F13320">
        <w:rPr>
          <w:rFonts w:ascii="TH SarabunPSK" w:hAnsi="TH SarabunPSK" w:cs="TH SarabunPSK"/>
          <w:sz w:val="32"/>
          <w:szCs w:val="32"/>
        </w:rPr>
        <w:t xml:space="preserve">Startups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ที่มีศักยภาพสูง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เ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ปลี่ยนจาก 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>Traditional Services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ซึ่งมีการสร้างมูลค่าค่อนข้างต่ำไปสู่ 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>High Value Services</w:t>
      </w:r>
    </w:p>
    <w:p w:rsidR="003650CB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4)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เปลี่ยนจากแรงงานทักษะต่ำไปสู่แรงงานที่มีความรู้ ความเชี่ยวชาญ และทักษะสูง</w:t>
      </w:r>
    </w:p>
    <w:p w:rsidR="00FA5A40" w:rsidRPr="00F13320" w:rsidRDefault="00FA5A40" w:rsidP="005D7921">
      <w:pPr>
        <w:numPr>
          <w:ilvl w:val="1"/>
          <w:numId w:val="4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EC0D15" w:rsidRPr="00F13320" w:rsidRDefault="00EC0D15" w:rsidP="00EC0D15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การจัดตั้งประชาคมเศรษฐกิจอาเซียน 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 xml:space="preserve">(ASEAN Economic Community </w:t>
      </w:r>
      <w:r w:rsidR="00B26C4F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ห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รือ 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 xml:space="preserve">AEC)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ภายในปี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2558 เพื่อให้อาเซียนมีการเคลื่อนย้ายสินค้า บริการ การลงทุน แรงงานฝีมือ อย่างเสรี และเงินทุนที่เสรีขึ้น อาเซียนได้กำหนดยุทธศาสตร์การก้าวไปสู่ประช</w:t>
      </w:r>
      <w:r w:rsidR="00D20F65" w:rsidRPr="00F13320">
        <w:rPr>
          <w:rFonts w:ascii="TH SarabunPSK" w:hAnsi="TH SarabunPSK" w:cs="TH SarabunPSK" w:hint="cs"/>
          <w:sz w:val="32"/>
          <w:szCs w:val="32"/>
          <w:cs/>
        </w:rPr>
        <w:t>า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คมเศรษฐกิจอาเซียนที่สำคัญ ดังนี้</w:t>
      </w:r>
    </w:p>
    <w:p w:rsidR="00EC0D15" w:rsidRPr="00F13320" w:rsidRDefault="00EC0D15" w:rsidP="00EC0D15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1)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การเป็นตลาดและฐานการผลิตเดียวกัน มี 5 องค์ประกอบหลัก คือ 1) การเคลื่อนย้ายสินค้าเสรี 2) การเคลื่อนย้ายบริการเสรี 3) การเคลื่อนย้ายทุนเสรี 4) การเคลื่อนย้ายเงินทุนเสรีขึ้น             5) การเคลื่อนย้ายแรงงานฝีมือเสรี</w:t>
      </w:r>
    </w:p>
    <w:p w:rsidR="00B26C4F" w:rsidRPr="00F13320" w:rsidRDefault="00EC0D15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>การเป็นภูมิภาคที่มีความสามารถในการแข่งขัน มี 6 องค์ประกอบหลัก คือ 1) นโยบายการแข่งขัน 2) การคุ้มครองผู้บริโภค 3) สิทธิในทรัพย์สินทางปัญญา (</w:t>
      </w:r>
      <w:r w:rsidR="00B26C4F" w:rsidRPr="00F13320">
        <w:rPr>
          <w:rFonts w:ascii="TH SarabunPSK" w:hAnsi="TH SarabunPSK" w:cs="TH SarabunPSK"/>
          <w:sz w:val="32"/>
          <w:szCs w:val="32"/>
        </w:rPr>
        <w:t>IPR</w:t>
      </w:r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>) 4) การพัฒนาโครงสร้างพื้นฐาน 5) มาตรการด้านภาษี 6) พาณิชย์อิเล็กทรอนิกส์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การเป็นภูมิภาคที่มีการพัฒนาทางเศรษฐกิจที่เท่าเทียมกัน มี 2 องค์ประกอบ คือ            1) การพัฒนาวิสาหกิจขนาดกลางและย่อม </w:t>
      </w:r>
      <w:r w:rsidRPr="00F13320">
        <w:rPr>
          <w:rFonts w:ascii="TH SarabunPSK" w:hAnsi="TH SarabunPSK" w:cs="TH SarabunPSK"/>
          <w:sz w:val="32"/>
          <w:szCs w:val="32"/>
        </w:rPr>
        <w:t xml:space="preserve">(SME)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2) ความริเริ่มในการรวมกลุ่มของอาเซียน </w:t>
      </w:r>
      <w:r w:rsidRPr="00F13320">
        <w:rPr>
          <w:rFonts w:ascii="TH SarabunPSK" w:hAnsi="TH SarabunPSK" w:cs="TH SarabunPSK"/>
          <w:sz w:val="32"/>
          <w:szCs w:val="32"/>
        </w:rPr>
        <w:t xml:space="preserve">(Initiatives for ASEAN Integration: IAI) 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การเป็นภูมิภาคที</w:t>
      </w:r>
      <w:r w:rsidR="008455AB" w:rsidRPr="00F13320">
        <w:rPr>
          <w:rFonts w:ascii="TH SarabunPSK" w:hAnsi="TH SarabunPSK" w:cs="TH SarabunPSK" w:hint="cs"/>
          <w:sz w:val="32"/>
          <w:szCs w:val="32"/>
          <w:cs/>
        </w:rPr>
        <w:t>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มีการบูร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การเข้ากับเศรษฐกิจ โดยดำเนิน 2 มาตรการ คือ 1) การจัดทำเขตการค้าเสรี (</w:t>
      </w:r>
      <w:r w:rsidRPr="00F13320">
        <w:rPr>
          <w:rFonts w:ascii="TH SarabunPSK" w:hAnsi="TH SarabunPSK" w:cs="TH SarabunPSK"/>
          <w:sz w:val="32"/>
          <w:szCs w:val="32"/>
        </w:rPr>
        <w:t>FTA)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และความเป็นหุ้นส่วนทางเศรษฐกิจอย่างใกล้ชิด</w:t>
      </w:r>
      <w:r w:rsidRPr="00F13320">
        <w:rPr>
          <w:rFonts w:ascii="TH SarabunPSK" w:hAnsi="TH SarabunPSK" w:cs="TH SarabunPSK"/>
          <w:sz w:val="32"/>
          <w:szCs w:val="32"/>
        </w:rPr>
        <w:t xml:space="preserve"> (CEP)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กับประเทศนอกอาเซียน 2) การมีส่วนร่วมในเครือข่ายห่วงโซ่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อุปทาน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โลก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ผลกระทบจากการรวมตัวเป็นประชาคมสังคมและวัฒนธรรมอาเซียน ได้แก่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ปัญหาด้านสาธารณสุข เช่น โรคติดต่อที่อาจเกิดจากการเคลื่อนย้ายแรงงานและนักท่องเที่ยวโดยเสรี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ปัญหาการให้บริการสาธารณูปโภคพื้นฐานต่างๆ ที่ไม่เพียงพอและปัญหาสิ่งแวดล้อมเนื่องจากประชากรที่เพิ่มขึ้น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มีการช่วยเหลือซึ่งกันและกันเมื่อมีภัยพิบัติ (ศูนย์ </w:t>
      </w:r>
      <w:r w:rsidRPr="00F13320">
        <w:rPr>
          <w:rFonts w:ascii="TH SarabunPSK" w:hAnsi="TH SarabunPSK" w:cs="TH SarabunPSK"/>
          <w:sz w:val="32"/>
          <w:szCs w:val="32"/>
        </w:rPr>
        <w:t>AHA Center)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มีการส่งเสริมความร่วมมือในการคุ้มครองสิทธิและสวัสดิการสังคมให้แก่ประชาชนเพิ่มทั้งประชาชนในประเทศและระหว่างประเทศสมาชิก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มีการช่วยเหลือด้านกงสุลแก่ประชา</w:t>
      </w:r>
      <w:r w:rsidR="008455AB" w:rsidRPr="00F13320">
        <w:rPr>
          <w:rFonts w:ascii="TH SarabunPSK" w:hAnsi="TH SarabunPSK" w:cs="TH SarabunPSK" w:hint="cs"/>
          <w:sz w:val="32"/>
          <w:szCs w:val="32"/>
          <w:cs/>
        </w:rPr>
        <w:t>คม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อาเซียนในประเทศที่สาม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6)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มีการสร้าง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อัต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ลักษณ์ร่วมกันของอาเซียน และการสร้างความรู้สึกร่วมของประชาชนให้ตระหนักถึงหน้าที่ในการเป็นประชากรของอาเซียน</w:t>
      </w:r>
    </w:p>
    <w:p w:rsidR="007255DC" w:rsidRPr="00F13320" w:rsidRDefault="00B26C4F" w:rsidP="00B26C4F">
      <w:pPr>
        <w:tabs>
          <w:tab w:val="left" w:pos="360"/>
          <w:tab w:val="left" w:pos="900"/>
          <w:tab w:val="left" w:pos="117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  <w:t>แนวโน้มของการเปลี่ยนแปลงชีวิตงานของบัณฑิตใหม่ในอนาคตที่แตกต่างจากปัจจุบัน  เช่นการทำงานที่มีหลายอาชีพตลอดจนช่วงอายุ การทำงานไร้สังกัด (</w:t>
      </w:r>
      <w:r w:rsidRPr="00F13320">
        <w:rPr>
          <w:rFonts w:ascii="TH SarabunPSK" w:hAnsi="TH SarabunPSK" w:cs="TH SarabunPSK"/>
          <w:sz w:val="32"/>
          <w:szCs w:val="32"/>
        </w:rPr>
        <w:t xml:space="preserve">Freelance) </w:t>
      </w:r>
      <w:r w:rsidRPr="00F13320">
        <w:rPr>
          <w:rFonts w:ascii="TH SarabunPSK" w:hAnsi="TH SarabunPSK" w:cs="TH SarabunPSK"/>
          <w:sz w:val="32"/>
          <w:szCs w:val="32"/>
          <w:cs/>
        </w:rPr>
        <w:t>การจับคู่ผู้ร่วมงาน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และเปลี่ยนแปลงผู้ร่วมงาน เป็นรูปแบบใหม่ในสังคมและวัฒนธรรมที่การศึกษาต้องเพิ่มความสำคัญกับคุณภาพการศึกษา และทักษะอาชีพที่พึงประสงค์ในอนาคต ส่งเสริมการสร้างความรู้ ตกผลึกความรู้เป็นองค์ความรู้ ใช้ความรู้ให้เกิดประโยชน์ทางสังคม เศรษฐกิจพาณิชย์ การสร้างมูลค่าเพิ่ม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การสร้างนวัตกรรม เช่นดนตรี ศิลปะ เทคโนโลยีสารสนเทศ การบริหารจัดการ พลังงานและสิ่งแวดล้อม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เป็นต้น</w:t>
      </w:r>
    </w:p>
    <w:p w:rsidR="00EC0D15" w:rsidRPr="00F13320" w:rsidRDefault="00EC0D15" w:rsidP="00EC0D15">
      <w:pPr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A5A40" w:rsidRPr="00F13320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12. </w:t>
      </w:r>
      <w:r w:rsidR="00634BF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ผลกระทบจาก ข้อ 11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ต่อการพัฒนาหลักสูตรและความเกี่ยวข้องกับ</w:t>
      </w:r>
      <w:proofErr w:type="spellStart"/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กิจของ</w:t>
      </w:r>
      <w:r w:rsidR="002979D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FA5A40" w:rsidRPr="00F13320" w:rsidRDefault="00FA5A40" w:rsidP="005D7921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การพัฒนาหลักสูตร</w:t>
      </w:r>
    </w:p>
    <w:p w:rsidR="00EC0D15" w:rsidRPr="00F13320" w:rsidRDefault="00EC0D15" w:rsidP="00EC0D15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ด้วยการเปลี่ยนแปลงของสังคมโลกที่ส่งผลต่อการปรับบทบาทภารกิจ อันประกอบไปด้วยการสอน การวิจัย การบริ</w:t>
      </w:r>
      <w:r w:rsidR="008455AB" w:rsidRPr="00F13320">
        <w:rPr>
          <w:rFonts w:ascii="TH SarabunPSK" w:hAnsi="TH SarabunPSK" w:cs="TH SarabunPSK" w:hint="cs"/>
          <w:sz w:val="32"/>
          <w:szCs w:val="32"/>
          <w:cs/>
        </w:rPr>
        <w:t>ก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ารวิชาการ และการทำนุบำรุงศิลปวัฒนธรรมของสถาบันอุดมศึกษา สภามหาวิทยาลัยจึงได้กำหนดกรอบความคิดเชิงนโยบายที่ต้องการให้มหาวิทยาลัยนำไปสู่การปฏิบัติได้</w:t>
      </w:r>
      <w:r w:rsidRPr="00F13320">
        <w:rPr>
          <w:rFonts w:ascii="TH SarabunPSK" w:hAnsi="TH SarabunPSK" w:cs="TH SarabunPSK" w:hint="cs"/>
          <w:sz w:val="32"/>
          <w:szCs w:val="32"/>
          <w:cs/>
        </w:rPr>
        <w:lastRenderedPageBreak/>
        <w:t>อย่างเป็นรูปธรรม จนกลายเป็นจุดแข็ง จุดเด่น สามารถถูกใ</w:t>
      </w:r>
      <w:r w:rsidR="00135C74" w:rsidRPr="00F13320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อ้างอิงได้โดยเฉพาะในบทบาทด้านการจัดการเรียนการสอนที่ต้องตอบรับกับทักษะแห่งการเรียนรู้ในศตวรรษที่ 21</w:t>
      </w:r>
    </w:p>
    <w:p w:rsidR="00FA5A40" w:rsidRPr="00F13320" w:rsidRDefault="00FA5A40" w:rsidP="005D7921">
      <w:pPr>
        <w:numPr>
          <w:ilvl w:val="1"/>
          <w:numId w:val="5"/>
        </w:numPr>
        <w:ind w:left="918" w:hanging="49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ความเกี่ยวข้องกับ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กิจของ</w:t>
      </w:r>
      <w:r w:rsidR="008F6E3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B26C4F" w:rsidRPr="00F13320" w:rsidRDefault="00A4712A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 xml:space="preserve">นโยบายการจัดการศึกษา </w:t>
      </w:r>
      <w:r w:rsidR="00B26C4F" w:rsidRPr="00F13320">
        <w:rPr>
          <w:rFonts w:ascii="TH SarabunPSK" w:hAnsi="TH SarabunPSK" w:cs="TH SarabunPSK"/>
          <w:sz w:val="32"/>
          <w:szCs w:val="32"/>
        </w:rPr>
        <w:t xml:space="preserve">Education 4.0 </w:t>
      </w:r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>ของสภามหาวิทยาลัยจึงเกิดขึ้นและต้องการให้เป็นการทำงานร่วมกันระหว่างสภามหาวิทยาลัยและมหาวิทยาลัยที่จะลงสู่การปฏิบัติและเกิดเป็นรูปธรรมในการสร้างนวัตกรรมการเรียนการสอนแบบใหม่ให้เกิดขึ้นในมหาวิทยาลัยที่มุ่งพัฒนาศักยภาพผู้สอน เปิดโลกทัศน์ผู้เรียนได้รู้จริง ทำจริง จนสามารถสร้างนวัตกรรม ผลิตผลงานวิจัยที่เป็นองค์ความรู้ใหม่ซึ่ง</w:t>
      </w:r>
      <w:proofErr w:type="spellStart"/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>การศาสตร์</w:t>
      </w:r>
      <w:proofErr w:type="spellStart"/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>แบบสห</w:t>
      </w:r>
      <w:proofErr w:type="spellEnd"/>
      <w:r w:rsidR="00B26C4F" w:rsidRPr="00F13320">
        <w:rPr>
          <w:rFonts w:ascii="TH SarabunPSK" w:hAnsi="TH SarabunPSK" w:cs="TH SarabunPSK" w:hint="cs"/>
          <w:sz w:val="32"/>
          <w:szCs w:val="32"/>
          <w:cs/>
        </w:rPr>
        <w:t xml:space="preserve">สาขาวิชา และตอบสนองความต้องการทั้งระดับประเทศและระดับท้องถิ่น </w:t>
      </w:r>
    </w:p>
    <w:p w:rsidR="00B26C4F" w:rsidRPr="00F13320" w:rsidRDefault="00B26C4F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ดังนั้นเพื่อให้การศึกษาของเราเป็นไปในทิศทางที่มีคุณค่าต่อตัวผู้เรียน ต่อสังคมในทางสร้างสรรค์มากยิ่งขึ้น และเป็นประโยชน์ต่อการพัฒนาประเทศให้ดำรงอยู่ในภาวะสังคมโลกที่แข่งขันอย่างรุนแรงเช่นในปัจจุบัน จึงควรเปลี่ยนกระแสการศึกษาใหม่ให้เป็นในทิศทางที่ก่อให้เกิดผลในทางปฏิบัติ ก่อให้เกิดรูปธรรมในการศึกษาก่อให้เกิดผลผลิตขึ้นในวงการศึกษาแล้วให้ผลผลิตนั้นเป็นผลผลิต </w:t>
      </w:r>
      <w:r w:rsidRPr="00F13320">
        <w:rPr>
          <w:rFonts w:ascii="TH SarabunPSK" w:hAnsi="TH SarabunPSK" w:cs="TH SarabunPSK"/>
          <w:sz w:val="32"/>
          <w:szCs w:val="32"/>
        </w:rPr>
        <w:t xml:space="preserve">(Product)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ในทางสร้างสรรค์ </w:t>
      </w:r>
      <w:r w:rsidRPr="00F13320">
        <w:rPr>
          <w:rFonts w:ascii="TH SarabunPSK" w:hAnsi="TH SarabunPSK" w:cs="TH SarabunPSK"/>
          <w:sz w:val="32"/>
          <w:szCs w:val="32"/>
        </w:rPr>
        <w:t>(Creative)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แต่การจะสร้างสรรค์ได้ต้องมีการคิดวิเคราะห์ </w:t>
      </w:r>
      <w:r w:rsidRPr="00F13320">
        <w:rPr>
          <w:rFonts w:ascii="TH SarabunPSK" w:hAnsi="TH SarabunPSK" w:cs="TH SarabunPSK"/>
          <w:sz w:val="32"/>
          <w:szCs w:val="32"/>
        </w:rPr>
        <w:t>(Critical)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และมีผลผลิตแล้วผู้เรียนต้องมีความรับผิดชอบ </w:t>
      </w:r>
      <w:r w:rsidRPr="00F13320">
        <w:rPr>
          <w:rFonts w:ascii="TH SarabunPSK" w:hAnsi="TH SarabunPSK" w:cs="TH SarabunPSK"/>
          <w:sz w:val="32"/>
          <w:szCs w:val="32"/>
        </w:rPr>
        <w:t>(Responsible)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มากขึ้น</w:t>
      </w:r>
    </w:p>
    <w:p w:rsidR="00FA5A40" w:rsidRPr="00F13320" w:rsidRDefault="00B26C4F" w:rsidP="00B26C4F">
      <w:pPr>
        <w:tabs>
          <w:tab w:val="left" w:pos="360"/>
          <w:tab w:val="left" w:pos="90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จากการเปลี่ยนแปลงของอุตสาหกรรมเข้าสู่ยุค 4.0 ทำให้ต้องมีการเตรียมการป้อ</w:t>
      </w:r>
      <w:r w:rsidR="00912DA8">
        <w:rPr>
          <w:rFonts w:ascii="TH SarabunPSK" w:hAnsi="TH SarabunPSK" w:cs="TH SarabunPSK" w:hint="cs"/>
          <w:sz w:val="32"/>
          <w:szCs w:val="32"/>
          <w:cs/>
        </w:rPr>
        <w:t>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คนเข้าสู่ตลาดแรงงานที่มีการเปลี่ยนแปลงการจัดการเรียนการสอนจำเป็นที่จะต้องปรับเปลี่ยนให้นักศึกษามีทักษะที่ต่างไปจากในยุคอุ</w:t>
      </w:r>
      <w:r w:rsidR="00135C74" w:rsidRPr="00F13320">
        <w:rPr>
          <w:rFonts w:ascii="TH SarabunPSK" w:hAnsi="TH SarabunPSK" w:cs="TH SarabunPSK" w:hint="cs"/>
          <w:sz w:val="32"/>
          <w:szCs w:val="32"/>
          <w:cs/>
        </w:rPr>
        <w:t>ต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สาหกรรมเดิมๆ จึงจำเป็นอย่างยิ่งที่จะต้องมีการปรับรูปแบบการสอน</w:t>
      </w:r>
      <w:r w:rsidRPr="009D24B5">
        <w:rPr>
          <w:rFonts w:ascii="TH SarabunPSK" w:hAnsi="TH SarabunPSK" w:cs="TH SarabunPSK" w:hint="cs"/>
          <w:spacing w:val="-6"/>
          <w:sz w:val="32"/>
          <w:szCs w:val="32"/>
          <w:cs/>
        </w:rPr>
        <w:t>เพื่อที่จะได้บัณฑิตที่มีลักษณะต่างไปจากเดิม ดังนั้นการจัดการเรียนการสอนก็จำเป็นที่จะต้องก้าวเข้าสู่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>Education 4.0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ไปด้วยกัน (ไพฑูรย์  สินลารัตน์, จรูญ  ถาวร</w:t>
      </w:r>
      <w:proofErr w:type="spellStart"/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จักร</w:t>
      </w:r>
      <w:r w:rsidR="000A6C5C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์</w:t>
      </w:r>
      <w:proofErr w:type="spellEnd"/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และยงวุฒิ  </w:t>
      </w:r>
      <w:proofErr w:type="spellStart"/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เสาว</w:t>
      </w:r>
      <w:proofErr w:type="spellEnd"/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พฤกษ์, 2559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 xml:space="preserve"> : </w:t>
      </w:r>
      <w:proofErr w:type="spellStart"/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มปน</w:t>
      </w:r>
      <w:proofErr w:type="spellEnd"/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.)</w:t>
      </w:r>
      <w:r w:rsidR="00A4712A"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EC1F7E" w:rsidRPr="00F13320" w:rsidRDefault="00EC1F7E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A5A40" w:rsidRPr="00F13320" w:rsidRDefault="00C104E0" w:rsidP="000E5475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>13.</w:t>
      </w:r>
      <w:r w:rsidR="000E5475"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="007255D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="008F6E3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FA5A40" w:rsidRPr="00F13320" w:rsidRDefault="00C104E0" w:rsidP="000E5475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13.1 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รายวิชาในหลักสูตรนี้ที่เปิดสอนโดยคณะ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F6E3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</w:rPr>
        <w:t>/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4712A" w:rsidRPr="00F13320" w:rsidRDefault="00A4712A" w:rsidP="00A4712A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0"/>
          <w:szCs w:val="30"/>
        </w:rPr>
        <w:tab/>
      </w:r>
      <w:r w:rsidRPr="00F13320">
        <w:rPr>
          <w:rFonts w:ascii="TH SarabunPSK" w:hAnsi="TH SarabunPSK" w:cs="TH SarabunPSK"/>
          <w:sz w:val="32"/>
          <w:szCs w:val="32"/>
        </w:rPr>
        <w:sym w:font="Wingdings" w:char="F0FE"/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A4712A" w:rsidRPr="00F13320" w:rsidRDefault="00A4712A" w:rsidP="00A4712A">
      <w:pPr>
        <w:tabs>
          <w:tab w:val="left" w:pos="360"/>
          <w:tab w:val="left" w:pos="900"/>
          <w:tab w:val="left" w:pos="135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sym w:font="Wingdings" w:char="F06F"/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A4712A" w:rsidRPr="00F13320" w:rsidRDefault="00A4712A" w:rsidP="000A6C5C">
      <w:pPr>
        <w:tabs>
          <w:tab w:val="left" w:pos="360"/>
          <w:tab w:val="left" w:pos="900"/>
          <w:tab w:val="left" w:pos="135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sym w:font="Wingdings" w:char="F0FE"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หมวดวิชาเลือกเสรี</w:t>
      </w:r>
    </w:p>
    <w:p w:rsidR="00FA5A40" w:rsidRPr="00F13320" w:rsidRDefault="00FA5A40" w:rsidP="005D7921">
      <w:pPr>
        <w:pStyle w:val="afb"/>
        <w:numPr>
          <w:ilvl w:val="1"/>
          <w:numId w:val="8"/>
        </w:numPr>
        <w:tabs>
          <w:tab w:val="left" w:pos="945"/>
        </w:tabs>
        <w:ind w:firstLine="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</w:t>
      </w:r>
      <w:r w:rsidR="008F6E3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หลักสูตรอื่นมาเรียน </w:t>
      </w:r>
    </w:p>
    <w:p w:rsidR="00B26C4F" w:rsidRPr="00F13320" w:rsidRDefault="00A4712A" w:rsidP="00B26C4F">
      <w:pPr>
        <w:pStyle w:val="afb"/>
        <w:tabs>
          <w:tab w:val="left" w:pos="945"/>
        </w:tabs>
        <w:ind w:left="426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รายวิชาที่เปิดสอนในหลักสูตรนี้ นักศึกษาสาขาวิชาอื่น สามารถเลือกเรียนเป็นวิชาเลือกเสรีได้</w:t>
      </w:r>
    </w:p>
    <w:p w:rsidR="00FA5A40" w:rsidRPr="00F13320" w:rsidRDefault="00C104E0" w:rsidP="000E5475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13.3 </w:t>
      </w:r>
      <w:r w:rsidR="00FA5A40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EC1F7E" w:rsidRPr="00F13320" w:rsidRDefault="00A4712A" w:rsidP="00A4712A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มหาวิทยาลัย คณะ และอาจารย์ผู้รับผิดชอบหลักสูตร วางแผนการดำเนินงานร่วมกัน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ในการจัดการเรียนการสอน กิจกรรมเสริมสร้างคุณลักษณะบัณฑิตที่พึงประสงค์ของนักศึกษาและการประเมินหลักสูตร</w:t>
      </w:r>
    </w:p>
    <w:p w:rsidR="000A6C5C" w:rsidRPr="00F13320" w:rsidRDefault="000A6C5C" w:rsidP="00A4712A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A6C5C" w:rsidRPr="00F13320" w:rsidRDefault="000A6C5C" w:rsidP="00A4712A">
      <w:pPr>
        <w:tabs>
          <w:tab w:val="left" w:pos="927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12DA8" w:rsidRPr="00912DA8" w:rsidRDefault="00912DA8" w:rsidP="00912DA8">
      <w:pPr>
        <w:rPr>
          <w:cs/>
          <w:lang w:val="en-AU"/>
        </w:rPr>
      </w:pPr>
    </w:p>
    <w:p w:rsidR="00850959" w:rsidRPr="00F13320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2</w:t>
      </w:r>
      <w:r w:rsidR="00E964B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ข้อมูลเฉพาะของหลักสูตร</w:t>
      </w:r>
    </w:p>
    <w:p w:rsidR="007255DC" w:rsidRPr="00F13320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F13320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F13320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1.1 ปรัชญา</w:t>
      </w:r>
    </w:p>
    <w:p w:rsidR="00850959" w:rsidRPr="00F13320" w:rsidRDefault="00A4712A" w:rsidP="00A4712A">
      <w:pPr>
        <w:tabs>
          <w:tab w:val="left" w:pos="63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พัฒนาความรู้ ทักษะและความคิดสร้างสรรค์ เพื่อพัฒนาตนและอาชีพ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ด้านศิลปะ</w:t>
      </w:r>
    </w:p>
    <w:p w:rsidR="00850959" w:rsidRPr="00F13320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1.2 </w:t>
      </w:r>
      <w:r w:rsidR="002F5CF6" w:rsidRPr="00F13320">
        <w:rPr>
          <w:rFonts w:ascii="TH SarabunPSK" w:hAnsi="TH SarabunPSK" w:cs="TH SarabunPSK" w:hint="cs"/>
          <w:b/>
          <w:bCs/>
          <w:sz w:val="32"/>
          <w:szCs w:val="32"/>
          <w:cs/>
          <w:lang w:val="en-AU"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 xml:space="preserve">ความสำคัญ  </w:t>
      </w:r>
    </w:p>
    <w:p w:rsidR="00A4712A" w:rsidRPr="00F13320" w:rsidRDefault="00B26C4F" w:rsidP="00B26C4F">
      <w:pPr>
        <w:tabs>
          <w:tab w:val="left" w:pos="81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4712A" w:rsidRPr="00F13320">
        <w:rPr>
          <w:rFonts w:ascii="TH SarabunPSK" w:hAnsi="TH SarabunPSK" w:cs="TH SarabunPSK"/>
          <w:sz w:val="32"/>
          <w:szCs w:val="32"/>
          <w:cs/>
        </w:rPr>
        <w:t>นักศึกษาหลักสูตร</w:t>
      </w:r>
      <w:proofErr w:type="spellStart"/>
      <w:r w:rsidR="00A4712A" w:rsidRPr="00F13320">
        <w:rPr>
          <w:rFonts w:ascii="TH SarabunPSK" w:hAnsi="TH SarabunPSK" w:cs="TH SarabunPSK"/>
          <w:sz w:val="32"/>
          <w:szCs w:val="32"/>
          <w:cs/>
        </w:rPr>
        <w:t>ศิลปกรรม</w:t>
      </w:r>
      <w:r w:rsidR="00A4712A" w:rsidRPr="00F13320"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 w:rsidR="00A4712A" w:rsidRPr="00F13320">
        <w:rPr>
          <w:rFonts w:ascii="TH SarabunPSK" w:hAnsi="TH SarabunPSK" w:cs="TH SarabunPSK" w:hint="cs"/>
          <w:sz w:val="32"/>
          <w:szCs w:val="32"/>
          <w:cs/>
        </w:rPr>
        <w:t>บัณฑิต สาขาวิชาทัศนศิลป์</w:t>
      </w:r>
      <w:r w:rsidR="00A4712A" w:rsidRPr="00F13320">
        <w:rPr>
          <w:rFonts w:ascii="TH SarabunPSK" w:hAnsi="TH SarabunPSK" w:cs="TH SarabunPSK"/>
          <w:sz w:val="32"/>
          <w:szCs w:val="32"/>
          <w:cs/>
        </w:rPr>
        <w:t>ต้องมีความรู้ ทักษะและความคิดสร้างสรรค์ทางศิลปะ ตลอดจนต้องมีคุณธรรม จริยธรรม ความรับผิดชอบที่ใช้ในการประกอบอาชีพ เกี่ยวกับศิลปกรรม ทำนุบำรุงศิลปวัฒนธรรม และพัฒนาสังคม สามารถปรับตัว และเรียนรู้งาน เรียนรู้คน เรียนรู้ความเปลี่ยนแปลงของสังคมไทยและสังคมโลก เพื่อดำรงชีวิตได้อย่างมีความสุข</w:t>
      </w:r>
    </w:p>
    <w:p w:rsidR="00A4712A" w:rsidRPr="00F13320" w:rsidRDefault="00A4712A" w:rsidP="00A4712A">
      <w:pPr>
        <w:tabs>
          <w:tab w:val="left" w:pos="360"/>
          <w:tab w:val="left" w:pos="934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1.3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วัตถุประสงค์ </w:t>
      </w:r>
    </w:p>
    <w:p w:rsidR="00A4712A" w:rsidRPr="00F13320" w:rsidRDefault="00A4712A" w:rsidP="004B52D9">
      <w:pPr>
        <w:tabs>
          <w:tab w:val="left" w:pos="672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1.3.1</w:t>
      </w:r>
      <w:r w:rsidR="004B52D9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ผลิตบัณฑิตที่มีความรับผิดชอบต่อหน้าที่ มีคุณธรรม จริยธรรม และมีจิตสำนึกที่ดีต่อสังคมและชุมชน</w:t>
      </w:r>
    </w:p>
    <w:p w:rsidR="00A4712A" w:rsidRPr="00F13320" w:rsidRDefault="00A4712A" w:rsidP="004B52D9">
      <w:pPr>
        <w:tabs>
          <w:tab w:val="left" w:pos="672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1.3.2</w:t>
      </w:r>
      <w:r w:rsidR="004B52D9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ผลิตบัณฑิตที่มีความรู้ ความสามารถด้านศิลปกรรม</w:t>
      </w:r>
    </w:p>
    <w:p w:rsidR="00A4712A" w:rsidRPr="00F13320" w:rsidRDefault="00A4712A" w:rsidP="004B52D9">
      <w:pPr>
        <w:tabs>
          <w:tab w:val="left" w:pos="672"/>
          <w:tab w:val="left" w:pos="1260"/>
        </w:tabs>
        <w:ind w:firstLine="68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1.3.3</w:t>
      </w:r>
      <w:r w:rsidR="004B52D9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ผลิตบัณฑิตให้มีความคิดริเริ่มสร้างสรรค์ สามารถนำความรู้ และทักษะมา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การและประยุกต์ใช้ในการประกอบอาชีพ</w:t>
      </w:r>
    </w:p>
    <w:p w:rsidR="004F4ABF" w:rsidRPr="00F13320" w:rsidRDefault="00A4712A" w:rsidP="004B52D9">
      <w:pPr>
        <w:tabs>
          <w:tab w:val="left" w:pos="672"/>
          <w:tab w:val="left" w:pos="1260"/>
        </w:tabs>
        <w:ind w:firstLine="68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1.3.4</w:t>
      </w:r>
      <w:r w:rsidR="004B52D9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ผลิตบัณฑิตที่มีความรู้ความสามารถด้านการวิจัย และมีศักยภาพในการศึกษาขั้นสูงต่อไป</w:t>
      </w:r>
    </w:p>
    <w:p w:rsidR="004B52D9" w:rsidRPr="00F13320" w:rsidRDefault="004B52D9" w:rsidP="004B52D9">
      <w:pPr>
        <w:tabs>
          <w:tab w:val="left" w:pos="672"/>
          <w:tab w:val="left" w:pos="1260"/>
        </w:tabs>
        <w:ind w:firstLine="68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>1.3.5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สามารถสื่อสารและนำเสนอแนวความคิดที่เป็นรูปธรรม ผ่านผลงานทางศิลปกรรม</w:t>
      </w:r>
    </w:p>
    <w:p w:rsidR="004B52D9" w:rsidRPr="00F13320" w:rsidRDefault="004B52D9" w:rsidP="004B52D9">
      <w:pPr>
        <w:tabs>
          <w:tab w:val="left" w:pos="672"/>
          <w:tab w:val="left" w:pos="1260"/>
        </w:tabs>
        <w:ind w:firstLine="68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1.3.6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สามารถใช้ภาษาไทยและภาษาต่างประเทศในการสื่อสาร และใช้เทคโนโลยี</w:t>
      </w:r>
    </w:p>
    <w:p w:rsidR="004B52D9" w:rsidRPr="00F13320" w:rsidRDefault="004B52D9" w:rsidP="004B52D9">
      <w:pPr>
        <w:tabs>
          <w:tab w:val="left" w:pos="672"/>
          <w:tab w:val="left" w:pos="1260"/>
        </w:tabs>
        <w:ind w:firstLine="68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1.3.7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สามารถแสดงออกและพัฒนาทักษะทางศิลปะได้ตามความถนัดและความสามารถเฉพาะตน</w:t>
      </w:r>
      <w:r w:rsidRPr="00F13320">
        <w:rPr>
          <w:rFonts w:ascii="TH SarabunPSK" w:hAnsi="TH SarabunPSK" w:cs="TH SarabunPSK"/>
          <w:sz w:val="32"/>
          <w:szCs w:val="32"/>
        </w:rPr>
        <w:tab/>
      </w:r>
    </w:p>
    <w:p w:rsidR="00A4712A" w:rsidRPr="00F13320" w:rsidRDefault="00A4712A" w:rsidP="00A4712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50959" w:rsidRPr="00F13320" w:rsidRDefault="00850959" w:rsidP="00A76F73">
      <w:pPr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แผนพัฒนาปรับปรุง</w:t>
      </w:r>
    </w:p>
    <w:p w:rsidR="004A2DF1" w:rsidRPr="00F13320" w:rsidRDefault="004A2DF1" w:rsidP="00A76F73">
      <w:pPr>
        <w:rPr>
          <w:rFonts w:ascii="TH SarabunPSK" w:hAnsi="TH SarabunPSK" w:cs="TH SarabunPSK"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9"/>
        <w:gridCol w:w="20"/>
        <w:gridCol w:w="2893"/>
        <w:gridCol w:w="18"/>
        <w:gridCol w:w="2579"/>
      </w:tblGrid>
      <w:tr w:rsidR="00F13320" w:rsidRPr="00F13320" w:rsidTr="00A4712A">
        <w:trPr>
          <w:trHeight w:val="345"/>
          <w:jc w:val="center"/>
        </w:trPr>
        <w:tc>
          <w:tcPr>
            <w:tcW w:w="1692" w:type="pct"/>
            <w:gridSpan w:val="2"/>
          </w:tcPr>
          <w:p w:rsidR="00850959" w:rsidRPr="00F13320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  <w:gridSpan w:val="2"/>
          </w:tcPr>
          <w:p w:rsidR="00850959" w:rsidRPr="00F13320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50959" w:rsidRPr="00F13320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F13320" w:rsidRPr="00F13320" w:rsidTr="00A4712A">
        <w:trPr>
          <w:trHeight w:val="1160"/>
          <w:jc w:val="center"/>
        </w:trPr>
        <w:tc>
          <w:tcPr>
            <w:tcW w:w="1692" w:type="pct"/>
            <w:gridSpan w:val="2"/>
          </w:tcPr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ปรับปรุงหลักสูตร 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ศิลปกรรมศาสตร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บัณฑิตสาขาวิชาทัศนศิลป์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ให้มีมาตรฐานไม่ต่ำกว่ามาตรฐานคุณวุฒิระดับอุดมศึกษา ที่กระทรวงศึกษาธิการกำหนด และความต้องการของภาคธุรกิจและภาคอุตสาหกรรมภาคอุตสาหกรรม</w:t>
            </w:r>
          </w:p>
        </w:tc>
        <w:tc>
          <w:tcPr>
            <w:tcW w:w="1754" w:type="pct"/>
            <w:gridSpan w:val="2"/>
          </w:tcPr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ความเปลี่ยนแปลงและความต้องการกำลังคนในภาคธุรกิจและภาคอุตสาหกรรมเพื่อเป็นข้อมูลในการพัฒนาหลักสูตร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สำรวจความต้องการด้านความรู้ทักษะ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และคุณลักษณะของนักศึกษาระดับปริญญาตรีสาขาวิชาทัศนศิลป์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ที่ภาคธุรกิจและภาคอุตสาหกรรม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</w:t>
            </w:r>
          </w:p>
        </w:tc>
        <w:tc>
          <w:tcPr>
            <w:tcW w:w="1554" w:type="pct"/>
          </w:tcPr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รายงานผลการดำเนินงาน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เอกสารการประสานงานกับหน่วยงานภาครัฐ และภาคเอกชน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รายงานผลการฝึก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ประสบการณ์วิชาชีพ/                  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4.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ผลสำรวจความพึงพอใจของผู้ใช้บัณฑิตไม่ต่ำกว่า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3.5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จากระดับ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</w:tr>
      <w:tr w:rsidR="00F13320" w:rsidRPr="00F13320" w:rsidTr="00EC1F7E">
        <w:trPr>
          <w:trHeight w:val="423"/>
          <w:jc w:val="center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7E" w:rsidRPr="00F13320" w:rsidRDefault="00EC1F7E" w:rsidP="00EC1F7E">
            <w:pPr>
              <w:ind w:left="162" w:hanging="16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แผนการพัฒนา/เปลี่ยนแปลง</w:t>
            </w:r>
          </w:p>
        </w:tc>
        <w:tc>
          <w:tcPr>
            <w:tcW w:w="1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7E" w:rsidRPr="00F13320" w:rsidRDefault="00EC1F7E" w:rsidP="00EC1F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F7E" w:rsidRPr="00F13320" w:rsidRDefault="00EC1F7E" w:rsidP="00EC1F7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F13320" w:rsidRPr="00F13320" w:rsidTr="00EC1F7E">
        <w:trPr>
          <w:trHeight w:val="423"/>
          <w:jc w:val="center"/>
        </w:trPr>
        <w:tc>
          <w:tcPr>
            <w:tcW w:w="1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77" w:rsidRPr="00F13320" w:rsidRDefault="00342D77" w:rsidP="00A4712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เพื่อนำมาพัฒนาหลักสูตร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เชิญผู้เชี่ยวชาญทั้งภาครัฐเอกชนและผู้ใช้บัณฑิตมามีส่วนร่วมในการพัฒนาหลักสูตร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4.  </w:t>
            </w:r>
            <w:r w:rsidRPr="00F13320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ประสานความร่วมมือกับผู้ประกอบการ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หน่วยงานภาครัฐ และเอกชนในการจัดกิจกรรมการเรียนการสอน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การฝึกประสบการณ์วิชาชีพ/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ติดตามประเมินหลักสูตรอย่าง</w:t>
            </w:r>
          </w:p>
          <w:p w:rsidR="00342D77" w:rsidRPr="00F13320" w:rsidRDefault="004B52D9" w:rsidP="004B52D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สม่ำเสมอ</w:t>
            </w:r>
          </w:p>
        </w:tc>
        <w:tc>
          <w:tcPr>
            <w:tcW w:w="15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77" w:rsidRPr="00F13320" w:rsidRDefault="00342D77" w:rsidP="00A4712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13320" w:rsidRPr="00F13320" w:rsidTr="00EC1F7E">
        <w:trPr>
          <w:trHeight w:val="1125"/>
          <w:jc w:val="center"/>
        </w:trPr>
        <w:tc>
          <w:tcPr>
            <w:tcW w:w="1680" w:type="pct"/>
          </w:tcPr>
          <w:p w:rsidR="004B52D9" w:rsidRPr="00F13320" w:rsidRDefault="004B52D9" w:rsidP="004B52D9">
            <w:pPr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 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พัฒนาบุคลากรเพื่อเพิ่มประสิทธิภาพและประสิทธิผลในการสอน</w:t>
            </w:r>
          </w:p>
        </w:tc>
        <w:tc>
          <w:tcPr>
            <w:tcW w:w="1755" w:type="pct"/>
            <w:gridSpan w:val="2"/>
          </w:tcPr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2"/>
                <w:sz w:val="32"/>
                <w:szCs w:val="32"/>
              </w:rPr>
              <w:t xml:space="preserve">1. </w:t>
            </w:r>
            <w:r w:rsidRPr="00F13320">
              <w:rPr>
                <w:rFonts w:ascii="TH SarabunPSK" w:hAnsi="TH SarabunPSK" w:cs="TH SarabunPSK"/>
                <w:spacing w:val="2"/>
                <w:sz w:val="32"/>
                <w:szCs w:val="32"/>
                <w:cs/>
              </w:rPr>
              <w:t>อบรมอาจารย์ใหม่ให้มีความรู้ความเข้าใจเกี่ยวกับ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เทคนิคการสอนการวัดและประเมินผล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13320">
              <w:rPr>
                <w:rFonts w:ascii="TH SarabunPSK" w:hAnsi="TH SarabunPSK" w:cs="TH SarabunPSK"/>
                <w:spacing w:val="10"/>
                <w:sz w:val="32"/>
                <w:szCs w:val="32"/>
                <w:cs/>
              </w:rPr>
              <w:t>อาจารย์ทุกคนต้องเข้าอบรม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หลักสูตรการสอนรูปแบบต่างๆ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การวัดผลประเมินผล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14"/>
                <w:sz w:val="32"/>
                <w:szCs w:val="32"/>
                <w:cs/>
              </w:rPr>
              <w:t>ตามกรอบมาตรฐาน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คุณวุฒิ</w:t>
            </w:r>
          </w:p>
        </w:tc>
        <w:tc>
          <w:tcPr>
            <w:tcW w:w="1565" w:type="pct"/>
            <w:gridSpan w:val="2"/>
          </w:tcPr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โครงการอบรมอาจารย์เกี่ยวกับเทคนิคการสอน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การวัดและการประเมินผล</w:t>
            </w:r>
          </w:p>
          <w:p w:rsidR="004B52D9" w:rsidRPr="00F13320" w:rsidRDefault="004B52D9" w:rsidP="004B52D9">
            <w:pPr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lang w:val="en-AU"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รายงานผลการประเมินการสอนของอาจารย์</w:t>
            </w:r>
          </w:p>
          <w:p w:rsidR="004B52D9" w:rsidRPr="00F13320" w:rsidRDefault="004B52D9" w:rsidP="004B52D9">
            <w:pPr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หลักฐานการส่งบุคลากรเข้าฝึกอบรม ประชุมเกี่ยวกับการจัดการเรียนการสอน</w:t>
            </w:r>
          </w:p>
        </w:tc>
      </w:tr>
      <w:tr w:rsidR="00F13320" w:rsidRPr="00F13320" w:rsidTr="00EC1F7E">
        <w:trPr>
          <w:trHeight w:val="1125"/>
          <w:jc w:val="center"/>
        </w:trPr>
        <w:tc>
          <w:tcPr>
            <w:tcW w:w="1680" w:type="pct"/>
          </w:tcPr>
          <w:p w:rsidR="004B52D9" w:rsidRPr="00F13320" w:rsidRDefault="004B52D9" w:rsidP="004B52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พัฒนาบุคลากรด้านองค์ความรู้ให้ทันต่อความก้าวหน้าทางเทคโนโลยี และองค์ความรู้ใหม่ๆ สร้างเสริมประสบการณ์ และนำความรู้ด้านศิลปกรรมมาใช้ในการปฏิบัติการ</w:t>
            </w:r>
          </w:p>
        </w:tc>
        <w:tc>
          <w:tcPr>
            <w:tcW w:w="1755" w:type="pct"/>
            <w:gridSpan w:val="2"/>
          </w:tcPr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สนับสนุนบุคลากรในการพัฒนาให้ทันต่อความก้าวหน้าทางเทคโนโลยีและองค์ความรู้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สนับสนุนบุคลากรด้านการเรียนการสอนและการบริการวิชาการแก่บุคคลของหน่วยงานภายนอก</w:t>
            </w:r>
          </w:p>
          <w:p w:rsidR="004B52D9" w:rsidRPr="00F13320" w:rsidRDefault="004B52D9" w:rsidP="004B52D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ส่งเสริมการจัดกิจกรรมทางวิชาการ งานวิจัยเพื่อสร้างเสริมประสบการณ์ การนำความรู้ด้านศิลปกรรมมาใช้ในการปฏิบัติการ</w:t>
            </w:r>
          </w:p>
        </w:tc>
        <w:tc>
          <w:tcPr>
            <w:tcW w:w="1565" w:type="pct"/>
            <w:gridSpan w:val="2"/>
          </w:tcPr>
          <w:p w:rsidR="004B52D9" w:rsidRPr="00F13320" w:rsidRDefault="004B52D9" w:rsidP="004B52D9">
            <w:pPr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lang w:val="en-AU"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หลักฐานการส่งบุคลากรเข้ารับการฝึกอบรม ประชุม สัมมนาวิชาการในสาขาวิชาศิลปกรรม</w:t>
            </w:r>
          </w:p>
          <w:p w:rsidR="004B52D9" w:rsidRPr="00F13320" w:rsidRDefault="004B52D9" w:rsidP="004B52D9">
            <w:pPr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โครงการบริการวิชาการแก่บุคคลของหน่วยงานภายนอก</w:t>
            </w:r>
          </w:p>
          <w:p w:rsidR="004B52D9" w:rsidRPr="00F13320" w:rsidRDefault="004B52D9" w:rsidP="004B52D9">
            <w:pPr>
              <w:tabs>
                <w:tab w:val="left" w:pos="28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การสร้างสรรค์ผลงานศิลปะและ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การจัดนิทรรศการศิลปะ</w:t>
            </w:r>
          </w:p>
          <w:p w:rsidR="004B52D9" w:rsidRPr="00F13320" w:rsidRDefault="004B52D9" w:rsidP="004B52D9">
            <w:pPr>
              <w:tabs>
                <w:tab w:val="left" w:pos="28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งานวิจัยและงานวิชาการของอาจารย์และนักศึกษา</w:t>
            </w:r>
          </w:p>
        </w:tc>
      </w:tr>
    </w:tbl>
    <w:p w:rsidR="00850959" w:rsidRPr="00F13320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52D9" w:rsidRPr="00F13320" w:rsidRDefault="004B52D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52D9" w:rsidRPr="00F13320" w:rsidRDefault="004B52D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3</w:t>
      </w:r>
      <w:r w:rsidR="00E964B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F13320" w:rsidRDefault="00A76F7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8B1C5A">
      <w:pPr>
        <w:tabs>
          <w:tab w:val="left" w:pos="280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1. </w:t>
      </w:r>
      <w:r w:rsidR="008B1C5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EE5417" w:rsidRPr="00F13320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1.1 </w:t>
      </w:r>
      <w:r w:rsidR="00DE673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ระบบ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A7A19" w:rsidRPr="00F13320" w:rsidRDefault="00AA7A19" w:rsidP="00AA7A19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F13320">
        <w:rPr>
          <w:rFonts w:ascii="TH SarabunPSK" w:hAnsi="TH SarabunPSK" w:cs="TH SarabunPSK"/>
          <w:sz w:val="32"/>
          <w:szCs w:val="32"/>
        </w:rPr>
        <w:t xml:space="preserve">15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F13320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เป็นไปตามข้อบังคับ</w:t>
      </w:r>
      <w:r w:rsidRPr="00F13320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ราช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ไลยอลงกรณ์ ในพระบรมราชูปถัมภ์ จังหวัดปทุมธานี </w:t>
      </w:r>
      <w:r w:rsidRPr="00F13320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Pr="00F13320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Pr="00F13320">
        <w:rPr>
          <w:rFonts w:ascii="TH SarabunPSK" w:hAnsi="TH SarabunPSK" w:cs="TH SarabunPSK"/>
          <w:sz w:val="32"/>
          <w:szCs w:val="32"/>
        </w:rPr>
        <w:t>.</w:t>
      </w:r>
      <w:r w:rsidRPr="00F13320">
        <w:rPr>
          <w:rFonts w:ascii="TH SarabunPSK" w:hAnsi="TH SarabunPSK" w:cs="TH SarabunPSK"/>
          <w:sz w:val="32"/>
          <w:szCs w:val="32"/>
          <w:cs/>
        </w:rPr>
        <w:t>ศ</w:t>
      </w:r>
      <w:r w:rsidRPr="00F13320">
        <w:rPr>
          <w:rFonts w:ascii="TH SarabunPSK" w:hAnsi="TH SarabunPSK" w:cs="TH SarabunPSK"/>
          <w:sz w:val="32"/>
          <w:szCs w:val="32"/>
        </w:rPr>
        <w:t xml:space="preserve">. </w:t>
      </w:r>
      <w:r w:rsidRPr="00F13320">
        <w:rPr>
          <w:rFonts w:ascii="TH SarabunPSK" w:hAnsi="TH SarabunPSK" w:cs="TH SarabunPSK"/>
          <w:sz w:val="32"/>
          <w:szCs w:val="32"/>
          <w:cs/>
        </w:rPr>
        <w:t>25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135C74" w:rsidRPr="00F13320">
        <w:rPr>
          <w:rFonts w:ascii="TH SarabunPSK" w:hAnsi="TH SarabunPSK" w:cs="TH SarabunPSK" w:hint="cs"/>
          <w:sz w:val="32"/>
          <w:szCs w:val="32"/>
          <w:cs/>
        </w:rPr>
        <w:t>7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F13320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8B1C5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การจัดการศึกษาภาคฤดูร้อน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F13320" w:rsidRDefault="00F94B65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EE5417" w:rsidRPr="00F13320">
        <w:rPr>
          <w:rFonts w:ascii="TH SarabunPSK" w:hAnsi="TH SarabunPSK" w:cs="TH SarabunPSK"/>
          <w:sz w:val="32"/>
          <w:szCs w:val="32"/>
          <w:cs/>
          <w:lang w:val="en-AU"/>
        </w:rPr>
        <w:t xml:space="preserve">มี </w:t>
      </w:r>
    </w:p>
    <w:p w:rsidR="00EE5417" w:rsidRPr="00F13320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8B1C5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การเทียบเคียงหน่วย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ในระบบทวิภาค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220F4" w:rsidRPr="00F13320" w:rsidRDefault="00EE5417" w:rsidP="000A6C5C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>ไม่มี</w:t>
      </w:r>
    </w:p>
    <w:p w:rsidR="00EE5417" w:rsidRPr="00F13320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8B1C5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การดำเนินการหลักสูตร</w:t>
      </w:r>
    </w:p>
    <w:p w:rsidR="00EE5417" w:rsidRPr="00F13320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B1C5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Pr="00F13320" w:rsidRDefault="00A76F7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ใน</w:t>
      </w: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>เวลาราชการ</w:t>
      </w: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334B88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เริ่มเปิดการเรียนการสอนในภ</w:t>
      </w:r>
      <w:r w:rsidR="003C6387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า</w:t>
      </w:r>
      <w:r w:rsidR="00334B88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ค</w:t>
      </w:r>
      <w:r w:rsidR="003C6387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การศึกษาที่ </w:t>
      </w:r>
      <w:r w:rsidR="002015D6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1 </w:t>
      </w:r>
      <w:r w:rsidR="003C6387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ปีการศึกษา </w:t>
      </w:r>
      <w:r w:rsidR="002015D6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2560</w:t>
      </w:r>
    </w:p>
    <w:p w:rsidR="007D3A83" w:rsidRPr="00F13320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ภาคการศึกษาที่ 1 เดือน</w:t>
      </w:r>
      <w:r w:rsidR="00E964BC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สิงหาคม</w:t>
      </w: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ธันวาคม</w:t>
      </w:r>
    </w:p>
    <w:p w:rsidR="007D3A83" w:rsidRPr="00F13320" w:rsidRDefault="007D3A83" w:rsidP="008B1C5A">
      <w:pPr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ภาคการศึกษาที่ 2 เดือน </w:t>
      </w:r>
      <w:r w:rsidR="00CC5A0E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>–</w:t>
      </w: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</w:t>
      </w:r>
      <w:r w:rsidR="00CC5A0E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พฤษภาคม</w:t>
      </w:r>
    </w:p>
    <w:p w:rsidR="00EE5417" w:rsidRPr="00F13320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="008B1C5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คุณสมบัติของผู้เข้าศึกษา </w:t>
      </w:r>
    </w:p>
    <w:p w:rsidR="00126499" w:rsidRPr="00F13320" w:rsidRDefault="00126499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2.2.1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เป็นผู้สำเร็จการศึกษามัธยมศึกษาตอนปลายหรือเทียบเท่า และให้เป็นไปตามประกาศ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กระทรวงศึกษาธิการ</w:t>
      </w:r>
    </w:p>
    <w:p w:rsidR="00126499" w:rsidRPr="00F13320" w:rsidRDefault="00126499" w:rsidP="000A6C5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2.2.2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ผ่านการคัดเลือกตาม</w:t>
      </w:r>
      <w:r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ข้อบังคับ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ของ</w:t>
      </w:r>
      <w:r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ไลยอลงกรณ์ ในพระบรมราชูปถัมภ์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ว่าด้วยการจัดการศึกษาระดับอนุปริญญาและปริญญาตรี พ.ศ. 255</w:t>
      </w:r>
      <w:r w:rsidR="00135C74" w:rsidRPr="00F13320">
        <w:rPr>
          <w:rFonts w:ascii="TH SarabunPSK" w:hAnsi="TH SarabunPSK" w:cs="TH SarabunPSK" w:hint="cs"/>
          <w:sz w:val="32"/>
          <w:szCs w:val="32"/>
          <w:cs/>
        </w:rPr>
        <w:t>7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E2E16"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F13320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2.3 </w:t>
      </w:r>
      <w:r w:rsidR="008B1C5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ปัญหาของนักศึกษาแรกเข้า </w:t>
      </w:r>
    </w:p>
    <w:p w:rsidR="00126499" w:rsidRPr="00F13320" w:rsidRDefault="00126499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  <w:lang w:val="en-AU"/>
        </w:rPr>
      </w:pPr>
      <w:r w:rsidRPr="00F13320">
        <w:rPr>
          <w:rFonts w:ascii="TH SarabunPSK" w:hAnsi="TH SarabunPSK" w:cs="TH SarabunPSK"/>
          <w:sz w:val="32"/>
          <w:szCs w:val="32"/>
        </w:rPr>
        <w:t>2.3.1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>นักศึกษาใหม่มีพื้นฐานความรู้และทักษะทางศิลปะแตกต่างกัน</w:t>
      </w:r>
    </w:p>
    <w:p w:rsidR="008E2E16" w:rsidRPr="00F13320" w:rsidRDefault="00126499" w:rsidP="000A6C5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lang w:val="en-AU"/>
        </w:rPr>
        <w:t>2</w:t>
      </w:r>
      <w:r w:rsidRPr="00F13320">
        <w:rPr>
          <w:rFonts w:ascii="TH SarabunPSK" w:hAnsi="TH SarabunPSK" w:cs="TH SarabunPSK"/>
          <w:sz w:val="32"/>
          <w:szCs w:val="32"/>
        </w:rPr>
        <w:t>.3.</w:t>
      </w: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>2</w:t>
      </w: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ab/>
        <w:t>การศึกษาในระดับอุดมศึกษาแตกต่างกับระดับมัธยมศึกษา นักศึกษาใหม่ไม่มีความรู้ ความเข้าใจเกี่ยวกับโครงสร้างหลักสูตร ระบบการจัดการเรียนการสอน การวัดและการประ</w:t>
      </w:r>
      <w:r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เมิน</w:t>
      </w:r>
      <w:r w:rsidRPr="00F13320">
        <w:rPr>
          <w:rFonts w:ascii="TH SarabunPSK" w:hAnsi="TH SarabunPSK" w:cs="TH SarabunPSK"/>
          <w:sz w:val="32"/>
          <w:szCs w:val="32"/>
          <w:cs/>
          <w:lang w:val="en-AU"/>
        </w:rPr>
        <w:t>ผล</w:t>
      </w:r>
    </w:p>
    <w:p w:rsidR="00EE5417" w:rsidRPr="00F13320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4 </w:t>
      </w:r>
      <w:r w:rsidR="00EC608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126499" w:rsidRPr="00F13320" w:rsidRDefault="00126499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2.4.1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จัดอบรมปรับพื้นฐานความรู้ และทักษะทางศิลปะให้นักศึกษาใหม่ก่อนเปิดภาคการศึกษา</w:t>
      </w:r>
    </w:p>
    <w:p w:rsidR="00126499" w:rsidRPr="00F13320" w:rsidRDefault="00126499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2.4.2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จัดการปฐมนิเทศนักศึกษาใหม่ สร้างความรู้ความเข้าใจเกี่ยวกับโครงสร้างหลักสูตร ระบบการจัดการเรียนการสอน การวัดและการประเมินผล</w:t>
      </w:r>
    </w:p>
    <w:p w:rsidR="00126499" w:rsidRPr="00F13320" w:rsidRDefault="00126499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0A6C5C" w:rsidRPr="00F13320" w:rsidRDefault="000A6C5C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0A6C5C" w:rsidRPr="00F13320" w:rsidRDefault="000A6C5C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0A6C5C" w:rsidRPr="00F13320" w:rsidRDefault="000A6C5C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0A6C5C" w:rsidRPr="00F13320" w:rsidRDefault="000A6C5C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9D0EF2" w:rsidRPr="00F13320" w:rsidRDefault="009D0EF2" w:rsidP="00126499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F13320" w:rsidRDefault="004A2DF1" w:rsidP="00EC608C">
      <w:pPr>
        <w:ind w:left="360" w:firstLine="34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F13320" w:rsidRPr="00F13320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F13320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F13320" w:rsidRDefault="00EE5417" w:rsidP="00EB40AE">
            <w:pPr>
              <w:pStyle w:val="a5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F13320" w:rsidRPr="00F13320" w:rsidTr="00126499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99" w:rsidRPr="00F13320" w:rsidRDefault="00126499" w:rsidP="0012649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F13320" w:rsidRPr="00F13320" w:rsidTr="00126499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126499" w:rsidRPr="00F13320" w:rsidRDefault="00126499" w:rsidP="0012649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F13320" w:rsidRPr="00F13320" w:rsidTr="00126499">
        <w:trPr>
          <w:trHeight w:val="375"/>
          <w:jc w:val="center"/>
        </w:trPr>
        <w:tc>
          <w:tcPr>
            <w:tcW w:w="1666" w:type="pct"/>
            <w:vAlign w:val="bottom"/>
          </w:tcPr>
          <w:p w:rsidR="00126499" w:rsidRPr="00F13320" w:rsidRDefault="00126499" w:rsidP="0012649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3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F13320" w:rsidRPr="00F13320" w:rsidTr="00126499">
        <w:trPr>
          <w:trHeight w:val="375"/>
          <w:jc w:val="center"/>
        </w:trPr>
        <w:tc>
          <w:tcPr>
            <w:tcW w:w="1666" w:type="pct"/>
            <w:vAlign w:val="bottom"/>
          </w:tcPr>
          <w:p w:rsidR="00126499" w:rsidRPr="00F13320" w:rsidRDefault="00126499" w:rsidP="0012649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3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F13320" w:rsidRPr="00F13320" w:rsidTr="00126499">
        <w:trPr>
          <w:trHeight w:val="375"/>
          <w:jc w:val="center"/>
        </w:trPr>
        <w:tc>
          <w:tcPr>
            <w:tcW w:w="1666" w:type="pct"/>
            <w:vAlign w:val="bottom"/>
          </w:tcPr>
          <w:p w:rsidR="00126499" w:rsidRPr="00F13320" w:rsidRDefault="00126499" w:rsidP="00126499">
            <w:pPr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675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673" w:type="pct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</w:tr>
      <w:tr w:rsidR="00F13320" w:rsidRPr="00F13320" w:rsidTr="00126499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126499" w:rsidRPr="00F13320" w:rsidRDefault="00126499" w:rsidP="0012649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80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120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160</w:t>
            </w:r>
          </w:p>
        </w:tc>
        <w:tc>
          <w:tcPr>
            <w:tcW w:w="673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160</w:t>
            </w:r>
          </w:p>
        </w:tc>
      </w:tr>
      <w:tr w:rsidR="00F13320" w:rsidRPr="00F13320" w:rsidTr="00126499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126499" w:rsidRPr="00F13320" w:rsidRDefault="00126499" w:rsidP="0012649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  <w:lang w:val="en-AU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AU"/>
              </w:rPr>
              <w:t>คาดว่าจะสำเร็จการศึกษา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  <w:tc>
          <w:tcPr>
            <w:tcW w:w="673" w:type="pct"/>
            <w:tcBorders>
              <w:bottom w:val="single" w:sz="4" w:space="0" w:color="auto"/>
            </w:tcBorders>
          </w:tcPr>
          <w:p w:rsidR="00126499" w:rsidRPr="00F13320" w:rsidRDefault="00126499" w:rsidP="00126499">
            <w:pPr>
              <w:ind w:right="-2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40</w:t>
            </w:r>
          </w:p>
        </w:tc>
      </w:tr>
    </w:tbl>
    <w:p w:rsidR="00126499" w:rsidRPr="00F13320" w:rsidRDefault="00126499" w:rsidP="004D1D40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C608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งบประมาณตามแผน</w:t>
      </w:r>
    </w:p>
    <w:p w:rsidR="00EE5417" w:rsidRPr="00F13320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2.6.1 งบประมาณรายรับ (หน่วย บาท)</w:t>
      </w:r>
    </w:p>
    <w:p w:rsidR="004A2DF1" w:rsidRPr="00F13320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91"/>
        <w:gridCol w:w="1253"/>
        <w:gridCol w:w="1253"/>
        <w:gridCol w:w="1253"/>
        <w:gridCol w:w="1126"/>
        <w:gridCol w:w="1145"/>
      </w:tblGrid>
      <w:tr w:rsidR="00F13320" w:rsidRPr="00F13320" w:rsidTr="00126499">
        <w:trPr>
          <w:cantSplit/>
          <w:trHeight w:val="20"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F13320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F13320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F13320" w:rsidRPr="00F13320" w:rsidTr="00126499">
        <w:trPr>
          <w:cantSplit/>
          <w:trHeight w:val="20"/>
          <w:jc w:val="center"/>
        </w:trPr>
        <w:tc>
          <w:tcPr>
            <w:tcW w:w="14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66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67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F13320" w:rsidRPr="00F13320" w:rsidTr="00126499">
        <w:trPr>
          <w:trHeight w:val="350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,000,000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2,000,000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3,000,000</w:t>
            </w:r>
          </w:p>
        </w:tc>
        <w:tc>
          <w:tcPr>
            <w:tcW w:w="661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4,000,000</w:t>
            </w:r>
          </w:p>
        </w:tc>
        <w:tc>
          <w:tcPr>
            <w:tcW w:w="67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4,000,000</w:t>
            </w:r>
          </w:p>
        </w:tc>
      </w:tr>
      <w:tr w:rsidR="00F13320" w:rsidRPr="00F13320" w:rsidTr="00126499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F13320" w:rsidRDefault="00454E98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0A221F"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เงินอุดหนุนจากรัฐบาล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  2.1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  <w:p w:rsidR="00342D77" w:rsidRPr="00F13320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2.2 งบดำเนินการ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2.3 งบลงทุน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2,500,080</w:t>
            </w:r>
          </w:p>
          <w:p w:rsidR="00454E98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28,000</w:t>
            </w:r>
          </w:p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4F28D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126499" w:rsidP="00EB40AE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2,625,084</w:t>
            </w: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56,000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F13320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126499" w:rsidP="00EB40AE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2,756,338</w:t>
            </w: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84,000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F13320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61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126499" w:rsidP="00EB40AE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2,894,155</w:t>
            </w: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112,000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F13320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7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3,038,863</w:t>
            </w: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112,000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Pr="00F13320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</w:tr>
      <w:tr w:rsidR="00F13320" w:rsidRPr="00F13320" w:rsidTr="00126499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4,088,080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5,241,084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6,380,338</w:t>
            </w:r>
          </w:p>
        </w:tc>
        <w:tc>
          <w:tcPr>
            <w:tcW w:w="661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7,546,155</w:t>
            </w:r>
          </w:p>
        </w:tc>
        <w:tc>
          <w:tcPr>
            <w:tcW w:w="672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7,690,863</w:t>
            </w:r>
          </w:p>
        </w:tc>
      </w:tr>
    </w:tbl>
    <w:p w:rsidR="00EB40AE" w:rsidRPr="00F13320" w:rsidRDefault="00EB40AE" w:rsidP="00A76F73">
      <w:pPr>
        <w:rPr>
          <w:rFonts w:ascii="TH SarabunPSK" w:hAnsi="TH SarabunPSK" w:cs="TH SarabunPSK"/>
          <w:b/>
          <w:bCs/>
          <w:sz w:val="24"/>
          <w:szCs w:val="24"/>
        </w:rPr>
      </w:pPr>
    </w:p>
    <w:p w:rsidR="00EB40AE" w:rsidRPr="00F13320" w:rsidRDefault="00EB40AE" w:rsidP="00A76F73">
      <w:pPr>
        <w:rPr>
          <w:rFonts w:ascii="TH SarabunPSK" w:hAnsi="TH SarabunPSK" w:cs="TH SarabunPSK"/>
          <w:sz w:val="32"/>
          <w:szCs w:val="32"/>
        </w:rPr>
      </w:pPr>
    </w:p>
    <w:p w:rsidR="00126499" w:rsidRPr="00F13320" w:rsidRDefault="00126499" w:rsidP="00A76F73">
      <w:pPr>
        <w:rPr>
          <w:rFonts w:ascii="TH SarabunPSK" w:hAnsi="TH SarabunPSK" w:cs="TH SarabunPSK"/>
          <w:sz w:val="32"/>
          <w:szCs w:val="32"/>
        </w:rPr>
      </w:pPr>
    </w:p>
    <w:p w:rsidR="00126499" w:rsidRPr="00F13320" w:rsidRDefault="00126499" w:rsidP="00A76F73">
      <w:pPr>
        <w:rPr>
          <w:rFonts w:ascii="TH SarabunPSK" w:hAnsi="TH SarabunPSK" w:cs="TH SarabunPSK"/>
          <w:sz w:val="32"/>
          <w:szCs w:val="32"/>
        </w:rPr>
      </w:pPr>
    </w:p>
    <w:p w:rsidR="00126499" w:rsidRPr="00F13320" w:rsidRDefault="00126499" w:rsidP="00A76F73">
      <w:pPr>
        <w:rPr>
          <w:rFonts w:ascii="TH SarabunPSK" w:hAnsi="TH SarabunPSK" w:cs="TH SarabunPSK"/>
          <w:sz w:val="32"/>
          <w:szCs w:val="32"/>
        </w:rPr>
      </w:pPr>
    </w:p>
    <w:p w:rsidR="00126499" w:rsidRPr="00F13320" w:rsidRDefault="00126499" w:rsidP="00A76F73">
      <w:pPr>
        <w:rPr>
          <w:rFonts w:ascii="TH SarabunPSK" w:hAnsi="TH SarabunPSK" w:cs="TH SarabunPSK"/>
          <w:sz w:val="32"/>
          <w:szCs w:val="32"/>
        </w:rPr>
      </w:pPr>
    </w:p>
    <w:p w:rsidR="00126499" w:rsidRPr="00F13320" w:rsidRDefault="00126499" w:rsidP="00A76F73">
      <w:pPr>
        <w:rPr>
          <w:rFonts w:ascii="TH SarabunPSK" w:hAnsi="TH SarabunPSK" w:cs="TH SarabunPSK"/>
          <w:sz w:val="32"/>
          <w:szCs w:val="32"/>
        </w:rPr>
      </w:pPr>
    </w:p>
    <w:p w:rsidR="00126499" w:rsidRPr="00F13320" w:rsidRDefault="00126499" w:rsidP="00A76F73">
      <w:pPr>
        <w:rPr>
          <w:rFonts w:ascii="TH SarabunPSK" w:hAnsi="TH SarabunPSK" w:cs="TH SarabunPSK"/>
          <w:sz w:val="32"/>
          <w:szCs w:val="32"/>
        </w:rPr>
      </w:pPr>
    </w:p>
    <w:p w:rsidR="00126499" w:rsidRPr="00F13320" w:rsidRDefault="00126499" w:rsidP="00A76F73">
      <w:pPr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2.6.2 งบประมาณรายจ่าย (หน่วย บาท)</w:t>
      </w:r>
    </w:p>
    <w:p w:rsidR="00A65EEB" w:rsidRPr="00F13320" w:rsidRDefault="00A65EEB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2DF1" w:rsidRPr="00F13320" w:rsidRDefault="004A2DF1" w:rsidP="00A76F73">
      <w:pPr>
        <w:ind w:left="360" w:firstLine="360"/>
        <w:jc w:val="thaiDistribute"/>
        <w:rPr>
          <w:rFonts w:ascii="TH SarabunPSK" w:hAnsi="TH SarabunPSK" w:cs="TH SarabunPSK"/>
          <w:sz w:val="12"/>
          <w:szCs w:val="12"/>
          <w:cs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F13320" w:rsidRPr="00F13320" w:rsidTr="004A2DF1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F13320" w:rsidRDefault="00454E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F13320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F13320" w:rsidRPr="00F13320" w:rsidTr="004A2DF1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2560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2561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2563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2564</w:t>
            </w:r>
          </w:p>
        </w:tc>
      </w:tr>
      <w:tr w:rsidR="00F13320" w:rsidRPr="00F13320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26499" w:rsidRPr="00F13320" w:rsidRDefault="00126499" w:rsidP="0012649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2,500,080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2,625,084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2,756,338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2,894,155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3,038,863</w:t>
            </w:r>
          </w:p>
        </w:tc>
      </w:tr>
      <w:tr w:rsidR="00F13320" w:rsidRPr="00F13320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F13320" w:rsidRDefault="000A221F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2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. </w:t>
            </w:r>
            <w:r w:rsidR="00454E98"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2.4 ค่า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499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126499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126499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28,000</w:t>
            </w:r>
          </w:p>
          <w:p w:rsidR="00454E98" w:rsidRPr="00F13320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56,000</w:t>
            </w:r>
          </w:p>
          <w:p w:rsidR="000A221F" w:rsidRPr="00F13320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F13320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84,000</w:t>
            </w:r>
          </w:p>
          <w:p w:rsidR="00454E98" w:rsidRPr="00F13320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Pr="00F13320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112,000</w:t>
            </w:r>
          </w:p>
          <w:p w:rsidR="00454E98" w:rsidRPr="00F13320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Pr="00F13320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126499" w:rsidRPr="00F13320" w:rsidRDefault="00126499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112,000</w:t>
            </w:r>
          </w:p>
          <w:p w:rsidR="00454E98" w:rsidRPr="00F13320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F13320" w:rsidRPr="00F13320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4E98" w:rsidRPr="00F13320" w:rsidRDefault="000A221F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454E98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งบลงทุน</w:t>
            </w:r>
          </w:p>
          <w:p w:rsidR="00174FC6" w:rsidRPr="00F13320" w:rsidRDefault="00174FC6" w:rsidP="00174FC6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454E98" w:rsidRPr="00F13320" w:rsidRDefault="00174FC6" w:rsidP="00174FC6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773B" w:rsidRPr="00F13320" w:rsidRDefault="00D7773B" w:rsidP="00D777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0A221F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Pr="00F13320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</w:tc>
      </w:tr>
      <w:tr w:rsidR="00F13320" w:rsidRPr="00F13320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FD8" w:rsidRPr="00F13320" w:rsidRDefault="00FB3FD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454E98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4.1 การทำวิจัย</w:t>
            </w:r>
          </w:p>
          <w:p w:rsidR="00454E98" w:rsidRPr="00F13320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126499" w:rsidRPr="00F13320" w:rsidRDefault="00126499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454E98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Pr="00F13320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</w:tr>
      <w:tr w:rsidR="00F13320" w:rsidRPr="00F13320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6499" w:rsidRPr="00F13320" w:rsidRDefault="00126499" w:rsidP="00126499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3,255,080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3,418,084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3,572,338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3,743,155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499" w:rsidRPr="00F13320" w:rsidRDefault="00126499" w:rsidP="0012649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3,887,863</w:t>
            </w:r>
          </w:p>
        </w:tc>
      </w:tr>
    </w:tbl>
    <w:p w:rsidR="00EB40AE" w:rsidRPr="00F13320" w:rsidRDefault="00EB40AE" w:rsidP="00A76F7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F13320" w:rsidRDefault="00120447" w:rsidP="00A76F73">
      <w:pPr>
        <w:jc w:val="thaiDistribute"/>
        <w:rPr>
          <w:rFonts w:ascii="TH SarabunPSK" w:hAnsi="TH SarabunPSK" w:cs="TH SarabunPSK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ประมาณการ</w:t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>ค่าใช้จ่ายต่อหัว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ในการผลิตบัณฑิต</w:t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26499" w:rsidRPr="00F13320">
        <w:rPr>
          <w:rFonts w:ascii="TH SarabunPSK" w:hAnsi="TH SarabunPSK" w:cs="TH SarabunPSK" w:hint="cs"/>
          <w:sz w:val="32"/>
          <w:szCs w:val="32"/>
          <w:cs/>
        </w:rPr>
        <w:t>31,922.36</w:t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 xml:space="preserve"> บาท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/คน/</w:t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>ปี</w:t>
      </w:r>
    </w:p>
    <w:p w:rsidR="00EB40AE" w:rsidRPr="00F13320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ระบบการศึกษา </w:t>
      </w:r>
    </w:p>
    <w:p w:rsidR="00EE5417" w:rsidRPr="00F13320" w:rsidRDefault="00EE5417" w:rsidP="009A0F4C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4"/>
          <w:sz w:val="32"/>
          <w:szCs w:val="32"/>
          <w:cs/>
        </w:rPr>
        <w:t>ระบบการศึกษาเป็นแบบชั้นเรียน</w:t>
      </w:r>
      <w:r w:rsidRPr="00F13320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-4"/>
          <w:sz w:val="32"/>
          <w:szCs w:val="32"/>
          <w:cs/>
        </w:rPr>
        <w:t>และเป็นไปตาม</w:t>
      </w:r>
      <w:r w:rsidR="00743ECC" w:rsidRPr="00F13320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ข้อบังคับ</w:t>
      </w:r>
      <w:r w:rsidR="00F510DA" w:rsidRPr="00F13320">
        <w:rPr>
          <w:rFonts w:ascii="TH SarabunPSK" w:hAnsi="TH SarabunPSK" w:cs="TH SarabunPSK"/>
          <w:spacing w:val="-4"/>
          <w:sz w:val="32"/>
          <w:szCs w:val="32"/>
          <w:cs/>
          <w:lang w:val="en-AU"/>
        </w:rPr>
        <w:t>มหาวิทยาลัย</w:t>
      </w:r>
      <w:r w:rsidR="00F510DA" w:rsidRPr="00F13320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ราช</w:t>
      </w:r>
      <w:proofErr w:type="spellStart"/>
      <w:r w:rsidR="00F510DA" w:rsidRPr="00F13320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ภัฏว</w:t>
      </w:r>
      <w:proofErr w:type="spellEnd"/>
      <w:r w:rsidR="00F510DA" w:rsidRPr="00F13320">
        <w:rPr>
          <w:rFonts w:ascii="TH SarabunPSK" w:hAnsi="TH SarabunPSK" w:cs="TH SarabunPSK" w:hint="cs"/>
          <w:spacing w:val="-4"/>
          <w:sz w:val="32"/>
          <w:szCs w:val="32"/>
          <w:cs/>
          <w:lang w:val="en-AU"/>
        </w:rPr>
        <w:t>ไลยอลงกรณ์</w:t>
      </w:r>
      <w:r w:rsidR="00F510DA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F13320">
        <w:rPr>
          <w:rFonts w:ascii="TH SarabunPSK" w:hAnsi="TH SarabunPSK" w:cs="TH SarabunPSK"/>
          <w:sz w:val="32"/>
          <w:szCs w:val="32"/>
          <w:cs/>
          <w:lang w:val="en-AU"/>
        </w:rPr>
        <w:t xml:space="preserve"> </w:t>
      </w:r>
      <w:r w:rsidR="00F510DA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จังหวัดปทุมธานี </w:t>
      </w:r>
      <w:r w:rsidR="00F510DA" w:rsidRPr="00F13320">
        <w:rPr>
          <w:rFonts w:ascii="TH SarabunPSK" w:hAnsi="TH SarabunPSK" w:cs="TH SarabunPSK"/>
          <w:sz w:val="32"/>
          <w:szCs w:val="32"/>
          <w:cs/>
          <w:lang w:val="en-AU"/>
        </w:rPr>
        <w:t>ว่าด้วยการ</w:t>
      </w:r>
      <w:r w:rsidR="00743ECC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จัดการศึกษา</w:t>
      </w:r>
      <w:r w:rsidR="00F510DA" w:rsidRPr="00F13320">
        <w:rPr>
          <w:rFonts w:ascii="TH SarabunPSK" w:hAnsi="TH SarabunPSK" w:cs="TH SarabunPSK"/>
          <w:sz w:val="32"/>
          <w:szCs w:val="32"/>
          <w:cs/>
          <w:lang w:val="en-AU"/>
        </w:rPr>
        <w:t>ระดับ</w:t>
      </w:r>
      <w:r w:rsidR="00F510DA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อนุปริญญาและปริญญาตรี </w:t>
      </w:r>
      <w:r w:rsidR="003F548F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 xml:space="preserve">  </w:t>
      </w:r>
      <w:r w:rsidR="00F510DA" w:rsidRPr="00F13320">
        <w:rPr>
          <w:rFonts w:ascii="TH SarabunPSK" w:hAnsi="TH SarabunPSK" w:cs="TH SarabunPSK" w:hint="cs"/>
          <w:sz w:val="32"/>
          <w:szCs w:val="32"/>
          <w:cs/>
          <w:lang w:val="en-AU"/>
        </w:rPr>
        <w:t>พ.ศ. 255</w:t>
      </w:r>
      <w:r w:rsidR="005C6587" w:rsidRPr="00F13320">
        <w:rPr>
          <w:rFonts w:ascii="TH SarabunPSK" w:hAnsi="TH SarabunPSK" w:cs="TH SarabunPSK"/>
          <w:sz w:val="32"/>
          <w:szCs w:val="32"/>
          <w:lang w:val="en-AU"/>
        </w:rPr>
        <w:t>7</w:t>
      </w:r>
      <w:r w:rsidR="00F510DA" w:rsidRPr="00F13320">
        <w:rPr>
          <w:rFonts w:ascii="TH SarabunPSK" w:hAnsi="TH SarabunPSK" w:cs="TH SarabunPSK" w:hint="cs"/>
          <w:sz w:val="32"/>
          <w:szCs w:val="32"/>
          <w:cs/>
        </w:rPr>
        <w:t xml:space="preserve"> (ภาคผนวก </w:t>
      </w:r>
      <w:r w:rsidR="00743ECC" w:rsidRPr="00F13320">
        <w:rPr>
          <w:rFonts w:ascii="TH SarabunPSK" w:hAnsi="TH SarabunPSK" w:cs="TH SarabunPSK" w:hint="cs"/>
          <w:sz w:val="32"/>
          <w:szCs w:val="32"/>
          <w:cs/>
        </w:rPr>
        <w:t>ก</w:t>
      </w:r>
      <w:r w:rsidR="00F510DA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EE5417" w:rsidRPr="00F13320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9A0F4C"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A0F4C"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การเทียบโอนหน่วย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รายวิชาและการลงทะเบียนเรียนข้าม</w:t>
      </w:r>
      <w:r w:rsidR="008554B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4A64C5" w:rsidRPr="00F13320" w:rsidRDefault="007518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การเทียบโอน</w:t>
      </w:r>
      <w:r w:rsidR="004A64C5" w:rsidRPr="00F13320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ให้</w:t>
      </w:r>
      <w:r w:rsidR="00EE5417" w:rsidRPr="00F13320">
        <w:rPr>
          <w:rFonts w:ascii="TH SarabunPSK" w:hAnsi="TH SarabunPSK" w:cs="TH SarabunPSK"/>
          <w:spacing w:val="-14"/>
          <w:sz w:val="32"/>
          <w:szCs w:val="32"/>
          <w:cs/>
        </w:rPr>
        <w:t>เป็นไปตาม</w:t>
      </w:r>
      <w:r w:rsidR="004A64C5" w:rsidRPr="00F13320">
        <w:rPr>
          <w:rFonts w:ascii="TH SarabunPSK" w:hAnsi="TH SarabunPSK" w:cs="TH SarabunPSK" w:hint="cs"/>
          <w:spacing w:val="-14"/>
          <w:sz w:val="32"/>
          <w:szCs w:val="32"/>
          <w:cs/>
        </w:rPr>
        <w:t>ข้อบังคับ</w:t>
      </w:r>
      <w:r w:rsidR="004A64C5" w:rsidRPr="00F13320">
        <w:rPr>
          <w:rFonts w:ascii="TH SarabunPSK" w:hAnsi="TH SarabunPSK" w:cs="TH SarabunPSK"/>
          <w:spacing w:val="-14"/>
          <w:sz w:val="32"/>
          <w:szCs w:val="32"/>
          <w:cs/>
        </w:rPr>
        <w:t>มหาวิทยาลัย</w:t>
      </w:r>
      <w:r w:rsidR="004A64C5" w:rsidRPr="00F13320">
        <w:rPr>
          <w:rFonts w:ascii="TH SarabunPSK" w:hAnsi="TH SarabunPSK" w:cs="TH SarabunPSK" w:hint="cs"/>
          <w:spacing w:val="-14"/>
          <w:sz w:val="32"/>
          <w:szCs w:val="32"/>
          <w:cs/>
        </w:rPr>
        <w:t>ราช</w:t>
      </w:r>
      <w:proofErr w:type="spellStart"/>
      <w:r w:rsidR="004A64C5" w:rsidRPr="00F13320">
        <w:rPr>
          <w:rFonts w:ascii="TH SarabunPSK" w:hAnsi="TH SarabunPSK" w:cs="TH SarabunPSK" w:hint="cs"/>
          <w:spacing w:val="-14"/>
          <w:sz w:val="32"/>
          <w:szCs w:val="32"/>
          <w:cs/>
        </w:rPr>
        <w:t>ภัฏว</w:t>
      </w:r>
      <w:proofErr w:type="spellEnd"/>
      <w:r w:rsidR="004A64C5" w:rsidRPr="00F13320">
        <w:rPr>
          <w:rFonts w:ascii="TH SarabunPSK" w:hAnsi="TH SarabunPSK" w:cs="TH SarabunPSK" w:hint="cs"/>
          <w:spacing w:val="-14"/>
          <w:sz w:val="32"/>
          <w:szCs w:val="32"/>
          <w:cs/>
        </w:rPr>
        <w:t>ไลยอลงกรณ์ ในพระบรมราชูปถัมภ์</w:t>
      </w:r>
      <w:r w:rsidR="004A64C5" w:rsidRPr="00F1332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จังหวัดปทุมธานี </w:t>
      </w:r>
      <w:r w:rsidR="004A64C5" w:rsidRPr="00F13320">
        <w:rPr>
          <w:rFonts w:ascii="TH SarabunPSK" w:hAnsi="TH SarabunPSK" w:cs="TH SarabunPSK"/>
          <w:sz w:val="32"/>
          <w:szCs w:val="32"/>
          <w:cs/>
        </w:rPr>
        <w:t>ว่าด้วย</w:t>
      </w:r>
      <w:r w:rsidR="004A64C5" w:rsidRPr="00F13320">
        <w:rPr>
          <w:rFonts w:ascii="TH SarabunPSK" w:hAnsi="TH SarabunPSK" w:cs="TH SarabunPSK" w:hint="cs"/>
          <w:sz w:val="32"/>
          <w:szCs w:val="32"/>
          <w:cs/>
        </w:rPr>
        <w:t>การจัด</w:t>
      </w:r>
      <w:r w:rsidR="004A64C5" w:rsidRPr="00F13320">
        <w:rPr>
          <w:rFonts w:ascii="TH SarabunPSK" w:hAnsi="TH SarabunPSK" w:cs="TH SarabunPSK"/>
          <w:sz w:val="32"/>
          <w:szCs w:val="32"/>
          <w:cs/>
        </w:rPr>
        <w:t>การศึกษาระดับ</w:t>
      </w:r>
      <w:r w:rsidR="004A64C5" w:rsidRPr="00F13320">
        <w:rPr>
          <w:rFonts w:ascii="TH SarabunPSK" w:hAnsi="TH SarabunPSK" w:cs="TH SarabunPSK" w:hint="cs"/>
          <w:sz w:val="32"/>
          <w:szCs w:val="32"/>
          <w:cs/>
        </w:rPr>
        <w:t>อนุปริญญาและปริญญาตรี</w:t>
      </w:r>
      <w:r w:rsidR="004A64C5" w:rsidRPr="00F13320">
        <w:rPr>
          <w:rFonts w:ascii="TH SarabunPSK" w:hAnsi="TH SarabunPSK" w:cs="TH SarabunPSK"/>
          <w:sz w:val="32"/>
          <w:szCs w:val="32"/>
          <w:cs/>
        </w:rPr>
        <w:t xml:space="preserve"> พ</w:t>
      </w:r>
      <w:r w:rsidR="004A64C5" w:rsidRPr="00F13320">
        <w:rPr>
          <w:rFonts w:ascii="TH SarabunPSK" w:hAnsi="TH SarabunPSK" w:cs="TH SarabunPSK"/>
          <w:sz w:val="32"/>
          <w:szCs w:val="32"/>
        </w:rPr>
        <w:t>.</w:t>
      </w:r>
      <w:r w:rsidR="004A64C5" w:rsidRPr="00F13320">
        <w:rPr>
          <w:rFonts w:ascii="TH SarabunPSK" w:hAnsi="TH SarabunPSK" w:cs="TH SarabunPSK"/>
          <w:sz w:val="32"/>
          <w:szCs w:val="32"/>
          <w:cs/>
        </w:rPr>
        <w:t>ศ</w:t>
      </w:r>
      <w:r w:rsidR="004A64C5" w:rsidRPr="00F13320">
        <w:rPr>
          <w:rFonts w:ascii="TH SarabunPSK" w:hAnsi="TH SarabunPSK" w:cs="TH SarabunPSK"/>
          <w:sz w:val="32"/>
          <w:szCs w:val="32"/>
        </w:rPr>
        <w:t xml:space="preserve">. </w:t>
      </w:r>
      <w:r w:rsidR="004A64C5" w:rsidRPr="00F13320">
        <w:rPr>
          <w:rFonts w:ascii="TH SarabunPSK" w:hAnsi="TH SarabunPSK" w:cs="TH SarabunPSK"/>
          <w:sz w:val="32"/>
          <w:szCs w:val="32"/>
          <w:cs/>
        </w:rPr>
        <w:t>25</w:t>
      </w:r>
      <w:r w:rsidR="004A64C5"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135C74" w:rsidRPr="00F13320">
        <w:rPr>
          <w:rFonts w:ascii="TH SarabunPSK" w:hAnsi="TH SarabunPSK" w:cs="TH SarabunPSK"/>
          <w:sz w:val="32"/>
          <w:szCs w:val="32"/>
        </w:rPr>
        <w:t>7</w:t>
      </w:r>
      <w:r w:rsidR="004A64C5"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64C5" w:rsidRPr="00F13320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4A64C5" w:rsidRPr="00F13320" w:rsidRDefault="004A64C5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B40AE" w:rsidRPr="00F13320" w:rsidRDefault="00EB40AE" w:rsidP="004A64C5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5C6587" w:rsidRPr="00F13320" w:rsidRDefault="005C6587" w:rsidP="00A76F73">
      <w:pPr>
        <w:rPr>
          <w:rFonts w:ascii="TH SarabunPSK" w:hAnsi="TH SarabunPSK" w:cs="TH SarabunPSK"/>
          <w:sz w:val="32"/>
          <w:szCs w:val="32"/>
        </w:rPr>
      </w:pPr>
    </w:p>
    <w:p w:rsidR="00EB40AE" w:rsidRPr="00F13320" w:rsidRDefault="00EB40AE" w:rsidP="00A76F73">
      <w:pPr>
        <w:rPr>
          <w:rFonts w:ascii="TH SarabunPSK" w:hAnsi="TH SarabunPSK" w:cs="TH SarabunPSK"/>
          <w:sz w:val="32"/>
          <w:szCs w:val="32"/>
        </w:rPr>
      </w:pPr>
    </w:p>
    <w:p w:rsidR="00EB40AE" w:rsidRPr="00F13320" w:rsidRDefault="00EB40AE" w:rsidP="00A76F73">
      <w:pPr>
        <w:rPr>
          <w:rFonts w:ascii="TH SarabunPSK" w:hAnsi="TH SarabunPSK" w:cs="TH SarabunPSK"/>
          <w:sz w:val="32"/>
          <w:szCs w:val="32"/>
        </w:rPr>
      </w:pPr>
    </w:p>
    <w:p w:rsidR="008B5C59" w:rsidRPr="00F13320" w:rsidRDefault="008B5C59" w:rsidP="00A76F73">
      <w:pPr>
        <w:rPr>
          <w:rFonts w:ascii="TH SarabunPSK" w:hAnsi="TH SarabunPSK" w:cs="TH SarabunPSK"/>
          <w:sz w:val="32"/>
          <w:szCs w:val="32"/>
        </w:rPr>
      </w:pPr>
    </w:p>
    <w:p w:rsidR="00EB40AE" w:rsidRPr="00F13320" w:rsidRDefault="00EB40AE" w:rsidP="00A76F73">
      <w:pPr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9A0F4C">
      <w:pPr>
        <w:ind w:left="280" w:hanging="28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 </w:t>
      </w:r>
      <w:r w:rsidR="009A0F4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หลักสูตรและอาจารย์ผู้สอน</w:t>
      </w:r>
    </w:p>
    <w:p w:rsidR="00EE5417" w:rsidRPr="00F13320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A0F4C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W w:w="4585" w:type="pct"/>
        <w:tblInd w:w="675" w:type="dxa"/>
        <w:tblLook w:val="04A0" w:firstRow="1" w:lastRow="0" w:firstColumn="1" w:lastColumn="0" w:noHBand="0" w:noVBand="1"/>
      </w:tblPr>
      <w:tblGrid>
        <w:gridCol w:w="1379"/>
        <w:gridCol w:w="3691"/>
        <w:gridCol w:w="1499"/>
        <w:gridCol w:w="64"/>
        <w:gridCol w:w="986"/>
      </w:tblGrid>
      <w:tr w:rsidR="00F13320" w:rsidRPr="00F13320" w:rsidTr="00EF39B6">
        <w:trPr>
          <w:trHeight w:val="360"/>
        </w:trPr>
        <w:tc>
          <w:tcPr>
            <w:tcW w:w="3327" w:type="pct"/>
            <w:gridSpan w:val="2"/>
          </w:tcPr>
          <w:p w:rsidR="00EF39B6" w:rsidRPr="00F13320" w:rsidRDefault="00EF39B6" w:rsidP="00EF39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 จำนวนหน่วย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รวมตลอดหลักสูตร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gridSpan w:val="2"/>
          </w:tcPr>
          <w:p w:rsidR="00EF39B6" w:rsidRPr="00F13320" w:rsidRDefault="00EF39B6" w:rsidP="00EF39B6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134</w:t>
            </w:r>
          </w:p>
        </w:tc>
        <w:tc>
          <w:tcPr>
            <w:tcW w:w="647" w:type="pct"/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rPr>
          <w:trHeight w:val="360"/>
        </w:trPr>
        <w:tc>
          <w:tcPr>
            <w:tcW w:w="3327" w:type="pct"/>
            <w:gridSpan w:val="2"/>
          </w:tcPr>
          <w:p w:rsidR="00EF39B6" w:rsidRPr="00F13320" w:rsidRDefault="00EF39B6" w:rsidP="005D7921">
            <w:pPr>
              <w:numPr>
                <w:ilvl w:val="2"/>
                <w:numId w:val="6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โครงสร้างหลักสูตร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1026" w:type="pct"/>
            <w:gridSpan w:val="2"/>
          </w:tcPr>
          <w:p w:rsidR="00EF39B6" w:rsidRPr="00F13320" w:rsidRDefault="00EF39B6" w:rsidP="00EF39B6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7" w:type="pct"/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13320" w:rsidRPr="00F13320" w:rsidTr="00EF39B6">
        <w:trPr>
          <w:trHeight w:val="360"/>
        </w:trPr>
        <w:tc>
          <w:tcPr>
            <w:tcW w:w="3327" w:type="pct"/>
            <w:gridSpan w:val="2"/>
          </w:tcPr>
          <w:p w:rsidR="00EF39B6" w:rsidRPr="00F13320" w:rsidRDefault="00EF39B6" w:rsidP="00EF39B6">
            <w:pPr>
              <w:ind w:firstLine="55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1) หมวดวิชาศึกษาทั่วไป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gridSpan w:val="2"/>
          </w:tcPr>
          <w:p w:rsidR="00EF39B6" w:rsidRPr="00F13320" w:rsidRDefault="00EF39B6" w:rsidP="00EF39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firstLine="557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2)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เฉพาะ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firstLine="809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2.1)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วิชา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แกนบังคับเรียน 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firstLine="809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2.2)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วิชาเฉพาะด้าน 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0A6C5C">
            <w:pPr>
              <w:ind w:firstLine="1243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0A6C5C"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.1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บังคับ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0A6C5C">
            <w:pPr>
              <w:ind w:right="-108" w:firstLine="1257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="000A6C5C"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.2)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กลุ่มวิชา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right="-108" w:firstLine="85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2.3)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วิชาเอก  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right="-108" w:firstLine="130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2.3.1)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กลุ่มวิชาเอก บังคับเรียนไม่น้อยกว่า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right="-108" w:firstLine="130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2.3.2)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นิพนธ์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746D74">
            <w:pPr>
              <w:ind w:left="1917" w:right="-108" w:hanging="6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2.3.3) </w:t>
            </w:r>
            <w:r w:rsidR="00746D74"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กลุ่มวิชาปฏิบัติและ</w:t>
            </w:r>
            <w:r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ฝึกประสบการณ์</w:t>
            </w:r>
            <w:r w:rsidR="00746D74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right="-108" w:firstLine="58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3)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หมวดวิชาเลือกเสรี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right="-10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รายวิชา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ในหมวดต่าง ๆ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1) หมวด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ศึกษาทั่วไป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0" w:right="-117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ใช้หลักสูตรหมวดวิชาศึกษาทั่วไปของมหาวิทยาลัย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(ภาคผนวก ข)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13320" w:rsidRPr="00F13320" w:rsidTr="00EF3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4353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850B70">
            <w:pPr>
              <w:tabs>
                <w:tab w:val="left" w:pos="5836"/>
              </w:tabs>
              <w:ind w:firstLine="585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 หมวดวิชาเฉพาะ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จำนวนไม่น้อยกว่า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            9</w:t>
            </w:r>
            <w:r w:rsidRPr="00F13320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>8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EF39B6" w:rsidRPr="00F13320" w:rsidRDefault="00EF39B6" w:rsidP="00EF39B6">
            <w:pPr>
              <w:ind w:lef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4D1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F13320" w:rsidRDefault="003622EB" w:rsidP="00135C74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2.1) 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="00135C74"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แกน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F13320" w:rsidRDefault="00810967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F13320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1E7B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0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BC0" w:rsidRPr="00F13320" w:rsidRDefault="001E7BC0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</w:rPr>
            </w:pP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7BC0" w:rsidRPr="00F13320" w:rsidRDefault="001E7BC0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1E7BC0" w:rsidRPr="00F13320" w:rsidRDefault="001E7BC0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F13320" w:rsidRPr="00F13320" w:rsidTr="00850B70">
        <w:tc>
          <w:tcPr>
            <w:tcW w:w="905" w:type="pct"/>
          </w:tcPr>
          <w:p w:rsidR="009D1FF9" w:rsidRPr="00F13320" w:rsidRDefault="009D1FF9" w:rsidP="00850B7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06" w:type="pct"/>
            <w:gridSpan w:val="2"/>
          </w:tcPr>
          <w:p w:rsidR="009D1FF9" w:rsidRPr="00F13320" w:rsidRDefault="009D1FF9" w:rsidP="00850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89" w:type="pct"/>
            <w:gridSpan w:val="2"/>
          </w:tcPr>
          <w:p w:rsidR="009D1FF9" w:rsidRPr="00F13320" w:rsidRDefault="009D1FF9" w:rsidP="00850B70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13320" w:rsidRPr="00F13320" w:rsidTr="00850B70">
        <w:tc>
          <w:tcPr>
            <w:tcW w:w="905" w:type="pct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HVA108</w:t>
            </w:r>
          </w:p>
        </w:tc>
        <w:tc>
          <w:tcPr>
            <w:tcW w:w="3406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ประวัติศาสตร์ศิลปะตะวันตก</w:t>
            </w:r>
          </w:p>
        </w:tc>
        <w:tc>
          <w:tcPr>
            <w:tcW w:w="689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F13320" w:rsidRPr="00F13320" w:rsidTr="00850B70">
        <w:tc>
          <w:tcPr>
            <w:tcW w:w="905" w:type="pct"/>
          </w:tcPr>
          <w:p w:rsidR="00746D74" w:rsidRPr="00F13320" w:rsidRDefault="00746D74" w:rsidP="00746D7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History of Western Art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89" w:type="pct"/>
            <w:gridSpan w:val="2"/>
          </w:tcPr>
          <w:p w:rsidR="00746D74" w:rsidRPr="00F13320" w:rsidRDefault="00746D74" w:rsidP="00746D7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13320" w:rsidRPr="00F13320" w:rsidTr="00850B70">
        <w:tc>
          <w:tcPr>
            <w:tcW w:w="905" w:type="pct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HVA109</w:t>
            </w:r>
          </w:p>
        </w:tc>
        <w:tc>
          <w:tcPr>
            <w:tcW w:w="3406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ประวัติศาสตร์ศิลปะตะวันออก</w:t>
            </w:r>
          </w:p>
        </w:tc>
        <w:tc>
          <w:tcPr>
            <w:tcW w:w="689" w:type="pct"/>
            <w:gridSpan w:val="2"/>
          </w:tcPr>
          <w:p w:rsidR="00746D74" w:rsidRPr="00F13320" w:rsidRDefault="00746D74" w:rsidP="00746D74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F13320" w:rsidRPr="00F13320" w:rsidTr="00850B70">
        <w:tc>
          <w:tcPr>
            <w:tcW w:w="905" w:type="pct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History of Eastern Art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89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320" w:rsidRPr="00F13320" w:rsidTr="00850B70">
        <w:tc>
          <w:tcPr>
            <w:tcW w:w="905" w:type="pct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HVA114</w:t>
            </w:r>
          </w:p>
        </w:tc>
        <w:tc>
          <w:tcPr>
            <w:tcW w:w="3406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สุนทรียศาสตร์ทางทัศนศิลป์</w:t>
            </w:r>
          </w:p>
        </w:tc>
        <w:tc>
          <w:tcPr>
            <w:tcW w:w="689" w:type="pct"/>
            <w:gridSpan w:val="2"/>
          </w:tcPr>
          <w:p w:rsidR="00746D74" w:rsidRPr="00F13320" w:rsidRDefault="00746D74" w:rsidP="00746D74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3(3-0-6)</w:t>
            </w:r>
          </w:p>
        </w:tc>
      </w:tr>
      <w:tr w:rsidR="00F13320" w:rsidRPr="00F13320" w:rsidTr="00850B70">
        <w:tc>
          <w:tcPr>
            <w:tcW w:w="905" w:type="pct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06" w:type="pct"/>
            <w:gridSpan w:val="2"/>
          </w:tcPr>
          <w:p w:rsidR="00746D74" w:rsidRPr="00F13320" w:rsidRDefault="00746D74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Aesthetic in Visual Arts</w:t>
            </w:r>
          </w:p>
        </w:tc>
        <w:tc>
          <w:tcPr>
            <w:tcW w:w="689" w:type="pct"/>
            <w:gridSpan w:val="2"/>
          </w:tcPr>
          <w:p w:rsidR="00746D74" w:rsidRPr="00F13320" w:rsidRDefault="00746D74" w:rsidP="00746D74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320" w:rsidRPr="00F13320" w:rsidTr="00135C74">
        <w:tc>
          <w:tcPr>
            <w:tcW w:w="3327" w:type="pct"/>
            <w:gridSpan w:val="2"/>
          </w:tcPr>
          <w:p w:rsidR="00746D74" w:rsidRPr="00F13320" w:rsidRDefault="00746D74" w:rsidP="00746D74">
            <w:pPr>
              <w:ind w:firstLine="83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2.2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เฉพาะด้าน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บังคับเรียนไม่น้อยกว่า</w:t>
            </w:r>
          </w:p>
        </w:tc>
        <w:tc>
          <w:tcPr>
            <w:tcW w:w="984" w:type="pct"/>
          </w:tcPr>
          <w:p w:rsidR="00746D74" w:rsidRPr="00F13320" w:rsidRDefault="00746D74" w:rsidP="00746D7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66</w:t>
            </w:r>
          </w:p>
        </w:tc>
        <w:tc>
          <w:tcPr>
            <w:tcW w:w="689" w:type="pct"/>
            <w:gridSpan w:val="2"/>
          </w:tcPr>
          <w:p w:rsidR="00746D74" w:rsidRPr="00F13320" w:rsidRDefault="00746D74" w:rsidP="00746D74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850B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3"/>
        </w:trPr>
        <w:tc>
          <w:tcPr>
            <w:tcW w:w="332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6D74" w:rsidRPr="00F13320" w:rsidRDefault="00746D74" w:rsidP="00746D74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2.2.1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) 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  <w:cs/>
              </w:rPr>
              <w:t>กลุ่มวิชา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16"/>
                <w:sz w:val="32"/>
                <w:szCs w:val="32"/>
                <w:cs/>
              </w:rPr>
              <w:t>บังคับ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pacing w:val="-1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1026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46D74" w:rsidRPr="00F13320" w:rsidRDefault="00746D74" w:rsidP="00746D74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42</w:t>
            </w:r>
          </w:p>
        </w:tc>
        <w:tc>
          <w:tcPr>
            <w:tcW w:w="647" w:type="pct"/>
            <w:tcBorders>
              <w:top w:val="nil"/>
              <w:left w:val="nil"/>
              <w:bottom w:val="nil"/>
              <w:right w:val="nil"/>
            </w:tcBorders>
          </w:tcPr>
          <w:p w:rsidR="00746D74" w:rsidRPr="00F13320" w:rsidRDefault="00746D74" w:rsidP="00746D74">
            <w:pPr>
              <w:ind w:left="-108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9D1FF9" w:rsidRPr="00F13320" w:rsidRDefault="009D1FF9">
      <w:pPr>
        <w:rPr>
          <w:sz w:val="10"/>
          <w:szCs w:val="10"/>
        </w:rPr>
      </w:pPr>
    </w:p>
    <w:tbl>
      <w:tblPr>
        <w:tblW w:w="5000" w:type="pct"/>
        <w:tblInd w:w="-32" w:type="dxa"/>
        <w:tblLook w:val="04A0" w:firstRow="1" w:lastRow="0" w:firstColumn="1" w:lastColumn="0" w:noHBand="0" w:noVBand="1"/>
      </w:tblPr>
      <w:tblGrid>
        <w:gridCol w:w="706"/>
        <w:gridCol w:w="1378"/>
        <w:gridCol w:w="3545"/>
        <w:gridCol w:w="618"/>
        <w:gridCol w:w="956"/>
        <w:gridCol w:w="61"/>
        <w:gridCol w:w="1020"/>
        <w:gridCol w:w="25"/>
      </w:tblGrid>
      <w:tr w:rsidR="00F13320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2D3C58" w:rsidRPr="00F13320" w:rsidRDefault="002D3C58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117" w:type="pct"/>
            <w:gridSpan w:val="4"/>
          </w:tcPr>
          <w:p w:rsidR="002D3C58" w:rsidRPr="00F13320" w:rsidRDefault="002D3C58" w:rsidP="00EB40A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29" w:type="pct"/>
            <w:gridSpan w:val="2"/>
          </w:tcPr>
          <w:p w:rsidR="002D3C58" w:rsidRPr="00F13320" w:rsidRDefault="002D3C58" w:rsidP="004A7C16">
            <w:pPr>
              <w:ind w:left="-90" w:right="-108" w:hanging="1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13320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2D3C58" w:rsidRPr="00F13320" w:rsidRDefault="001E7BC0" w:rsidP="00746D7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</w:t>
            </w:r>
            <w:r w:rsidR="00746D74" w:rsidRPr="00F1332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17" w:type="pct"/>
            <w:gridSpan w:val="4"/>
          </w:tcPr>
          <w:p w:rsidR="002D3C58" w:rsidRPr="00F13320" w:rsidRDefault="001E7BC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ทฤษฎีศิลปะ 1</w:t>
            </w:r>
          </w:p>
        </w:tc>
        <w:tc>
          <w:tcPr>
            <w:tcW w:w="629" w:type="pct"/>
            <w:gridSpan w:val="2"/>
          </w:tcPr>
          <w:p w:rsidR="002D3C58" w:rsidRPr="00F13320" w:rsidRDefault="001E7BC0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F13320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2D3C58" w:rsidRPr="00F13320" w:rsidRDefault="002D3C58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2D3C58" w:rsidRPr="00F13320" w:rsidRDefault="001E7BC0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Art Theory 1</w:t>
            </w:r>
          </w:p>
        </w:tc>
        <w:tc>
          <w:tcPr>
            <w:tcW w:w="629" w:type="pct"/>
            <w:gridSpan w:val="2"/>
          </w:tcPr>
          <w:p w:rsidR="002D3C58" w:rsidRPr="00F13320" w:rsidRDefault="002D3C58" w:rsidP="004A7C16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HVA105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จิตรกรรมพื้นฐาน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Basic Painting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น(ท-ป-ศ)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HVA106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ประติมากรรมพื้นฐาน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Basic Sculpture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107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ภาพพิมพ์พื้นฐาน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Basic Printing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HVA115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ทฤษฎีศิลปะ 2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45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Art Theory 2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HVA201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การวาดเส้น 1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Drawing 1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HVA202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จิตรกรรมไทยพื้นฐาน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Basic Thai Painting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HVA207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กายวิภาคสำหรับศิลปะ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Anatomy</w:t>
            </w:r>
            <w:r w:rsidR="00912DA8">
              <w:rPr>
                <w:rFonts w:ascii="TH SarabunPSK" w:hAnsi="TH SarabunPSK" w:cs="TH SarabunPSK"/>
                <w:sz w:val="32"/>
                <w:szCs w:val="32"/>
              </w:rPr>
              <w:t xml:space="preserve"> of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Art</w:t>
            </w:r>
            <w:r w:rsidR="001A01D7">
              <w:rPr>
                <w:rFonts w:ascii="TH SarabunPSK" w:hAnsi="TH SarabunPSK" w:cs="TH SarabunPSK"/>
                <w:sz w:val="32"/>
                <w:szCs w:val="32"/>
              </w:rPr>
              <w:t>s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HVA220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คอมพิวเตอร์อาร์ต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Computer Art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HVA221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การวาดเส้น 2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Drawing 2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HVA222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คอมพิวเตอร์สำหรับงานทัศนศิลป์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Computer for Visual Arts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HVA301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วาดเส้นสร้างสรรค์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Creative Drawing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HVA305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ศึกษาศิลปะร่วมสมัย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Study in Contemporary Art</w:t>
            </w:r>
            <w:r w:rsidR="00912DA8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HVA406</w:t>
            </w: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ศิลปะและธุรกิจ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3-0-6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75169E" w:rsidRPr="00F13320" w:rsidTr="00140353">
        <w:trPr>
          <w:gridBefore w:val="1"/>
          <w:wBefore w:w="425" w:type="pct"/>
        </w:trPr>
        <w:tc>
          <w:tcPr>
            <w:tcW w:w="829" w:type="pct"/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7" w:type="pct"/>
            <w:gridSpan w:val="4"/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Arts and Business</w:t>
            </w:r>
          </w:p>
        </w:tc>
        <w:tc>
          <w:tcPr>
            <w:tcW w:w="629" w:type="pct"/>
            <w:gridSpan w:val="2"/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29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2.2.2) 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กลุ่มวิชา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เลือก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เลือกเรียนไม่น้อยกว่า</w:t>
            </w:r>
          </w:p>
        </w:tc>
        <w:tc>
          <w:tcPr>
            <w:tcW w:w="94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296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tabs>
                <w:tab w:val="left" w:pos="1314"/>
              </w:tabs>
              <w:ind w:right="-108" w:firstLine="684"/>
              <w:jc w:val="thaiDistribute"/>
              <w:rPr>
                <w:rFonts w:ascii="TH SarabunPSK" w:eastAsia="Times New Roman" w:hAnsi="TH SarabunPSK" w:cs="TH SarabunPSK"/>
                <w:sz w:val="16"/>
                <w:szCs w:val="16"/>
              </w:rPr>
            </w:pPr>
          </w:p>
        </w:tc>
        <w:tc>
          <w:tcPr>
            <w:tcW w:w="94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</w:rPr>
            </w:pP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0" w:right="-117"/>
              <w:rPr>
                <w:rFonts w:ascii="TH SarabunPSK" w:eastAsia="Times New Roman" w:hAnsi="TH SarabunPSK" w:cs="TH SarabunPSK"/>
                <w:b/>
                <w:bCs/>
                <w:sz w:val="6"/>
                <w:szCs w:val="6"/>
                <w:cs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ภาพหุ่นนิ่ง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Still Life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เขียนแบบพื้นฐาน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Drafting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HVA112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การปั้น การหล่อ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81" w:right="-96" w:hanging="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Molding and Casting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จิตรกรรมไทยประเพณี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Thai Traditional Painting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ภาพทิวทัศน์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Views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ภาพคนเหมือน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Portrait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HVA206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การระบายสีน้ำ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Water 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</w:rPr>
              <w:t>Colour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Painting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HVA209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วัสดุและเทคนิคศิลปะ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Materials and Techniques of Art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HVA210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การออกแบบลวดลาย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Decorative Design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การวาดภาพประกอบ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Illustration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HVA212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การออกแบบสร้างสรรค์เศษวัสดุ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Creative Material Design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HVA213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ผลิตภัณฑ์พื้นบ้าน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Folk Art Products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HVA214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การพิมพ์ภาพ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Printing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การพิมพ์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ซิลค์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สกรีนเบื้องต้น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Basic 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</w:rPr>
              <w:t>Silkscreening</w:t>
            </w:r>
            <w:proofErr w:type="spellEnd"/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HVA216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การออกแบบภาพพิมพ์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Print Making </w:t>
            </w:r>
            <w:r>
              <w:rPr>
                <w:rFonts w:ascii="TH SarabunPSK" w:hAnsi="TH SarabunPSK" w:cs="TH SarabunPSK"/>
                <w:sz w:val="32"/>
                <w:szCs w:val="32"/>
              </w:rPr>
              <w:t>Design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HVA217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การพิมพ์นูน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Relief Printing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HVA219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ศิลปะพื้นบ้าน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Folk Arts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HVA304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ทัศนศิลป์สื่อสาร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Visual Arts Communication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06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การนำเสนอผลงานศิลปะ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Art Presentation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HVA308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จิตรกรรมไทยร่วมสมัย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Contemporary Thai Painting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HVA310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ประติมากรรมไทย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Thai Sculpture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HVA311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ประติมากรรมประยุกต์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Applied Sculpture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HVA312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ประติมากรรมโครงสร้าง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Structural 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</w:rPr>
              <w:t>Sculputure</w:t>
            </w:r>
            <w:proofErr w:type="spellEnd"/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HVA313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ประติมากรรมตกแต่ง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Decorative Sculpture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HVA314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การออกแบบผลิตภัณฑ์กระดาษ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Paper Product Design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HVA315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จิตรกรรมประยุกต์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Applied Painting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HVA316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ภาพพิมพ์ประยุกต์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Applied Printing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HVA317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คอมพิวเตอร์กราฟิกขั้นสูง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Advanced Computer Graphics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HVA318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กิจกรรมศิลปะ 2 มิติ สำหรับเด็กประถมศึกษา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Two - Dimensional Art Program for children 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HVA319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กิจกรรมศิลปะ 3 มิติ สำหรับเด็กประถมศึกษา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Three - Dimensional Art Program for children 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ความคิดสร้างสรรค์ในงานทัศนศิลป์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Creative Thinking in Visual Arts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HVA407</w:t>
            </w: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ภาษาอังกฤษสำหรับศิลปะ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75169E" w:rsidRPr="00F13320" w:rsidTr="0014035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425" w:type="pct"/>
        </w:trPr>
        <w:tc>
          <w:tcPr>
            <w:tcW w:w="829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8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English for Art</w:t>
            </w:r>
          </w:p>
        </w:tc>
        <w:tc>
          <w:tcPr>
            <w:tcW w:w="66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5169E" w:rsidRPr="00F13320" w:rsidTr="00941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pct"/>
          <w:trHeight w:val="80"/>
        </w:trPr>
        <w:tc>
          <w:tcPr>
            <w:tcW w:w="3759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tabs>
                <w:tab w:val="left" w:pos="1922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      2.3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F13320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วิชาเอก</w:t>
            </w:r>
            <w:r w:rsidRPr="00F13320">
              <w:rPr>
                <w:rFonts w:ascii="TH SarabunPSK" w:hAnsi="TH SarabunPSK" w:cs="TH SarabunPSK" w:hint="cs"/>
                <w:spacing w:val="-1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บังคับเรียน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รายวิชาต่อไปนี้ไม่น้อยกว่า</w:t>
            </w:r>
            <w:r w:rsidRPr="00F13320">
              <w:rPr>
                <w:rFonts w:ascii="TH SarabunPSK" w:hAnsi="TH SarabunPSK" w:cs="TH SarabunPSK"/>
                <w:spacing w:val="-1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</w:rPr>
              <w:t xml:space="preserve">   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75169E" w:rsidRPr="00F13320" w:rsidTr="009419B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" w:type="pct"/>
          <w:trHeight w:val="80"/>
        </w:trPr>
        <w:tc>
          <w:tcPr>
            <w:tcW w:w="3759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tabs>
                <w:tab w:val="left" w:pos="1922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  2.3.1) 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กลุ่มวิชาบังคับ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บังคับเรียนไม่น้อยกว่า</w:t>
            </w:r>
          </w:p>
        </w:tc>
        <w:tc>
          <w:tcPr>
            <w:tcW w:w="61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14" w:type="pct"/>
            <w:tcBorders>
              <w:top w:val="nil"/>
              <w:left w:val="nil"/>
              <w:bottom w:val="nil"/>
              <w:right w:val="nil"/>
            </w:tcBorders>
          </w:tcPr>
          <w:p w:rsidR="0075169E" w:rsidRPr="00F13320" w:rsidRDefault="0075169E" w:rsidP="0075169E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9D78C9" w:rsidRPr="00F13320" w:rsidRDefault="009D78C9">
      <w:pPr>
        <w:rPr>
          <w:sz w:val="16"/>
          <w:szCs w:val="16"/>
        </w:rPr>
      </w:pPr>
    </w:p>
    <w:tbl>
      <w:tblPr>
        <w:tblW w:w="762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5107"/>
        <w:gridCol w:w="1098"/>
      </w:tblGrid>
      <w:tr w:rsidR="00F13320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D78C9" w:rsidRPr="00F13320" w:rsidRDefault="009D78C9" w:rsidP="009D78C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9D78C9" w:rsidRPr="00F13320" w:rsidRDefault="009D78C9" w:rsidP="009D78C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9D78C9" w:rsidRPr="00F13320" w:rsidRDefault="009D78C9" w:rsidP="009D78C9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13320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9D78C9" w:rsidRPr="00F13320" w:rsidRDefault="009D78C9" w:rsidP="00850B70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9D78C9" w:rsidRPr="00F13320" w:rsidRDefault="009D78C9" w:rsidP="00850B70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9D78C9" w:rsidRPr="00F13320" w:rsidRDefault="009D78C9" w:rsidP="00850B70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B538B8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HVA208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การสร้างสื่อประสมทางการพิมพ์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B538B8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Multi-Media Printing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538B8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HVA302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จิตรกรรมสร้างสรรค์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B538B8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Creative Painting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B538B8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HVA303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ประติมากรรมสร้างสรรค์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B538B8" w:rsidRPr="00F13320" w:rsidTr="00850B70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Creative Sculpture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B538B8" w:rsidRPr="00F13320" w:rsidRDefault="00B538B8" w:rsidP="00B538B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9D78C9" w:rsidRPr="00F13320" w:rsidRDefault="009D78C9"/>
    <w:p w:rsidR="00992252" w:rsidRPr="00F13320" w:rsidRDefault="00992252"/>
    <w:p w:rsidR="00140353" w:rsidRPr="00F13320" w:rsidRDefault="00140353"/>
    <w:tbl>
      <w:tblPr>
        <w:tblW w:w="4993" w:type="pct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9"/>
        <w:gridCol w:w="1016"/>
        <w:gridCol w:w="1022"/>
      </w:tblGrid>
      <w:tr w:rsidR="00F13320" w:rsidRPr="00F13320" w:rsidTr="00850B70">
        <w:trPr>
          <w:trHeight w:val="80"/>
        </w:trPr>
        <w:tc>
          <w:tcPr>
            <w:tcW w:w="3772" w:type="pct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992252">
            <w:pPr>
              <w:tabs>
                <w:tab w:val="left" w:pos="1922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             2.3.2) 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กลุ่มวิชา</w:t>
            </w:r>
            <w:proofErr w:type="spellStart"/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นิพนธ์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16" w:type="pct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992252" w:rsidRPr="00F13320" w:rsidRDefault="00992252" w:rsidP="00992252">
      <w:pPr>
        <w:rPr>
          <w:sz w:val="16"/>
          <w:szCs w:val="16"/>
        </w:rPr>
      </w:pPr>
    </w:p>
    <w:tbl>
      <w:tblPr>
        <w:tblW w:w="8330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2"/>
        <w:gridCol w:w="1103"/>
        <w:gridCol w:w="4134"/>
        <w:gridCol w:w="973"/>
        <w:gridCol w:w="43"/>
        <w:gridCol w:w="1022"/>
        <w:gridCol w:w="33"/>
      </w:tblGrid>
      <w:tr w:rsidR="00F13320" w:rsidRPr="00F13320" w:rsidTr="00140353">
        <w:trPr>
          <w:gridBefore w:val="1"/>
          <w:wBefore w:w="1022" w:type="dxa"/>
        </w:trPr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13320" w:rsidRPr="00F13320" w:rsidTr="00140353">
        <w:trPr>
          <w:gridBefore w:val="1"/>
          <w:wBefore w:w="1022" w:type="dxa"/>
        </w:trPr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F13320" w:rsidRPr="00F13320" w:rsidTr="00140353">
        <w:trPr>
          <w:gridBefore w:val="1"/>
          <w:wBefore w:w="1022" w:type="dxa"/>
        </w:trPr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1403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140353" w:rsidRPr="00F13320">
              <w:rPr>
                <w:rFonts w:ascii="TH SarabunPSK" w:hAnsi="TH SarabunPSK" w:cs="TH SarabunPSK"/>
                <w:sz w:val="32"/>
                <w:szCs w:val="32"/>
              </w:rPr>
              <w:t>309</w:t>
            </w:r>
          </w:p>
        </w:tc>
        <w:tc>
          <w:tcPr>
            <w:tcW w:w="5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โครงการศึกษาศิลปะส่วนบุคคล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3(2-2-5)</w:t>
            </w:r>
          </w:p>
        </w:tc>
      </w:tr>
      <w:tr w:rsidR="00F13320" w:rsidRPr="00F13320" w:rsidTr="00140353">
        <w:trPr>
          <w:gridBefore w:val="1"/>
          <w:wBefore w:w="1022" w:type="dxa"/>
        </w:trPr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Individual Art Project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3320" w:rsidRPr="00F13320" w:rsidTr="00140353">
        <w:trPr>
          <w:gridBefore w:val="1"/>
          <w:wBefore w:w="1022" w:type="dxa"/>
        </w:trPr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1403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140353" w:rsidRPr="00F133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นิพนธ์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F13320" w:rsidRPr="00F13320" w:rsidTr="00140353">
        <w:trPr>
          <w:gridBefore w:val="1"/>
          <w:wBefore w:w="1022" w:type="dxa"/>
        </w:trPr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Art Thesis</w:t>
            </w:r>
          </w:p>
        </w:tc>
        <w:tc>
          <w:tcPr>
            <w:tcW w:w="109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92252" w:rsidRPr="00F13320" w:rsidRDefault="00992252" w:rsidP="00850B7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F13320" w:rsidRPr="00F13320" w:rsidTr="00140353">
        <w:trPr>
          <w:gridAfter w:val="1"/>
          <w:wAfter w:w="33" w:type="dxa"/>
          <w:trHeight w:val="765"/>
        </w:trPr>
        <w:tc>
          <w:tcPr>
            <w:tcW w:w="625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7A42" w:rsidRPr="00F13320" w:rsidRDefault="00387A42" w:rsidP="00140353">
            <w:pPr>
              <w:tabs>
                <w:tab w:val="left" w:pos="1922"/>
              </w:tabs>
              <w:ind w:firstLine="914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2.</w:t>
            </w:r>
            <w:r w:rsidR="00140353"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3.3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วิชา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ปฏิบัติการและฝึกประสบการณ์วิชาชีพ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="001A01D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ให้เลือกเรียนกลุ่มวิชาใดวิชาหนึ่ง จำนวนไม่น้อยกว่า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7A42" w:rsidRDefault="00992252" w:rsidP="00387A42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  <w:p w:rsidR="001A01D7" w:rsidRPr="001A01D7" w:rsidRDefault="001A01D7" w:rsidP="00387A42">
            <w:pPr>
              <w:ind w:left="-100" w:right="-117"/>
              <w:jc w:val="center"/>
              <w:rPr>
                <w:rFonts w:ascii="TH SarabunPSK" w:eastAsia="Times New Roman" w:hAnsi="TH SarabunPSK" w:cs="TH SarabunPSK"/>
              </w:rPr>
            </w:pPr>
            <w:r w:rsidRPr="001A01D7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</w:tcPr>
          <w:p w:rsidR="00387A42" w:rsidRDefault="00387A42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  <w:p w:rsidR="001A01D7" w:rsidRPr="001A01D7" w:rsidRDefault="001A01D7" w:rsidP="00B3606F">
            <w:pPr>
              <w:ind w:lef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A67A32" w:rsidRPr="00F13320" w:rsidRDefault="00A67A32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1)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proofErr w:type="spellStart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วิชาสห</w:t>
      </w:r>
      <w:proofErr w:type="spellEnd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กิจศึกษา</w:t>
      </w:r>
    </w:p>
    <w:p w:rsidR="00D87BA3" w:rsidRPr="00F13320" w:rsidRDefault="00D87BA3" w:rsidP="00387A42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sz w:val="2"/>
          <w:szCs w:val="2"/>
          <w:cs/>
        </w:rPr>
      </w:pPr>
    </w:p>
    <w:tbl>
      <w:tblPr>
        <w:tblW w:w="7308" w:type="dxa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107"/>
        <w:gridCol w:w="1098"/>
      </w:tblGrid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F13320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F13320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F13320" w:rsidRDefault="0037467F" w:rsidP="00387A42">
            <w:pPr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1403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HVA40</w:t>
            </w:r>
            <w:r w:rsidR="00140353"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กิจศึกษาสาขาวิชาทัศนศิลป์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3E0AA8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(45)</w:t>
            </w: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Preparation for Cooperative Education Program in Visual Arts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1403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140353" w:rsidRPr="00F1332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กิจศึกษาสาขาวิชาทัศนศิลป์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67A32" w:rsidRPr="00F13320" w:rsidRDefault="003E0AA8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Cooperative Education Program in Visual Arts</w:t>
            </w: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387A4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A67A32" w:rsidRPr="00F13320" w:rsidRDefault="00A67A32" w:rsidP="00387A42">
      <w:pPr>
        <w:ind w:right="-91" w:firstLine="1932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2)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992252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วิชาฝึกประสบการณ์วิชาชีพ</w:t>
      </w:r>
    </w:p>
    <w:p w:rsidR="00D87BA3" w:rsidRPr="00F13320" w:rsidRDefault="00D87BA3" w:rsidP="00387A42">
      <w:pPr>
        <w:ind w:right="-91" w:firstLine="1932"/>
        <w:rPr>
          <w:rFonts w:ascii="TH SarabunPSK" w:hAnsi="TH SarabunPSK" w:cs="TH SarabunPSK"/>
          <w:b/>
          <w:bCs/>
          <w:sz w:val="2"/>
          <w:szCs w:val="2"/>
        </w:rPr>
      </w:pPr>
    </w:p>
    <w:tbl>
      <w:tblPr>
        <w:tblW w:w="7308" w:type="dxa"/>
        <w:tblInd w:w="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3"/>
        <w:gridCol w:w="5089"/>
        <w:gridCol w:w="1116"/>
      </w:tblGrid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F13320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F13320" w:rsidRDefault="0037467F" w:rsidP="00A76F73">
            <w:pPr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37467F" w:rsidRPr="00F13320" w:rsidRDefault="0037467F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24"/>
                <w:szCs w:val="24"/>
              </w:rPr>
            </w:pP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1403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140353" w:rsidRPr="00F1332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1403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การเตรียมฝึกประสบการ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ณ์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วิชาชีพ</w:t>
            </w:r>
            <w:r w:rsidR="00140353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3E0AA8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Preparation for Professional Experience in Visual Arts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14035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140353" w:rsidRPr="00F1332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="00140353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3E0AA8" w:rsidP="00387A42">
            <w:pPr>
              <w:ind w:left="-108" w:right="-108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F13320" w:rsidRPr="00F13320" w:rsidTr="00140353"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99225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Field Experience in Visual Arts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A67A32" w:rsidRPr="00F13320" w:rsidRDefault="00A67A32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D779FC" w:rsidRPr="00F13320" w:rsidRDefault="00D779FC" w:rsidP="0005191F">
      <w:pPr>
        <w:ind w:right="-16" w:firstLine="119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>3)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หมวดวิชาเลือกเสรี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F13320">
        <w:rPr>
          <w:rFonts w:ascii="TH SarabunPSK" w:hAnsi="TH SarabunPSK" w:cs="TH SarabunPSK"/>
          <w:sz w:val="32"/>
          <w:szCs w:val="32"/>
          <w:cs/>
        </w:rPr>
        <w:t>ไม่น้อยกว่า</w:t>
      </w:r>
      <w:r w:rsidRPr="00F13320">
        <w:rPr>
          <w:rFonts w:ascii="TH SarabunPSK" w:hAnsi="TH SarabunPSK" w:cs="TH SarabunPSK"/>
          <w:b/>
          <w:bCs/>
          <w:sz w:val="32"/>
          <w:szCs w:val="32"/>
          <w:rtl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t xml:space="preserve">      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หน่วย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917DBD" w:rsidRPr="00F13320" w:rsidRDefault="00D779FC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ให้เลือกเรียนรายวิชาใด</w:t>
      </w:r>
      <w:r w:rsidR="000302F2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ๆ ในหลักสูตรของมหาวิทยาลัยราช</w:t>
      </w:r>
      <w:proofErr w:type="spellStart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ไลยอลงกรณ์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</w:t>
      </w:r>
      <w:proofErr w:type="spellStart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r w:rsidR="007A1A64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รวม</w:t>
      </w:r>
      <w:proofErr w:type="spellEnd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 w:rsidR="00BA68C7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นี้</w:t>
      </w:r>
    </w:p>
    <w:p w:rsidR="00A339E5" w:rsidRPr="00F13320" w:rsidRDefault="00A339E5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140353" w:rsidRPr="00F13320" w:rsidRDefault="00140353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140353" w:rsidRPr="00F13320" w:rsidRDefault="00140353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140353" w:rsidRPr="00F13320" w:rsidRDefault="00140353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140353" w:rsidRPr="00F13320" w:rsidRDefault="00140353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140353" w:rsidRPr="00F13320" w:rsidRDefault="00140353" w:rsidP="000302F2">
      <w:pPr>
        <w:ind w:right="-34" w:firstLine="145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BF7804" w:rsidRPr="00F13320" w:rsidRDefault="00A339E5" w:rsidP="00917DBD">
      <w:p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 xml:space="preserve">*** </w:t>
      </w:r>
      <w:r w:rsidR="00917DBD" w:rsidRPr="00F13320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ข้อกำหนดเฉพาะ</w:t>
      </w:r>
      <w:r w:rsidR="00917DBD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ในกรณีที่ศึกษาหลักสูตรระดับปริญญาตรีมาไม่น้อยกว่า 3 ปี </w:t>
      </w:r>
      <w:r w:rsidR="00253DE7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="00917DBD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จำเป็นต้องยุติ</w:t>
      </w:r>
      <w:r w:rsidR="00917DBD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การศึกษา สามารถยื่นขอสำเร็จการศึกษาในระดับอนุปริญญาได้ โดย</w:t>
      </w:r>
      <w:r w:rsidR="00253DE7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ต้อง</w:t>
      </w:r>
      <w:r w:rsidR="00917DBD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ศึกษารายวิชาไม่น้อยกว่า 90 หน่วย</w:t>
      </w:r>
      <w:proofErr w:type="spellStart"/>
      <w:r w:rsidR="00917DBD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กิต</w:t>
      </w:r>
      <w:proofErr w:type="spellEnd"/>
      <w:r w:rsidR="00917DBD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ประกอบไปด้วยหมวดวิ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ชาต่าง</w:t>
      </w:r>
      <w:r w:rsidR="004008F3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ๆ ดังนี้</w:t>
      </w:r>
    </w:p>
    <w:p w:rsidR="00014CB8" w:rsidRPr="00F13320" w:rsidRDefault="00014CB8" w:rsidP="00917DBD">
      <w:p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</w:p>
    <w:p w:rsidR="00917DBD" w:rsidRPr="00F13320" w:rsidRDefault="00917DBD" w:rsidP="005D7921">
      <w:pPr>
        <w:pStyle w:val="afb"/>
        <w:numPr>
          <w:ilvl w:val="0"/>
          <w:numId w:val="26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 ไม่น้อยกว่า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30 หน่วย</w:t>
      </w:r>
      <w:proofErr w:type="spellStart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917DBD" w:rsidRPr="00F13320" w:rsidRDefault="00917DBD" w:rsidP="005D7921">
      <w:pPr>
        <w:pStyle w:val="afb"/>
        <w:numPr>
          <w:ilvl w:val="0"/>
          <w:numId w:val="26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หมวดวิชาเฉพาะไม่น้อยกว่า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45 หน่วย</w:t>
      </w:r>
      <w:proofErr w:type="spellStart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</w:p>
    <w:p w:rsidR="00917DBD" w:rsidRPr="00F13320" w:rsidRDefault="00917DBD" w:rsidP="005D7921">
      <w:pPr>
        <w:pStyle w:val="afb"/>
        <w:numPr>
          <w:ilvl w:val="0"/>
          <w:numId w:val="26"/>
        </w:numPr>
        <w:ind w:right="-338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หมวดวิชาเลือกเสรี ไม่น้อยกว่า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  หน่วย</w:t>
      </w:r>
      <w:proofErr w:type="spellStart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กิต</w:t>
      </w:r>
      <w:proofErr w:type="spellEnd"/>
      <w:r w:rsidR="00A339E5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***</w:t>
      </w:r>
    </w:p>
    <w:p w:rsidR="00A339E5" w:rsidRPr="00F13320" w:rsidRDefault="00A339E5" w:rsidP="00A339E5">
      <w:pPr>
        <w:pStyle w:val="afb"/>
        <w:ind w:left="1800" w:right="-338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B9485C" w:rsidRPr="00F13320" w:rsidRDefault="00B9485C" w:rsidP="00992252">
      <w:pPr>
        <w:tabs>
          <w:tab w:val="left" w:pos="2520"/>
        </w:tabs>
        <w:ind w:left="720" w:firstLine="72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="00992252"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ความหมายของเลขรหัสรายวิชา</w:t>
      </w:r>
    </w:p>
    <w:p w:rsidR="00B9485C" w:rsidRDefault="00992252" w:rsidP="00992252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9485C" w:rsidRPr="00F13320">
        <w:rPr>
          <w:rFonts w:ascii="TH SarabunPSK" w:hAnsi="TH SarabunPSK" w:cs="TH SarabunPSK"/>
          <w:sz w:val="32"/>
          <w:szCs w:val="32"/>
          <w:cs/>
        </w:rPr>
        <w:t xml:space="preserve">รหัสรายวิชาประกอบด้วยอักษรภาษาอังกฤษ </w:t>
      </w:r>
      <w:r w:rsidR="00B9485C" w:rsidRPr="00F13320">
        <w:rPr>
          <w:rFonts w:ascii="TH SarabunPSK" w:hAnsi="TH SarabunPSK" w:cs="TH SarabunPSK"/>
          <w:sz w:val="32"/>
          <w:szCs w:val="32"/>
        </w:rPr>
        <w:t xml:space="preserve">3 </w:t>
      </w:r>
      <w:r w:rsidR="00B9485C" w:rsidRPr="00F13320">
        <w:rPr>
          <w:rFonts w:ascii="TH SarabunPSK" w:hAnsi="TH SarabunPSK" w:cs="TH SarabunPSK" w:hint="cs"/>
          <w:sz w:val="32"/>
          <w:szCs w:val="32"/>
          <w:cs/>
        </w:rPr>
        <w:t xml:space="preserve">ตัว ตัวเลข </w:t>
      </w:r>
      <w:r w:rsidR="00B9485C" w:rsidRPr="00F13320">
        <w:rPr>
          <w:rFonts w:ascii="TH SarabunPSK" w:hAnsi="TH SarabunPSK" w:cs="TH SarabunPSK"/>
          <w:sz w:val="32"/>
          <w:szCs w:val="32"/>
        </w:rPr>
        <w:t>3</w:t>
      </w:r>
      <w:r w:rsidR="00B9485C" w:rsidRPr="00F13320">
        <w:rPr>
          <w:rFonts w:ascii="TH SarabunPSK" w:hAnsi="TH SarabunPSK" w:cs="TH SarabunPSK" w:hint="cs"/>
          <w:sz w:val="32"/>
          <w:szCs w:val="32"/>
          <w:cs/>
        </w:rPr>
        <w:t xml:space="preserve"> ตัว</w:t>
      </w:r>
    </w:p>
    <w:p w:rsidR="00277C49" w:rsidRDefault="00277C49" w:rsidP="00277C49">
      <w:pPr>
        <w:tabs>
          <w:tab w:val="left" w:pos="2520"/>
        </w:tabs>
        <w:rPr>
          <w:rFonts w:ascii="TH SarabunPSK" w:hAnsi="TH SarabunPSK" w:cs="TH SarabunPSK"/>
          <w:sz w:val="24"/>
          <w:szCs w:val="24"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อักษรภาษาอังกฤษ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ตัวแรกบ่งบอกถึง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คณะ</w:t>
      </w:r>
    </w:p>
    <w:p w:rsidR="00992252" w:rsidRPr="00F13320" w:rsidRDefault="00277C49" w:rsidP="00277C49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24"/>
          <w:szCs w:val="24"/>
          <w:lang w:val="en-GB"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อักษรภาษาอังกฤษ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ตัวที่ 2 </w:t>
      </w:r>
      <w:r w:rsidR="00AB78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 3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บ่งบอกถึงสาขาวิชา</w:t>
      </w:r>
    </w:p>
    <w:p w:rsidR="00992252" w:rsidRPr="00F13320" w:rsidRDefault="00992252" w:rsidP="00992252">
      <w:pPr>
        <w:tabs>
          <w:tab w:val="left" w:pos="2520"/>
          <w:tab w:val="left" w:pos="4320"/>
          <w:tab w:val="left" w:pos="4680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  <w:t>ตัวเลขตัวแรก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  <w:t>บ่งบอกถึงระดับความยากง่าย</w:t>
      </w:r>
    </w:p>
    <w:p w:rsidR="00992252" w:rsidRPr="00F13320" w:rsidRDefault="00992252" w:rsidP="00992252">
      <w:pPr>
        <w:tabs>
          <w:tab w:val="left" w:pos="2520"/>
          <w:tab w:val="left" w:pos="4320"/>
          <w:tab w:val="left" w:pos="4680"/>
        </w:tabs>
        <w:ind w:left="2104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ตัวเลขที่ 2</w:t>
      </w:r>
      <w:r w:rsidR="00AB78F4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บ่งบอกถึงลำดับก่อนหลังของวิชา</w:t>
      </w:r>
    </w:p>
    <w:p w:rsidR="00B9485C" w:rsidRPr="00F13320" w:rsidRDefault="00B9485C" w:rsidP="00B9485C">
      <w:pPr>
        <w:ind w:left="2160" w:firstLine="220"/>
        <w:rPr>
          <w:rFonts w:ascii="TH SarabunPSK" w:hAnsi="TH SarabunPSK" w:cs="TH SarabunPSK"/>
          <w:sz w:val="32"/>
          <w:szCs w:val="32"/>
        </w:rPr>
      </w:pPr>
    </w:p>
    <w:p w:rsidR="00665FE5" w:rsidRDefault="00C86059" w:rsidP="000302F2">
      <w:pPr>
        <w:ind w:firstLine="1422"/>
        <w:rPr>
          <w:rFonts w:ascii="TH SarabunPSK" w:hAnsi="TH SarabunPSK" w:cs="TH SarabunPSK"/>
          <w:sz w:val="32"/>
          <w:szCs w:val="32"/>
          <w:lang w:val="en-GB"/>
        </w:rPr>
      </w:pPr>
      <w:r w:rsidRPr="00F13320">
        <w:rPr>
          <w:rFonts w:ascii="TH SarabunPSK" w:hAnsi="TH SarabunPSK" w:cs="TH SarabunPSK" w:hint="cs"/>
          <w:sz w:val="32"/>
          <w:szCs w:val="32"/>
          <w:cs/>
          <w:lang w:val="en-GB"/>
        </w:rPr>
        <w:t>ความหมายของหมวดวิชาและหมู่วิชาในหลักสูตร</w:t>
      </w:r>
    </w:p>
    <w:p w:rsidR="0075169E" w:rsidRDefault="0075169E" w:rsidP="0075169E">
      <w:pPr>
        <w:tabs>
          <w:tab w:val="left" w:pos="144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lang w:val="en-GB"/>
        </w:rPr>
        <w:tab/>
      </w:r>
      <w:r>
        <w:rPr>
          <w:rFonts w:ascii="TH SarabunPSK" w:hAnsi="TH SarabunPSK" w:cs="TH SarabunPSK"/>
          <w:sz w:val="32"/>
          <w:szCs w:val="32"/>
        </w:rPr>
        <w:t>HVA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หมู่วิชาทัศนศิลป์</w:t>
      </w:r>
    </w:p>
    <w:p w:rsidR="0075169E" w:rsidRPr="0075169E" w:rsidRDefault="0075169E" w:rsidP="0075169E">
      <w:pPr>
        <w:tabs>
          <w:tab w:val="left" w:pos="1440"/>
          <w:tab w:val="left" w:pos="21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VGE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</w:t>
      </w:r>
    </w:p>
    <w:p w:rsidR="00B34631" w:rsidRDefault="00B34631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169E" w:rsidRDefault="0075169E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77C49" w:rsidRPr="00F13320" w:rsidRDefault="00277C49" w:rsidP="003E0AA8">
      <w:pPr>
        <w:ind w:left="127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C86059" w:rsidP="005D7921">
      <w:pPr>
        <w:pStyle w:val="afb"/>
        <w:numPr>
          <w:ilvl w:val="2"/>
          <w:numId w:val="12"/>
        </w:numPr>
        <w:ind w:left="0"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="00EE5417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  <w:r w:rsidR="004D1D40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302F2" w:rsidRPr="00F13320" w:rsidRDefault="000302F2" w:rsidP="000302F2">
      <w:pPr>
        <w:pStyle w:val="afb"/>
        <w:ind w:left="700" w:firstLine="0"/>
        <w:jc w:val="thaiDistribute"/>
        <w:rPr>
          <w:rFonts w:ascii="TH SarabunPSK" w:hAnsi="TH SarabunPSK" w:cs="TH SarabunPSK"/>
          <w:b/>
          <w:bCs/>
          <w:sz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F13320" w:rsidRPr="00F13320" w:rsidTr="000302F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9A06CB" w:rsidRPr="00F13320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9A06CB" w:rsidRPr="00F13320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9A06CB" w:rsidRPr="00F13320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9A06CB" w:rsidRPr="00F13320" w:rsidRDefault="009A06C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014CB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F13320" w:rsidRDefault="00790E59" w:rsidP="00014CB8">
            <w:pPr>
              <w:jc w:val="center"/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F13320" w:rsidRDefault="008309B1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V</w:t>
            </w:r>
            <w:r w:rsidR="00342D77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GE101</w:t>
            </w:r>
          </w:p>
          <w:p w:rsidR="008309B1" w:rsidRPr="00F13320" w:rsidRDefault="008309B1" w:rsidP="00A76F7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VGE105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F13320" w:rsidRDefault="008309B1" w:rsidP="00A76F7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ตามรอยพระยุคลบาท</w:t>
            </w:r>
          </w:p>
          <w:p w:rsidR="008309B1" w:rsidRPr="00F13320" w:rsidRDefault="008309B1" w:rsidP="00A76F7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 การสื่อสารและเทคโนโลยีสารสนเทศ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F13320" w:rsidRDefault="008309B1" w:rsidP="008309B1">
            <w:pPr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5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F13320" w:rsidRDefault="008309B1" w:rsidP="008309B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4(2-4-6)</w:t>
            </w:r>
          </w:p>
        </w:tc>
      </w:tr>
      <w:tr w:rsidR="00F13320" w:rsidRPr="00F13320" w:rsidTr="00014CB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Default="0075169E" w:rsidP="0097394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D76F9E" w:rsidRPr="00F13320" w:rsidRDefault="0075169E" w:rsidP="0097394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D76F9E"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 w:rsidR="00973941"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4763C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</w:t>
            </w:r>
            <w:r w:rsidR="004763CD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D76F9E">
            <w:pPr>
              <w:pStyle w:val="ad"/>
              <w:tabs>
                <w:tab w:val="left" w:pos="567"/>
                <w:tab w:val="left" w:pos="851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สุนทรียศาสตร์ทางทัศนศิลป์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D76F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3(3-0-6)</w:t>
            </w:r>
          </w:p>
        </w:tc>
      </w:tr>
      <w:tr w:rsidR="00F13320" w:rsidRPr="00F13320" w:rsidTr="00014CB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014CB8" w:rsidP="00014CB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D76F9E" w:rsidP="00134C7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134C7D" w:rsidRPr="00F13320">
              <w:rPr>
                <w:rFonts w:ascii="TH SarabunPSK" w:hAnsi="TH SarabunPSK" w:cs="TH SarabunPSK"/>
                <w:sz w:val="32"/>
                <w:szCs w:val="32"/>
              </w:rPr>
              <w:t>104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D76F9E" w:rsidP="00D76F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ทฤษฎีศิลปะ 1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D76F9E" w:rsidP="00D76F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2-2-5)</w:t>
            </w:r>
          </w:p>
        </w:tc>
      </w:tr>
      <w:tr w:rsidR="00F13320" w:rsidRPr="00F13320" w:rsidTr="00014CB8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014CB8" w:rsidP="00D76F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973941"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D76F9E" w:rsidP="00134C7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134C7D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201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D76F9E" w:rsidP="00D76F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การวาดเส้น 1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6F9E" w:rsidRPr="00F13320" w:rsidRDefault="00D76F9E" w:rsidP="00D76F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2-2-5)</w:t>
            </w:r>
          </w:p>
        </w:tc>
      </w:tr>
      <w:tr w:rsidR="00F13320" w:rsidRPr="00F13320" w:rsidTr="00014CB8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D76F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134C7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134C7D" w:rsidRPr="00F13320">
              <w:rPr>
                <w:rFonts w:ascii="TH SarabunPSK" w:hAnsi="TH SarabunPSK" w:cs="TH SarabunPSK"/>
                <w:sz w:val="32"/>
                <w:szCs w:val="32"/>
              </w:rPr>
              <w:t>207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D76F9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กายวิภาคสำหรับศิลปะ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D76F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2-2-5)</w:t>
            </w:r>
          </w:p>
        </w:tc>
      </w:tr>
      <w:tr w:rsidR="00F13320" w:rsidRPr="00F13320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D76F9E" w:rsidP="00D76F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6F9E" w:rsidRPr="00F13320" w:rsidRDefault="00B34631" w:rsidP="00D76F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B34631" w:rsidRPr="00F13320" w:rsidRDefault="00B34631"/>
    <w:p w:rsidR="00B34631" w:rsidRPr="00F13320" w:rsidRDefault="00B34631"/>
    <w:p w:rsidR="00B34631" w:rsidRPr="00F13320" w:rsidRDefault="00B3463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0302F2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F13320" w:rsidRPr="00F13320" w:rsidTr="000302F2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F13320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342D77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GE102</w:t>
            </w:r>
          </w:p>
          <w:p w:rsidR="008309B1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  <w:p w:rsidR="008309B1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VGE106</w:t>
            </w:r>
          </w:p>
        </w:tc>
        <w:tc>
          <w:tcPr>
            <w:tcW w:w="2348" w:type="pct"/>
            <w:shd w:val="clear" w:color="auto" w:fill="auto"/>
          </w:tcPr>
          <w:p w:rsidR="00342D77" w:rsidRPr="00F13320" w:rsidRDefault="008309B1" w:rsidP="00342D77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การใช้ภาษาไทยอย่างมีวิจารณญาณเพื่อการสื่อสาร</w:t>
            </w:r>
          </w:p>
          <w:p w:rsidR="008309B1" w:rsidRPr="00F13320" w:rsidRDefault="008309B1" w:rsidP="00342D77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นวัตกรรมและการคิดทางวิทยาศาสตร์</w:t>
            </w:r>
          </w:p>
        </w:tc>
        <w:tc>
          <w:tcPr>
            <w:tcW w:w="729" w:type="pct"/>
            <w:shd w:val="clear" w:color="auto" w:fill="auto"/>
          </w:tcPr>
          <w:p w:rsidR="00342D77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2-5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</w:p>
          <w:p w:rsidR="008309B1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F13320" w:rsidRPr="00F13320" w:rsidTr="0097394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Default="0075169E" w:rsidP="007516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B34631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วิชาแกน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31" w:rsidRPr="00F13320" w:rsidRDefault="00B34631" w:rsidP="00134C7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</w:t>
            </w:r>
            <w:r w:rsidR="00134C7D" w:rsidRPr="00F13320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31" w:rsidRPr="00F13320" w:rsidRDefault="00B34631" w:rsidP="00B3463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ประวัติศาสตร์ศิลปะตะวันออก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631" w:rsidRPr="00F13320" w:rsidRDefault="00B34631" w:rsidP="00B3463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3(3-0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6)</w:t>
            </w:r>
          </w:p>
        </w:tc>
      </w:tr>
      <w:tr w:rsidR="0075169E" w:rsidRPr="00F13320" w:rsidTr="00973941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จิตรกรรมพื้นฐาน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2-2-5)</w:t>
            </w:r>
          </w:p>
        </w:tc>
      </w:tr>
      <w:tr w:rsidR="0075169E" w:rsidRPr="00F13320" w:rsidTr="000302F2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HVA115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ทฤษฎีศิลปะ 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2-2-5)</w:t>
            </w:r>
          </w:p>
        </w:tc>
      </w:tr>
      <w:tr w:rsidR="0075169E" w:rsidRPr="00F13320" w:rsidTr="00B34631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HVA221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การวาดเส้น 2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2-2-5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75169E" w:rsidRPr="00F13320" w:rsidTr="000302F2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</w:tr>
    </w:tbl>
    <w:p w:rsidR="004F4ABF" w:rsidRPr="00F13320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D77" w:rsidRPr="00F13320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631" w:rsidRPr="00F13320" w:rsidRDefault="00B3463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631" w:rsidRPr="00F13320" w:rsidRDefault="00B3463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631" w:rsidRPr="00F13320" w:rsidRDefault="00B3463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631" w:rsidRPr="00F13320" w:rsidRDefault="00B3463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631" w:rsidRPr="00F13320" w:rsidRDefault="00B3463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631" w:rsidRPr="00F13320" w:rsidRDefault="00B3463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4631" w:rsidRPr="00F13320" w:rsidRDefault="00B34631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14CB8" w:rsidRPr="00F13320" w:rsidRDefault="00014CB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2 ภาคการศึกษาที่ 1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014CB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D77" w:rsidRPr="00F13320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tcBorders>
              <w:bottom w:val="single" w:sz="4" w:space="0" w:color="auto"/>
            </w:tcBorders>
            <w:shd w:val="clear" w:color="auto" w:fill="auto"/>
          </w:tcPr>
          <w:p w:rsidR="00342D77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GE103</w:t>
            </w:r>
          </w:p>
          <w:p w:rsidR="008309B1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VGE107</w:t>
            </w:r>
          </w:p>
        </w:tc>
        <w:tc>
          <w:tcPr>
            <w:tcW w:w="2348" w:type="pct"/>
            <w:tcBorders>
              <w:bottom w:val="single" w:sz="4" w:space="0" w:color="auto"/>
            </w:tcBorders>
            <w:shd w:val="clear" w:color="auto" w:fill="auto"/>
          </w:tcPr>
          <w:p w:rsidR="00342D77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ภาษาอังกฤษเพื่อการสื่อสาร</w:t>
            </w:r>
          </w:p>
          <w:p w:rsidR="008309B1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สุขภาพเพื่อคุณภาพชีวิต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shd w:val="clear" w:color="auto" w:fill="auto"/>
          </w:tcPr>
          <w:p w:rsidR="00342D77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F13320" w:rsidRPr="00F13320" w:rsidTr="00014CB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Default="0075169E" w:rsidP="007516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790E59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วิชาแกน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F13320" w:rsidRDefault="00B34631" w:rsidP="00DD272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DD2721" w:rsidRPr="00F13320">
              <w:rPr>
                <w:rFonts w:ascii="TH SarabunPSK" w:hAnsi="TH SarabunPSK" w:cs="TH SarabunPSK"/>
                <w:sz w:val="32"/>
                <w:szCs w:val="32"/>
              </w:rPr>
              <w:t>108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F13320" w:rsidRDefault="00B34631" w:rsidP="00A76F7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ประวัติศาสตร์ศิลปะตะวันตก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0E59" w:rsidRPr="00F13320" w:rsidRDefault="00B3463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3(3-0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-6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75169E" w:rsidRPr="00F13320" w:rsidTr="00014CB8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06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ประติมากรรมพื้นฐาน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75169E" w:rsidRPr="00F13320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HVA107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ภาพพิมพ์พื้นฐาน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75169E" w:rsidRPr="00F13320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HVA202  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จิตรกรรมไทยพื้นฐาน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75169E" w:rsidRPr="00F13320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HVA206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การระบายสีน้ำ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3(2-2-5)</w:t>
            </w:r>
          </w:p>
        </w:tc>
      </w:tr>
      <w:tr w:rsidR="0075169E" w:rsidRPr="00F13320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5169E" w:rsidRPr="00F13320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21</w:t>
            </w:r>
          </w:p>
        </w:tc>
      </w:tr>
    </w:tbl>
    <w:p w:rsidR="00342D77" w:rsidRPr="00F13320" w:rsidRDefault="00342D77"/>
    <w:p w:rsidR="00342D77" w:rsidRPr="00F13320" w:rsidRDefault="00342D77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2 ภาคการศึกษาที่ 2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F13320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8309B1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VGE104</w:t>
            </w:r>
          </w:p>
          <w:p w:rsidR="00342D77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8</w:t>
            </w:r>
          </w:p>
        </w:tc>
        <w:tc>
          <w:tcPr>
            <w:tcW w:w="2348" w:type="pct"/>
            <w:shd w:val="clear" w:color="auto" w:fill="auto"/>
          </w:tcPr>
          <w:p w:rsidR="008309B1" w:rsidRPr="00F13320" w:rsidRDefault="008309B1" w:rsidP="00342D77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cs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ภาษาอังกฤษเพื่อพัฒนาทักษะการเรียน</w:t>
            </w:r>
          </w:p>
          <w:p w:rsidR="00342D77" w:rsidRPr="00F13320" w:rsidRDefault="00342D77" w:rsidP="00342D77">
            <w:pPr>
              <w:tabs>
                <w:tab w:val="left" w:pos="284"/>
                <w:tab w:val="left" w:pos="720"/>
                <w:tab w:val="left" w:pos="1276"/>
                <w:tab w:val="left" w:pos="1440"/>
              </w:tabs>
              <w:autoSpaceDE w:val="0"/>
              <w:autoSpaceDN w:val="0"/>
              <w:adjustRightInd w:val="0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 xml:space="preserve"> </w:t>
            </w:r>
          </w:p>
        </w:tc>
        <w:tc>
          <w:tcPr>
            <w:tcW w:w="729" w:type="pct"/>
            <w:shd w:val="clear" w:color="auto" w:fill="auto"/>
          </w:tcPr>
          <w:p w:rsidR="00342D77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1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3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  <w:p w:rsidR="008309B1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4(2-4-6)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A80943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222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คอมพิวเตอร์สำหรับงานทัศนศิลป์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A80943" w:rsidRPr="00F13320">
              <w:rPr>
                <w:rFonts w:ascii="TH SarabunPSK" w:hAnsi="TH SarabunPSK" w:cs="TH SarabunPSK"/>
                <w:sz w:val="32"/>
                <w:szCs w:val="32"/>
              </w:rPr>
              <w:t>406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ศิลปะและธุรกิจ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7516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75169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75169E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A80943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102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ภาพหุ่นนิ่ง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513CA" w:rsidRPr="00F13320" w:rsidRDefault="008513CA" w:rsidP="008513C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75169E" w:rsidRPr="00F13320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HVA209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วัสดุและเทคนิคศิลปะ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75169E" w:rsidRPr="00F13320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215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การพิมพ์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ซิลค์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สกรีนเบื้องต้น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75169E" w:rsidRPr="00F13320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69E" w:rsidRPr="00F13320" w:rsidRDefault="0075169E" w:rsidP="0075169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</w:t>
            </w:r>
          </w:p>
        </w:tc>
      </w:tr>
    </w:tbl>
    <w:p w:rsidR="00995415" w:rsidRPr="00F13320" w:rsidRDefault="00995415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F13320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D77" w:rsidRPr="00F13320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13CA" w:rsidRPr="00F13320" w:rsidRDefault="008513C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13CA" w:rsidRPr="00F13320" w:rsidRDefault="008513C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13CA" w:rsidRPr="00F13320" w:rsidRDefault="008513C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13CA" w:rsidRPr="00F13320" w:rsidRDefault="008513C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513CA" w:rsidRPr="00F13320" w:rsidRDefault="008513C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3 ภาคการศึกษาที่ 1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342D77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42D77" w:rsidRPr="00F13320" w:rsidRDefault="00342D77" w:rsidP="00342D77">
            <w:pPr>
              <w:rPr>
                <w:rFonts w:ascii="TH SarabunPSK" w:eastAsia="Times New Roman" w:hAnsi="TH SarabunPSK" w:cs="TH SarabunPSK"/>
                <w:spacing w:val="-14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pacing w:val="-14"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728" w:type="pct"/>
            <w:shd w:val="clear" w:color="auto" w:fill="auto"/>
          </w:tcPr>
          <w:p w:rsidR="00342D77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V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GE10</w:t>
            </w:r>
            <w:r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9</w:t>
            </w:r>
          </w:p>
        </w:tc>
        <w:tc>
          <w:tcPr>
            <w:tcW w:w="2348" w:type="pct"/>
            <w:shd w:val="clear" w:color="auto" w:fill="auto"/>
          </w:tcPr>
          <w:p w:rsidR="00342D77" w:rsidRPr="00F13320" w:rsidRDefault="008309B1" w:rsidP="00B163EE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proofErr w:type="spellStart"/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อัต</w:t>
            </w:r>
            <w:proofErr w:type="spellEnd"/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ลักษณ์</w:t>
            </w:r>
            <w:proofErr w:type="spellStart"/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บัณฑิตว</w:t>
            </w:r>
            <w:proofErr w:type="spellEnd"/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ไลยอลงกรณ์</w:t>
            </w:r>
          </w:p>
        </w:tc>
        <w:tc>
          <w:tcPr>
            <w:tcW w:w="729" w:type="pct"/>
            <w:shd w:val="clear" w:color="auto" w:fill="auto"/>
          </w:tcPr>
          <w:p w:rsidR="00342D77" w:rsidRPr="00F13320" w:rsidRDefault="008309B1" w:rsidP="008309B1">
            <w:pPr>
              <w:tabs>
                <w:tab w:val="left" w:pos="284"/>
                <w:tab w:val="left" w:pos="720"/>
                <w:tab w:val="left" w:pos="993"/>
                <w:tab w:val="left" w:pos="144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</w:pP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(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2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4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-</w:t>
            </w:r>
            <w:r w:rsidRPr="00F13320">
              <w:rPr>
                <w:rFonts w:ascii="TH SarabunPSK" w:eastAsia="BrowalliaNew" w:hAnsi="TH SarabunPSK" w:cs="TH SarabunPSK" w:hint="cs"/>
                <w:sz w:val="32"/>
                <w:szCs w:val="32"/>
                <w:cs/>
                <w:lang w:eastAsia="ko-KR"/>
              </w:rPr>
              <w:t>6</w:t>
            </w:r>
            <w:r w:rsidR="00342D77" w:rsidRPr="00F13320">
              <w:rPr>
                <w:rFonts w:ascii="TH SarabunPSK" w:eastAsia="BrowalliaNew" w:hAnsi="TH SarabunPSK" w:cs="TH SarabunPSK"/>
                <w:sz w:val="32"/>
                <w:szCs w:val="32"/>
                <w:lang w:eastAsia="ko-KR"/>
              </w:rPr>
              <w:t>)</w:t>
            </w:r>
          </w:p>
        </w:tc>
      </w:tr>
      <w:tr w:rsidR="00906146" w:rsidRPr="00F13320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ind w:left="900" w:hanging="9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วาดเส้นสร้างสรรค์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906146" w:rsidRPr="00F13320" w:rsidTr="008513C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ind w:left="928" w:hanging="928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ศึกษาศิลปะร่วมสมัย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906146" w:rsidRPr="00F13320" w:rsidTr="008513C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กลุ่มวิชาเอกบังคับ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HVA208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ind w:left="928" w:hanging="92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การสร้างสื่อประสมทางการพิมพ์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906146" w:rsidRPr="00F13320" w:rsidTr="008513C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HVA30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ind w:left="928" w:hanging="92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จิตรกรรมสร้างสรรค์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906146" w:rsidRPr="00F13320" w:rsidTr="008513C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ind w:left="900" w:hanging="9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ภาพทิวทัศน์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906146" w:rsidRPr="00F13320" w:rsidTr="00995415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HVA317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ind w:left="900" w:hanging="9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คอมพิวเตอร์กราฟิกขั้นสูง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906146" w:rsidRPr="00F13320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6146" w:rsidRPr="00F13320" w:rsidRDefault="00906146" w:rsidP="0090614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22</w:t>
            </w:r>
          </w:p>
        </w:tc>
      </w:tr>
    </w:tbl>
    <w:p w:rsidR="00C41568" w:rsidRPr="00F13320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F13320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3 ภาคการศึกษาที่ 2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(วิชาบังคับ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A80943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220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ind w:left="1040" w:hanging="10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คอมพิวเตอร์อาร์ต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A80943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กลุ่มวิชาเอกบังคับ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A80943" w:rsidRPr="00F13320">
              <w:rPr>
                <w:rFonts w:ascii="TH SarabunPSK" w:hAnsi="TH SarabunPSK" w:cs="TH SarabunPSK"/>
                <w:sz w:val="32"/>
                <w:szCs w:val="32"/>
              </w:rPr>
              <w:t>303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ind w:left="1040" w:hanging="10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ประติมากรรมสร้างสรรค์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HVA203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55220A" w:rsidP="0055220A">
            <w:pPr>
              <w:ind w:left="1040" w:hanging="10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จิตรกรรมไทยประเพณี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(วิชาเลือก)</w:t>
            </w:r>
          </w:p>
        </w:tc>
        <w:tc>
          <w:tcPr>
            <w:tcW w:w="7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="00A80943" w:rsidRPr="00F13320">
              <w:rPr>
                <w:rFonts w:ascii="TH SarabunPSK" w:hAnsi="TH SarabunPSK" w:cs="TH SarabunPSK"/>
                <w:sz w:val="32"/>
                <w:szCs w:val="32"/>
              </w:rPr>
              <w:t>205</w:t>
            </w:r>
          </w:p>
        </w:tc>
        <w:tc>
          <w:tcPr>
            <w:tcW w:w="23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ภาพคนเหมือน</w:t>
            </w:r>
          </w:p>
        </w:tc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4763CD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/>
                <w:sz w:val="32"/>
                <w:szCs w:val="32"/>
              </w:rPr>
              <w:t>xxxxxx</w:t>
            </w:r>
            <w:proofErr w:type="spellEnd"/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4763CD" w:rsidP="005522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4763C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นิพนธ์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HVA3</w:t>
            </w:r>
            <w:r w:rsidR="00A80943" w:rsidRPr="00F13320">
              <w:rPr>
                <w:rFonts w:ascii="TH SarabunPSK" w:hAnsi="TH SarabunPSK" w:cs="TH SarabunPSK"/>
                <w:sz w:val="32"/>
                <w:szCs w:val="32"/>
              </w:rPr>
              <w:t>09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โครงการศึกษาศิลปะส่วนบุคคล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3(2-2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5)</w:t>
            </w:r>
          </w:p>
        </w:tc>
      </w:tr>
      <w:tr w:rsidR="00F13320" w:rsidRPr="00F13320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</w:tr>
    </w:tbl>
    <w:p w:rsidR="004F4ABF" w:rsidRPr="00F13320" w:rsidRDefault="004F4AB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F13320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F13320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220A" w:rsidRPr="00F13320" w:rsidRDefault="0055220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220A" w:rsidRPr="00F13320" w:rsidRDefault="0055220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5220A" w:rsidRPr="00F13320" w:rsidRDefault="0055220A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163EE" w:rsidRPr="00F13320" w:rsidRDefault="00B163EE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2D77" w:rsidRPr="00F13320" w:rsidRDefault="00342D77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F13320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ชั้นปีที่ 4 ภาคการศึกษาที่ 1</w:t>
            </w:r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8F632B" w:rsidRPr="00F13320" w:rsidRDefault="008F632B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กลุ่มวิชา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นิพนธ์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  <w:r w:rsidR="00A80943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ind w:left="984" w:hanging="9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นิพนธ์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4(2-4-6)</w:t>
            </w:r>
          </w:p>
        </w:tc>
      </w:tr>
      <w:tr w:rsidR="00F13320" w:rsidRPr="00F13320" w:rsidTr="0055220A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014CB8" w:rsidP="00014CB8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="0055220A"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วิชาปฏิบัติการฯ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HVA40</w:t>
            </w:r>
            <w:r w:rsidR="00A80943"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D676B1" w:rsidRPr="00F13320" w:rsidRDefault="00D676B1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676B1" w:rsidRPr="00F13320" w:rsidRDefault="00D676B1" w:rsidP="00A8094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HVA40</w:t>
            </w:r>
            <w:r w:rsidR="00A80943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D676B1">
            <w:pPr>
              <w:ind w:left="25" w:hanging="2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กิจศึกษาสาขาวิชาทัศนศิลป์</w:t>
            </w:r>
            <w:r w:rsidR="00D676B1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676B1"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676B1" w:rsidRPr="00F13320" w:rsidRDefault="00D676B1" w:rsidP="00D676B1">
            <w:pPr>
              <w:ind w:left="25" w:hanging="25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การเตรียมฝึกประสบการณ์วิชาชีพ</w:t>
            </w:r>
            <w:r w:rsidR="00A80943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  <w:p w:rsidR="00D676B1" w:rsidRPr="00F13320" w:rsidRDefault="00D676B1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76B1" w:rsidRPr="00F13320" w:rsidRDefault="00D676B1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หมวดวิชาเลือกเสรี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75F6E" w:rsidP="00575F6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</w:rPr>
              <w:t>xxxxx</w:t>
            </w:r>
            <w:r w:rsidR="00906146">
              <w:rPr>
                <w:rFonts w:ascii="TH SarabunPSK" w:hAnsi="TH SarabunPSK" w:cs="TH SarabunPSK"/>
                <w:sz w:val="32"/>
                <w:szCs w:val="32"/>
              </w:rPr>
              <w:t>x</w:t>
            </w:r>
            <w:proofErr w:type="spellEnd"/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75F6E" w:rsidP="0055220A">
            <w:pPr>
              <w:ind w:left="984" w:hanging="9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D202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  <w:r w:rsidR="00A80943"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</w:t>
            </w:r>
            <w:r w:rsidR="00D676B1"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</w:p>
        </w:tc>
      </w:tr>
    </w:tbl>
    <w:p w:rsidR="00C41568" w:rsidRPr="00F13320" w:rsidRDefault="00C41568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F13320" w:rsidRDefault="00B3606F" w:rsidP="00A76F7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208"/>
        <w:gridCol w:w="3897"/>
        <w:gridCol w:w="1210"/>
      </w:tblGrid>
      <w:tr w:rsidR="00F13320" w:rsidRPr="00F13320" w:rsidTr="00995415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4 ภาคการศึกษาที่ 2</w:t>
            </w:r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28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348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29" w:type="pct"/>
            <w:tcBorders>
              <w:bottom w:val="single" w:sz="4" w:space="0" w:color="auto"/>
            </w:tcBorders>
          </w:tcPr>
          <w:p w:rsidR="000B71A0" w:rsidRPr="00F13320" w:rsidRDefault="000B71A0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</w:tr>
      <w:tr w:rsidR="00F13320" w:rsidRPr="00F13320" w:rsidTr="00995415">
        <w:trPr>
          <w:jc w:val="center"/>
        </w:trPr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014CB8" w:rsidP="0055220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กลุ่มวิชาปฏิบัติการฯ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HVA40</w:t>
            </w:r>
            <w:r w:rsidR="00575F6E" w:rsidRPr="00F1332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D676B1" w:rsidRPr="00F13320" w:rsidRDefault="00D676B1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D676B1" w:rsidRPr="00F13320" w:rsidRDefault="00D676B1" w:rsidP="00575F6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HVA40</w:t>
            </w:r>
            <w:r w:rsidR="00575F6E"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4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55220A" w:rsidP="0055220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กิจศึกษาสาขาวิชาทัศนศิลป์</w:t>
            </w:r>
          </w:p>
          <w:p w:rsidR="00D676B1" w:rsidRPr="00F13320" w:rsidRDefault="00D676B1" w:rsidP="0055220A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  <w:p w:rsidR="00D676B1" w:rsidRPr="00F13320" w:rsidRDefault="00D676B1" w:rsidP="00575F6E">
            <w:pP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การฝึกประสบการ</w:t>
            </w:r>
            <w:r w:rsidR="00575F6E"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ณ์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วิชาชีพ</w:t>
            </w:r>
            <w:r w:rsidR="00575F6E"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สาขาวิชา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6(640)</w:t>
            </w:r>
          </w:p>
          <w:p w:rsidR="00D676B1" w:rsidRPr="00F13320" w:rsidRDefault="00D676B1" w:rsidP="005522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76B1" w:rsidRPr="00F13320" w:rsidRDefault="00575F6E" w:rsidP="00575F6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D676B1" w:rsidRPr="00F13320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D676B1" w:rsidRPr="00F13320">
              <w:rPr>
                <w:rFonts w:ascii="TH SarabunPSK" w:hAnsi="TH SarabunPSK" w:cs="TH SarabunPSK"/>
                <w:sz w:val="32"/>
                <w:szCs w:val="32"/>
              </w:rPr>
              <w:t>50)</w:t>
            </w:r>
          </w:p>
        </w:tc>
      </w:tr>
      <w:tr w:rsidR="00F13320" w:rsidRPr="00F13320" w:rsidTr="00995415">
        <w:trPr>
          <w:jc w:val="center"/>
        </w:trPr>
        <w:tc>
          <w:tcPr>
            <w:tcW w:w="42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55220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20A" w:rsidRPr="00F13320" w:rsidRDefault="0055220A" w:rsidP="00A8094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A80943"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หรือ </w:t>
            </w:r>
            <w:r w:rsidR="00623B06"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790E59" w:rsidRPr="00F13320" w:rsidRDefault="00790E59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3606F" w:rsidRPr="00F13320" w:rsidRDefault="00B3606F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BF47B1" w:rsidRDefault="00EE5417" w:rsidP="00995415">
      <w:pPr>
        <w:ind w:left="1332" w:hanging="612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47B1">
        <w:rPr>
          <w:rFonts w:ascii="TH SarabunPSK" w:hAnsi="TH SarabunPSK" w:cs="TH SarabunPSK"/>
          <w:b/>
          <w:bCs/>
          <w:sz w:val="32"/>
          <w:szCs w:val="32"/>
          <w:cs/>
        </w:rPr>
        <w:t>3.1.5</w:t>
      </w:r>
      <w:r w:rsidR="00995415" w:rsidRPr="00BF47B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F47B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คำอธิบายรายวิชา </w:t>
      </w:r>
    </w:p>
    <w:p w:rsidR="00EE5417" w:rsidRPr="00BF47B1" w:rsidRDefault="00EE5417" w:rsidP="00A76F73">
      <w:pPr>
        <w:rPr>
          <w:rFonts w:ascii="TH SarabunPSK" w:hAnsi="TH SarabunPSK" w:cs="TH SarabunPSK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BF47B1" w:rsidRPr="00BF47B1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BF47B1" w:rsidRDefault="001F4AD9" w:rsidP="004F28D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47B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BF47B1" w:rsidRDefault="001F4AD9" w:rsidP="001B2DB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47B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1F4AD9" w:rsidRPr="00BF47B1" w:rsidRDefault="001F4AD9" w:rsidP="00FC3570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47B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F47B1" w:rsidRPr="00BF47B1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ภาพหุ่นนิ่ง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BF47B1" w:rsidRPr="00BF47B1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AD202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Still </w:t>
            </w:r>
            <w:r w:rsidR="00AD202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L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ife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7B1" w:rsidRPr="00BF47B1" w:rsidTr="00BF47B1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3" w:right="-58" w:firstLine="15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ศึกษาและปฏิบัติการวาดภาพระบายสีวัตถุ สิ่งของ ถ่ายทอดรูปทรง แสง เงา พื้นผิว สี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ระยะใกล้ ไกลของวัตถุ โดยใช้หลักการจัดภาพ และการจัดองค์ประกอบของหุ่น</w:t>
            </w:r>
          </w:p>
        </w:tc>
      </w:tr>
      <w:tr w:rsidR="00BF47B1" w:rsidRPr="00BF47B1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BF47B1" w:rsidRPr="00BF47B1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47B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47B1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ทฤษฎีศิลปะ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47B1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BF47B1" w:rsidRPr="00BF47B1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F47B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Art Theory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7B1" w:rsidRPr="00BF47B1" w:rsidTr="00B538B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47B1" w:rsidRPr="00BF47B1" w:rsidRDefault="00BF47B1" w:rsidP="00BF47B1">
            <w:pPr>
              <w:ind w:left="-45" w:right="-61" w:firstLine="155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47B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ศึกษาและปฏิบัติเกี่ยวกับองค์ประกอบศิลป์  การจัดองค์ประกอบ  มิติในงานทัศนศิลป์ หลัก</w:t>
            </w:r>
            <w:proofErr w:type="spellStart"/>
            <w:r w:rsidRPr="00BF47B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ทัศนีย</w:t>
            </w:r>
            <w:proofErr w:type="spellEnd"/>
            <w:r w:rsidRPr="00BF47B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  การนำไปใช้สร้างสรรค์งานศิลปะทั้ง 2 มิติ  และ 3 มิติ</w:t>
            </w:r>
          </w:p>
        </w:tc>
      </w:tr>
      <w:tr w:rsidR="00BF47B1" w:rsidRPr="00627138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627138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627138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627138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BF47B1" w:rsidRDefault="00BF47B1"/>
    <w:p w:rsidR="00AD202A" w:rsidRPr="00AD202A" w:rsidRDefault="00AD202A"/>
    <w:p w:rsidR="00BF47B1" w:rsidRDefault="00BF47B1"/>
    <w:p w:rsidR="00BF47B1" w:rsidRDefault="00BF47B1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BF47B1" w:rsidRPr="00F13320" w:rsidTr="00BF47B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น(ท-ป-ศ)</w:t>
            </w:r>
          </w:p>
        </w:tc>
      </w:tr>
      <w:tr w:rsidR="00BF47B1" w:rsidRPr="00627138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จิตรกรรมพื้นฐาน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BF47B1" w:rsidRPr="00627138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tabs>
                <w:tab w:val="left" w:pos="360"/>
              </w:tabs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Basic Painting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7B1" w:rsidRPr="00627138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ศึกษางานจิตรกรรมสากลและปฏิบัติงานวาดภาพระบายสีด้านจิตรกรรมสากล</w:t>
            </w:r>
            <w:r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 จากหุ่นนิ่ง คน และธรรมชาติ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สิ่งแวดล้อม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โดยใช้หลักการจัดองค์ประกอบศิลปะและทฤษฎีสี</w:t>
            </w:r>
            <w:r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แสดงความประสานสัมพันธ์ของเส้น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สี น้ำหนัก แสง เงา และพื้นผิว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ด้วยวัสดุและเทคนิควิธีการต่าง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</w:t>
            </w:r>
          </w:p>
        </w:tc>
      </w:tr>
      <w:tr w:rsidR="00F13320" w:rsidRPr="00F13320" w:rsidTr="0097394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tabs>
                <w:tab w:val="left" w:pos="1440"/>
                <w:tab w:val="left" w:pos="3600"/>
                <w:tab w:val="left" w:pos="7380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ประติมากรรมพื้นฐาน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tabs>
                <w:tab w:val="left" w:pos="1440"/>
                <w:tab w:val="left" w:pos="3960"/>
                <w:tab w:val="left" w:pos="6480"/>
                <w:tab w:val="left" w:pos="7200"/>
                <w:tab w:val="left" w:pos="7470"/>
                <w:tab w:val="left" w:pos="756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Basic Sculpture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7B1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ศึกษากรรมวิธีของงานประติมากรรม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เทคนิควิธีการในการปฏิบัติงาน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ลักษณะ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      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และคุณค่าของวัสดุแต่ละชนิดที่นำมาสร้างงานประติมากรรม ตลอดจนการใช้เครื่องมือให้เหมาะสมกับประเภทของงานประติมากรรม การปั้น การแกะสลัก การทำแม่พิมพ์ การหล่อ</w:t>
            </w: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ภาพพิมพ์พื้นฐาน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tabs>
                <w:tab w:val="left" w:pos="1440"/>
                <w:tab w:val="left" w:pos="3960"/>
                <w:tab w:val="left" w:pos="6480"/>
                <w:tab w:val="left" w:pos="7200"/>
                <w:tab w:val="left" w:pos="7470"/>
                <w:tab w:val="left" w:pos="756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Basic Printing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7B1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ศึกษาความเป็นมาของภาพพิมพ์ ประเภท รูปแบบ กรรมวิธี คุณสมบัติของการทำงาน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การเก็บรักษาเน้นพื้นฐานของการพิมพ์ทั่วไปและปฏิบัติการพิมพ์เบื้องต้น เทคนิคการพิมพ์ประเภทต่าง ๆ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และวัสดุอุปกรณ์ที่ใช้ในการพิมพ์แต่ละประเภท</w:t>
            </w:r>
          </w:p>
        </w:tc>
      </w:tr>
      <w:tr w:rsidR="00BF47B1" w:rsidRPr="00F13320" w:rsidTr="001D5B4C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ประวัติศาสตร์ศิลปะตะวันตก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341DF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</w:t>
            </w:r>
            <w:r w:rsidR="00B341DF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3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-</w:t>
            </w:r>
            <w:r w:rsidR="00B341DF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0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-</w:t>
            </w:r>
            <w:r w:rsidR="00B341DF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6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History of Western Art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F47B1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ศึกษาประวัติศาสตร์ศิลปะตะวันตก ยุคสมัย และลัทธิศิลปกรรม อิทธิพลที่มีต่อศิลปกรรม ด้านรูปแบบ เนื้อหา และกลวิธีการสร้างสรรค์งาน</w:t>
            </w:r>
          </w:p>
        </w:tc>
      </w:tr>
      <w:tr w:rsidR="00BF47B1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F47B1" w:rsidRPr="00F13320" w:rsidRDefault="00BF47B1" w:rsidP="00BF47B1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ประวัติศาสตร์ศิลปะตะวันออก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tabs>
                <w:tab w:val="left" w:pos="930"/>
                <w:tab w:val="left" w:pos="1440"/>
                <w:tab w:val="left" w:pos="3960"/>
                <w:tab w:val="left" w:pos="6480"/>
                <w:tab w:val="left" w:pos="7200"/>
                <w:tab w:val="left" w:pos="7380"/>
                <w:tab w:val="left" w:pos="7560"/>
              </w:tabs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3(3-0-6)</w:t>
            </w:r>
          </w:p>
        </w:tc>
      </w:tr>
      <w:tr w:rsidR="00DA402E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History of Eastern Art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ศึกษาความเป็นมา อิทธิพล รูปแบบ ลักษณะของศิลปกรรม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ตะวันออก เช่น ศิลปกรรมอินเดีย ศิลปกรรมจีน ศิลปกรรมขอม ศิลปกรรมญี่ปุ่น และศิลปกรรมไทย</w:t>
            </w:r>
          </w:p>
        </w:tc>
      </w:tr>
      <w:tr w:rsidR="00DA402E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เขียนแบบพื้นฐาน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995415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Drafting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ศึกษาและปฏิบัติงานเขียนแบบ  เน้นให้รู้จักการใช้เครื่องมือ  สามารถเขียนแบบรูปพื้นฐานแสดงด้านต่าง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 ด้านขนาน  และทัศนียภาพ ภายใน ภายนอกอาคาร และผลิตภัณฑ์ต่าง ๆ</w:t>
            </w:r>
          </w:p>
        </w:tc>
      </w:tr>
      <w:tr w:rsidR="00DA402E" w:rsidRPr="00F13320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73941" w:rsidRDefault="00973941"/>
    <w:p w:rsidR="001D5B4C" w:rsidRDefault="001D5B4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F13320" w:rsidRPr="00F13320" w:rsidTr="0097394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น(ท-ป-ศ)</w:t>
            </w:r>
          </w:p>
        </w:tc>
      </w:tr>
      <w:tr w:rsidR="00DA402E" w:rsidRPr="00F13320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HVA112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การปั้น การหล่อ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Molding and Casting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014CB8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ศึกษาและปฏิบัติเกี่ยวกับวัสดุ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คุณสมบัติของวัสดุ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วิธีการปั้น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การทำแม่พิมพ์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การหล่อพิมพ์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และการจัดองค์ประกอบการปั้นแบบนูนต่ำ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แบบนูนสูง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แบบลอยตัว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ทั้งไทยและสากล</w:t>
            </w:r>
          </w:p>
        </w:tc>
      </w:tr>
      <w:tr w:rsidR="00DA402E" w:rsidRPr="00F13320" w:rsidTr="00CE0E74">
        <w:trPr>
          <w:jc w:val="center"/>
        </w:trPr>
        <w:tc>
          <w:tcPr>
            <w:tcW w:w="4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firstLine="1512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DA402E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A40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DA402E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A402E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สุนทรียศาสตร์ทางทัศนศิลป์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DA402E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A40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3(3-0-6)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DA402E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DA402E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A402E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Aesthetic in Visual Arts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DA402E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DA402E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A402E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ศึกษาเกี่ยวกับความหมายของศิลปะ ความหมายของสุนทรียศาสตร์ ประวัติของสุนทรียศาสตร์ ประเภท ลักษณะ และรูปแบบของศิลปะ ปรัชญา</w:t>
            </w:r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>ศิลปะ การรับรู้สุนทรียะ</w:t>
            </w:r>
            <w:r w:rsidRPr="00DA402E">
              <w:rPr>
                <w:rFonts w:ascii="TH SarabunPSK" w:hAnsi="TH SarabunPSK" w:cs="TH SarabunPSK" w:hint="cs"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 xml:space="preserve">คุณค่าทางสุนทรียภาพ ทฤษฎีสุนทรียภาพ </w:t>
            </w:r>
            <w:proofErr w:type="spellStart"/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>สุนทรีย</w:t>
            </w:r>
            <w:proofErr w:type="spellEnd"/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 xml:space="preserve">ธาตุ </w:t>
            </w:r>
            <w:proofErr w:type="spellStart"/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>ศิลป</w:t>
            </w:r>
            <w:proofErr w:type="spellEnd"/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>ธาตุ และ</w:t>
            </w:r>
            <w:proofErr w:type="spellStart"/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>ทัศนศิลป</w:t>
            </w:r>
            <w:proofErr w:type="spellEnd"/>
            <w:r w:rsidRPr="00DA402E">
              <w:rPr>
                <w:rFonts w:ascii="TH SarabunPSK" w:hAnsi="TH SarabunPSK" w:cs="TH SarabunPSK" w:hint="cs"/>
                <w:b/>
                <w:spacing w:val="-6"/>
                <w:sz w:val="32"/>
                <w:szCs w:val="32"/>
                <w:cs/>
              </w:rPr>
              <w:t>ธาตุ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HVA115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ทฤษฎีศิลปะ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tabs>
                <w:tab w:val="left" w:pos="1440"/>
                <w:tab w:val="left" w:pos="3600"/>
                <w:tab w:val="left" w:pos="7380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Art Theory 2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56128" w:rsidRPr="00F13320" w:rsidTr="00656128">
        <w:trPr>
          <w:jc w:val="center"/>
        </w:trPr>
        <w:tc>
          <w:tcPr>
            <w:tcW w:w="4355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6128" w:rsidRPr="00F13320" w:rsidRDefault="00656128" w:rsidP="00656128">
            <w:pPr>
              <w:ind w:firstLine="1467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5612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รายวิชาบังคับก่อน </w:t>
            </w:r>
            <w:r w:rsidRPr="0065612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: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6467C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104</w:t>
            </w:r>
            <w:r w:rsidRPr="006467CA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ทฤษฎีศิลปะ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56128" w:rsidRPr="00F13320" w:rsidRDefault="00656128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ศึกษาและปฏิบัติเกี่ยวกับองค์ประกอบศิลป์ การจัดองค์ประกอบ มิติในงานทัศนศิลป์ หลัก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ทัศนีย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วิทยา ทฤษฎีสี หลักการใช้สี ความหมายของการสร้างสรรค์  และแนวคิดในการสร้างสรรค์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การวาดเส้น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Drawing 1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DA402E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 w:firstLine="146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ศึกษาทฤษฎีและปฏิบัติการวาดเส้นพื้นฐานโดยใช้หลักการวาดภาพ  กายวิภาควิทยา แสง  เงา  พื้นผิว  ถ่ายทอดรูปทรง วัตถุ สิ่งของ คน  และธรรมชาติ  ด้วยวัสดุ  และเทคนิควิธีการต่าง ๆ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จิตรกรรมไทยพื้นฐาน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Basic Thai Painting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ศึกษาประวัติความเป็นมาของจิตรกรรมไทยสมัยต่าง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แนวความคิด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รูปแบบ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        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และเนื้อหาในงานจิตรกรรมไทย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ฝึกปฏิบัติการวาดภาพลายเส้น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วาดภาพระบายสี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จิตรกรรมไทย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จิตรกรรมไทยประเพณี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Thai Traditional Painting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ศึกษาเกี่ยวกับความเป็นมาและลักษณะของจิตรกรรมไทย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ประเพณี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ปฏิบัติการวาดภาพคน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ทิวทัศน์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สิ่งก่อสร้าง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การผูกลวดลาย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การวิเคราะห์รูปแบบ  เนื้อหา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องค์ประกอบ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และโครงสร้างของงานจิตรกรรมไทย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ประเพณี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973941" w:rsidRPr="00F13320" w:rsidRDefault="00973941"/>
    <w:p w:rsidR="00C62952" w:rsidRPr="00F13320" w:rsidRDefault="00C62952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F13320" w:rsidRPr="00F13320" w:rsidTr="0097394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73941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น(ท-ป-ศ)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ภาพทิวทัศน์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Views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ศึกษาและปฏิบัติการวาดภาพระบายสีทิวทัศน์บก ทิวทัศน์ทะเล ทิวทัศน์อาคารสิ่งก่อสร้าง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โดยใช้หลักการจัดภาพ ส่วนประกอบของภาพทิวทัศน์ เช่น สี แสง เงา พื้นผิว ระยะใกล้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ไกล และบรรยากาศ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ภาพคนเหมือน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9308D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Portrait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9308D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ศึกษาและปฏิบัติการวาดภาพคนโดยเน้นส่วนประกอบที่สำคัญ เช่น สัดส่วน 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บุคลิกลักษณะ การแสดงอารมณ์ ท่าทาง พื้นผิว เสื้อผ้า แสง เงา บรรยากาศและการจัดองค์ประกอบ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        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ในภาพ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ด้วยวัสดุอุปกรณ์ต่าง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</w:t>
            </w:r>
          </w:p>
        </w:tc>
      </w:tr>
      <w:tr w:rsidR="00DA402E" w:rsidRPr="00F13320" w:rsidTr="00B3606F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CE0E7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HVA206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การระบายสีน้ำ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CE0E74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Water 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Colour</w:t>
            </w:r>
            <w:proofErr w:type="spellEnd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Painting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A402E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ศึกษาและปฏิบัติเกี่ยวกับวัสดุ  อุปกรณ์  เครื่องมือสำหรับระบายสีน้ำ เทคนิคการระบายสีน้ำ  ภาพหุ่นนิ่ง  ภาพคน  ภาพสัตว์  ธรรมชาติและสิ่งแวดล้อม</w:t>
            </w:r>
          </w:p>
        </w:tc>
      </w:tr>
      <w:tr w:rsidR="00DA402E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A402E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6467CA" w:rsidRDefault="006467CA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67C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HVA207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6467CA" w:rsidRDefault="006467CA" w:rsidP="003B517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</w:t>
            </w:r>
            <w:r w:rsidR="003B517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วิภาคสำหรับศิลปะ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6467CA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6467CA" w:rsidRDefault="006467CA" w:rsidP="00DA40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67CA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Anatomy of Arts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67CA" w:rsidRPr="00F13320" w:rsidTr="006467CA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67CA" w:rsidRPr="00BA6D03" w:rsidRDefault="00BA6D03" w:rsidP="003B517A">
            <w:pPr>
              <w:ind w:left="-45" w:right="-61" w:firstLine="1512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ศึกษาหลักกายวิภาคของคน สัตว์ เกี่ยวกับโครงสร้างของร่างกาย ลักษณะของกระดูก กล้ามเนื้อ ท่าทางการทรงตัว การเ</w:t>
            </w:r>
            <w:r w:rsidR="003B517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ลื่อนไหว ปฏิบัติการวาดและปั้น ด้วยวัสดุต่าง ๆ โดยเน้นความงามและความถูกต้อง</w:t>
            </w: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HVA208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การสร้างสื่อประสมทางการพิมพ์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Multi-Media  Printing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467CA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ศึกษาและปฏิบัติเกี่ยวกับเทคนิคการพิมพ์ต่าง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  โดยเน้นความคิดสร้างสรรค์ ความซับซ้อนของเทคนิคเพื่อแสดงเรื่องราวและรูปทรงที่มีคุณค่าของศิลปกรรม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ด้วยเทคนิคการพิมพ์ และการใช้โปรแกรมสำเร็จรูปทางคอมพิวเตอร์</w:t>
            </w: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HVA209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วัสดุและเทคนิคศิลปะ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Materials and Techniques of Art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467CA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ศึกษาค้นคว้าและทดลองปฏิบัติเกี่ยวกับชนิดและคุณสมบัติเฉพาะของวัสดุที่นำมาใช้ในงานศิลปะ  และสร้างสรรค์งานศิลปะด้วยวัสดุและเทคนิคต่าง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</w:t>
            </w: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A6D03" w:rsidRDefault="00BA6D0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9"/>
        <w:gridCol w:w="5788"/>
        <w:gridCol w:w="1072"/>
      </w:tblGrid>
      <w:tr w:rsidR="00BA6D03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176B56">
            <w:pPr>
              <w:ind w:left="-45" w:right="-61"/>
              <w:jc w:val="center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น(ท-ป-ศ)</w:t>
            </w:r>
          </w:p>
        </w:tc>
      </w:tr>
      <w:tr w:rsidR="006467CA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210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การออกแบบลวดลาย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6467CA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Decorative Design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467CA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ศึกษาที่มา  แนวคิด  รูปแบบ  ประเภท  ลักษณะ  วัสดุ  วิธีการสร้างสรรค์ลวดลาย  วิ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ธีการผูกลาย  ส่วนประกอบและหลักการออกแบบลวดลาย  และปฏิบัติการออกแบบลวดลายประเภทต่าง ๆ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ด้วยวิธีการทางศิลปะและการใช้โปรแกรมสำเร็จรูปทางคอมพิวเตอร์</w:t>
            </w:r>
          </w:p>
        </w:tc>
      </w:tr>
      <w:tr w:rsidR="006467CA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6467CA" w:rsidRPr="00F13320" w:rsidRDefault="006467CA" w:rsidP="006467CA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211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การวาดภาพประกอบ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DA402E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Illustration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A402E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ปฏิบัติ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เกี่ยวกับการวาดภาพประกอบด้วยรูปแบบ  และวิธีการสร้างสรรค์ภาพประกอบเรื่อง  ประเภทต่าง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ๆ  เช่น 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นว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นิยาย  สารคดี  หนังสือแบบเรียน  หนังสือวิชาการ  และหนังสืออ่านประกอบสำหรับเด็ก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ด้วยวิธีการทางศิลปะและการใช้โปรแกรมสำเร็จรูปทางคอมพิวเตอร์</w:t>
            </w:r>
          </w:p>
        </w:tc>
      </w:tr>
      <w:tr w:rsidR="00DA402E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DA402E" w:rsidRPr="00F13320" w:rsidRDefault="00DA402E" w:rsidP="00DA402E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HVA212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การออกแบบสร้างสรรค์เศษวัสดุ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B341DF" w:rsidP="00B341D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Creative </w:t>
            </w:r>
            <w:r w:rsidR="008F3CBD"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Material Design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8F3CBD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ศึกษาและปฏิบัติการออกแบบสร้างสรรค์เศษวัสดุ เป็นสิ่งของ เครื่องใช้ เครื่องประดับตกแต่ง  โดยเน้นคุณค่าด้านความคิดสร้างสรรค์  ด้านรูปแบบและวิธีการ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และคุณค่าทางเศรษฐกิจ</w:t>
            </w:r>
          </w:p>
        </w:tc>
      </w:tr>
      <w:tr w:rsidR="008F3CBD" w:rsidRPr="00F13320" w:rsidTr="008F3CBD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213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ผลิตภัณฑ์พื้นบ้าน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Folk Art Products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ศึกษาการออกแบบผลิตภัณฑ์พื้นบ้าน  ด้านประเภท รูปแบบ รูปทรง วัสดุ วิธีการ การตกแต่ง การใช้สี ประโยชน์ใช้สอย และปฏิบัติการสร้างสรรค์ผลิตภัณฑ์ด้วยวัสดุในท้องถิ่น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          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โดยเน้นคุณค่าความงามและคุณค่าทางเศรษฐกิจ</w:t>
            </w:r>
          </w:p>
        </w:tc>
      </w:tr>
      <w:tr w:rsidR="008F3CBD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0B7F5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214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การพิมพ์ภาพ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Printing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ศึกษาและปฏิบัติเกี่ยวกับ  เทคนิคศิลปะภาพพิมพ์ประเภทต่าง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 และวัสดุอุปกรณ์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ที่ใช้ในการพิมพ์แต่ละประเภท</w:t>
            </w:r>
          </w:p>
        </w:tc>
      </w:tr>
      <w:tr w:rsidR="008F3CBD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0B7F5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215</w:t>
            </w: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การพิมพ์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ซิลค์</w:t>
            </w:r>
            <w:proofErr w:type="spellEnd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สกรีนเบื้องต้น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BC601C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Basic 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Silkscreening</w:t>
            </w:r>
            <w:proofErr w:type="spellEnd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 </w:t>
            </w: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ศึกษากรรมวิธีการใช้วัสดุ อุปกรณ์ในการพิมพ์ผ่านตะแกรงไหม ปฏิบัติงานสร้างแม่พิมพ์  และพิมพ์ผ่านตะแกรงไหมเบื้องต้น</w:t>
            </w:r>
          </w:p>
        </w:tc>
      </w:tr>
      <w:tr w:rsidR="008F3CBD" w:rsidRPr="00F13320" w:rsidTr="006259E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3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A6D03" w:rsidRDefault="00BA6D03"/>
    <w:p w:rsidR="00BA6D03" w:rsidRDefault="00BA6D0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2"/>
        <w:gridCol w:w="37"/>
        <w:gridCol w:w="5775"/>
        <w:gridCol w:w="15"/>
        <w:gridCol w:w="1070"/>
      </w:tblGrid>
      <w:tr w:rsidR="00BA6D03" w:rsidRPr="008F3CBD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8F3CBD" w:rsidRDefault="00BA6D03" w:rsidP="00176B5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3CBD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8F3CBD" w:rsidRDefault="00BA6D03" w:rsidP="00176B5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8F3CBD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BA6D03" w:rsidRDefault="00BA6D03" w:rsidP="00176B56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A6D0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3CBD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HVA216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การออกแบบภาพพิมพ์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Print Making Design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ศึกษาและปฏิบัติงานศิลปะภาพพิมพ์  ด้วยเทคนิคต่าง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  เช่น  แม่พิมพ์แกะไม้  แม่พิมพ์โลหะ  แม่พิมพ์ผ้าไหม  เป็นต้น  การรักษาเครื่องมือและงานพิมพ์  การกำหนดจำนวนและลำดับเลขหมายของผลงานศิลปะภาพพิมพ์</w:t>
            </w:r>
          </w:p>
        </w:tc>
      </w:tr>
      <w:tr w:rsidR="008F3CBD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HVA217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การพิมพ์นูน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Relief Printing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ศึกษา</w:t>
            </w:r>
            <w:r w:rsidRPr="00F13320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 xml:space="preserve">และปฏิบัติงานการพิมพ์ แม่พิมพ์นูนในเทคนิคขั้นพื้นฐานทั้งสีเดียวและหลายสี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ด้วยการออกแบบและคิดค้นวิธีการต่าง ๆ ในการปฏิบัติงานพิมพ์</w:t>
            </w:r>
          </w:p>
        </w:tc>
      </w:tr>
      <w:tr w:rsidR="00F13320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925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9254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3941" w:rsidRPr="00F13320" w:rsidRDefault="00973941" w:rsidP="00992548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HVA219</w:t>
            </w: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ศิลปะพื้นบ้าน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Folk Arts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ศึกษาความเป็นมาของศิลปกรรมและหัตถกรรมในท้องถิ่นของไทย  เกี่ยวกับประเภท  รูปแบบ  วัสดุ  วิธีการ  ประโยชน์ใช้สอย  ความเชื่อและเหตุผล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ภูมิปัญญาที่ปรากฏในศิลปกรรม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        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และหัตถกรรมพื้นบ้าน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220</w:t>
            </w: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คอมพิวเตอร์อาร์ต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Computer Art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ศึกษาหลักการและวิธีการใช้โปรแกรมสำเร็จรูป ที่ใช้ในการออกแบบกราฟิก เช่น        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อโด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บี 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โฟโต้ช้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อป 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โคเรลดรอว์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อโดบีอิลัสเตร์เตอร์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ดรีมเวฟเวอร์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โปรแกรมสามมิติ และปฏิบัติการออกแบบงานทัศนศิลป์ด้วยโปรแกรมสำเร็จรูป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HVA221</w:t>
            </w: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การวาดเส้น 2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Drawing 2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56128" w:rsidRPr="00F13320" w:rsidTr="00656128">
        <w:trPr>
          <w:jc w:val="center"/>
        </w:trPr>
        <w:tc>
          <w:tcPr>
            <w:tcW w:w="4347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56128" w:rsidRPr="00F13320" w:rsidRDefault="00656128" w:rsidP="00656128">
            <w:pPr>
              <w:ind w:firstLine="1494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65612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รายวิชาบังคับก่อน </w:t>
            </w:r>
            <w:r w:rsidRPr="0065612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:</w:t>
            </w:r>
            <w:r w:rsidRPr="0065612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65612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0</w:t>
            </w:r>
            <w:r w:rsidRPr="0065612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การ</w:t>
            </w:r>
            <w:r w:rsidRPr="0065612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วาดเส้น</w:t>
            </w:r>
            <w:r w:rsidRPr="006467CA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56128" w:rsidRPr="00F13320" w:rsidRDefault="00656128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ศึกษาทฤษฎีและปฏิบัติการวาดเส้น เน้นทักษะการวาดเส้น กายวิภาควิทยา              หลัก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ทัศนีย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แสง  เงา  พื้นผิว  ถ่ายทอดรูปทรง  วัตถุ สิ่งของ คน สัตว์ และธรรมชาติ สิ่งแวดล้อมด้วยวัสดุ  และเทคนิควิธีการต่าง ๆ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HVA222</w:t>
            </w: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คอมพิวเตอร์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สำหรับงานทัศนศิลป์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Computer for Visual Arts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ศึกษาหลักการ  และวิธีใช้โปรแกรมสำเร็จรูปที่ใช้ในการเขียน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ภาพ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>2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มิติ และ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>3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มิติ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         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รูปลายเส้น  ฝึกปฏิบัติการ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สร้างสรรค์งาน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ด้วยคอมพิวเตอร์โดยใช้โปรแกรมสำเร็จรูป  </w:t>
            </w:r>
            <w:proofErr w:type="spellStart"/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อโด</w:t>
            </w:r>
            <w:proofErr w:type="spellEnd"/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บี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โฟโต้ช๊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อป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อิลัสเตรเตอร์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อินดีไซน์และโปรแกรมอื่น ๆ ที่เกี่ยวข้อง</w:t>
            </w: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B341DF" w:rsidRDefault="00BA6D03" w:rsidP="00BA6D0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341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B341DF" w:rsidRDefault="00BA6D03" w:rsidP="00BA6D0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341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B341DF" w:rsidRDefault="00BA6D03" w:rsidP="00176B56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341D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HVA301</w:t>
            </w: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การ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วาดเส้นสร้างสรรค์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Creative Drawing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ศึกษาประเภท  รูปแบบและวิธีการวาดเส้น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สร้างสรรค์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ปฏิบัติการวาดเส้นสร้างสรรค์ ภ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าพทิวทัศน์ ภาพหุ่นนิ่ง ภาพคน ภาพคนเหมือน และภาพแบบจินตนาการ ด้วยรูปแบบและวิธีการต่าง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ๆ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HVA302</w:t>
            </w: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จิตรกรรมสร้างสรรค์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5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Creative Painting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627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ศึกษารูปแบบ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เนื้อหาและวิธีการของงานจิตรกรรมไทยและจิตรกรรมสากล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ปฏิบัติการสร้างสรรค์จิตรกรรมที่มีรูปแบบ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เนื้อหาและวิธีการ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ที่แปลกใหม่แสดงความคิดสร้างสรรค์</w:t>
            </w: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HVA303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ประติมากรรมสร้างสรรค์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Creative Sculpture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ศึกษารูปแบบ  เนื้อหาและวิธีการของงานประติมากรรมไทย  และประติมากรรมสากล  ปฏิบัติการสร้างสรรค์ประติมากรรมโครงสร้างจากวัสดุ  ลวด  เหล็กเส้น  ไม้  เหล็กแผ่น  สังกะสี  อะลูมิเนียม  ฯลฯ  ประติมากรรมรูปทรงจากวัสดุ  ปูนพลาสเตอร์  ปูนซีเมนต์  ดิน  ขี้เลื่อย  ผ้า  กระดาษ  ฯลฯ  และประติมากรรมสื่อประสม</w:t>
            </w: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HVA304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ทัศนศิลป์สื่อสาร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Visual Arts Communication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ศึกษาแนวคิดเกี่ยวกับโครงสร้างของการมองเห็น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วิเคราะห์และสังเคราะห์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องค์ประกอบทางทัศนศิลป์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การสื่อความหมาย  ความแตกต่างของการสื่อความหมายที่ปรากฏในงานทัศนศิลป์</w:t>
            </w: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HVA305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ศึกษาศิลปะร่วมสมัย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Study in Contemporary Arts 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F3CBD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ศึกษาความเป็นมาอิทธิพล  แนวคิด  บทบาท  แนวโน้ม  และรูปแบบ  ซึ่งเป็นเหตุให้เกิดการเปลี่ยนแปลงต่อศิลปะในสังคม  และฝึกปฏิบัติ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สร้างสรรค์งานศิลปะร่วมสมัย</w:t>
            </w:r>
          </w:p>
        </w:tc>
      </w:tr>
      <w:tr w:rsidR="008F3CBD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F3CBD" w:rsidRPr="00F13320" w:rsidRDefault="008F3CBD" w:rsidP="008F3CBD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HVA306</w:t>
            </w: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การนำเสนอผลงานทางศิลปะ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Art Presentation</w:t>
            </w: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6259E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การศึกษาในปีสุดท้ายของหลักสูตร  ให้ปฏิบัติงานเกี่ยวกับศิลปะ  โดยแก้ไขปรับปรุงหรือทำงานเพิ่มเติม  จากผลสรุปการวิเคราะห์ สัมมนา  และประเมินผลสะสม  ผลงานศิลปะของแต่ละบุคคล  นำเสนอผลงานตามกระบวนการนำเสนอผลงาน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A6D03" w:rsidRDefault="00BA6D03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5811"/>
        <w:gridCol w:w="1085"/>
      </w:tblGrid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176B56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HVA308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จิตรกรรมไทยร่วมสมัย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Contemporary Thai Painting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ศึกษาความเป็นมา บริบททางสังคม การเมือง เศรษฐกิจ ศิลปะและวัฒนธรรม ความเปลี่ยนแปลงด้านแนวคิด เนื้อหา รูปแบบลักษณะ และวิธีการสร้างสรรค์จิตรกรรมไทยร่วมสมัย              และปฏิบัติการสร้างสรรค์จิตรกรรมไทยร่วมสมัย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HVA309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โครงการศึกษาศิลปะส่วนบุคคล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Individual Art Project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นักศึกษาเสนอโครงการเกี่ยวกับทัศนศิลป์ ทั้งทางทฤษฎีและปฏิบัติ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โดยใช้</w:t>
            </w:r>
            <w:r w:rsidRPr="00F13320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</w:t>
            </w: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ระบวนการวิจัย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ในการศึกษาค้นคว้า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HVA310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ประติมากรรมไทย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3(2-2-5)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Thai Sculpture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ศึกษาที่มาและลักษณะของประติมากรรมไทย  ฝึกปฏิบัติวิธีการปั้น  แกะ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สลัก  หล่อ  ลวดลายไทย  ภาพไทย  ทั้งภาพนูนต่ำ  ภาพนูนสูง  และภาพลอยตัว  ด้วยวัสดุต่าง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HVA311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ประติมากรรมประยุกต์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Applied Sculpture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ศึกษาวัสดุและคุณสมบัติของวัสดุ อุปกรณ์ เทคนิควิธีการทางประติมากรรม และปฏิบัติการสร้างสรรค์ประติมากรรมประยุกต์เกี่ยวกับสิ่งของ  เครื่องใช้  เครื่องประดับตกแต่ง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โดยเน้นคุณค่าความงามและคุณค่าทางเศรษฐกิจ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HVA312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ประติมากรรมโครงสร้าง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Structural Sculpture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ศึกษา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ปฏิบัติงานเกี่ยวกับวัสดุ วิธีการ ของงานประติมากรรมโครงสร้างรูปทรง ลักษณะพื้นผิว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เน้นความคิดสร้างสรรค์  เรื่องราว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รูปทรง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HVA313</w:t>
            </w: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ประติมากรรมตกแต่ง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Decorative Sculpture</w:t>
            </w: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0381B" w:rsidRPr="00F13320" w:rsidTr="006259E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ศึกษาองค์ประกอบของศิลปะ ความเป็นมาและบทบาทของประติมากรรม  และสื่อประสมสำหรับตกแต่งในแต่ละยุคสมัย  วัสดุและคุณสมบัติของวัสดุ  ปฏิบัติการสร้างสรรค์ประติมากรรมและสื่อประสมสำหรับตกแต่งภายใน  ภายนอก  และตกแต่งบริเวณ</w:t>
            </w:r>
          </w:p>
        </w:tc>
      </w:tr>
      <w:tr w:rsidR="0090381B" w:rsidRPr="00F13320" w:rsidTr="0090381B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7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53" w:type="pct"/>
            <w:tcBorders>
              <w:top w:val="nil"/>
              <w:left w:val="nil"/>
              <w:bottom w:val="nil"/>
              <w:right w:val="nil"/>
            </w:tcBorders>
          </w:tcPr>
          <w:p w:rsidR="0090381B" w:rsidRPr="00F13320" w:rsidRDefault="0090381B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A6D03" w:rsidRDefault="00BA6D03"/>
    <w:p w:rsidR="00BA6D03" w:rsidRDefault="00BA6D03"/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7"/>
        <w:gridCol w:w="5778"/>
        <w:gridCol w:w="13"/>
        <w:gridCol w:w="1070"/>
      </w:tblGrid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90381B" w:rsidRDefault="00BA6D03" w:rsidP="00176B5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90381B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BA6D03" w:rsidRDefault="00BA6D03" w:rsidP="00176B56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BA6D03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176B56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314</w:t>
            </w: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การออกแบบผลิตภัณฑ์กระดาษ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Paper Product Design</w:t>
            </w:r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ศึกษาการออกแบบผลิตภัณฑ์กระดาษเกี่ยวกับประเภทวัสดุ วิธีการ ประโยชน์ใช้สอย และปฏิบัติการสร้างสรรค์ผลิตภัณฑ์ด้วยกระดาษชนิดต่าง ๆ เป็นสิ่งของเครื่องใช้ เครื่องตกแต่ง โดยเน้นคุณค่าความงาม และคุณค่าทางเศรษฐกิจ</w:t>
            </w: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HVA315</w:t>
            </w: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จิตรกรรมประยุกต์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Applied Painting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ศึกษาวัสดุอุปกรณ์เทคนิควิธีการเขียนลาย  และปฏิบัติการออกแบบลวดลายตกแต่งวัสดุสิ่งของ  เครื่องใช้ต่าง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ๆ  เช่น  ผ้า  กระจก  กระดาษ  ไม้  กำมะหยี่  เป็นต้น</w:t>
            </w:r>
          </w:p>
        </w:tc>
      </w:tr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HVA316</w:t>
            </w: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ภาพพิมพ์ประยุกต์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A6D03" w:rsidRPr="00F13320" w:rsidTr="00BA6D03">
        <w:trPr>
          <w:jc w:val="center"/>
        </w:trPr>
        <w:tc>
          <w:tcPr>
            <w:tcW w:w="850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Applied Printing</w:t>
            </w:r>
          </w:p>
        </w:tc>
        <w:tc>
          <w:tcPr>
            <w:tcW w:w="6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ศึกษาและปฏิบัติเกี่ยวกับวัสดุ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อุปกรณ์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เทคนิค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วิธีการทางภาพพิมพ์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ประยุกต์งานภาพพิมพ์ร่วมกับเทคนิคการผลิตสมัยใหม่</w:t>
            </w: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HVA317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คอมพิวเตอร์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กราฟิก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ขั้นสูง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Advanced Computer Graphics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ศึกษาหลักการและวิธีใช้โปรแกรมสำเร็จรูปที่ใช้ในการออกแบบกราฟิก เช่น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อโด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บี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โฟโต้ช้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อบ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โคเรลดรอว์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อโด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บี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อิลัสเตรเตอร์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ดรีมเวฟเวอร์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เป็นต้น และปฏิบัติการออกแบบงานกราฟิกด้วยโปรแกรมสำเร็จรูป</w:t>
            </w: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HVA318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กิจกรรมศิลปะ 2 มิติ สำหรับเด็กประถมศึกษา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Two - Dimensional Art Program for Children 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ศึกษาความสำคัญของศิลปศึกษา  พัฒนาการทางศิลปะของเด็กไทยวัยประถมศึกษา   วิธีสอนสำหรับเด็กประถมศึกษา  ฝึกปฏิบัติงานศิลปะ  2 มิติ  ด้วยวัสดุและวิธีการต่าง ๆ เช่น การเขียนภาพระบายสี  การพิมพ์ภาพ  ภาพปะติดและการจัดนิทรรศการงานศิลปะ 2 มิติ สำหรับเด็กประถม</w:t>
            </w: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HVA319</w:t>
            </w: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กิจกรรมศิลปะ 3 มิติ สำหรับเด็กประถมศึกษา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BA6D03" w:rsidRPr="00F13320" w:rsidTr="00BA6D03">
        <w:trPr>
          <w:trHeight w:val="243"/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Three - Dimensional Art Program for Children 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A6D03" w:rsidRPr="00F13320" w:rsidTr="00BA6D03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ศึกษาความสำคัญของศิลปศึกษา  พัฒนาการทางศิลปะของเด็กไทยวัยประถมศึกษา   วิธีสอนสำหรับเด็กประถมศึกษาเกี่ยวกับกิจกรรมศิลปะ 3 มิติ  ฝึกปฏิบัติงานศิลปะ 3 มิติและการจัดนิทรรศการงานศิลปะ 3 มิติ สำหรับเด็กประถมศึกษา</w:t>
            </w:r>
          </w:p>
        </w:tc>
      </w:tr>
      <w:tr w:rsidR="00BA6D03" w:rsidRPr="00F13320" w:rsidTr="00BA6D03">
        <w:trPr>
          <w:jc w:val="center"/>
        </w:trPr>
        <w:tc>
          <w:tcPr>
            <w:tcW w:w="87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BA6D03" w:rsidRDefault="00BA6D03"/>
    <w:tbl>
      <w:tblPr>
        <w:tblW w:w="500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0"/>
        <w:gridCol w:w="5791"/>
        <w:gridCol w:w="1070"/>
      </w:tblGrid>
      <w:tr w:rsidR="00BA6D03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BA6D03" w:rsidRDefault="00BA6D03" w:rsidP="00BA6D03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BA6D03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BA6D03" w:rsidRDefault="00BA6D03" w:rsidP="00BA6D03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BA6D03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BA6D03" w:rsidRPr="00F13320" w:rsidRDefault="00BA6D03" w:rsidP="00176B56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HVA320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ความคิดสร้างสรรค์ในงานทัศนศิลป์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3(2-2-5)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tabs>
                <w:tab w:val="left" w:pos="1440"/>
                <w:tab w:val="left" w:pos="2632"/>
                <w:tab w:val="left" w:pos="6831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reative Thinking in Visual Arts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ศึกษาความหมาย ความสำคัญของความคิดสร้างสรรค์ กระบวนการของความคิดสร้างสรรค์ พัฒนาการทางความคิดสร้างสรรค์ของมนุษย์ การส่งเสริมความคิดสร้างสรรค์และปฏิบัติกิจกรรมการส่งเสริมความคิดสร้างสรรค์ด้วยกิจกรรมทางศิลปะ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HVA401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นิพนธ์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(2-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Art Thesis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FE2A53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ศึกษาค้นคว้าข้อมูลและสร้างสรรค์งานเกี่ยวกับทัศนศิลป์  โดยใช้กระบวนการวิจัย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       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ในประเด็นหัวข้อที่นักศึกษาสนใจ 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โดย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มีอาจารย์ที่ปรึกษา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นิพนธ์เป็นที่ปรึกษาให้ข้อแนะนำ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และจัดนิทรรศการผลงาน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นิพนธ์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HVA402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การเตรียม</w:t>
            </w:r>
            <w:proofErr w:type="spellStart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กิจศึกษา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สาขาวิชาทัศนศิลป์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45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 w:firstLine="6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Preparation for Cooperative Education Program in Visual Arts</w:t>
            </w:r>
          </w:p>
        </w:tc>
      </w:tr>
      <w:tr w:rsidR="009562BE" w:rsidRPr="00F13320" w:rsidTr="00BA6D0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จัดเตรียมความพร้อมผู้เรียน ด้านความรู้ ทักษะ เจตคติ แรงจูงใจ และคุณลักษณะที่เหมาะสมกับวิชาชีพด้านทัศนศิลป์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HVA403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spellStart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กิจศึกษา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สาขาวิชาสาขาวิชาทัศนศิลป์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6(640)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Cooperative Education in Visual Arts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นักศึกษาฝึกปฏิบัติงานด้านทัศนศิลป์ตามความถนัดและความสนใจ ทั้งในหน่วยงาน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ภาครัฐ เอกชน หรือสร้างงานอาชีพอิสระด้านทัศนศิลป์ไม่น้อยกว่า 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16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สัปดาห์ เมื่อเสร็จสิ้นการฝึกปฏิบัติแล้ว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นักศึกษาต้องส่งรายงาน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โครงงาน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และนำเสนอต่อคณาจารย์ในสาขาวิชา โดยอาจารย์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                นิ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เทศ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กิจ และพนักงานผู้ควบคุมการปฏิบัติงานเป็นผู้วัดและประเมินผล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HVA404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การเตรียมฝึกประสบการณ์วิชาชีพ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สาขาวิชา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90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Preparation for Professional Experience in Visual Arts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จัดกิจกรรมเตรียมความพร้อมของผู้เรียนในด้านการรับรู้ลักษณะ   และโอกาสของการประกอบอาชีพด้านทัศนศิลป์   พัฒนานักศึกษาให้มีความรู้   ทักษะ   เจตคติ   แรงจูงใจและคุณลักษณะที่เหมาะสมกับวิชาชีพด้านทัศนศิลป์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0381B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562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HVA405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562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การฝึกประสบการณ์วิชาชีพ</w:t>
            </w: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สาขาวิชา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ทัศนศิลป์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BA6D03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5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(</w:t>
            </w:r>
            <w:r w:rsidR="00BA6D03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50</w:t>
            </w: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)</w:t>
            </w:r>
          </w:p>
        </w:tc>
      </w:tr>
      <w:tr w:rsidR="009562BE" w:rsidRPr="00F13320" w:rsidTr="00BA6D03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562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562B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Field Experience in Visual Arts</w:t>
            </w:r>
          </w:p>
        </w:tc>
      </w:tr>
      <w:tr w:rsidR="009562BE" w:rsidRPr="00F13320" w:rsidTr="00BA6D03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562BE" w:rsidRPr="00F13320" w:rsidRDefault="009562BE" w:rsidP="009562BE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นักศึกษาฝึกปฏิบัติงานด้านทัศนศิลป์ ตามความถนัดและความสนใจทั้งในหน่วยงานรัฐ  เอกชน 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หรือสร้างงานอาชีพอิสระด้านทัศนศิลป์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โดยอาจารย์</w:t>
            </w:r>
            <w:r w:rsidRPr="00F13320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นิเทศ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และพนักงานผู้ควบคุมการปฏิบัติงาน เป็นผู้วัดและประเมินผล</w:t>
            </w:r>
          </w:p>
        </w:tc>
      </w:tr>
      <w:tr w:rsidR="00FE2A53" w:rsidRPr="00F13320" w:rsidTr="003C7AB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FE2A53" w:rsidRPr="00BA6D03" w:rsidRDefault="00FE2A53" w:rsidP="003C7AB1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BA6D03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lastRenderedPageBreak/>
              <w:t>รหัส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FE2A53" w:rsidRPr="00BA6D03" w:rsidRDefault="00FE2A53" w:rsidP="003C7AB1">
            <w:pP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BA6D03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คำอธิบายรายวิชา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FE2A53" w:rsidRPr="00F13320" w:rsidRDefault="00FE2A53" w:rsidP="003C7AB1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น(ท-ป-ศ)</w:t>
            </w:r>
          </w:p>
        </w:tc>
      </w:tr>
      <w:tr w:rsidR="00780D1C" w:rsidRPr="00F13320" w:rsidTr="003C7AB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5A6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406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5A6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>ศิลปะและธุรกิจ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5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3(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845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845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-</w: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Pr="00845A68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780D1C" w:rsidRPr="00F13320" w:rsidTr="003C7AB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5A6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Art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s</w:t>
            </w:r>
            <w:r w:rsidRPr="00845A6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 xml:space="preserve"> and Business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80D1C" w:rsidRPr="00F13320" w:rsidTr="003C7AB1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5A6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ศึกษาลักษณะ ประเภทและการประกอบธุรกิจทางศิลปะ </w:t>
            </w:r>
            <w:r w:rsidRPr="00845A6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หลักการตลาด พระราชบัญญัติ กฎหมายที่เกี่ยวข้องกับการประกอบธุรกิจทางศิลปะ เช่น การขออนุญาตประกอบธุรกิจ การจ้าง การโฆษณา การทำสัญญา การบัญชี การภาษีและลิขสิทธิ์</w:t>
            </w:r>
          </w:p>
        </w:tc>
      </w:tr>
      <w:tr w:rsidR="00780D1C" w:rsidRPr="00F13320" w:rsidTr="003C7AB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F13320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F13320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F13320" w:rsidRDefault="00780D1C" w:rsidP="00780D1C">
            <w:pPr>
              <w:ind w:left="-45" w:right="-61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780D1C" w:rsidRPr="00F13320" w:rsidTr="003C7AB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5A6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HVA</w:t>
            </w:r>
            <w:r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407</w:t>
            </w:r>
          </w:p>
        </w:tc>
        <w:tc>
          <w:tcPr>
            <w:tcW w:w="348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5A6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ภาษาอังกฤษสำหรับศิลปะ</w:t>
            </w:r>
          </w:p>
        </w:tc>
        <w:tc>
          <w:tcPr>
            <w:tcW w:w="644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845A68" w:rsidRDefault="00780D1C" w:rsidP="00780D1C">
            <w:pPr>
              <w:ind w:left="-45" w:right="-61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845A68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3(3-0-6)</w:t>
            </w:r>
          </w:p>
        </w:tc>
      </w:tr>
      <w:tr w:rsidR="00780D1C" w:rsidRPr="00F13320" w:rsidTr="003C7AB1">
        <w:trPr>
          <w:jc w:val="center"/>
        </w:trPr>
        <w:tc>
          <w:tcPr>
            <w:tcW w:w="872" w:type="pct"/>
            <w:tcBorders>
              <w:top w:val="nil"/>
              <w:left w:val="nil"/>
              <w:bottom w:val="nil"/>
              <w:right w:val="nil"/>
            </w:tcBorders>
          </w:tcPr>
          <w:p w:rsidR="00780D1C" w:rsidRPr="00F13320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412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80D1C" w:rsidRPr="00F13320" w:rsidRDefault="00780D1C" w:rsidP="00780D1C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5A68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</w:rPr>
              <w:t>English for Art</w:t>
            </w:r>
          </w:p>
        </w:tc>
      </w:tr>
      <w:tr w:rsidR="00780D1C" w:rsidRPr="00F13320" w:rsidTr="003C7AB1">
        <w:trPr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80D1C" w:rsidRPr="00F13320" w:rsidRDefault="00780D1C" w:rsidP="00780D1C">
            <w:pPr>
              <w:ind w:left="-43" w:right="-58" w:firstLine="1526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45A68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ศึกษาศัพท์เฉพาะทางศิลปะ การอ่าน การแปล การเขียน และการพูดเพื่อการสื่อสารเกี่ยวกับศิลปะด้วยภาษาอังกฤษ</w:t>
            </w:r>
          </w:p>
        </w:tc>
      </w:tr>
    </w:tbl>
    <w:p w:rsidR="00FE2A53" w:rsidRPr="00FE2A53" w:rsidRDefault="00FE2A53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Pr="00F13320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2345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</w:p>
    <w:p w:rsidR="00D87BA3" w:rsidRPr="00F13320" w:rsidRDefault="00D87BA3" w:rsidP="00D87BA3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"/>
        <w:gridCol w:w="1189"/>
        <w:gridCol w:w="1075"/>
        <w:gridCol w:w="1172"/>
        <w:gridCol w:w="1446"/>
        <w:gridCol w:w="629"/>
        <w:gridCol w:w="631"/>
        <w:gridCol w:w="631"/>
        <w:gridCol w:w="632"/>
        <w:gridCol w:w="619"/>
      </w:tblGrid>
      <w:tr w:rsidR="00F13320" w:rsidRPr="00F13320" w:rsidTr="00BA6D03">
        <w:trPr>
          <w:cantSplit/>
          <w:trHeight w:val="77"/>
        </w:trPr>
        <w:tc>
          <w:tcPr>
            <w:tcW w:w="305" w:type="pct"/>
            <w:vMerge w:val="restart"/>
            <w:vAlign w:val="center"/>
          </w:tcPr>
          <w:p w:rsidR="001756FD" w:rsidRPr="00F13320" w:rsidRDefault="001756FD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696" w:type="pct"/>
            <w:vMerge w:val="restart"/>
            <w:vAlign w:val="center"/>
          </w:tcPr>
          <w:p w:rsidR="001756FD" w:rsidRPr="00F13320" w:rsidRDefault="00E37F3E" w:rsidP="00D87BA3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</w:t>
            </w:r>
            <w:r w:rsidR="001756FD"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629" w:type="pct"/>
            <w:vMerge w:val="restart"/>
            <w:vAlign w:val="center"/>
          </w:tcPr>
          <w:p w:rsidR="001756FD" w:rsidRPr="00F13320" w:rsidRDefault="001756FD" w:rsidP="00D87BA3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ตำแหน่งวิชาการ</w:t>
            </w:r>
          </w:p>
        </w:tc>
        <w:tc>
          <w:tcPr>
            <w:tcW w:w="686" w:type="pct"/>
            <w:vMerge w:val="restart"/>
            <w:vAlign w:val="center"/>
          </w:tcPr>
          <w:p w:rsidR="001756FD" w:rsidRPr="00F13320" w:rsidRDefault="001756FD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F13320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13320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844" w:type="pct"/>
            <w:vMerge w:val="restart"/>
            <w:vAlign w:val="center"/>
          </w:tcPr>
          <w:p w:rsidR="001756FD" w:rsidRPr="00F13320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F13320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1756FD" w:rsidRPr="00F13320" w:rsidRDefault="001756FD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368" w:type="pct"/>
            <w:vMerge w:val="restart"/>
            <w:vAlign w:val="center"/>
          </w:tcPr>
          <w:p w:rsidR="001756FD" w:rsidRPr="00F13320" w:rsidRDefault="001756FD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ปีที่จบ</w:t>
            </w:r>
          </w:p>
        </w:tc>
        <w:tc>
          <w:tcPr>
            <w:tcW w:w="1472" w:type="pct"/>
            <w:gridSpan w:val="4"/>
            <w:vAlign w:val="center"/>
          </w:tcPr>
          <w:p w:rsidR="001756FD" w:rsidRPr="00F13320" w:rsidRDefault="001756FD" w:rsidP="0075011D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F13320" w:rsidRPr="00F13320" w:rsidTr="00BA6D03">
        <w:trPr>
          <w:cantSplit/>
        </w:trPr>
        <w:tc>
          <w:tcPr>
            <w:tcW w:w="305" w:type="pct"/>
            <w:vMerge/>
            <w:vAlign w:val="center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96" w:type="pct"/>
            <w:vMerge/>
            <w:vAlign w:val="center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9" w:type="pct"/>
            <w:vMerge/>
            <w:vAlign w:val="center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86" w:type="pct"/>
            <w:vMerge/>
            <w:vAlign w:val="center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4" w:type="pct"/>
            <w:vMerge/>
            <w:vAlign w:val="center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8" w:type="pct"/>
            <w:vMerge/>
            <w:vAlign w:val="center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69" w:type="pct"/>
          </w:tcPr>
          <w:p w:rsidR="00B22B6C" w:rsidRPr="00F13320" w:rsidRDefault="00B22B6C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25</w:t>
            </w:r>
            <w:r w:rsidR="009D0EF2" w:rsidRPr="00F13320">
              <w:rPr>
                <w:rFonts w:ascii="TH SarabunPSK" w:hAnsi="TH SarabunPSK" w:cs="TH SarabunPSK" w:hint="cs"/>
                <w:cs/>
              </w:rPr>
              <w:t>60</w:t>
            </w:r>
          </w:p>
        </w:tc>
        <w:tc>
          <w:tcPr>
            <w:tcW w:w="369" w:type="pct"/>
          </w:tcPr>
          <w:p w:rsidR="00B22B6C" w:rsidRPr="00F13320" w:rsidRDefault="00B22B6C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256</w:t>
            </w:r>
            <w:r w:rsidR="009D0EF2" w:rsidRPr="00F13320">
              <w:rPr>
                <w:rFonts w:ascii="TH SarabunPSK" w:hAnsi="TH SarabunPSK" w:cs="TH SarabunPSK" w:hint="cs"/>
                <w:cs/>
              </w:rPr>
              <w:t>1</w:t>
            </w:r>
          </w:p>
        </w:tc>
        <w:tc>
          <w:tcPr>
            <w:tcW w:w="370" w:type="pct"/>
          </w:tcPr>
          <w:p w:rsidR="00B22B6C" w:rsidRPr="00F13320" w:rsidRDefault="00B22B6C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256</w:t>
            </w:r>
            <w:r w:rsidR="009D0EF2" w:rsidRPr="00F13320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364" w:type="pct"/>
          </w:tcPr>
          <w:p w:rsidR="00B22B6C" w:rsidRPr="00F13320" w:rsidRDefault="00B22B6C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256</w:t>
            </w:r>
            <w:r w:rsidR="009D0EF2" w:rsidRPr="00F13320">
              <w:rPr>
                <w:rFonts w:ascii="TH SarabunPSK" w:hAnsi="TH SarabunPSK" w:cs="TH SarabunPSK" w:hint="cs"/>
                <w:cs/>
              </w:rPr>
              <w:t>3</w:t>
            </w:r>
          </w:p>
        </w:tc>
      </w:tr>
      <w:tr w:rsidR="00F13320" w:rsidRPr="00F13320" w:rsidTr="00BA6D03">
        <w:tc>
          <w:tcPr>
            <w:tcW w:w="305" w:type="pct"/>
          </w:tcPr>
          <w:p w:rsidR="00B22B6C" w:rsidRPr="00F13320" w:rsidRDefault="00B22B6C" w:rsidP="00B22B6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96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นายนเรศ </w:t>
            </w:r>
          </w:p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ยะมะหาร</w:t>
            </w:r>
          </w:p>
        </w:tc>
        <w:tc>
          <w:tcPr>
            <w:tcW w:w="629" w:type="pct"/>
          </w:tcPr>
          <w:p w:rsidR="00B22B6C" w:rsidRPr="00F13320" w:rsidRDefault="00B22B6C" w:rsidP="00B22B6C">
            <w:pPr>
              <w:jc w:val="center"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pacing w:val="-8"/>
                <w:sz w:val="26"/>
                <w:szCs w:val="26"/>
                <w:cs/>
              </w:rPr>
              <w:t>ผู้ช่วย</w:t>
            </w:r>
            <w:r w:rsidRPr="00F13320">
              <w:rPr>
                <w:rFonts w:ascii="TH SarabunPSK" w:hAnsi="TH SarabunPSK" w:cs="TH SarabunPSK" w:hint="cs"/>
                <w:spacing w:val="-12"/>
                <w:sz w:val="26"/>
                <w:szCs w:val="26"/>
                <w:cs/>
              </w:rPr>
              <w:t>ศาสตราจารย์</w:t>
            </w:r>
          </w:p>
        </w:tc>
        <w:tc>
          <w:tcPr>
            <w:tcW w:w="686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ศ.ม. (จิตรกรรม)</w:t>
            </w:r>
          </w:p>
          <w:p w:rsidR="00B22B6C" w:rsidRPr="00F13320" w:rsidRDefault="00B22B6C" w:rsidP="00B22B6C">
            <w:pPr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844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368" w:type="pct"/>
          </w:tcPr>
          <w:p w:rsidR="00B22B6C" w:rsidRDefault="00B22B6C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2544</w:t>
            </w:r>
          </w:p>
          <w:p w:rsidR="00AC1FF2" w:rsidRPr="00F13320" w:rsidRDefault="00AC1FF2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B22B6C" w:rsidRPr="00F13320" w:rsidRDefault="00B22B6C" w:rsidP="00B341DF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</w:t>
            </w:r>
            <w:r w:rsidR="00B341DF">
              <w:rPr>
                <w:rFonts w:ascii="TH SarabunPSK" w:hAnsi="TH SarabunPSK" w:cs="TH SarabunPSK" w:hint="cs"/>
                <w:sz w:val="26"/>
                <w:szCs w:val="26"/>
                <w:cs/>
              </w:rPr>
              <w:t>39</w:t>
            </w:r>
          </w:p>
        </w:tc>
        <w:tc>
          <w:tcPr>
            <w:tcW w:w="369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9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0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4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BA6D03">
        <w:tc>
          <w:tcPr>
            <w:tcW w:w="305" w:type="pct"/>
          </w:tcPr>
          <w:p w:rsidR="00B22B6C" w:rsidRPr="00F13320" w:rsidRDefault="00B22B6C" w:rsidP="00B22B6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696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นาย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ชยานันท์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อาวะโต</w:t>
            </w:r>
          </w:p>
        </w:tc>
        <w:tc>
          <w:tcPr>
            <w:tcW w:w="629" w:type="pct"/>
          </w:tcPr>
          <w:p w:rsidR="00B22B6C" w:rsidRPr="00F13320" w:rsidRDefault="00B22B6C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686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ศ.ม. (จิตรกรรม)</w:t>
            </w:r>
          </w:p>
          <w:p w:rsidR="00B22B6C" w:rsidRPr="00F13320" w:rsidRDefault="00B22B6C" w:rsidP="00B22B6C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844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368" w:type="pct"/>
          </w:tcPr>
          <w:p w:rsidR="00B22B6C" w:rsidRDefault="00B22B6C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2546</w:t>
            </w:r>
          </w:p>
          <w:p w:rsidR="00AC1FF2" w:rsidRPr="00F13320" w:rsidRDefault="00AC1FF2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B22B6C" w:rsidRPr="00F13320" w:rsidRDefault="00B22B6C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2529</w:t>
            </w:r>
          </w:p>
        </w:tc>
        <w:tc>
          <w:tcPr>
            <w:tcW w:w="369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9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0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4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BA6D03">
        <w:tc>
          <w:tcPr>
            <w:tcW w:w="305" w:type="pct"/>
          </w:tcPr>
          <w:p w:rsidR="00B22B6C" w:rsidRPr="00F13320" w:rsidRDefault="00B22B6C" w:rsidP="00B22B6C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696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นาง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สมศิริ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อรุโณทัย</w:t>
            </w:r>
          </w:p>
        </w:tc>
        <w:tc>
          <w:tcPr>
            <w:tcW w:w="629" w:type="pct"/>
          </w:tcPr>
          <w:p w:rsidR="00B22B6C" w:rsidRPr="00F13320" w:rsidRDefault="00B22B6C" w:rsidP="00B22B6C">
            <w:pPr>
              <w:jc w:val="center"/>
              <w:rPr>
                <w:rFonts w:ascii="TH SarabunPSK" w:hAnsi="TH SarabunPSK" w:cs="TH SarabunPSK"/>
                <w:spacing w:val="-8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8"/>
                <w:sz w:val="26"/>
                <w:szCs w:val="26"/>
                <w:cs/>
              </w:rPr>
              <w:t>รอง</w:t>
            </w:r>
            <w:r w:rsidRPr="00F13320">
              <w:rPr>
                <w:rFonts w:ascii="TH SarabunPSK" w:hAnsi="TH SarabunPSK" w:cs="TH SarabunPSK"/>
                <w:spacing w:val="-12"/>
                <w:sz w:val="26"/>
                <w:szCs w:val="26"/>
                <w:cs/>
              </w:rPr>
              <w:t>ศาสตราจารย์</w:t>
            </w:r>
          </w:p>
        </w:tc>
        <w:tc>
          <w:tcPr>
            <w:tcW w:w="686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กศ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.ม. (ศิลปศึกษา)</w:t>
            </w:r>
          </w:p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กศ.บ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 (ศิลปศึกษา)</w:t>
            </w:r>
          </w:p>
        </w:tc>
        <w:tc>
          <w:tcPr>
            <w:tcW w:w="844" w:type="pct"/>
          </w:tcPr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 </w:t>
            </w: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ศรีนครินทรวิ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โรฒ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B22B6C" w:rsidRPr="00F13320" w:rsidRDefault="00B22B6C" w:rsidP="00B22B6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</w:t>
            </w: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ศรีนครินทรวิ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โรฒ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ประสานมิตร</w:t>
            </w:r>
          </w:p>
        </w:tc>
        <w:tc>
          <w:tcPr>
            <w:tcW w:w="368" w:type="pct"/>
          </w:tcPr>
          <w:p w:rsidR="00B22B6C" w:rsidRPr="00F13320" w:rsidRDefault="00B22B6C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2546</w:t>
            </w:r>
          </w:p>
          <w:p w:rsidR="00B22B6C" w:rsidRPr="00F13320" w:rsidRDefault="00B22B6C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B22B6C" w:rsidRPr="00F13320" w:rsidRDefault="00B22B6C" w:rsidP="00B22B6C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2517</w:t>
            </w:r>
          </w:p>
        </w:tc>
        <w:tc>
          <w:tcPr>
            <w:tcW w:w="369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9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0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4" w:type="pct"/>
          </w:tcPr>
          <w:p w:rsidR="00B22B6C" w:rsidRPr="00F13320" w:rsidRDefault="00B22B6C" w:rsidP="00B22B6C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BA6D03">
        <w:tc>
          <w:tcPr>
            <w:tcW w:w="305" w:type="pct"/>
          </w:tcPr>
          <w:p w:rsidR="00AD7460" w:rsidRPr="00F13320" w:rsidRDefault="00AD7460" w:rsidP="00AD7460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696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นางสาว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pacing w:val="-14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14"/>
                <w:sz w:val="26"/>
                <w:szCs w:val="26"/>
                <w:cs/>
              </w:rPr>
              <w:t>เดือนฉายผู้ชนะ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ภู่ประเสริฐ</w:t>
            </w:r>
          </w:p>
        </w:tc>
        <w:tc>
          <w:tcPr>
            <w:tcW w:w="629" w:type="pct"/>
          </w:tcPr>
          <w:p w:rsidR="00AD7460" w:rsidRPr="00F1332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685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ศ.ม. (จิตรกรรม)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846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368" w:type="pct"/>
          </w:tcPr>
          <w:p w:rsidR="00AD746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2552</w:t>
            </w:r>
          </w:p>
          <w:p w:rsidR="00AC1FF2" w:rsidRPr="00F13320" w:rsidRDefault="00AC1FF2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AD7460" w:rsidRPr="00F1332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2544</w:t>
            </w:r>
          </w:p>
        </w:tc>
        <w:tc>
          <w:tcPr>
            <w:tcW w:w="369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9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0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64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BA6D03">
        <w:tc>
          <w:tcPr>
            <w:tcW w:w="305" w:type="pct"/>
          </w:tcPr>
          <w:p w:rsidR="00AD7460" w:rsidRPr="00F13320" w:rsidRDefault="00AD7460" w:rsidP="00AD7460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696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pacing w:val="-20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 w:hint="cs"/>
                <w:spacing w:val="-20"/>
                <w:sz w:val="26"/>
                <w:szCs w:val="26"/>
                <w:cs/>
              </w:rPr>
              <w:t xml:space="preserve">นางสาวออมสิรี  </w:t>
            </w:r>
            <w:r w:rsidRPr="00F13320">
              <w:rPr>
                <w:rFonts w:ascii="TH SarabunPSK" w:hAnsi="TH SarabunPSK" w:cs="TH SarabunPSK" w:hint="cs"/>
                <w:spacing w:val="-16"/>
                <w:sz w:val="26"/>
                <w:szCs w:val="26"/>
                <w:cs/>
              </w:rPr>
              <w:t>ปาน</w:t>
            </w:r>
            <w:proofErr w:type="spellStart"/>
            <w:r w:rsidRPr="00F13320">
              <w:rPr>
                <w:rFonts w:ascii="TH SarabunPSK" w:hAnsi="TH SarabunPSK" w:cs="TH SarabunPSK" w:hint="cs"/>
                <w:spacing w:val="-16"/>
                <w:sz w:val="26"/>
                <w:szCs w:val="26"/>
                <w:cs/>
              </w:rPr>
              <w:t>ดำรงค์</w:t>
            </w:r>
            <w:proofErr w:type="spellEnd"/>
          </w:p>
        </w:tc>
        <w:tc>
          <w:tcPr>
            <w:tcW w:w="629" w:type="pct"/>
          </w:tcPr>
          <w:p w:rsidR="00AD7460" w:rsidRPr="00F1332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685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ศ.ม. </w:t>
            </w:r>
            <w:r w:rsidR="00656128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ทัศนศิลป์</w:t>
            </w:r>
            <w:r w:rsidR="00656128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  <w:p w:rsidR="00AD7460" w:rsidRPr="00656128" w:rsidRDefault="00AD7460" w:rsidP="00AD746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 </w:t>
            </w:r>
            <w:r w:rsidR="00656128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="00656128"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ทัศนศิลป์</w:t>
            </w:r>
            <w:r w:rsidR="00656128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846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>มหาวิทยาลัยศิลปากร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มหาวิทยาลัยสงขลา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นครินทร์</w:t>
            </w:r>
          </w:p>
        </w:tc>
        <w:tc>
          <w:tcPr>
            <w:tcW w:w="368" w:type="pct"/>
          </w:tcPr>
          <w:p w:rsidR="00AD746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2557</w:t>
            </w:r>
          </w:p>
          <w:p w:rsidR="00AC1FF2" w:rsidRPr="00F13320" w:rsidRDefault="00AC1FF2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AD7460" w:rsidRPr="00F1332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</w:rPr>
              <w:t>2552</w:t>
            </w:r>
          </w:p>
        </w:tc>
        <w:tc>
          <w:tcPr>
            <w:tcW w:w="369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69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70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64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12</w:t>
            </w:r>
          </w:p>
        </w:tc>
      </w:tr>
    </w:tbl>
    <w:p w:rsidR="00845A68" w:rsidRPr="00F13320" w:rsidRDefault="00845A68" w:rsidP="00B163EE">
      <w:pPr>
        <w:jc w:val="thaiDistribute"/>
        <w:rPr>
          <w:rFonts w:ascii="TH SarabunPSK" w:hAnsi="TH SarabunPSK" w:cs="TH SarabunPSK"/>
          <w:b/>
          <w:bCs/>
          <w:spacing w:val="-8"/>
        </w:rPr>
      </w:pPr>
    </w:p>
    <w:p w:rsidR="00EE5417" w:rsidRPr="00F13320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3.2.2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F13320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  <w:r w:rsidR="002345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E37F3E" w:rsidRPr="00F13320" w:rsidRDefault="00E37F3E" w:rsidP="00A76F73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1160"/>
        <w:gridCol w:w="1305"/>
        <w:gridCol w:w="1396"/>
        <w:gridCol w:w="1412"/>
        <w:gridCol w:w="616"/>
        <w:gridCol w:w="622"/>
        <w:gridCol w:w="622"/>
        <w:gridCol w:w="622"/>
      </w:tblGrid>
      <w:tr w:rsidR="00F13320" w:rsidRPr="00F13320" w:rsidTr="00AD7460">
        <w:trPr>
          <w:cantSplit/>
          <w:trHeight w:val="440"/>
          <w:jc w:val="center"/>
        </w:trPr>
        <w:tc>
          <w:tcPr>
            <w:tcW w:w="328" w:type="pct"/>
            <w:vMerge w:val="restart"/>
            <w:vAlign w:val="center"/>
          </w:tcPr>
          <w:p w:rsidR="00CB5902" w:rsidRPr="00F13320" w:rsidRDefault="00CB5902" w:rsidP="00A76F73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699" w:type="pct"/>
            <w:vMerge w:val="restart"/>
            <w:vAlign w:val="center"/>
          </w:tcPr>
          <w:p w:rsidR="00CB5902" w:rsidRPr="00F13320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</w:t>
            </w:r>
            <w:r w:rsidR="00E37F3E"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ื่อ</w:t>
            </w:r>
            <w:r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–นามสกุล</w:t>
            </w:r>
          </w:p>
        </w:tc>
        <w:tc>
          <w:tcPr>
            <w:tcW w:w="786" w:type="pct"/>
            <w:vMerge w:val="restart"/>
            <w:vAlign w:val="center"/>
          </w:tcPr>
          <w:p w:rsidR="00CB5902" w:rsidRPr="00F13320" w:rsidRDefault="00CB5902" w:rsidP="00A76F73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ตำแหน่ง</w:t>
            </w:r>
          </w:p>
          <w:p w:rsidR="00CB5902" w:rsidRPr="00F13320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  <w:t>วิชาการ</w:t>
            </w:r>
          </w:p>
        </w:tc>
        <w:tc>
          <w:tcPr>
            <w:tcW w:w="841" w:type="pct"/>
            <w:vMerge w:val="restart"/>
            <w:vAlign w:val="center"/>
          </w:tcPr>
          <w:p w:rsidR="00CB5902" w:rsidRPr="00F13320" w:rsidRDefault="00CB5902" w:rsidP="00A76F73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คุณวุฒิ</w:t>
            </w:r>
            <w:r w:rsidRPr="00F13320">
              <w:rPr>
                <w:rFonts w:ascii="TH SarabunPSK" w:hAnsi="TH SarabunPSK" w:cs="TH SarabunPSK" w:hint="cs"/>
                <w:b/>
                <w:bCs/>
                <w:cs/>
              </w:rPr>
              <w:t>-</w:t>
            </w:r>
            <w:r w:rsidRPr="00F13320">
              <w:rPr>
                <w:rFonts w:ascii="TH SarabunPSK" w:hAnsi="TH SarabunPSK" w:cs="TH SarabunPSK"/>
                <w:b/>
                <w:bCs/>
                <w:cs/>
              </w:rPr>
              <w:t>สาขาวิชาเอก</w:t>
            </w:r>
          </w:p>
        </w:tc>
        <w:tc>
          <w:tcPr>
            <w:tcW w:w="851" w:type="pct"/>
            <w:vMerge w:val="restart"/>
            <w:vAlign w:val="center"/>
          </w:tcPr>
          <w:p w:rsidR="00CB5902" w:rsidRPr="00F13320" w:rsidRDefault="00CB5902" w:rsidP="00A76F73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</w:rPr>
            </w:pPr>
            <w:r w:rsidRPr="00F13320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สถาบัน</w:t>
            </w:r>
          </w:p>
          <w:p w:rsidR="00CB5902" w:rsidRPr="00F13320" w:rsidRDefault="00CB5902" w:rsidP="00A76F73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8"/>
                <w:szCs w:val="28"/>
                <w:cs/>
              </w:rPr>
            </w:pPr>
            <w:r w:rsidRPr="00F13320">
              <w:rPr>
                <w:rFonts w:ascii="TH SarabunPSK" w:eastAsia="Cordia New" w:hAnsi="TH SarabunPSK" w:cs="TH SarabunPSK" w:hint="cs"/>
                <w:b/>
                <w:bCs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495" w:type="pct"/>
            <w:gridSpan w:val="4"/>
            <w:vAlign w:val="center"/>
          </w:tcPr>
          <w:p w:rsidR="00CB5902" w:rsidRPr="00F13320" w:rsidRDefault="00CB5902" w:rsidP="00A76F73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ภาระการสอน (ชม./สัปดาห์)</w:t>
            </w:r>
          </w:p>
        </w:tc>
      </w:tr>
      <w:tr w:rsidR="00F13320" w:rsidRPr="00F13320" w:rsidTr="00AD7460">
        <w:trPr>
          <w:cantSplit/>
          <w:jc w:val="center"/>
        </w:trPr>
        <w:tc>
          <w:tcPr>
            <w:tcW w:w="328" w:type="pct"/>
            <w:vMerge/>
            <w:vAlign w:val="center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99" w:type="pct"/>
            <w:vMerge/>
            <w:vAlign w:val="center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86" w:type="pct"/>
            <w:vMerge/>
            <w:vAlign w:val="center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41" w:type="pct"/>
            <w:vMerge/>
            <w:vAlign w:val="center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851" w:type="pct"/>
            <w:vMerge/>
            <w:vAlign w:val="center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71" w:type="pct"/>
          </w:tcPr>
          <w:p w:rsidR="00845A68" w:rsidRPr="00F13320" w:rsidRDefault="00845A68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spacing w:val="-6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25</w:t>
            </w:r>
            <w:r w:rsidR="009D0EF2" w:rsidRPr="00F13320">
              <w:rPr>
                <w:rFonts w:ascii="TH SarabunPSK" w:hAnsi="TH SarabunPSK" w:cs="TH SarabunPSK" w:hint="cs"/>
                <w:spacing w:val="-6"/>
                <w:cs/>
              </w:rPr>
              <w:t>60</w:t>
            </w:r>
          </w:p>
        </w:tc>
        <w:tc>
          <w:tcPr>
            <w:tcW w:w="375" w:type="pct"/>
          </w:tcPr>
          <w:p w:rsidR="00845A68" w:rsidRPr="00F13320" w:rsidRDefault="00845A68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</w:rPr>
              <w:t>256</w:t>
            </w:r>
            <w:r w:rsidR="009D0EF2" w:rsidRPr="00F13320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75" w:type="pct"/>
          </w:tcPr>
          <w:p w:rsidR="00845A68" w:rsidRPr="00F13320" w:rsidRDefault="00845A68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256</w:t>
            </w:r>
            <w:r w:rsidR="009D0EF2" w:rsidRPr="00F13320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75" w:type="pct"/>
          </w:tcPr>
          <w:p w:rsidR="00845A68" w:rsidRPr="00F13320" w:rsidRDefault="00845A68" w:rsidP="009D0EF2">
            <w:pPr>
              <w:tabs>
                <w:tab w:val="left" w:pos="909"/>
                <w:tab w:val="left" w:pos="1080"/>
                <w:tab w:val="left" w:pos="1440"/>
              </w:tabs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256</w:t>
            </w:r>
            <w:r w:rsidR="009D0EF2" w:rsidRPr="00F13320">
              <w:rPr>
                <w:rFonts w:ascii="TH SarabunPSK" w:hAnsi="TH SarabunPSK" w:cs="TH SarabunPSK"/>
              </w:rPr>
              <w:t>3</w:t>
            </w:r>
          </w:p>
        </w:tc>
      </w:tr>
      <w:tr w:rsidR="00F13320" w:rsidRPr="00F13320" w:rsidTr="00AD7460">
        <w:trPr>
          <w:jc w:val="center"/>
        </w:trPr>
        <w:tc>
          <w:tcPr>
            <w:tcW w:w="328" w:type="pct"/>
          </w:tcPr>
          <w:p w:rsidR="00845A68" w:rsidRPr="00F13320" w:rsidRDefault="00845A68" w:rsidP="00845A68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699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นายนเรศ </w:t>
            </w:r>
          </w:p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ยะมะหาร</w:t>
            </w:r>
          </w:p>
        </w:tc>
        <w:tc>
          <w:tcPr>
            <w:tcW w:w="786" w:type="pct"/>
          </w:tcPr>
          <w:p w:rsidR="00845A68" w:rsidRPr="00F13320" w:rsidRDefault="00845A68" w:rsidP="00845A68">
            <w:pPr>
              <w:jc w:val="center"/>
              <w:rPr>
                <w:rFonts w:ascii="TH SarabunPSK" w:hAnsi="TH SarabunPSK" w:cs="TH SarabunPSK"/>
                <w:spacing w:val="-10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pacing w:val="-10"/>
                <w:sz w:val="26"/>
                <w:szCs w:val="26"/>
                <w:cs/>
              </w:rPr>
              <w:t>ผู้ช่วยศาสตราจารย์</w:t>
            </w:r>
          </w:p>
        </w:tc>
        <w:tc>
          <w:tcPr>
            <w:tcW w:w="841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ศ.ม. (จิตรกรรม)</w:t>
            </w:r>
          </w:p>
          <w:p w:rsidR="00AD7460" w:rsidRPr="00F13320" w:rsidRDefault="00AD7460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</w:p>
          <w:p w:rsidR="00845A68" w:rsidRPr="00F13320" w:rsidRDefault="00845A68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851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371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AD7460">
        <w:trPr>
          <w:jc w:val="center"/>
        </w:trPr>
        <w:tc>
          <w:tcPr>
            <w:tcW w:w="328" w:type="pct"/>
          </w:tcPr>
          <w:p w:rsidR="00845A68" w:rsidRPr="00F13320" w:rsidRDefault="00845A68" w:rsidP="00845A68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699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นาย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ชยานันท์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อาวะโต</w:t>
            </w:r>
          </w:p>
        </w:tc>
        <w:tc>
          <w:tcPr>
            <w:tcW w:w="786" w:type="pct"/>
          </w:tcPr>
          <w:p w:rsidR="00845A68" w:rsidRPr="00F13320" w:rsidRDefault="00845A68" w:rsidP="00845A68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841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ศ.ม. (จิตรกรรม)</w:t>
            </w:r>
          </w:p>
          <w:p w:rsidR="00AD7460" w:rsidRPr="00F13320" w:rsidRDefault="00AD7460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</w:p>
          <w:p w:rsidR="00845A68" w:rsidRPr="00F13320" w:rsidRDefault="00845A68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851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371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AD7460">
        <w:trPr>
          <w:jc w:val="center"/>
        </w:trPr>
        <w:tc>
          <w:tcPr>
            <w:tcW w:w="328" w:type="pct"/>
          </w:tcPr>
          <w:p w:rsidR="00845A68" w:rsidRPr="00F13320" w:rsidRDefault="00845A68" w:rsidP="00845A68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699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นาง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สมศิริ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อรุโณทัย</w:t>
            </w:r>
          </w:p>
        </w:tc>
        <w:tc>
          <w:tcPr>
            <w:tcW w:w="786" w:type="pct"/>
          </w:tcPr>
          <w:p w:rsidR="00845A68" w:rsidRPr="00F13320" w:rsidRDefault="00845A68" w:rsidP="00845A68">
            <w:pPr>
              <w:jc w:val="center"/>
              <w:rPr>
                <w:rFonts w:ascii="TH SarabunPSK" w:hAnsi="TH SarabunPSK" w:cs="TH SarabunPSK"/>
                <w:spacing w:val="-10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10"/>
                <w:sz w:val="26"/>
                <w:szCs w:val="26"/>
                <w:cs/>
              </w:rPr>
              <w:t>รองศาสตราจารย์</w:t>
            </w:r>
          </w:p>
        </w:tc>
        <w:tc>
          <w:tcPr>
            <w:tcW w:w="841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กศ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.ม. (ศิลปศึกษา)</w:t>
            </w:r>
          </w:p>
          <w:p w:rsidR="00AD7460" w:rsidRPr="00F13320" w:rsidRDefault="00AD7460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</w:p>
          <w:p w:rsidR="00AD7460" w:rsidRPr="00F13320" w:rsidRDefault="00AD7460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</w:p>
          <w:p w:rsidR="00845A68" w:rsidRPr="00F13320" w:rsidRDefault="00845A68" w:rsidP="00845A68">
            <w:pPr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กศ.บ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 (ศิลปศึกษา)</w:t>
            </w:r>
          </w:p>
        </w:tc>
        <w:tc>
          <w:tcPr>
            <w:tcW w:w="851" w:type="pct"/>
          </w:tcPr>
          <w:p w:rsidR="00845A68" w:rsidRPr="00F13320" w:rsidRDefault="00845A68" w:rsidP="00845A68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 </w:t>
            </w: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ศรีนครินทรวิ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โรฒ</w:t>
            </w:r>
            <w:proofErr w:type="spellEnd"/>
            <w:r w:rsidRPr="00F13320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</w:p>
          <w:p w:rsidR="00845A68" w:rsidRPr="00F13320" w:rsidRDefault="00845A68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   </w:t>
            </w: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ศรีนครินทรวิ</w:t>
            </w:r>
            <w:proofErr w:type="spellStart"/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โรฒ</w:t>
            </w:r>
            <w:proofErr w:type="spellEnd"/>
            <w:r w:rsidR="00AD7460"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ประสานมิตร</w:t>
            </w:r>
          </w:p>
        </w:tc>
        <w:tc>
          <w:tcPr>
            <w:tcW w:w="371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845A68" w:rsidRPr="00F13320" w:rsidRDefault="00845A68" w:rsidP="00845A68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AD7460">
        <w:trPr>
          <w:jc w:val="center"/>
        </w:trPr>
        <w:tc>
          <w:tcPr>
            <w:tcW w:w="328" w:type="pct"/>
          </w:tcPr>
          <w:p w:rsidR="00AD7460" w:rsidRPr="00F13320" w:rsidRDefault="00AD7460" w:rsidP="00AD7460">
            <w:pPr>
              <w:snapToGrid w:val="0"/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699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นางสาวเดือนฉายผู้ชนะ        ภู่ประเสริฐ</w:t>
            </w:r>
          </w:p>
        </w:tc>
        <w:tc>
          <w:tcPr>
            <w:tcW w:w="786" w:type="pct"/>
          </w:tcPr>
          <w:p w:rsidR="00AD7460" w:rsidRPr="00F1332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841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ศ.ม. (จิตรกรรม)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proofErr w:type="spellStart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26"/>
                <w:szCs w:val="26"/>
                <w:cs/>
              </w:rPr>
              <w:t>. (จิตรกรรม)</w:t>
            </w:r>
          </w:p>
        </w:tc>
        <w:tc>
          <w:tcPr>
            <w:tcW w:w="851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/>
                <w:sz w:val="26"/>
                <w:szCs w:val="26"/>
                <w:cs/>
              </w:rPr>
              <w:t>มหาวิทยาลัยศิลปากร</w:t>
            </w:r>
          </w:p>
        </w:tc>
        <w:tc>
          <w:tcPr>
            <w:tcW w:w="371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  <w:tc>
          <w:tcPr>
            <w:tcW w:w="375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12</w:t>
            </w:r>
          </w:p>
        </w:tc>
      </w:tr>
      <w:tr w:rsidR="00F13320" w:rsidRPr="00F13320" w:rsidTr="00AD7460">
        <w:trPr>
          <w:jc w:val="center"/>
        </w:trPr>
        <w:tc>
          <w:tcPr>
            <w:tcW w:w="328" w:type="pct"/>
          </w:tcPr>
          <w:p w:rsidR="00AD7460" w:rsidRPr="00F13320" w:rsidRDefault="00AD7460" w:rsidP="00AD7460">
            <w:pPr>
              <w:snapToGrid w:val="0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699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pacing w:val="-20"/>
                <w:sz w:val="26"/>
                <w:szCs w:val="26"/>
                <w:cs/>
              </w:rPr>
            </w:pPr>
            <w:r w:rsidRPr="00F13320">
              <w:rPr>
                <w:rFonts w:ascii="TH SarabunPSK" w:hAnsi="TH SarabunPSK" w:cs="TH SarabunPSK" w:hint="cs"/>
                <w:spacing w:val="-20"/>
                <w:sz w:val="26"/>
                <w:szCs w:val="26"/>
                <w:cs/>
              </w:rPr>
              <w:t xml:space="preserve">นางสาวออมสิรี  </w:t>
            </w:r>
            <w:r w:rsidRPr="00F13320">
              <w:rPr>
                <w:rFonts w:ascii="TH SarabunPSK" w:hAnsi="TH SarabunPSK" w:cs="TH SarabunPSK" w:hint="cs"/>
                <w:spacing w:val="-16"/>
                <w:sz w:val="26"/>
                <w:szCs w:val="26"/>
                <w:cs/>
              </w:rPr>
              <w:t>ปาน</w:t>
            </w:r>
            <w:proofErr w:type="spellStart"/>
            <w:r w:rsidRPr="00F13320">
              <w:rPr>
                <w:rFonts w:ascii="TH SarabunPSK" w:hAnsi="TH SarabunPSK" w:cs="TH SarabunPSK" w:hint="cs"/>
                <w:spacing w:val="-16"/>
                <w:sz w:val="26"/>
                <w:szCs w:val="26"/>
                <w:cs/>
              </w:rPr>
              <w:t>ดำรงค์</w:t>
            </w:r>
            <w:proofErr w:type="spellEnd"/>
          </w:p>
        </w:tc>
        <w:tc>
          <w:tcPr>
            <w:tcW w:w="786" w:type="pct"/>
          </w:tcPr>
          <w:p w:rsidR="00AD7460" w:rsidRPr="00F13320" w:rsidRDefault="00AD7460" w:rsidP="00AD7460">
            <w:pPr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อาจารย์</w:t>
            </w:r>
          </w:p>
        </w:tc>
        <w:tc>
          <w:tcPr>
            <w:tcW w:w="841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ศ.ม. </w:t>
            </w:r>
            <w:r w:rsidR="00656128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="00656128"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ทัศนศิลป์</w:t>
            </w:r>
            <w:r w:rsidR="00656128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AD7460" w:rsidRPr="00656128" w:rsidRDefault="00AD7460" w:rsidP="00AD746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proofErr w:type="spellStart"/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ศ.บ</w:t>
            </w:r>
            <w:proofErr w:type="spellEnd"/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. </w:t>
            </w:r>
            <w:r w:rsidR="00656128">
              <w:rPr>
                <w:rFonts w:ascii="TH SarabunPSK" w:hAnsi="TH SarabunPSK" w:cs="TH SarabunPSK" w:hint="cs"/>
                <w:sz w:val="26"/>
                <w:szCs w:val="26"/>
                <w:cs/>
              </w:rPr>
              <w:t>(</w:t>
            </w:r>
            <w:r w:rsidR="00656128"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ทัศนศิลป์</w:t>
            </w:r>
            <w:r w:rsidR="00656128">
              <w:rPr>
                <w:rFonts w:ascii="TH SarabunPSK" w:hAnsi="TH SarabunPSK" w:cs="TH SarabunPSK"/>
                <w:sz w:val="26"/>
                <w:szCs w:val="26"/>
              </w:rPr>
              <w:t>)</w:t>
            </w:r>
          </w:p>
        </w:tc>
        <w:tc>
          <w:tcPr>
            <w:tcW w:w="851" w:type="pct"/>
          </w:tcPr>
          <w:p w:rsidR="00AD7460" w:rsidRPr="00F13320" w:rsidRDefault="00AD7460" w:rsidP="00AD7460">
            <w:pPr>
              <w:rPr>
                <w:rFonts w:ascii="TH SarabunPSK" w:hAnsi="TH SarabunPSK" w:cs="TH SarabunPSK"/>
                <w:spacing w:val="-6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pacing w:val="-6"/>
                <w:sz w:val="26"/>
                <w:szCs w:val="26"/>
                <w:cs/>
              </w:rPr>
              <w:t>มหาวิทยาลัยศิลปากร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มหาวิทยาลัยสงขลา</w:t>
            </w:r>
          </w:p>
          <w:p w:rsidR="00AD7460" w:rsidRPr="00F13320" w:rsidRDefault="00AD7460" w:rsidP="00AD7460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13320">
              <w:rPr>
                <w:rFonts w:ascii="TH SarabunPSK" w:hAnsi="TH SarabunPSK" w:cs="TH SarabunPSK" w:hint="cs"/>
                <w:sz w:val="26"/>
                <w:szCs w:val="26"/>
                <w:cs/>
              </w:rPr>
              <w:t>นครินทร์</w:t>
            </w:r>
          </w:p>
        </w:tc>
        <w:tc>
          <w:tcPr>
            <w:tcW w:w="371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75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75" w:type="pct"/>
          </w:tcPr>
          <w:p w:rsidR="00AD7460" w:rsidRPr="00F13320" w:rsidRDefault="00AD746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12</w:t>
            </w:r>
          </w:p>
        </w:tc>
        <w:tc>
          <w:tcPr>
            <w:tcW w:w="375" w:type="pct"/>
          </w:tcPr>
          <w:p w:rsidR="00AD7460" w:rsidRPr="00F13320" w:rsidRDefault="003C5C00" w:rsidP="00AD7460">
            <w:pPr>
              <w:tabs>
                <w:tab w:val="left" w:pos="909"/>
                <w:tab w:val="left" w:pos="1080"/>
                <w:tab w:val="left" w:pos="1440"/>
              </w:tabs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12</w:t>
            </w:r>
          </w:p>
        </w:tc>
      </w:tr>
    </w:tbl>
    <w:p w:rsidR="00AD7460" w:rsidRPr="00F13320" w:rsidRDefault="00AD7460" w:rsidP="00E37F3E">
      <w:pPr>
        <w:ind w:left="1278" w:hanging="5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37F3E" w:rsidP="0058267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3.2.3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F13320">
        <w:rPr>
          <w:rFonts w:ascii="TH SarabunPSK" w:hAnsi="TH SarabunPSK" w:cs="TH SarabunPSK"/>
          <w:b/>
          <w:bCs/>
          <w:sz w:val="32"/>
          <w:szCs w:val="32"/>
          <w:cs/>
        </w:rPr>
        <w:t>อาจารย์พิเศษ</w:t>
      </w:r>
    </w:p>
    <w:p w:rsidR="00E37F3E" w:rsidRPr="00F13320" w:rsidRDefault="00845A68" w:rsidP="00E37F3E">
      <w:pPr>
        <w:ind w:left="1278" w:hanging="558"/>
        <w:jc w:val="thaiDistribute"/>
        <w:rPr>
          <w:rFonts w:ascii="TH SarabunPSK" w:hAnsi="TH SarabunPSK" w:cs="TH SarabunPSK"/>
          <w:b/>
          <w:bCs/>
        </w:rPr>
      </w:pPr>
      <w:r w:rsidRPr="00F13320">
        <w:rPr>
          <w:rFonts w:ascii="TH SarabunPSK" w:hAnsi="TH SarabunPSK" w:cs="TH SarabunPSK"/>
          <w:b/>
          <w:bCs/>
          <w:cs/>
        </w:rPr>
        <w:tab/>
      </w:r>
      <w:r w:rsidRPr="00F13320">
        <w:rPr>
          <w:rFonts w:ascii="TH SarabunPSK" w:hAnsi="TH SarabunPSK" w:cs="TH SarabunPSK" w:hint="cs"/>
          <w:b/>
          <w:bCs/>
          <w:cs/>
        </w:rPr>
        <w:t xml:space="preserve">   ไม่มี </w:t>
      </w:r>
    </w:p>
    <w:p w:rsidR="0050019E" w:rsidRPr="00F13320" w:rsidRDefault="0050019E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pacing w:val="-6"/>
          <w:sz w:val="36"/>
          <w:szCs w:val="36"/>
        </w:rPr>
      </w:pPr>
    </w:p>
    <w:p w:rsidR="00EE5417" w:rsidRPr="00F13320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proofErr w:type="spellStart"/>
      <w:r w:rsidR="007B1F91" w:rsidRPr="00F13320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="007B1F91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กิจศึกษา</w:t>
      </w:r>
      <w:r w:rsidR="007B1F9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845A68" w:rsidRPr="00F13320" w:rsidRDefault="00845A68" w:rsidP="00845A68">
      <w:pPr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หลักสูตร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ศิลปกรรม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ศาสตร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บัณฑิต สาขาวิชาทัศนศิลป์</w:t>
      </w:r>
      <w:r w:rsidRPr="00F13320">
        <w:rPr>
          <w:rFonts w:ascii="TH SarabunPSK" w:hAnsi="TH SarabunPSK" w:cs="TH SarabunPSK"/>
          <w:sz w:val="32"/>
          <w:szCs w:val="32"/>
          <w:cs/>
        </w:rPr>
        <w:t>ได้กำหนดราย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วิชาสห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กิจศึกษา หรือการฝึกประสบการณ์วิชาชีพ ในกลุ่มวิชาปฏิบัติการและฝึกประสบการณ์วิชาชีพ เพื่อให้นักศึกษามีประสบการณ์ในสาขาวิชาชีพตามสถานการณ์จริงในหน่วยงานภาครัฐ หน่วยงานภาคเอกชน</w:t>
      </w:r>
    </w:p>
    <w:p w:rsidR="00EE5417" w:rsidRPr="00F13320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Pr="00F13320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EE5417" w:rsidRPr="00F13320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4.1.1</w:t>
      </w:r>
      <w:r w:rsidR="00126216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5A68" w:rsidRPr="00F13320">
        <w:rPr>
          <w:rFonts w:ascii="TH SarabunPSK" w:hAnsi="TH SarabunPSK" w:cs="TH SarabunPSK"/>
          <w:sz w:val="32"/>
          <w:szCs w:val="32"/>
          <w:cs/>
        </w:rPr>
        <w:t>มีความรู้ความเข้าใจและทักษะการปฏิบัติงานจากหน่วยงานภาครัฐและเอกชนมากขึ้น</w:t>
      </w:r>
    </w:p>
    <w:p w:rsidR="00EE5417" w:rsidRPr="00F13320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4.1.2 </w:t>
      </w:r>
      <w:r w:rsidR="00845A68" w:rsidRPr="00F13320">
        <w:rPr>
          <w:rFonts w:ascii="TH SarabunPSK" w:hAnsi="TH SarabunPSK" w:cs="TH SarabunPSK"/>
          <w:sz w:val="32"/>
          <w:szCs w:val="32"/>
          <w:cs/>
        </w:rPr>
        <w:t>สามารถนำความรู้และทักษะที่ได้ ไปใช้ในการประกอบอาชีพทางศิลปกรรม</w:t>
      </w:r>
    </w:p>
    <w:p w:rsidR="00EE5417" w:rsidRPr="00F13320" w:rsidRDefault="00845A68" w:rsidP="00845A68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4.1.3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พัฒนาบุคลิกภาพและมี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มนุษย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สัมพันธ์ สามารถทำงานร่วมกับผู้อื่นได้ดี</w:t>
      </w:r>
    </w:p>
    <w:p w:rsidR="008F7B20" w:rsidRPr="00F1332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="00845A68" w:rsidRPr="00F13320">
        <w:rPr>
          <w:rFonts w:ascii="TH SarabunPSK" w:hAnsi="TH SarabunPSK" w:cs="TH SarabunPSK"/>
          <w:sz w:val="32"/>
          <w:szCs w:val="32"/>
          <w:cs/>
        </w:rPr>
        <w:t>มีระเบียบวินัย ตรงต่อเวลา เรียนรู้วัฒนธรรมองค์กร</w:t>
      </w:r>
    </w:p>
    <w:p w:rsidR="00EE5417" w:rsidRPr="00F13320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Pr="00F13320" w:rsidRDefault="00845A68" w:rsidP="00AD7460">
      <w:pPr>
        <w:ind w:firstLine="71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F13320">
        <w:rPr>
          <w:rFonts w:ascii="TH SarabunPSK" w:hAnsi="TH SarabunPSK" w:cs="TH SarabunPSK"/>
          <w:sz w:val="32"/>
          <w:szCs w:val="32"/>
        </w:rPr>
        <w:t>2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ของปีการศึกษาที่ </w:t>
      </w:r>
      <w:r w:rsidRPr="00F13320">
        <w:rPr>
          <w:rFonts w:ascii="TH SarabunPSK" w:hAnsi="TH SarabunPSK" w:cs="TH SarabunPSK"/>
          <w:sz w:val="32"/>
          <w:szCs w:val="32"/>
        </w:rPr>
        <w:t>4</w:t>
      </w:r>
      <w:r w:rsidR="00EE5417"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F13320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F13320" w:rsidRDefault="00EE5417" w:rsidP="00AD7460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จัดเต็มเวลา 1</w:t>
      </w:r>
      <w:r w:rsidR="00845A68" w:rsidRPr="00F13320">
        <w:rPr>
          <w:rFonts w:ascii="TH SarabunPSK" w:hAnsi="TH SarabunPSK" w:cs="TH SarabunPSK" w:hint="cs"/>
          <w:sz w:val="32"/>
          <w:szCs w:val="32"/>
          <w:cs/>
        </w:rPr>
        <w:t>6 สัปดาห์</w:t>
      </w:r>
      <w:r w:rsidR="00AD7460" w:rsidRPr="00F13320">
        <w:rPr>
          <w:rFonts w:ascii="TH SarabunPSK" w:hAnsi="TH SarabunPSK" w:cs="TH SarabunPSK"/>
        </w:rPr>
        <w:t xml:space="preserve"> </w:t>
      </w:r>
      <w:r w:rsidR="00AD7460" w:rsidRPr="00F13320">
        <w:rPr>
          <w:rFonts w:ascii="TH SarabunPSK" w:hAnsi="TH SarabunPSK" w:cs="TH SarabunPSK" w:hint="cs"/>
          <w:cs/>
        </w:rPr>
        <w:t xml:space="preserve">1 </w:t>
      </w:r>
      <w:r w:rsidR="00AD7460" w:rsidRPr="00F13320">
        <w:rPr>
          <w:rFonts w:ascii="TH SarabunPSK" w:hAnsi="TH SarabunPSK" w:cs="TH SarabunPSK" w:hint="cs"/>
          <w:sz w:val="32"/>
          <w:szCs w:val="32"/>
          <w:cs/>
        </w:rPr>
        <w:t>ภาคการศึกษา</w:t>
      </w:r>
    </w:p>
    <w:p w:rsidR="00EE5417" w:rsidRPr="00F13320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Pr="00F13320" w:rsidRDefault="00845A68" w:rsidP="00845A6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ข้อกำหนดในการทำ</w:t>
      </w:r>
      <w:proofErr w:type="spellStart"/>
      <w:r w:rsidR="00992548" w:rsidRPr="00F1332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992548" w:rsidRPr="00F13320">
        <w:rPr>
          <w:rFonts w:ascii="TH SarabunPSK" w:hAnsi="TH SarabunPSK" w:cs="TH SarabunPSK"/>
          <w:sz w:val="32"/>
          <w:szCs w:val="32"/>
          <w:cs/>
        </w:rPr>
        <w:t xml:space="preserve">นิพนธ์ </w:t>
      </w:r>
      <w:r w:rsidRPr="00F13320">
        <w:rPr>
          <w:rFonts w:ascii="TH SarabunPSK" w:hAnsi="TH SarabunPSK" w:cs="TH SarabunPSK"/>
          <w:sz w:val="32"/>
          <w:szCs w:val="32"/>
          <w:cs/>
        </w:rPr>
        <w:t>หรือโครงงานต้องเป็นหัวข้อที่เกี่ยวกับการสร้างสรรค์งาน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ศิลปกรรม เป็นงานเฉพาะบุคคล และมีการเสนอรายงาน </w:t>
      </w:r>
      <w:proofErr w:type="spellStart"/>
      <w:r w:rsidR="00992548" w:rsidRPr="00F13320">
        <w:rPr>
          <w:rFonts w:ascii="TH SarabunPSK" w:hAnsi="TH SarabunPSK" w:cs="TH SarabunPSK"/>
          <w:spacing w:val="-6"/>
          <w:sz w:val="32"/>
          <w:szCs w:val="32"/>
          <w:cs/>
        </w:rPr>
        <w:t>ศิลป</w:t>
      </w:r>
      <w:proofErr w:type="spellEnd"/>
      <w:r w:rsidR="00992548"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นิพนธ์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หรือโครงงาน ตามรูปแบบที่ต้องส่ง</w:t>
      </w:r>
      <w:r w:rsidRPr="00F13320">
        <w:rPr>
          <w:rFonts w:ascii="TH SarabunPSK" w:hAnsi="TH SarabunPSK" w:cs="TH SarabunPSK"/>
          <w:sz w:val="32"/>
          <w:szCs w:val="32"/>
          <w:cs/>
        </w:rPr>
        <w:t>ตามระยะเวลาที่หลักสูตรกำหนด</w:t>
      </w:r>
    </w:p>
    <w:p w:rsidR="00EE5417" w:rsidRPr="00F13320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EE5417" w:rsidRPr="00F13320" w:rsidRDefault="00845A68" w:rsidP="00845A68">
      <w:pPr>
        <w:ind w:firstLine="658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นิพนธ์หรือโครงงาน เป็นการสร้างสรรค์งานศิลปกรรมที่นักศึกษาสนใจ โดยศึกษาค้นคว้าหลักการทฤษฎี มาเป็นแนวทางสร้างสรรค์อย่างเป็นระบบ วิเคราะห์และสรุปผลการวิจัย</w:t>
      </w:r>
    </w:p>
    <w:p w:rsidR="00EE5417" w:rsidRPr="00F13320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EE5417" w:rsidRPr="00F13320" w:rsidRDefault="00845A68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นักศึกษาสามารถนำความรู้ และทักษะที่ได้จากการทำ</w:t>
      </w:r>
      <w:proofErr w:type="spellStart"/>
      <w:r w:rsidR="00992548" w:rsidRPr="00F1332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992548" w:rsidRPr="00F13320">
        <w:rPr>
          <w:rFonts w:ascii="TH SarabunPSK" w:hAnsi="TH SarabunPSK" w:cs="TH SarabunPSK"/>
          <w:sz w:val="32"/>
          <w:szCs w:val="32"/>
          <w:cs/>
        </w:rPr>
        <w:t xml:space="preserve">นิพนธ์ </w:t>
      </w:r>
      <w:r w:rsidRPr="00F13320">
        <w:rPr>
          <w:rFonts w:ascii="TH SarabunPSK" w:hAnsi="TH SarabunPSK" w:cs="TH SarabunPSK"/>
          <w:sz w:val="32"/>
          <w:szCs w:val="32"/>
          <w:cs/>
        </w:rPr>
        <w:t>หรือโครงงานไปใช้ในการพัฒนางานศิลปกรรม  หรือการประกอบอาชีพ</w:t>
      </w:r>
    </w:p>
    <w:p w:rsidR="00EE5417" w:rsidRPr="00F13320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Pr="00F13320" w:rsidRDefault="00845A68" w:rsidP="00845A68">
      <w:pPr>
        <w:ind w:firstLine="81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 w:rsidRPr="00F13320">
        <w:rPr>
          <w:rFonts w:ascii="TH SarabunPSK" w:hAnsi="TH SarabunPSK" w:cs="TH SarabunPSK"/>
          <w:sz w:val="32"/>
          <w:szCs w:val="32"/>
        </w:rPr>
        <w:t>1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ของปีการศึกษาที่ </w:t>
      </w:r>
      <w:r w:rsidRPr="00F13320">
        <w:rPr>
          <w:rFonts w:ascii="TH SarabunPSK" w:hAnsi="TH SarabunPSK" w:cs="TH SarabunPSK"/>
          <w:sz w:val="32"/>
          <w:szCs w:val="32"/>
        </w:rPr>
        <w:t>4</w:t>
      </w:r>
      <w:r w:rsidR="008E6502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F13320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กิต</w:t>
      </w:r>
      <w:proofErr w:type="spellEnd"/>
    </w:p>
    <w:p w:rsidR="00AD7460" w:rsidRPr="00F13320" w:rsidRDefault="00845A68" w:rsidP="00845A68">
      <w:pPr>
        <w:ind w:firstLine="78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4 </w:t>
      </w:r>
      <w:r w:rsidRPr="00F13320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EE5417" w:rsidRPr="00F13320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8F7B20" w:rsidRPr="00F13320" w:rsidRDefault="00845A68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มีกำหนดการให้คำปรึกษาด้านการศึกษาค้นคว้า การวางแผน การดำเนินงาน กระบวนการสร้างสรรค์งานศิลปกรรม การเก็บรวบรวมข้อมูล การวิเคราะห์ข้อมูล การสรุปผล การจัดทำรายงานการวิจัย</w:t>
      </w:r>
    </w:p>
    <w:p w:rsidR="00EE5417" w:rsidRPr="00F13320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538B6" w:rsidRPr="00F13320" w:rsidRDefault="00845A68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ประเมินผลจากความก้าวหน้าในการทำโครงงานหรือ</w:t>
      </w:r>
      <w:proofErr w:type="spellStart"/>
      <w:r w:rsidR="00992548" w:rsidRPr="00F13320">
        <w:rPr>
          <w:rFonts w:ascii="TH SarabunPSK" w:hAnsi="TH SarabunPSK" w:cs="TH SarabunPSK"/>
          <w:sz w:val="32"/>
          <w:szCs w:val="32"/>
          <w:cs/>
        </w:rPr>
        <w:t>ศิลป</w:t>
      </w:r>
      <w:proofErr w:type="spellEnd"/>
      <w:r w:rsidR="00992548" w:rsidRPr="00F13320">
        <w:rPr>
          <w:rFonts w:ascii="TH SarabunPSK" w:hAnsi="TH SarabunPSK" w:cs="TH SarabunPSK"/>
          <w:sz w:val="32"/>
          <w:szCs w:val="32"/>
          <w:cs/>
        </w:rPr>
        <w:t xml:space="preserve">นิพนธ์ </w:t>
      </w:r>
      <w:r w:rsidRPr="00F13320">
        <w:rPr>
          <w:rFonts w:ascii="TH SarabunPSK" w:hAnsi="TH SarabunPSK" w:cs="TH SarabunPSK"/>
          <w:sz w:val="32"/>
          <w:szCs w:val="32"/>
          <w:cs/>
        </w:rPr>
        <w:t>การสร้างสรรค์งานศิลปกรรม และรายงานการวิจัย</w:t>
      </w:r>
    </w:p>
    <w:p w:rsidR="008F7B20" w:rsidRPr="00F13320" w:rsidRDefault="008F7B20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315B23" w:rsidRDefault="00315B23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Pr="00F13320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F13320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 w:rsidRPr="00F13320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F13320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F13320" w:rsidRDefault="00F90C23" w:rsidP="00A76F73">
      <w:pPr>
        <w:pStyle w:val="a7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Pr="00F13320" w:rsidRDefault="00EE5417" w:rsidP="00A76F73">
      <w:pPr>
        <w:pStyle w:val="a7"/>
        <w:rPr>
          <w:rFonts w:ascii="TH SarabunPSK" w:hAnsi="TH SarabunPSK" w:cs="TH SarabunPSK"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F13320" w:rsidRDefault="0041467B" w:rsidP="00A76F73">
      <w:pPr>
        <w:pStyle w:val="a7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F13320" w:rsidRPr="00F13320" w:rsidTr="0041467B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F13320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F13320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F13320" w:rsidRPr="00F13320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21" w:rsidRPr="00F13320" w:rsidRDefault="005D7921" w:rsidP="005D7921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1. มีทักษะ และความคิดสร้างสรรค์ในการสร้างงานศิลปกรรม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921" w:rsidRPr="00F13320" w:rsidRDefault="005D7921" w:rsidP="005D7921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1. จัดกิจกรรมการเรียนการสอน ให้นักศึกษาได้แสดงออกในลักษณะต่างๆ</w:t>
            </w:r>
          </w:p>
          <w:p w:rsidR="005D7921" w:rsidRPr="00F13320" w:rsidRDefault="005D7921" w:rsidP="005D7921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2. ศึกษาดูงานศิลปกรรม</w:t>
            </w:r>
          </w:p>
          <w:p w:rsidR="005D7921" w:rsidRPr="00F13320" w:rsidRDefault="005D7921" w:rsidP="005D7921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3. ส่งเสริมการเข้าร่วมแสดงงานศิลปะ</w:t>
            </w:r>
          </w:p>
          <w:p w:rsidR="005D7921" w:rsidRPr="00F13320" w:rsidRDefault="005D7921" w:rsidP="005D7921">
            <w:pPr>
              <w:ind w:left="25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4. เชิญวิทยากรบรรยาย สาธิต หรือ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Work Shop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กิจกรรมศิลปะ </w:t>
            </w:r>
          </w:p>
        </w:tc>
      </w:tr>
    </w:tbl>
    <w:p w:rsidR="00877C93" w:rsidRPr="00F13320" w:rsidRDefault="00877C9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234576">
      <w:pPr>
        <w:tabs>
          <w:tab w:val="left" w:pos="270"/>
          <w:tab w:val="left" w:pos="720"/>
          <w:tab w:val="left" w:pos="1260"/>
        </w:tabs>
        <w:rPr>
          <w:rFonts w:ascii="TH SarabunPSK" w:hAnsi="TH SarabunPSK" w:cs="TH SarabunPSK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  <w:r w:rsidR="00230B71" w:rsidRPr="00F13320">
        <w:rPr>
          <w:rFonts w:ascii="TH SarabunPSK" w:hAnsi="TH SarabunPSK" w:cs="TH SarabunPSK"/>
        </w:rPr>
        <w:t xml:space="preserve"> </w:t>
      </w:r>
      <w:r w:rsidR="00230B71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Pr="00F13320" w:rsidRDefault="00EE5417" w:rsidP="00234576">
      <w:pPr>
        <w:tabs>
          <w:tab w:val="left" w:pos="270"/>
          <w:tab w:val="left" w:pos="720"/>
          <w:tab w:val="left" w:pos="1260"/>
        </w:tabs>
        <w:ind w:left="700" w:hanging="416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F13320" w:rsidRDefault="00EE5417" w:rsidP="00234576">
      <w:pPr>
        <w:tabs>
          <w:tab w:val="left" w:pos="270"/>
          <w:tab w:val="left" w:pos="720"/>
          <w:tab w:val="left" w:pos="1260"/>
        </w:tabs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242C25" w:rsidRPr="00F13320" w:rsidRDefault="00234576" w:rsidP="005D7921">
      <w:pPr>
        <w:tabs>
          <w:tab w:val="left" w:pos="72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  <w:t>1</w:t>
      </w:r>
      <w:r w:rsidRPr="00F13320">
        <w:rPr>
          <w:rFonts w:ascii="TH SarabunPSK" w:eastAsia="+mn-ea" w:hAnsi="TH SarabunPSK" w:cs="TH SarabunPSK"/>
          <w:kern w:val="24"/>
          <w:sz w:val="32"/>
          <w:szCs w:val="32"/>
        </w:rPr>
        <w:t>)</w:t>
      </w:r>
      <w:r w:rsidR="005D7921" w:rsidRPr="00F13320">
        <w:rPr>
          <w:rFonts w:ascii="TH SarabunPSK" w:eastAsia="+mn-ea" w:hAnsi="TH SarabunPSK" w:cs="TH SarabunPSK"/>
          <w:kern w:val="24"/>
          <w:sz w:val="32"/>
          <w:szCs w:val="32"/>
        </w:rPr>
        <w:tab/>
      </w:r>
      <w:r w:rsidR="00C21A80" w:rsidRPr="00F13320">
        <w:rPr>
          <w:rFonts w:ascii="TH SarabunPSK" w:hAnsi="TH SarabunPSK" w:cs="TH SarabunPSK" w:hint="cs"/>
          <w:sz w:val="32"/>
          <w:szCs w:val="32"/>
          <w:cs/>
        </w:rPr>
        <w:t>ป</w:t>
      </w:r>
      <w:r w:rsidR="00242C25" w:rsidRPr="00F13320">
        <w:rPr>
          <w:rFonts w:ascii="TH SarabunPSK" w:hAnsi="TH SarabunPSK" w:cs="TH SarabunPSK" w:hint="cs"/>
          <w:sz w:val="32"/>
          <w:szCs w:val="32"/>
          <w:cs/>
        </w:rPr>
        <w:t xml:space="preserve">ฏิบัติตนเป็นผู้มีคุณธรรม </w:t>
      </w:r>
      <w:r w:rsidR="00242C25" w:rsidRPr="00F13320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จริยธรรม ในด้านความซื่อสัตย์ เสียสละ มีวินัย ตรงต่อเวลา และมีความรับผิดชอบต่อตนเอง</w:t>
      </w: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  </w:t>
      </w:r>
    </w:p>
    <w:p w:rsidR="00234576" w:rsidRPr="00F13320" w:rsidRDefault="00242C25" w:rsidP="005D7921">
      <w:pPr>
        <w:tabs>
          <w:tab w:val="left" w:pos="72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2)</w:t>
      </w:r>
      <w:r w:rsidRPr="00F13320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ab/>
        <w:t>ปฏิบัติตนเป็นผู้มีจิตอาสา และมีความรับผิดชอบต่อสังคม</w:t>
      </w:r>
      <w:r w:rsidR="00234576"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5D7921" w:rsidRPr="00F13320" w:rsidRDefault="00234576" w:rsidP="005D7921">
      <w:pPr>
        <w:tabs>
          <w:tab w:val="left" w:pos="72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  <w:r w:rsidR="00242C25" w:rsidRPr="00F13320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3</w:t>
      </w:r>
      <w:r w:rsidRPr="00F13320">
        <w:rPr>
          <w:rFonts w:ascii="TH SarabunPSK" w:eastAsia="+mn-ea" w:hAnsi="TH SarabunPSK" w:cs="TH SarabunPSK"/>
          <w:kern w:val="24"/>
          <w:sz w:val="32"/>
          <w:szCs w:val="32"/>
        </w:rPr>
        <w:t xml:space="preserve">) </w:t>
      </w:r>
      <w:r w:rsidR="005D7921" w:rsidRPr="00F13320">
        <w:rPr>
          <w:rFonts w:ascii="TH SarabunPSK" w:hAnsi="TH SarabunPSK" w:cs="TH SarabunPSK"/>
          <w:sz w:val="32"/>
          <w:szCs w:val="32"/>
          <w:cs/>
        </w:rPr>
        <w:tab/>
        <w:t>มี</w:t>
      </w:r>
      <w:r w:rsidR="005D7921" w:rsidRPr="00F13320">
        <w:rPr>
          <w:rFonts w:ascii="TH SarabunPSK" w:hAnsi="TH SarabunPSK" w:cs="TH SarabunPSK" w:hint="cs"/>
          <w:sz w:val="32"/>
          <w:szCs w:val="32"/>
          <w:cs/>
        </w:rPr>
        <w:t>ทัศนคติที่เปิดกว้าง ยอมรับฟังแนวคิดของผู้อื่น</w:t>
      </w:r>
      <w:r w:rsidR="005D7921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D7921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5D7921" w:rsidRPr="00F1332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5D7921" w:rsidRPr="00F1332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406B64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2.1.2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ที่ใช้พัฒนาการเรียนรู้ด้านคุณธรรม จริยธรรม</w:t>
      </w:r>
    </w:p>
    <w:p w:rsidR="009F03B5" w:rsidRPr="00F13320" w:rsidRDefault="00406B64" w:rsidP="009F03B5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>1)</w:t>
      </w:r>
      <w:r w:rsidR="009F03B5" w:rsidRPr="00F13320">
        <w:rPr>
          <w:rFonts w:ascii="TH SarabunPSK" w:hAnsi="TH SarabunPSK" w:cs="TH SarabunPSK"/>
          <w:sz w:val="32"/>
          <w:szCs w:val="32"/>
          <w:cs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>การเป็นแบบอย่าง</w:t>
      </w:r>
    </w:p>
    <w:p w:rsidR="00234576" w:rsidRPr="00F13320" w:rsidRDefault="009F03B5" w:rsidP="009F03B5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กำหนดกติกาเกี่ยวกับเวลาการเข้าชั้นเรียน การส่งงานที่ชัดเจน</w:t>
      </w:r>
    </w:p>
    <w:p w:rsidR="009F03B5" w:rsidRPr="00F13320" w:rsidRDefault="009F03B5" w:rsidP="009F03B5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การมอบหมายให้ศึกษาค้นคว้าโดยระบุแหล่งอ้างอิงให้ครบถ้วน ถูกต้อง</w:t>
      </w:r>
    </w:p>
    <w:p w:rsidR="009F03B5" w:rsidRPr="00F13320" w:rsidRDefault="009F03B5" w:rsidP="009F03B5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4)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การกำหนดกิจกรรมที่มีจิตอาสา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2.1.3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การเรียนรู้ด้านคุณธรรม จริยธรรม </w:t>
      </w:r>
    </w:p>
    <w:p w:rsidR="005D7921" w:rsidRPr="00F13320" w:rsidRDefault="00406B64" w:rsidP="005D7921">
      <w:pPr>
        <w:tabs>
          <w:tab w:val="left" w:pos="1260"/>
          <w:tab w:val="left" w:pos="1530"/>
        </w:tabs>
        <w:ind w:left="532" w:firstLine="7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5D7921" w:rsidRPr="00F13320">
        <w:rPr>
          <w:rFonts w:ascii="TH SarabunPSK" w:hAnsi="TH SarabunPSK" w:cs="TH SarabunPSK"/>
          <w:sz w:val="32"/>
          <w:szCs w:val="32"/>
        </w:rPr>
        <w:t>1)</w:t>
      </w:r>
      <w:r w:rsidR="005D7921" w:rsidRPr="00F13320">
        <w:rPr>
          <w:rFonts w:ascii="TH SarabunPSK" w:hAnsi="TH SarabunPSK" w:cs="TH SarabunPSK"/>
          <w:sz w:val="32"/>
          <w:szCs w:val="32"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>สังเกตการปฏิบัติตนเองของนักศึกษา</w:t>
      </w:r>
    </w:p>
    <w:p w:rsidR="005D7921" w:rsidRPr="00F13320" w:rsidRDefault="005D7921" w:rsidP="005D7921">
      <w:pPr>
        <w:tabs>
          <w:tab w:val="left" w:pos="1260"/>
          <w:tab w:val="left" w:pos="1530"/>
        </w:tabs>
        <w:ind w:left="532" w:firstLine="7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2)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>ตรวจสอบการเข้าชั้นเรียนและการส่งงานครบ ตรงเวลาที่กำหนด</w:t>
      </w:r>
    </w:p>
    <w:p w:rsidR="005D7921" w:rsidRPr="00F13320" w:rsidRDefault="005D7921" w:rsidP="00656128">
      <w:pPr>
        <w:tabs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3)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 xml:space="preserve">ตรวจผลงานการศึกษาค้นคว้าที่มีการอ้างอิงครบถ้วน ถูกต้อ การไม่คัดลอกผลงานของผู้อื่น </w:t>
      </w:r>
      <w:r w:rsidR="009F03B5" w:rsidRPr="00F13320">
        <w:rPr>
          <w:rFonts w:ascii="TH SarabunPSK" w:hAnsi="TH SarabunPSK" w:cs="TH SarabunPSK"/>
          <w:sz w:val="32"/>
          <w:szCs w:val="32"/>
        </w:rPr>
        <w:t>(</w:t>
      </w:r>
      <w:r w:rsidR="00656128">
        <w:rPr>
          <w:rFonts w:ascii="TH SarabunPSK" w:hAnsi="TH SarabunPSK" w:cs="TH SarabunPSK"/>
          <w:sz w:val="32"/>
          <w:szCs w:val="32"/>
        </w:rPr>
        <w:t>P</w:t>
      </w:r>
      <w:r w:rsidR="009F03B5" w:rsidRPr="00F13320">
        <w:rPr>
          <w:rFonts w:ascii="TH SarabunPSK" w:hAnsi="TH SarabunPSK" w:cs="TH SarabunPSK"/>
          <w:sz w:val="32"/>
          <w:szCs w:val="32"/>
        </w:rPr>
        <w:t>lagiarism)</w:t>
      </w:r>
    </w:p>
    <w:p w:rsidR="00234576" w:rsidRPr="00F13320" w:rsidRDefault="005D7921" w:rsidP="009F03B5">
      <w:pPr>
        <w:tabs>
          <w:tab w:val="left" w:pos="1260"/>
          <w:tab w:val="left" w:pos="1530"/>
        </w:tabs>
        <w:ind w:left="532" w:firstLine="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4)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>การเข้าร่วมกิจกรรมที่มีจิตอาสา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.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ความรู้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2.2.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การเรียนรู้ด้านความรู้</w:t>
      </w:r>
    </w:p>
    <w:p w:rsidR="005D7921" w:rsidRPr="00F13320" w:rsidRDefault="00234576" w:rsidP="005D7921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5D7921" w:rsidRPr="00F13320">
        <w:rPr>
          <w:rFonts w:ascii="TH SarabunPSK" w:hAnsi="TH SarabunPSK" w:cs="TH SarabunPSK"/>
          <w:sz w:val="32"/>
          <w:szCs w:val="32"/>
        </w:rPr>
        <w:t>1)</w:t>
      </w:r>
      <w:r w:rsidR="005D7921" w:rsidRPr="00F13320">
        <w:rPr>
          <w:rFonts w:ascii="TH SarabunPSK" w:hAnsi="TH SarabunPSK" w:cs="TH SarabunPSK"/>
          <w:sz w:val="32"/>
          <w:szCs w:val="32"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>มีความรู้ ในหลักการ แนวคิด ทฤษฎีที่สำคัญในรายวิชาหรือศาสตร์ของตน</w:t>
      </w:r>
    </w:p>
    <w:p w:rsidR="00361E17" w:rsidRPr="00F13320" w:rsidRDefault="005D7921" w:rsidP="009F03B5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9F03B5" w:rsidRPr="00F13320">
        <w:rPr>
          <w:rFonts w:ascii="TH SarabunPSK" w:hAnsi="TH SarabunPSK" w:cs="TH SarabunPSK" w:hint="cs"/>
          <w:sz w:val="32"/>
          <w:szCs w:val="32"/>
          <w:cs/>
        </w:rPr>
        <w:t>มีความเข้าใจและสามารถอธิบายหลักการ แนวคิด ทฤษฎีที่สำคัญในรายวิชาหรือศาสตร์ของตนเองได้อย่างถูกต้อง</w:t>
      </w:r>
    </w:p>
    <w:p w:rsidR="00361E17" w:rsidRPr="00F13320" w:rsidRDefault="00361E17" w:rsidP="009F03B5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3)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มีความรู้ในทางศิลปะที่สัมพันธ์กับบริบททางสังคม ภูมิปัญญา และวัฒนธรรม</w:t>
      </w:r>
    </w:p>
    <w:p w:rsidR="005D7921" w:rsidRPr="00F13320" w:rsidRDefault="00361E17" w:rsidP="005D7921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1411E4" w:rsidRPr="00F13320">
        <w:rPr>
          <w:rFonts w:ascii="TH SarabunPSK" w:hAnsi="TH SarabunPSK" w:cs="TH SarabunPSK" w:hint="cs"/>
          <w:sz w:val="32"/>
          <w:szCs w:val="32"/>
          <w:cs/>
        </w:rPr>
        <w:t>มีความรู้เกี่ยวกับมาตรฐานหรือธรรมเนียมปฏิบัติในการประกอบวิชาชีพด้านศิลปกรรมศาสตร์ในสาขาวิชาที่ศึกษา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</w:p>
    <w:p w:rsidR="00234576" w:rsidRPr="00F13320" w:rsidRDefault="005D7921" w:rsidP="005D7921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2.2.2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ที่ใช้พัฒนาการเรียนรู้ด้านความรู้</w:t>
      </w:r>
      <w:r w:rsidR="00234576"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E74731" w:rsidRPr="00F13320" w:rsidRDefault="00406B64" w:rsidP="0031607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31607C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E74731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ใช้กระบวนการเรียนรู้เชิงผลิตภาพ </w:t>
      </w:r>
      <w:r w:rsidR="00E74731" w:rsidRPr="00F13320">
        <w:rPr>
          <w:rFonts w:ascii="TH SarabunPSK" w:hAnsi="TH SarabunPSK" w:cs="TH SarabunPSK"/>
          <w:spacing w:val="-6"/>
          <w:sz w:val="32"/>
          <w:szCs w:val="32"/>
        </w:rPr>
        <w:t>(Productivity-Based-Learning)</w:t>
      </w:r>
      <w:r w:rsidR="00E74731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ซึ่งเป็นรูปแบบการเรียนรู้ที่มุ่งเน้นให้ผู้เรียนสร้างผลงาน สร้างผลลิต สร้างองค์ความรู้จากการเรียนรู้เรื่องนั้น ๆ โดยผ่านกระบวนการและวิธีการสอนแบบต่าง ๆ เช่น</w:t>
      </w:r>
    </w:p>
    <w:p w:rsidR="00E74731" w:rsidRPr="00F13320" w:rsidRDefault="00E74731" w:rsidP="00E74731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การสอนแบบโครงงาน 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>(Project-Based-Learning)</w:t>
      </w:r>
    </w:p>
    <w:p w:rsidR="00E74731" w:rsidRPr="00F13320" w:rsidRDefault="00E74731" w:rsidP="00E74731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  <w:t>2)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การสอนแบบสืบเสาะหาความรู้ 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>(Inquiry)</w:t>
      </w:r>
    </w:p>
    <w:p w:rsidR="00234576" w:rsidRPr="00F13320" w:rsidRDefault="00E74731" w:rsidP="00E74731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  <w:t>3)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="003C5C0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การสอนโดยให้ฝึกและปฏิบัติ </w:t>
      </w:r>
      <w:r w:rsidR="003C5C00">
        <w:rPr>
          <w:rFonts w:ascii="TH SarabunPSK" w:hAnsi="TH SarabunPSK" w:cs="TH SarabunPSK"/>
          <w:spacing w:val="-6"/>
          <w:sz w:val="32"/>
          <w:szCs w:val="32"/>
        </w:rPr>
        <w:t>(Drill and Practice)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</w:p>
    <w:p w:rsidR="00406B64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2.2.3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การเรียนรู้ด้านความรู้</w:t>
      </w:r>
    </w:p>
    <w:p w:rsidR="005D7921" w:rsidRPr="00F13320" w:rsidRDefault="00406B64" w:rsidP="0031607C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5D7921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5D7921" w:rsidRPr="00F13320">
        <w:rPr>
          <w:rFonts w:ascii="TH SarabunPSK" w:hAnsi="TH SarabunPSK" w:cs="TH SarabunPSK"/>
          <w:sz w:val="32"/>
          <w:szCs w:val="32"/>
        </w:rPr>
        <w:t>1)</w:t>
      </w:r>
      <w:r w:rsidR="0031607C" w:rsidRPr="00F13320">
        <w:rPr>
          <w:rFonts w:ascii="TH SarabunPSK" w:hAnsi="TH SarabunPSK" w:cs="TH SarabunPSK"/>
          <w:sz w:val="32"/>
          <w:szCs w:val="32"/>
        </w:rPr>
        <w:tab/>
      </w:r>
      <w:r w:rsidR="00E74731" w:rsidRPr="00F13320">
        <w:rPr>
          <w:rFonts w:ascii="TH SarabunPSK" w:hAnsi="TH SarabunPSK" w:cs="TH SarabunPSK" w:hint="cs"/>
          <w:sz w:val="32"/>
          <w:szCs w:val="32"/>
          <w:cs/>
        </w:rPr>
        <w:t>ตรวจสอบกระบวนการทำงาน ผลผลิตและผลลัพธ์ของงาน</w:t>
      </w:r>
    </w:p>
    <w:p w:rsidR="005D7921" w:rsidRPr="00F13320" w:rsidRDefault="0031607C" w:rsidP="0031607C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5D7921" w:rsidRPr="00F13320">
        <w:rPr>
          <w:rFonts w:ascii="TH SarabunPSK" w:hAnsi="TH SarabunPSK" w:cs="TH SarabunPSK"/>
          <w:sz w:val="32"/>
          <w:szCs w:val="32"/>
        </w:rPr>
        <w:t>2)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E74731" w:rsidRPr="00F13320">
        <w:rPr>
          <w:rFonts w:ascii="TH SarabunPSK" w:hAnsi="TH SarabunPSK" w:cs="TH SarabunPSK" w:hint="cs"/>
          <w:sz w:val="32"/>
          <w:szCs w:val="32"/>
          <w:cs/>
        </w:rPr>
        <w:t>ตรวจผลงานการศึกษาค้นคว้าที่มีเนื้อหาครบถ้วน ถูกต้อง</w:t>
      </w:r>
    </w:p>
    <w:p w:rsidR="0031607C" w:rsidRPr="00F13320" w:rsidRDefault="0031607C" w:rsidP="0031607C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5D7921" w:rsidRPr="00F13320">
        <w:rPr>
          <w:rFonts w:ascii="TH SarabunPSK" w:hAnsi="TH SarabunPSK" w:cs="TH SarabunPSK"/>
          <w:sz w:val="32"/>
          <w:szCs w:val="32"/>
        </w:rPr>
        <w:t>3)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E74731" w:rsidRPr="00F13320">
        <w:rPr>
          <w:rFonts w:ascii="TH SarabunPSK" w:hAnsi="TH SarabunPSK" w:cs="TH SarabunPSK" w:hint="cs"/>
          <w:sz w:val="32"/>
          <w:szCs w:val="32"/>
          <w:cs/>
        </w:rPr>
        <w:t>การทดสอบกลางภาค การทดสอบปลายภาค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</w:p>
    <w:p w:rsidR="00234576" w:rsidRPr="00F13320" w:rsidRDefault="0031607C" w:rsidP="0031607C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2.3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2.3.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การเรียนรู้ด้านทักษะทางปัญญา</w:t>
      </w:r>
    </w:p>
    <w:p w:rsidR="001943AB" w:rsidRPr="00F13320" w:rsidRDefault="00234576" w:rsidP="001943AB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1943AB" w:rsidRPr="00F13320">
        <w:rPr>
          <w:rFonts w:ascii="TH SarabunPSK" w:hAnsi="TH SarabunPSK" w:cs="TH SarabunPSK"/>
          <w:sz w:val="32"/>
          <w:szCs w:val="32"/>
        </w:rPr>
        <w:t>1)</w:t>
      </w:r>
      <w:r w:rsidR="001943AB" w:rsidRPr="00F13320">
        <w:rPr>
          <w:rFonts w:ascii="TH SarabunPSK" w:hAnsi="TH SarabunPSK" w:cs="TH SarabunPSK"/>
          <w:sz w:val="32"/>
          <w:szCs w:val="32"/>
        </w:rPr>
        <w:tab/>
      </w:r>
      <w:r w:rsidR="001943AB" w:rsidRPr="00F1332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แสดงทักษะการคิดอย่างเป็นระบบ คิดอย่างมีวิจารณญาณอย่างสม่ำเสมอ</w:t>
      </w:r>
    </w:p>
    <w:p w:rsidR="001943AB" w:rsidRPr="00F13320" w:rsidRDefault="001943AB" w:rsidP="001943AB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2)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สามารถวิเคราะห์ สังเคราะห์ </w:t>
      </w:r>
      <w:proofErr w:type="spellStart"/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การความรู้และทักษะที่เกี่ยวข้องในศาสตร์ของตนเพื่อนำไปประยุกต์ใช้ได้อย่างถูกต้องเ</w:t>
      </w:r>
      <w:r w:rsidR="00516E52">
        <w:rPr>
          <w:rFonts w:ascii="TH SarabunPSK" w:hAnsi="TH SarabunPSK" w:cs="TH SarabunPSK" w:hint="cs"/>
          <w:sz w:val="32"/>
          <w:szCs w:val="32"/>
          <w:cs/>
        </w:rPr>
        <w:t>ห</w:t>
      </w:r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มาะสม</w:t>
      </w:r>
    </w:p>
    <w:p w:rsidR="00234576" w:rsidRPr="00F13320" w:rsidRDefault="001943AB" w:rsidP="001943AB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3)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มีความคิดสร้างสรรค์ และมีปฏิภาณไหวพริบในการสร้างผลงาน</w:t>
      </w:r>
      <w:r w:rsidR="00234576"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="00234576"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="00234576" w:rsidRPr="00F13320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3.2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1943AB" w:rsidRPr="00F13320" w:rsidRDefault="001943AB" w:rsidP="001943AB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1)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จัดกิจกรรมการอภิปราย 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1943AB" w:rsidRPr="00F13320" w:rsidRDefault="001943AB" w:rsidP="00940197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2)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กิจกรรมปฏิบัติการทางศิลปะ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</w:p>
    <w:p w:rsidR="00234576" w:rsidRPr="00F13320" w:rsidRDefault="001943AB" w:rsidP="001943AB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2.3.3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ทักษะทางปัญญา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9706E1" w:rsidRPr="00F13320" w:rsidRDefault="009706E1" w:rsidP="009706E1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1)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940197" w:rsidRPr="00F13320">
        <w:rPr>
          <w:rFonts w:ascii="TH SarabunPSK" w:hAnsi="TH SarabunPSK" w:cs="TH SarabunPSK"/>
          <w:sz w:val="32"/>
          <w:szCs w:val="32"/>
          <w:cs/>
        </w:rPr>
        <w:t>ประเมินจาก</w:t>
      </w:r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การนำเสนอผลการอภิปราย การระดมสมอง การคิดวิเคราะห์ สังเคราะห์ การเชื่อมโยงความรู้และการสรุปผลการเรียนรู้</w:t>
      </w:r>
    </w:p>
    <w:p w:rsidR="009706E1" w:rsidRPr="00F13320" w:rsidRDefault="009706E1" w:rsidP="00940197">
      <w:pPr>
        <w:tabs>
          <w:tab w:val="left" w:pos="180"/>
          <w:tab w:val="left" w:pos="630"/>
          <w:tab w:val="left" w:pos="1260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2)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ประเมินจากข้อมูล เนื้อหา และกระบวนการที่นำมาใช้ในการสร้างสรรค์งานศิลปะอย่างมีระบบ</w:t>
      </w:r>
    </w:p>
    <w:p w:rsidR="00234576" w:rsidRPr="00F13320" w:rsidRDefault="00234576" w:rsidP="009706E1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4.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การเรียนรู้ด้านทักษะความสัมพันธ์ระหว่างบุคคลและความรับผิดชอบ</w:t>
      </w:r>
    </w:p>
    <w:p w:rsidR="009706E1" w:rsidRPr="00F13320" w:rsidRDefault="00234576" w:rsidP="009706E1">
      <w:pPr>
        <w:tabs>
          <w:tab w:val="left" w:pos="180"/>
          <w:tab w:val="left" w:pos="630"/>
          <w:tab w:val="left" w:pos="1305"/>
          <w:tab w:val="left" w:pos="154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9706E1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9706E1"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1)</w:t>
      </w:r>
      <w:r w:rsidR="009706E1"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</w:r>
      <w:r w:rsidR="00940197" w:rsidRPr="00F13320">
        <w:rPr>
          <w:rFonts w:ascii="TH SarabunPSK" w:hAnsi="TH SarabunPSK" w:cs="TH SarabunPSK" w:hint="cs"/>
          <w:sz w:val="32"/>
          <w:szCs w:val="32"/>
          <w:cs/>
        </w:rPr>
        <w:t>สามารถแสดงบทบาทผู้นำ ผู้ตาม และการเป็น</w:t>
      </w:r>
      <w:r w:rsidR="00393EC6" w:rsidRPr="00F13320">
        <w:rPr>
          <w:rFonts w:ascii="TH SarabunPSK" w:hAnsi="TH SarabunPSK" w:cs="TH SarabunPSK" w:hint="cs"/>
          <w:sz w:val="32"/>
          <w:szCs w:val="32"/>
          <w:cs/>
        </w:rPr>
        <w:t>สมาชิกที่ดีของกลุ่มได้อย่างเหมาะสมกับบทบาทและสถานการณ์</w:t>
      </w:r>
    </w:p>
    <w:p w:rsidR="009706E1" w:rsidRPr="00F13320" w:rsidRDefault="009706E1" w:rsidP="009706E1">
      <w:pPr>
        <w:tabs>
          <w:tab w:val="left" w:pos="180"/>
          <w:tab w:val="left" w:pos="630"/>
          <w:tab w:val="left" w:pos="1305"/>
          <w:tab w:val="left" w:pos="154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2)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มีความรับผิดชอบ</w:t>
      </w:r>
      <w:r w:rsidR="00393EC6" w:rsidRPr="00F13320">
        <w:rPr>
          <w:rFonts w:ascii="TH SarabunPSK" w:hAnsi="TH SarabunPSK" w:cs="TH SarabunPSK" w:hint="cs"/>
          <w:sz w:val="32"/>
          <w:szCs w:val="32"/>
          <w:cs/>
        </w:rPr>
        <w:t>ในงานที่ได้รับมอบหมายทั้งของตนเองและของส่วนรวม</w:t>
      </w:r>
    </w:p>
    <w:p w:rsidR="009706E1" w:rsidRPr="00F13320" w:rsidRDefault="009706E1" w:rsidP="009706E1">
      <w:pPr>
        <w:tabs>
          <w:tab w:val="left" w:pos="180"/>
          <w:tab w:val="left" w:pos="630"/>
          <w:tab w:val="left" w:pos="1305"/>
          <w:tab w:val="left" w:pos="154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3)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สามารถ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แสดงความคิดเห็นอย่างมีเหตุผล ตรงไปตรงมา และเคารพในความคิดเห็นที่แตกต่าง</w:t>
      </w:r>
    </w:p>
    <w:p w:rsidR="00234576" w:rsidRPr="00F13320" w:rsidRDefault="00234576" w:rsidP="003A622C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lastRenderedPageBreak/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2.4.2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</w:t>
      </w:r>
      <w:r w:rsidR="009706E1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          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และความรับผิดชอบ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F13320" w:rsidRDefault="001535FA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393EC6" w:rsidRPr="00F13320">
        <w:rPr>
          <w:rFonts w:ascii="TH SarabunPSK" w:hAnsi="TH SarabunPSK" w:cs="TH SarabunPSK" w:hint="cs"/>
          <w:sz w:val="32"/>
          <w:szCs w:val="32"/>
          <w:cs/>
        </w:rPr>
        <w:t>การมอบหมายให้ทำกิจกรรมกลุ่มในลักษณะต่างๆ ทั้งในชั้นเรียนและนอกชั้นเรียน</w:t>
      </w:r>
    </w:p>
    <w:p w:rsidR="009706E1" w:rsidRPr="00F13320" w:rsidRDefault="00234576" w:rsidP="00393EC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="00393EC6" w:rsidRPr="00F13320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9706E1" w:rsidRPr="00F13320">
        <w:rPr>
          <w:rFonts w:ascii="TH SarabunPSK" w:hAnsi="TH SarabunPSK" w:cs="TH SarabunPSK"/>
          <w:sz w:val="32"/>
          <w:szCs w:val="32"/>
          <w:cs/>
        </w:rPr>
        <w:t>กิจกรรม</w:t>
      </w:r>
      <w:r w:rsidR="00393EC6" w:rsidRPr="00F13320">
        <w:rPr>
          <w:rFonts w:ascii="TH SarabunPSK" w:hAnsi="TH SarabunPSK" w:cs="TH SarabunPSK" w:hint="cs"/>
          <w:sz w:val="32"/>
          <w:szCs w:val="32"/>
          <w:cs/>
        </w:rPr>
        <w:t>การนำเสนอข้อมูลเป็นกลุ่ม</w:t>
      </w:r>
      <w:r w:rsidR="009706E1"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706E1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706E1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706E1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706E1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706E1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     </w:t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2.4.3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ทักษะความสัมพันธ์ระหว่างบุคคลและความรับผิดชอบ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F13320" w:rsidRDefault="001535FA" w:rsidP="00135668">
      <w:pPr>
        <w:tabs>
          <w:tab w:val="left" w:pos="360"/>
          <w:tab w:val="left" w:pos="72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393EC6" w:rsidRPr="00F13320">
        <w:rPr>
          <w:rFonts w:ascii="TH SarabunPSK" w:hAnsi="TH SarabunPSK" w:cs="TH SarabunPSK" w:hint="cs"/>
          <w:sz w:val="32"/>
          <w:szCs w:val="32"/>
          <w:cs/>
        </w:rPr>
        <w:t>สังเกตความรับผิดชอบต่อหน้าที่ที่ได้รับมอบหมายทั้งในชั้นเรียนและนอกชั้นเรียน</w:t>
      </w:r>
    </w:p>
    <w:p w:rsidR="00234576" w:rsidRPr="00F13320" w:rsidRDefault="00234576" w:rsidP="00135668">
      <w:pPr>
        <w:tabs>
          <w:tab w:val="left" w:pos="360"/>
          <w:tab w:val="left" w:pos="72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2) </w:t>
      </w:r>
      <w:r w:rsidR="00393EC6" w:rsidRPr="00F13320">
        <w:rPr>
          <w:rFonts w:ascii="TH SarabunPSK" w:hAnsi="TH SarabunPSK" w:cs="TH SarabunPSK" w:hint="cs"/>
          <w:sz w:val="32"/>
          <w:szCs w:val="32"/>
          <w:cs/>
        </w:rPr>
        <w:t>สังเกตการณ์แสดงบทบาทผู้นำ ผู้ตาม การเป็นสมาชิกที่ดีของกลุ่มและสังเกตความสัมพันธ์ระหว่างผู้เรียน</w:t>
      </w:r>
    </w:p>
    <w:p w:rsidR="00393EC6" w:rsidRPr="00F13320" w:rsidRDefault="00234576" w:rsidP="00135668">
      <w:pPr>
        <w:tabs>
          <w:tab w:val="left" w:pos="360"/>
          <w:tab w:val="left" w:pos="72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  <w:t xml:space="preserve">3) </w:t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สังเกตความรับผิดชอบในงานที่ได้รับมอบหมาย</w:t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</w:p>
    <w:p w:rsidR="00234576" w:rsidRPr="00F13320" w:rsidRDefault="00393EC6" w:rsidP="00135668">
      <w:pPr>
        <w:tabs>
          <w:tab w:val="left" w:pos="360"/>
          <w:tab w:val="left" w:pos="72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4)</w:t>
      </w:r>
      <w:r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ab/>
        <w:t xml:space="preserve">จัดกิจกรรมการสะท้อนความคิด </w:t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>(Reflection)</w:t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2.5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ทักษะการวิเคราะห์เชิงตัวเลข การสื่อสาร และการใช้เทคโนโลยีสารสนเทศ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EF402F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5.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135668" w:rsidRPr="00F13320" w:rsidRDefault="00234576" w:rsidP="00B26C22">
      <w:pPr>
        <w:tabs>
          <w:tab w:val="left" w:pos="360"/>
          <w:tab w:val="left" w:pos="630"/>
          <w:tab w:val="left" w:pos="900"/>
          <w:tab w:val="left" w:pos="1278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EF402F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135668" w:rsidRPr="00F13320">
        <w:rPr>
          <w:rFonts w:ascii="TH SarabunPSK" w:hAnsi="TH SarabunPSK" w:cs="TH SarabunPSK"/>
          <w:sz w:val="32"/>
          <w:szCs w:val="32"/>
        </w:rPr>
        <w:t>1)</w:t>
      </w:r>
      <w:r w:rsidR="00B26C22" w:rsidRPr="00F13320">
        <w:rPr>
          <w:rFonts w:ascii="TH SarabunPSK" w:hAnsi="TH SarabunPSK" w:cs="TH SarabunPSK"/>
          <w:sz w:val="32"/>
          <w:szCs w:val="32"/>
        </w:rPr>
        <w:tab/>
      </w:r>
      <w:r w:rsidR="00135668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สามารถ</w:t>
      </w:r>
      <w:r w:rsidR="00393EC6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ประยุกต์ความรู้ทางคณิตศาสตร์เชิงตัวเลข</w:t>
      </w:r>
      <w:r w:rsidR="00103D7A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การสื่อสาร และการใช้เทคโนโลยีสารสนเทศในการแก้ปัญหา ค้นคว้าข้อมูลและนำเสนอได้อย่างเหมาะสม</w:t>
      </w:r>
    </w:p>
    <w:p w:rsidR="00135668" w:rsidRPr="00F13320" w:rsidRDefault="00B26C22" w:rsidP="00B26C22">
      <w:pPr>
        <w:tabs>
          <w:tab w:val="left" w:pos="1278"/>
          <w:tab w:val="left" w:pos="153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="00135668" w:rsidRPr="00F13320">
        <w:rPr>
          <w:rFonts w:ascii="TH SarabunPSK" w:hAnsi="TH SarabunPSK" w:cs="TH SarabunPSK"/>
          <w:sz w:val="32"/>
          <w:szCs w:val="32"/>
        </w:rPr>
        <w:t>2)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135668" w:rsidRPr="00F13320">
        <w:rPr>
          <w:rFonts w:ascii="TH SarabunPSK" w:hAnsi="TH SarabunPSK" w:cs="TH SarabunPSK"/>
          <w:sz w:val="32"/>
          <w:szCs w:val="32"/>
          <w:cs/>
        </w:rPr>
        <w:t>สามารถ</w:t>
      </w:r>
      <w:r w:rsidR="00103D7A" w:rsidRPr="00F13320">
        <w:rPr>
          <w:rFonts w:ascii="TH SarabunPSK" w:hAnsi="TH SarabunPSK" w:cs="TH SarabunPSK" w:hint="cs"/>
          <w:sz w:val="32"/>
          <w:szCs w:val="32"/>
          <w:cs/>
        </w:rPr>
        <w:t>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รวมถึงการใช้ภาษาในการค้นคว้าข้อมูลเพื่อตัดทำรายงานและนำเสนออย่างถูกต้องเหมาะสม</w:t>
      </w:r>
    </w:p>
    <w:p w:rsidR="00234576" w:rsidRPr="00F13320" w:rsidRDefault="00B26C22" w:rsidP="00B26C22">
      <w:pPr>
        <w:tabs>
          <w:tab w:val="left" w:pos="1278"/>
          <w:tab w:val="left" w:pos="153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135668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135668" w:rsidRPr="00F13320">
        <w:rPr>
          <w:rFonts w:ascii="TH SarabunPSK" w:hAnsi="TH SarabunPSK" w:cs="TH SarabunPSK" w:hint="cs"/>
          <w:sz w:val="32"/>
          <w:szCs w:val="32"/>
          <w:cs/>
        </w:rPr>
        <w:t>ส</w:t>
      </w:r>
      <w:r w:rsidR="00135668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ามารถประยุกต์ใช้ความรู้เชิงตัวเลข หรือเทคโนโลยีที่เหมาะสมสำหรับงานศิลปกรรม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    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5.2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</w:p>
    <w:p w:rsidR="00103D7A" w:rsidRPr="00F13320" w:rsidRDefault="00103D7A" w:rsidP="00103D7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  <w:t>1)</w:t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>การ</w:t>
      </w:r>
      <w:r w:rsidR="00957968" w:rsidRPr="00F13320">
        <w:rPr>
          <w:rFonts w:ascii="TH SarabunPSK" w:hAnsi="TH SarabunPSK" w:cs="TH SarabunPSK"/>
          <w:sz w:val="32"/>
          <w:szCs w:val="32"/>
          <w:cs/>
        </w:rPr>
        <w:t>มอบหมาย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ให้สืบค้นข้อมูลจากหนังสือ เอกสาร งานวิจัย และอินเทอร์เน็ต และฐานข้อมูลต่าง ๆ</w:t>
      </w:r>
    </w:p>
    <w:p w:rsidR="00103D7A" w:rsidRPr="00F13320" w:rsidRDefault="00103D7A" w:rsidP="00103D7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การใช้เทคโนโลยี ภาษาและการสื่อสารรูปแบบต่าง ๆ ในการนำเสนอข้อมูล เช่น การจัดทำ </w:t>
      </w:r>
      <w:r w:rsidRPr="00F13320">
        <w:rPr>
          <w:rFonts w:ascii="TH SarabunPSK" w:hAnsi="TH SarabunPSK" w:cs="TH SarabunPSK"/>
          <w:sz w:val="32"/>
          <w:szCs w:val="32"/>
        </w:rPr>
        <w:t xml:space="preserve">power point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การสร้างสรรค์งานศิลปะด้วยเทคโนโลยี</w:t>
      </w:r>
    </w:p>
    <w:p w:rsidR="00516F96" w:rsidRPr="00F13320" w:rsidRDefault="00103D7A" w:rsidP="00103D7A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การฝึกวิเคราะห์เชิงตัวเลข</w:t>
      </w:r>
      <w:r w:rsidR="009707F7">
        <w:rPr>
          <w:rFonts w:ascii="TH SarabunPSK" w:eastAsia="Times New Roman" w:hAnsi="TH SarabunPSK" w:cs="TH SarabunPSK" w:hint="cs"/>
          <w:sz w:val="32"/>
          <w:szCs w:val="32"/>
          <w:cs/>
        </w:rPr>
        <w:t>ในการสร้างสรรค์งานศิลปะ</w:t>
      </w:r>
    </w:p>
    <w:p w:rsidR="001535FA" w:rsidRPr="00F13320" w:rsidRDefault="008B7AE4" w:rsidP="00516F96">
      <w:pPr>
        <w:tabs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b/>
          <w:bCs/>
          <w:sz w:val="32"/>
          <w:szCs w:val="32"/>
        </w:rPr>
        <w:t>2.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 xml:space="preserve">5.3 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ทักษะการวิเคราะห์เชิงตัวเลข การสื่อสาร และการใช้เทคโนโลยีสารสนเทศ</w:t>
      </w:r>
      <w:r w:rsidR="00234576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F13320" w:rsidRDefault="001535FA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="00103D7A" w:rsidRPr="00F13320">
        <w:rPr>
          <w:rFonts w:ascii="TH SarabunPSK" w:hAnsi="TH SarabunPSK" w:cs="TH SarabunPSK" w:hint="cs"/>
          <w:sz w:val="32"/>
          <w:szCs w:val="32"/>
          <w:cs/>
        </w:rPr>
        <w:t>ตรวจผลงานการสืบค้นข้อมูลจากหนังสือ เอกสาร</w:t>
      </w:r>
      <w:r w:rsidR="00103D7A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งานวิจัย และอินเทอร์เน็ต</w:t>
      </w:r>
    </w:p>
    <w:p w:rsidR="00103D7A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2) </w:t>
      </w:r>
      <w:r w:rsidR="00103D7A" w:rsidRPr="00F13320">
        <w:rPr>
          <w:rFonts w:ascii="TH SarabunPSK" w:hAnsi="TH SarabunPSK" w:cs="TH SarabunPSK" w:hint="cs"/>
          <w:sz w:val="32"/>
          <w:szCs w:val="32"/>
          <w:cs/>
        </w:rPr>
        <w:t>ตรวจผลงานการใช้เทคโนโลยีในการนำเสนอข้อมูล และการสร้างสรรค์งานศิลปะ</w:t>
      </w:r>
    </w:p>
    <w:p w:rsidR="00234576" w:rsidRPr="00F13320" w:rsidRDefault="00103D7A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ตรวจงานการวิเคราะห์เชิงตัวเลข</w:t>
      </w:r>
      <w:r w:rsidR="009707F7">
        <w:rPr>
          <w:rFonts w:ascii="TH SarabunPSK" w:eastAsia="Times New Roman" w:hAnsi="TH SarabunPSK" w:cs="TH SarabunPSK" w:hint="cs"/>
          <w:sz w:val="32"/>
          <w:szCs w:val="32"/>
          <w:cs/>
        </w:rPr>
        <w:t>ในการสร้างสรรค์งานศิลปะ</w:t>
      </w:r>
    </w:p>
    <w:p w:rsidR="00234576" w:rsidRPr="00F13320" w:rsidRDefault="00516F96" w:rsidP="00516F96">
      <w:pP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2.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6</w:t>
      </w:r>
      <w:r w:rsidR="008B7AE4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</w:r>
      <w:r w:rsidR="008B7AE4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  <w:r w:rsidR="00234576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</w:t>
      </w:r>
      <w:r w:rsidR="00103D7A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 xml:space="preserve">    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6.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1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ab/>
        <w:t>การเรียนรู้ด้านทักษะ</w:t>
      </w:r>
      <w:r w:rsidR="00103D7A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</w:p>
    <w:p w:rsidR="00234576" w:rsidRPr="00F13320" w:rsidRDefault="00234576" w:rsidP="00957968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957968" w:rsidRPr="00F13320">
        <w:rPr>
          <w:rFonts w:ascii="TH SarabunPSK" w:hAnsi="TH SarabunPSK" w:cs="TH SarabunPSK" w:hint="cs"/>
          <w:sz w:val="32"/>
          <w:szCs w:val="32"/>
          <w:cs/>
        </w:rPr>
        <w:t>สามารถใช้ทักษะปฏิบัติทางศิลปกรรมศาสตร์ในการสร้างสรรค์ผลงานของตน</w:t>
      </w:r>
    </w:p>
    <w:p w:rsidR="00103D7A" w:rsidRPr="00F13320" w:rsidRDefault="00103D7A" w:rsidP="00957968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103D7A" w:rsidRPr="00F13320" w:rsidRDefault="00103D7A" w:rsidP="00957968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lastRenderedPageBreak/>
        <w:tab/>
      </w:r>
      <w:r w:rsidR="008B7AE4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  <w:t>2.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6.2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การสอน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ที่ใช้พัฒนาการเรียนรู้ด้าน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</w:t>
      </w:r>
      <w:r w:rsidR="00103D7A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Pr="00F13320" w:rsidRDefault="00957968" w:rsidP="00957968">
      <w:pP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1B4D95"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1) </w:t>
      </w:r>
      <w:r w:rsidRPr="00F13320">
        <w:rPr>
          <w:rFonts w:ascii="TH SarabunPSK" w:hAnsi="TH SarabunPSK" w:cs="TH SarabunPSK"/>
          <w:sz w:val="32"/>
          <w:szCs w:val="32"/>
          <w:cs/>
        </w:rPr>
        <w:t>จัดการเรียนการสอน โดยเน้นการปฏิบัติ ด้วยการใช้วัสดุ อุปกรณ์ต่าง ๆ</w:t>
      </w:r>
    </w:p>
    <w:p w:rsidR="00234576" w:rsidRPr="00F13320" w:rsidRDefault="00234576" w:rsidP="00957968">
      <w:pPr>
        <w:tabs>
          <w:tab w:val="left" w:pos="360"/>
          <w:tab w:val="left" w:pos="720"/>
          <w:tab w:val="left" w:pos="1080"/>
          <w:tab w:val="left" w:pos="1260"/>
          <w:tab w:val="left" w:pos="144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spacing w:val="-8"/>
          <w:kern w:val="24"/>
          <w:sz w:val="32"/>
          <w:szCs w:val="32"/>
        </w:rPr>
        <w:t>2)</w:t>
      </w:r>
      <w:r w:rsidRPr="00F13320">
        <w:rPr>
          <w:rFonts w:ascii="TH SarabunPSK" w:eastAsiaTheme="minorEastAsia" w:hAnsi="TH SarabunPSK" w:cs="TH SarabunPSK" w:hint="cs"/>
          <w:spacing w:val="-8"/>
          <w:kern w:val="24"/>
          <w:sz w:val="32"/>
          <w:szCs w:val="32"/>
          <w:cs/>
        </w:rPr>
        <w:t xml:space="preserve"> </w:t>
      </w:r>
      <w:r w:rsidR="00957968" w:rsidRPr="00F13320">
        <w:rPr>
          <w:rFonts w:ascii="TH SarabunPSK" w:hAnsi="TH SarabunPSK" w:cs="TH SarabunPSK"/>
          <w:sz w:val="32"/>
          <w:szCs w:val="32"/>
          <w:cs/>
        </w:rPr>
        <w:t>ศึกษาดูงาน แหล่งเรียนรู้ต่าง ๆ</w:t>
      </w:r>
    </w:p>
    <w:p w:rsidR="00234576" w:rsidRPr="00F13320" w:rsidRDefault="00234576" w:rsidP="00957968">
      <w:pPr>
        <w:tabs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>3)</w:t>
      </w:r>
      <w:r w:rsidR="00957968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957968" w:rsidRPr="00F13320">
        <w:rPr>
          <w:rFonts w:ascii="TH SarabunPSK" w:hAnsi="TH SarabunPSK" w:cs="TH SarabunPSK"/>
          <w:sz w:val="32"/>
          <w:szCs w:val="32"/>
          <w:cs/>
        </w:rPr>
        <w:t>จัดกิจกรรมโครงการพัฒนาทักษะ</w:t>
      </w:r>
    </w:p>
    <w:p w:rsidR="003A622C" w:rsidRPr="00F13320" w:rsidRDefault="003A622C" w:rsidP="00957968">
      <w:pPr>
        <w:tabs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4)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การฝึกประสบการณ์วิชาชีพ </w:t>
      </w:r>
      <w:proofErr w:type="spellStart"/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หรือสห</w:t>
      </w:r>
      <w:proofErr w:type="spellEnd"/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กิจศึกษา</w:t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    </w:t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ab/>
      </w:r>
      <w:r w:rsidR="008B7AE4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2.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>6.3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กลยุทธ์การประเมิน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ผล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การเรียนรู้ด้าน</w:t>
      </w:r>
      <w:r w:rsidRPr="00F13320">
        <w:rPr>
          <w:rFonts w:ascii="TH SarabunPSK" w:eastAsiaTheme="minorEastAsia" w:hAnsi="TH SarabunPSK" w:cs="TH SarabunPSK"/>
          <w:b/>
          <w:bCs/>
          <w:kern w:val="24"/>
          <w:sz w:val="32"/>
          <w:szCs w:val="32"/>
          <w:cs/>
        </w:rPr>
        <w:t>ทักษะ</w:t>
      </w:r>
      <w:r w:rsidR="00103D7A"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>พิสัย</w:t>
      </w:r>
      <w:r w:rsidRPr="00F13320">
        <w:rPr>
          <w:rFonts w:ascii="TH SarabunPSK" w:eastAsiaTheme="minorEastAsia" w:hAnsi="TH SarabunPSK" w:cs="TH SarabunPSK" w:hint="cs"/>
          <w:b/>
          <w:bCs/>
          <w:kern w:val="24"/>
          <w:sz w:val="32"/>
          <w:szCs w:val="32"/>
          <w:cs/>
        </w:rPr>
        <w:t xml:space="preserve"> </w:t>
      </w:r>
    </w:p>
    <w:p w:rsidR="00234576" w:rsidRDefault="001B4D95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34576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>1)</w:t>
      </w:r>
      <w:r w:rsidR="00234576" w:rsidRPr="00F13320">
        <w:rPr>
          <w:rFonts w:ascii="TH SarabunPSK" w:eastAsiaTheme="minorEastAsia" w:hAnsi="TH SarabunPSK" w:cs="TH SarabunPSK" w:hint="cs"/>
          <w:kern w:val="24"/>
          <w:sz w:val="32"/>
          <w:szCs w:val="32"/>
          <w:cs/>
        </w:rPr>
        <w:t xml:space="preserve"> </w:t>
      </w:r>
      <w:r w:rsidR="00957968" w:rsidRPr="00F13320">
        <w:rPr>
          <w:rFonts w:ascii="TH SarabunPSK" w:hAnsi="TH SarabunPSK" w:cs="TH SarabunPSK"/>
          <w:sz w:val="32"/>
          <w:szCs w:val="32"/>
          <w:cs/>
        </w:rPr>
        <w:t>ประเมินจาก</w:t>
      </w:r>
      <w:r w:rsidR="00957968" w:rsidRPr="00F13320">
        <w:rPr>
          <w:rFonts w:ascii="TH SarabunPSK" w:hAnsi="TH SarabunPSK" w:cs="TH SarabunPSK" w:hint="cs"/>
          <w:sz w:val="32"/>
          <w:szCs w:val="32"/>
          <w:cs/>
        </w:rPr>
        <w:t>กระบวนการทำงาน</w:t>
      </w:r>
      <w:r w:rsidR="003A622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7968" w:rsidRPr="00F13320">
        <w:rPr>
          <w:rFonts w:ascii="TH SarabunPSK" w:hAnsi="TH SarabunPSK" w:cs="TH SarabunPSK"/>
          <w:sz w:val="32"/>
          <w:szCs w:val="32"/>
          <w:cs/>
        </w:rPr>
        <w:t>ผลงานที่ปฏิบัติ และการพัฒนาการสร้างสรรค์งาน</w:t>
      </w:r>
    </w:p>
    <w:p w:rsidR="009707F7" w:rsidRPr="00F13320" w:rsidRDefault="009707F7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ประเมินจากรายงานการศึกษาดูงาน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234576" w:rsidRPr="00F13320" w:rsidRDefault="00234576" w:rsidP="00234576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44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8B7AE4"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ab/>
      </w:r>
      <w:r w:rsidR="009707F7">
        <w:rPr>
          <w:rFonts w:ascii="TH SarabunPSK" w:eastAsiaTheme="minorEastAsia" w:hAnsi="TH SarabunPSK" w:cs="TH SarabunPSK"/>
          <w:kern w:val="24"/>
          <w:sz w:val="32"/>
          <w:szCs w:val="32"/>
        </w:rPr>
        <w:t>3</w:t>
      </w:r>
      <w:r w:rsidRPr="00F13320">
        <w:rPr>
          <w:rFonts w:ascii="TH SarabunPSK" w:eastAsiaTheme="minorEastAsia" w:hAnsi="TH SarabunPSK" w:cs="TH SarabunPSK"/>
          <w:kern w:val="24"/>
          <w:sz w:val="32"/>
          <w:szCs w:val="32"/>
        </w:rPr>
        <w:t xml:space="preserve">) </w:t>
      </w:r>
      <w:r w:rsidR="00957968" w:rsidRPr="00F13320">
        <w:rPr>
          <w:rFonts w:ascii="TH SarabunPSK" w:hAnsi="TH SarabunPSK" w:cs="TH SarabunPSK"/>
          <w:sz w:val="32"/>
          <w:szCs w:val="32"/>
          <w:cs/>
        </w:rPr>
        <w:t xml:space="preserve">ประเมินจากการนิเทศ การฝึกประสบการณ์วิชาชีพ </w:t>
      </w:r>
      <w:proofErr w:type="spellStart"/>
      <w:r w:rsidR="00957968" w:rsidRPr="00F13320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="00957968" w:rsidRPr="00F13320">
        <w:rPr>
          <w:rFonts w:ascii="TH SarabunPSK" w:hAnsi="TH SarabunPSK" w:cs="TH SarabunPSK"/>
          <w:sz w:val="32"/>
          <w:szCs w:val="32"/>
          <w:cs/>
        </w:rPr>
        <w:t>กิจศึกษา</w:t>
      </w:r>
    </w:p>
    <w:p w:rsidR="00992548" w:rsidRPr="00F13320" w:rsidRDefault="004F58F4" w:rsidP="004F58F4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707F7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992548"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ประเมินจากการจัดนิทรรศการศิลปะ</w:t>
      </w:r>
    </w:p>
    <w:p w:rsidR="004F58F4" w:rsidRPr="00F13320" w:rsidRDefault="004F58F4" w:rsidP="004F58F4">
      <w:pPr>
        <w:tabs>
          <w:tab w:val="left" w:pos="270"/>
          <w:tab w:val="left" w:pos="360"/>
          <w:tab w:val="left" w:pos="720"/>
          <w:tab w:val="left" w:pos="1080"/>
          <w:tab w:val="left" w:pos="1260"/>
          <w:tab w:val="left" w:pos="1530"/>
          <w:tab w:val="left" w:pos="1800"/>
          <w:tab w:val="left" w:pos="2160"/>
          <w:tab w:val="left" w:pos="2520"/>
        </w:tabs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:rsidR="00EE5417" w:rsidRPr="00F13320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="00E83021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F13320" w:rsidRDefault="00EE5417" w:rsidP="00A76F73">
      <w:pPr>
        <w:rPr>
          <w:rFonts w:ascii="TH SarabunPSK" w:hAnsi="TH SarabunPSK" w:cs="TH SarabunPSK"/>
        </w:rPr>
      </w:pPr>
    </w:p>
    <w:p w:rsidR="00EE5417" w:rsidRPr="00F13320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F13320" w:rsidSect="00E21DCB">
          <w:footerReference w:type="default" r:id="rId13"/>
          <w:footerReference w:type="first" r:id="rId14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F13320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Pr="00F13320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Cs w:val="22"/>
        </w:rPr>
        <w:sym w:font="Wingdings 2" w:char="F098"/>
      </w:r>
      <w:r w:rsidR="004D7BA9"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Cs w:val="22"/>
        </w:rPr>
        <w:sym w:font="Wingdings 2" w:char="F099"/>
      </w:r>
      <w:r w:rsidR="004D7BA9"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8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630"/>
        <w:gridCol w:w="630"/>
        <w:gridCol w:w="540"/>
        <w:gridCol w:w="540"/>
        <w:gridCol w:w="540"/>
        <w:gridCol w:w="540"/>
        <w:gridCol w:w="540"/>
        <w:gridCol w:w="630"/>
        <w:gridCol w:w="630"/>
        <w:gridCol w:w="630"/>
        <w:gridCol w:w="630"/>
        <w:gridCol w:w="540"/>
        <w:gridCol w:w="540"/>
        <w:gridCol w:w="630"/>
        <w:gridCol w:w="630"/>
        <w:gridCol w:w="558"/>
        <w:gridCol w:w="635"/>
      </w:tblGrid>
      <w:tr w:rsidR="00AB6685" w:rsidRPr="00F13320" w:rsidTr="00176B56">
        <w:trPr>
          <w:trHeight w:val="358"/>
        </w:trPr>
        <w:tc>
          <w:tcPr>
            <w:tcW w:w="3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16"/>
                <w:cs/>
              </w:rPr>
              <w:t>ทักษะ</w:t>
            </w:r>
            <w:r w:rsidRPr="00F13320">
              <w:rPr>
                <w:rFonts w:ascii="TH SarabunPSK" w:hAnsi="TH SarabunPSK" w:cs="TH SarabunPSK"/>
                <w:b/>
                <w:bCs/>
                <w:cs/>
              </w:rPr>
              <w:t>พิสัย</w:t>
            </w:r>
          </w:p>
        </w:tc>
      </w:tr>
      <w:tr w:rsidR="00AB6685" w:rsidRPr="00F13320" w:rsidTr="00176B56">
        <w:trPr>
          <w:trHeight w:val="60"/>
        </w:trPr>
        <w:tc>
          <w:tcPr>
            <w:tcW w:w="3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6685" w:rsidRPr="00F13320" w:rsidRDefault="00AB6685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</w:rPr>
              <w:t>1</w:t>
            </w:r>
          </w:p>
        </w:tc>
      </w:tr>
      <w:tr w:rsidR="00AB6685" w:rsidRPr="00F13320" w:rsidTr="00176B56">
        <w:trPr>
          <w:trHeight w:val="35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 xml:space="preserve">1. HVA102 </w:t>
            </w:r>
            <w:r w:rsidRPr="00F13320">
              <w:rPr>
                <w:rFonts w:ascii="TH SarabunPSK" w:hAnsi="TH SarabunPSK" w:cs="TH SarabunPSK" w:hint="cs"/>
                <w:cs/>
              </w:rPr>
              <w:t>ภาพหุ่นนิ่ง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35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</w:rPr>
              <w:t xml:space="preserve">2. HVA104 </w:t>
            </w:r>
            <w:r w:rsidRPr="00F13320">
              <w:rPr>
                <w:rFonts w:ascii="TH SarabunPSK" w:hAnsi="TH SarabunPSK" w:cs="TH SarabunPSK" w:hint="cs"/>
                <w:cs/>
              </w:rPr>
              <w:t>ทฤษฎีศิลปะ 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35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  <w:r w:rsidRPr="00F13320">
              <w:rPr>
                <w:rFonts w:ascii="TH SarabunPSK" w:hAnsi="TH SarabunPSK" w:cs="TH SarabunPSK"/>
              </w:rPr>
              <w:t xml:space="preserve">. HVA105 </w:t>
            </w:r>
            <w:r w:rsidRPr="00F13320">
              <w:rPr>
                <w:rFonts w:ascii="TH SarabunPSK" w:hAnsi="TH SarabunPSK" w:cs="TH SarabunPSK" w:hint="cs"/>
                <w:cs/>
              </w:rPr>
              <w:t>จิตรกรรมพื้นฐาน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35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Pr="00F13320">
              <w:rPr>
                <w:rFonts w:ascii="TH SarabunPSK" w:hAnsi="TH SarabunPSK" w:cs="TH SarabunPSK"/>
              </w:rPr>
              <w:t>.</w:t>
            </w:r>
            <w:r w:rsidRPr="00F13320">
              <w:rPr>
                <w:rFonts w:ascii="TH SarabunPSK" w:hAnsi="TH SarabunPSK" w:cs="TH SarabunPSK"/>
                <w:spacing w:val="-10"/>
              </w:rPr>
              <w:t xml:space="preserve"> HVA106 </w:t>
            </w:r>
            <w:r w:rsidRPr="00F13320">
              <w:rPr>
                <w:rFonts w:ascii="TH SarabunPSK" w:hAnsi="TH SarabunPSK" w:cs="TH SarabunPSK" w:hint="cs"/>
                <w:spacing w:val="-10"/>
                <w:cs/>
              </w:rPr>
              <w:t>ประติมากรรมพื้นฐาน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35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  <w:r w:rsidRPr="00F13320">
              <w:rPr>
                <w:rFonts w:ascii="TH SarabunPSK" w:hAnsi="TH SarabunPSK" w:cs="TH SarabunPSK"/>
                <w:cs/>
              </w:rPr>
              <w:t xml:space="preserve">. </w:t>
            </w:r>
            <w:r w:rsidRPr="00F13320">
              <w:rPr>
                <w:rFonts w:ascii="TH SarabunPSK" w:hAnsi="TH SarabunPSK" w:cs="TH SarabunPSK"/>
              </w:rPr>
              <w:t xml:space="preserve">HVA107 </w:t>
            </w:r>
            <w:r w:rsidRPr="00F13320">
              <w:rPr>
                <w:rFonts w:ascii="TH SarabunPSK" w:hAnsi="TH SarabunPSK" w:cs="TH SarabunPSK" w:hint="cs"/>
                <w:cs/>
              </w:rPr>
              <w:t>ภาพพิมพ์พื้นฐาน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358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F13320">
              <w:rPr>
                <w:rFonts w:ascii="TH SarabunPSK" w:hAnsi="TH SarabunPSK" w:cs="TH SarabunPSK"/>
              </w:rPr>
              <w:t xml:space="preserve">. HVA108 </w:t>
            </w:r>
            <w:r w:rsidRPr="00F13320">
              <w:rPr>
                <w:rFonts w:ascii="TH SarabunPSK" w:hAnsi="TH SarabunPSK" w:cs="TH SarabunPSK" w:hint="cs"/>
                <w:cs/>
              </w:rPr>
              <w:t>ประวัติศาสตร์ศิลปะตะวันตก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AB6685" w:rsidRPr="00F13320" w:rsidTr="00176B56">
        <w:trPr>
          <w:trHeight w:val="96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</w:t>
            </w:r>
            <w:r w:rsidRPr="00F13320">
              <w:rPr>
                <w:rFonts w:ascii="TH SarabunPSK" w:hAnsi="TH SarabunPSK" w:cs="TH SarabunPSK"/>
                <w:cs/>
              </w:rPr>
              <w:t>.</w:t>
            </w:r>
            <w:r w:rsidRPr="00F13320">
              <w:rPr>
                <w:rFonts w:ascii="TH SarabunPSK" w:hAnsi="TH SarabunPSK" w:cs="TH SarabunPSK"/>
              </w:rPr>
              <w:t xml:space="preserve"> HVA109 </w:t>
            </w:r>
            <w:r w:rsidRPr="00F13320">
              <w:rPr>
                <w:rFonts w:ascii="TH SarabunPSK" w:hAnsi="TH SarabunPSK" w:cs="TH SarabunPSK" w:hint="cs"/>
                <w:cs/>
              </w:rPr>
              <w:t>ประวัติศาสตร์ศิลปะตะวันออก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AB6685" w:rsidRPr="00F13320" w:rsidTr="00176B56">
        <w:trPr>
          <w:trHeight w:val="344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110 เขียนแบบพื้นฐาน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6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9</w:t>
            </w:r>
            <w:r w:rsidRPr="00F13320">
              <w:rPr>
                <w:rFonts w:ascii="TH SarabunPSK" w:hAnsi="TH SarabunPSK" w:cs="TH SarabunPSK"/>
                <w:cs/>
              </w:rPr>
              <w:t xml:space="preserve">. </w:t>
            </w:r>
            <w:r w:rsidRPr="00F13320">
              <w:rPr>
                <w:rFonts w:ascii="TH SarabunPSK" w:hAnsi="TH SarabunPSK" w:cs="TH SarabunPSK"/>
              </w:rPr>
              <w:t xml:space="preserve">HVA112 </w:t>
            </w:r>
            <w:r w:rsidRPr="00F13320">
              <w:rPr>
                <w:rFonts w:ascii="TH SarabunPSK" w:hAnsi="TH SarabunPSK" w:cs="TH SarabunPSK" w:hint="cs"/>
                <w:cs/>
              </w:rPr>
              <w:t>การปั้น การหล่อ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281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cs/>
              </w:rPr>
              <w:t>1</w:t>
            </w:r>
            <w:r>
              <w:rPr>
                <w:rFonts w:ascii="TH SarabunPSK" w:hAnsi="TH SarabunPSK" w:cs="TH SarabunPSK" w:hint="cs"/>
                <w:cs/>
              </w:rPr>
              <w:t>0</w:t>
            </w:r>
            <w:r w:rsidRPr="00F13320">
              <w:rPr>
                <w:rFonts w:ascii="TH SarabunPSK" w:hAnsi="TH SarabunPSK" w:cs="TH SarabunPSK"/>
                <w:cs/>
              </w:rPr>
              <w:t xml:space="preserve">. </w:t>
            </w:r>
            <w:r w:rsidRPr="00F13320">
              <w:rPr>
                <w:rFonts w:ascii="TH SarabunPSK" w:hAnsi="TH SarabunPSK" w:cs="TH SarabunPSK"/>
              </w:rPr>
              <w:t xml:space="preserve">HVA114 </w:t>
            </w:r>
            <w:r w:rsidRPr="00F13320">
              <w:rPr>
                <w:rFonts w:ascii="TH SarabunPSK" w:hAnsi="TH SarabunPSK" w:cs="TH SarabunPSK" w:hint="cs"/>
                <w:cs/>
              </w:rPr>
              <w:t>สุนทรียศาสตร์ทางทัศนศิลป์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AB6685" w:rsidRPr="00F13320" w:rsidTr="00176B56">
        <w:trPr>
          <w:trHeight w:val="281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11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115 ทฤษฎีศิลปะ 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6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12</w:t>
            </w:r>
            <w:r w:rsidRPr="00F13320">
              <w:rPr>
                <w:rFonts w:ascii="TH SarabunPSK" w:hAnsi="TH SarabunPSK" w:cs="TH SarabunPSK"/>
                <w:cs/>
              </w:rPr>
              <w:t xml:space="preserve">. </w:t>
            </w:r>
            <w:r w:rsidRPr="00F13320">
              <w:rPr>
                <w:rFonts w:ascii="TH SarabunPSK" w:hAnsi="TH SarabunPSK" w:cs="TH SarabunPSK"/>
              </w:rPr>
              <w:t xml:space="preserve">HVA201 </w:t>
            </w:r>
            <w:r w:rsidRPr="00F13320">
              <w:rPr>
                <w:rFonts w:ascii="TH SarabunPSK" w:hAnsi="TH SarabunPSK" w:cs="TH SarabunPSK" w:hint="cs"/>
                <w:cs/>
              </w:rPr>
              <w:t>การวาดเส้น 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335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3</w:t>
            </w:r>
            <w:r w:rsidRPr="00F13320">
              <w:rPr>
                <w:rFonts w:ascii="TH SarabunPSK" w:hAnsi="TH SarabunPSK" w:cs="TH SarabunPSK"/>
                <w:spacing w:val="-12"/>
              </w:rPr>
              <w:t xml:space="preserve">. HVA202 </w:t>
            </w:r>
            <w:r w:rsidRPr="00F13320">
              <w:rPr>
                <w:rFonts w:ascii="TH SarabunPSK" w:hAnsi="TH SarabunPSK" w:cs="TH SarabunPSK" w:hint="cs"/>
                <w:spacing w:val="-12"/>
                <w:cs/>
              </w:rPr>
              <w:t>จิตรกรรมไทยพื้นฐาน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92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176B56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4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203 จิตรกรรมไทยประเพณี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92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AB6685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15</w:t>
            </w:r>
            <w:r w:rsidRPr="00F13320">
              <w:rPr>
                <w:rFonts w:ascii="TH SarabunPSK" w:hAnsi="TH SarabunPSK" w:cs="TH SarabunPSK"/>
              </w:rPr>
              <w:t>. HVA204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ภาพทิวทัศน์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AB6685" w:rsidRPr="00F13320" w:rsidTr="00176B56">
        <w:trPr>
          <w:trHeight w:val="92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AB6685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16</w:t>
            </w:r>
            <w:r w:rsidRPr="00F13320">
              <w:rPr>
                <w:rFonts w:ascii="TH SarabunPSK" w:hAnsi="TH SarabunPSK" w:cs="TH SarabunPSK"/>
              </w:rPr>
              <w:t>. HVA205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ภาพคนเหมือน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6685" w:rsidRPr="00F13320" w:rsidRDefault="00AB6685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</w:tbl>
    <w:p w:rsidR="00D1396E" w:rsidRPr="00F13320" w:rsidRDefault="00D1396E" w:rsidP="00D139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1396E" w:rsidRDefault="00030920" w:rsidP="00D1396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-136478</wp:posOffset>
                </wp:positionH>
                <wp:positionV relativeFrom="paragraph">
                  <wp:posOffset>-831660</wp:posOffset>
                </wp:positionV>
                <wp:extent cx="655093" cy="464023"/>
                <wp:effectExtent l="0" t="0" r="0" b="0"/>
                <wp:wrapNone/>
                <wp:docPr id="61" name="สี่เหลี่ยมผืนผ้า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464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65AD03" id="สี่เหลี่ยมผืนผ้า 61" o:spid="_x0000_s1026" style="position:absolute;margin-left:-10.75pt;margin-top:-65.5pt;width:51.6pt;height:36.5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" fillcolor="white [321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8625385</wp:posOffset>
                </wp:positionH>
                <wp:positionV relativeFrom="paragraph">
                  <wp:posOffset>-858956</wp:posOffset>
                </wp:positionV>
                <wp:extent cx="477672" cy="436728"/>
                <wp:effectExtent l="0" t="0" r="0" b="190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2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030920" w:rsidRDefault="004763CD" w:rsidP="000309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3092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679.15pt;margin-top:-67.65pt;width:37.6pt;height:34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" fillcolor="white [3201]" stroked="f" strokeweight=".5pt">
                <v:textbox style="layout-flow:vertical">
                  <w:txbxContent>
                    <w:p w:rsidR="004763CD" w:rsidRPr="00030920" w:rsidRDefault="004763CD" w:rsidP="0003092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30920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D1396E" w:rsidRPr="00F13320">
        <w:rPr>
          <w:rFonts w:ascii="TH SarabunPSK" w:hAnsi="TH SarabunPSK" w:cs="TH SarabunPSK"/>
          <w:szCs w:val="22"/>
        </w:rPr>
        <w:sym w:font="Wingdings 2" w:char="F098"/>
      </w:r>
      <w:r w:rsidR="00D1396E"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D1396E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D1396E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1396E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D1396E" w:rsidRPr="00F13320">
        <w:rPr>
          <w:rFonts w:ascii="TH SarabunPSK" w:hAnsi="TH SarabunPSK" w:cs="TH SarabunPSK"/>
          <w:szCs w:val="22"/>
        </w:rPr>
        <w:sym w:font="Wingdings 2" w:char="F099"/>
      </w:r>
      <w:r w:rsidR="00D1396E"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D1396E"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4467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14"/>
        <w:gridCol w:w="657"/>
        <w:gridCol w:w="657"/>
        <w:gridCol w:w="563"/>
        <w:gridCol w:w="563"/>
        <w:gridCol w:w="564"/>
        <w:gridCol w:w="564"/>
        <w:gridCol w:w="564"/>
        <w:gridCol w:w="658"/>
        <w:gridCol w:w="658"/>
        <w:gridCol w:w="658"/>
        <w:gridCol w:w="658"/>
        <w:gridCol w:w="564"/>
        <w:gridCol w:w="564"/>
        <w:gridCol w:w="658"/>
        <w:gridCol w:w="658"/>
        <w:gridCol w:w="582"/>
        <w:gridCol w:w="663"/>
      </w:tblGrid>
      <w:tr w:rsidR="008C43B4" w:rsidRPr="00F13320" w:rsidTr="00176B56">
        <w:trPr>
          <w:trHeight w:val="358"/>
        </w:trPr>
        <w:tc>
          <w:tcPr>
            <w:tcW w:w="38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C43B4" w:rsidRPr="00F13320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3B4" w:rsidRPr="00F13320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43B4" w:rsidRPr="00F13320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16"/>
                <w:cs/>
              </w:rPr>
              <w:t>ทักษะ</w:t>
            </w:r>
            <w:r w:rsidRPr="00F13320">
              <w:rPr>
                <w:rFonts w:ascii="TH SarabunPSK" w:hAnsi="TH SarabunPSK" w:cs="TH SarabunPSK"/>
                <w:b/>
                <w:bCs/>
                <w:cs/>
              </w:rPr>
              <w:t>พิสัย</w:t>
            </w:r>
          </w:p>
        </w:tc>
      </w:tr>
      <w:tr w:rsidR="008C43B4" w:rsidRPr="002C25D9" w:rsidTr="00176B56">
        <w:trPr>
          <w:trHeight w:val="70"/>
        </w:trPr>
        <w:tc>
          <w:tcPr>
            <w:tcW w:w="38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Default="008C43B4" w:rsidP="00176B56">
            <w:pPr>
              <w:spacing w:line="256" w:lineRule="auto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2C25D9" w:rsidRDefault="008C43B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1</w:t>
            </w:r>
            <w:r>
              <w:rPr>
                <w:rFonts w:ascii="TH SarabunPSK" w:hAnsi="TH SarabunPSK" w:cs="TH SarabunPSK"/>
              </w:rPr>
              <w:t>7</w:t>
            </w:r>
            <w:r w:rsidRPr="00F13320">
              <w:rPr>
                <w:rFonts w:ascii="TH SarabunPSK" w:hAnsi="TH SarabunPSK" w:cs="TH SarabunPSK"/>
              </w:rPr>
              <w:t xml:space="preserve">. HVA206 </w:t>
            </w:r>
            <w:r w:rsidRPr="00F13320">
              <w:rPr>
                <w:rFonts w:ascii="TH SarabunPSK" w:hAnsi="TH SarabunPSK" w:cs="TH SarabunPSK" w:hint="cs"/>
                <w:cs/>
              </w:rPr>
              <w:t>การระบายสีน้ำ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18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. </w:t>
            </w:r>
            <w:r w:rsidRPr="00F13320">
              <w:rPr>
                <w:rFonts w:ascii="TH SarabunPSK" w:hAnsi="TH SarabunPSK" w:cs="TH SarabunPSK"/>
              </w:rPr>
              <w:t>H</w:t>
            </w:r>
            <w:r w:rsidRPr="00F13320">
              <w:rPr>
                <w:rFonts w:ascii="TH SarabunPSK" w:hAnsi="TH SarabunPSK" w:cs="TH SarabunPSK"/>
                <w:spacing w:val="-10"/>
              </w:rPr>
              <w:t xml:space="preserve">VA207 </w:t>
            </w:r>
            <w:r w:rsidRPr="00F13320">
              <w:rPr>
                <w:rFonts w:ascii="TH SarabunPSK" w:hAnsi="TH SarabunPSK" w:cs="TH SarabunPSK" w:hint="cs"/>
                <w:spacing w:val="-10"/>
                <w:cs/>
              </w:rPr>
              <w:t>กายวิภาคสำหรับศิลปะ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19</w:t>
            </w:r>
            <w:r w:rsidRPr="00F13320">
              <w:rPr>
                <w:rFonts w:ascii="TH SarabunPSK" w:hAnsi="TH SarabunPSK" w:cs="TH SarabunPSK"/>
              </w:rPr>
              <w:t xml:space="preserve">. HVA208 </w:t>
            </w:r>
            <w:r w:rsidRPr="00F13320">
              <w:rPr>
                <w:rFonts w:ascii="TH SarabunPSK" w:hAnsi="TH SarabunPSK" w:cs="TH SarabunPSK" w:hint="cs"/>
                <w:cs/>
              </w:rPr>
              <w:t>การสร้างสื่อประสมทางการพิมพ์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  <w:r w:rsidRPr="00F13320">
              <w:rPr>
                <w:rFonts w:ascii="TH SarabunPSK" w:hAnsi="TH SarabunPSK" w:cs="TH SarabunPSK"/>
              </w:rPr>
              <w:t xml:space="preserve">. HVA209 </w:t>
            </w:r>
            <w:r w:rsidRPr="00F13320">
              <w:rPr>
                <w:rFonts w:ascii="TH SarabunPSK" w:hAnsi="TH SarabunPSK" w:cs="TH SarabunPSK" w:hint="cs"/>
                <w:cs/>
              </w:rPr>
              <w:t>วัสดุและเทคนิคศิลปะ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21</w:t>
            </w:r>
            <w:r w:rsidRPr="00F13320">
              <w:rPr>
                <w:rFonts w:ascii="TH SarabunPSK" w:hAnsi="TH SarabunPSK" w:cs="TH SarabunPSK"/>
              </w:rPr>
              <w:t xml:space="preserve">. HVA210 </w:t>
            </w:r>
            <w:r w:rsidRPr="00F13320">
              <w:rPr>
                <w:rFonts w:ascii="TH SarabunPSK" w:hAnsi="TH SarabunPSK" w:cs="TH SarabunPSK" w:hint="cs"/>
                <w:cs/>
              </w:rPr>
              <w:t>การออกแบบลวดลาย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2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211 การวาดภาพประกอบ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</w:rPr>
              <w:t>23</w:t>
            </w:r>
            <w:r w:rsidRPr="00F13320">
              <w:rPr>
                <w:rFonts w:ascii="TH SarabunPSK" w:hAnsi="TH SarabunPSK" w:cs="TH SarabunPSK"/>
              </w:rPr>
              <w:t>. HVA212</w:t>
            </w:r>
            <w:r w:rsidRPr="00F13320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cs/>
              </w:rPr>
              <w:t>การออกแบบสร้างสรรค์เศษวัสดุ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24</w:t>
            </w:r>
            <w:r w:rsidRPr="00F13320">
              <w:rPr>
                <w:rFonts w:ascii="TH SarabunPSK" w:hAnsi="TH SarabunPSK" w:cs="TH SarabunPSK"/>
              </w:rPr>
              <w:t xml:space="preserve">. HVA213 </w:t>
            </w:r>
            <w:r w:rsidRPr="00F13320">
              <w:rPr>
                <w:rFonts w:ascii="TH SarabunPSK" w:hAnsi="TH SarabunPSK" w:cs="TH SarabunPSK" w:hint="cs"/>
                <w:cs/>
              </w:rPr>
              <w:t>ผลิตภัณฑ์พื้นบ้าน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5</w:t>
            </w:r>
            <w:r w:rsidRPr="00F13320">
              <w:rPr>
                <w:rFonts w:ascii="TH SarabunPSK" w:hAnsi="TH SarabunPSK" w:cs="TH SarabunPSK"/>
              </w:rPr>
              <w:t>. HVA214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การพิมพ์ภาพ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6</w:t>
            </w:r>
            <w:r w:rsidRPr="00F13320">
              <w:rPr>
                <w:rFonts w:ascii="TH SarabunPSK" w:hAnsi="TH SarabunPSK" w:cs="TH SarabunPSK"/>
              </w:rPr>
              <w:t xml:space="preserve">. HVA215 </w:t>
            </w:r>
            <w:r w:rsidRPr="00F13320">
              <w:rPr>
                <w:rFonts w:ascii="TH SarabunPSK" w:hAnsi="TH SarabunPSK" w:cs="TH SarabunPSK" w:hint="cs"/>
                <w:cs/>
              </w:rPr>
              <w:t>การพิมพ์</w:t>
            </w:r>
            <w:proofErr w:type="spellStart"/>
            <w:r w:rsidRPr="00F13320">
              <w:rPr>
                <w:rFonts w:ascii="TH SarabunPSK" w:hAnsi="TH SarabunPSK" w:cs="TH SarabunPSK" w:hint="cs"/>
                <w:cs/>
              </w:rPr>
              <w:t>ซิลค์</w:t>
            </w:r>
            <w:proofErr w:type="spellEnd"/>
            <w:r w:rsidRPr="00F13320">
              <w:rPr>
                <w:rFonts w:ascii="TH SarabunPSK" w:hAnsi="TH SarabunPSK" w:cs="TH SarabunPSK" w:hint="cs"/>
                <w:cs/>
              </w:rPr>
              <w:t>สกรีนเบื้องต้น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7</w:t>
            </w:r>
            <w:r w:rsidRPr="00F13320">
              <w:rPr>
                <w:rFonts w:ascii="TH SarabunPSK" w:hAnsi="TH SarabunPSK" w:cs="TH SarabunPSK"/>
              </w:rPr>
              <w:t xml:space="preserve">. </w:t>
            </w:r>
            <w:r w:rsidRPr="00F13320">
              <w:rPr>
                <w:rFonts w:ascii="TH SarabunPSK" w:hAnsi="TH SarabunPSK" w:cs="TH SarabunPSK"/>
                <w:spacing w:val="-8"/>
              </w:rPr>
              <w:t xml:space="preserve">HVA216 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>การออกแบบภาพพิมพ์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28</w:t>
            </w:r>
            <w:r w:rsidRPr="00F13320">
              <w:rPr>
                <w:rFonts w:ascii="TH SarabunPSK" w:hAnsi="TH SarabunPSK" w:cs="TH SarabunPSK"/>
              </w:rPr>
              <w:t>. HVA217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การพิมพ์นูน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29</w:t>
            </w:r>
            <w:r w:rsidRPr="00F13320">
              <w:rPr>
                <w:rFonts w:ascii="TH SarabunPSK" w:hAnsi="TH SarabunPSK" w:cs="TH SarabunPSK"/>
              </w:rPr>
              <w:t xml:space="preserve">. HVA219 </w:t>
            </w:r>
            <w:r w:rsidRPr="00F13320">
              <w:rPr>
                <w:rFonts w:ascii="TH SarabunPSK" w:hAnsi="TH SarabunPSK" w:cs="TH SarabunPSK" w:hint="cs"/>
                <w:cs/>
              </w:rPr>
              <w:t>ศิลปะพื้นบ้าน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Pr="00F13320">
              <w:rPr>
                <w:rFonts w:ascii="TH SarabunPSK" w:hAnsi="TH SarabunPSK" w:cs="TH SarabunPSK"/>
              </w:rPr>
              <w:t>. HVA220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คอมพิวเตอร์อาร์ต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43B4" w:rsidRPr="00F13320" w:rsidRDefault="008C43B4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8C43B4" w:rsidRPr="00F13320" w:rsidTr="00176B56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176B56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31</w:t>
            </w:r>
            <w:r w:rsidRPr="00F13320">
              <w:rPr>
                <w:rFonts w:ascii="TH SarabunPSK" w:hAnsi="TH SarabunPSK" w:cs="TH SarabunPSK"/>
              </w:rPr>
              <w:t>. HVA221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การวาดเส้น</w:t>
            </w:r>
            <w:r w:rsidRPr="00F13320">
              <w:rPr>
                <w:rFonts w:ascii="TH SarabunPSK" w:hAnsi="TH SarabunPSK" w:cs="TH SarabunPSK"/>
              </w:rPr>
              <w:t xml:space="preserve"> 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43B4" w:rsidRPr="00F13320" w:rsidRDefault="008C43B4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</w:tbl>
    <w:p w:rsidR="00AB6685" w:rsidRDefault="00AB6685" w:rsidP="00D1396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2F5B14" w:rsidRDefault="002F5B14" w:rsidP="00724096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F5B14" w:rsidRDefault="002F5B14" w:rsidP="00724096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724096" w:rsidRPr="00F13320" w:rsidRDefault="00724096" w:rsidP="007240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1396E" w:rsidRPr="00F13320" w:rsidRDefault="00724096" w:rsidP="00D1396E">
      <w:pPr>
        <w:ind w:left="1080"/>
        <w:jc w:val="center"/>
        <w:rPr>
          <w:rFonts w:ascii="TH SarabunPSK" w:hAnsi="TH SarabunPSK" w:cs="TH SarabunPSK"/>
          <w:sz w:val="20"/>
          <w:szCs w:val="20"/>
        </w:rPr>
      </w:pPr>
      <w:r w:rsidRPr="00F13320">
        <w:rPr>
          <w:rFonts w:ascii="TH SarabunPSK" w:hAnsi="TH SarabunPSK" w:cs="TH SarabunPSK"/>
          <w:szCs w:val="22"/>
        </w:rPr>
        <w:sym w:font="Wingdings 2" w:char="F098"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Cs w:val="22"/>
        </w:rPr>
        <w:sym w:font="Wingdings 2" w:char="F099"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386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7"/>
        <w:gridCol w:w="630"/>
        <w:gridCol w:w="630"/>
        <w:gridCol w:w="540"/>
        <w:gridCol w:w="540"/>
        <w:gridCol w:w="540"/>
        <w:gridCol w:w="540"/>
        <w:gridCol w:w="540"/>
        <w:gridCol w:w="630"/>
        <w:gridCol w:w="630"/>
        <w:gridCol w:w="630"/>
        <w:gridCol w:w="630"/>
        <w:gridCol w:w="540"/>
        <w:gridCol w:w="540"/>
        <w:gridCol w:w="630"/>
        <w:gridCol w:w="630"/>
        <w:gridCol w:w="558"/>
        <w:gridCol w:w="635"/>
      </w:tblGrid>
      <w:tr w:rsidR="00F13C43" w:rsidRPr="00F13320" w:rsidTr="006F3719">
        <w:trPr>
          <w:trHeight w:val="358"/>
        </w:trPr>
        <w:tc>
          <w:tcPr>
            <w:tcW w:w="38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13C43" w:rsidRPr="00F13320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8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C43" w:rsidRPr="00F13320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3C43" w:rsidRPr="00F13320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16"/>
                <w:cs/>
              </w:rPr>
              <w:t>ทักษะ</w:t>
            </w:r>
            <w:r w:rsidRPr="00F13320">
              <w:rPr>
                <w:rFonts w:ascii="TH SarabunPSK" w:hAnsi="TH SarabunPSK" w:cs="TH SarabunPSK"/>
                <w:b/>
                <w:bCs/>
                <w:cs/>
              </w:rPr>
              <w:t>พิสัย</w:t>
            </w:r>
          </w:p>
        </w:tc>
      </w:tr>
      <w:tr w:rsidR="00F13C43" w:rsidRPr="002C25D9" w:rsidTr="006F3719">
        <w:trPr>
          <w:trHeight w:val="70"/>
        </w:trPr>
        <w:tc>
          <w:tcPr>
            <w:tcW w:w="38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Default="00F13C43" w:rsidP="00176B56">
            <w:pPr>
              <w:spacing w:line="256" w:lineRule="auto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2C25D9" w:rsidRDefault="00F13C43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32</w:t>
            </w:r>
            <w:r w:rsidRPr="00F13320">
              <w:rPr>
                <w:rFonts w:ascii="TH SarabunPSK" w:hAnsi="TH SarabunPSK" w:cs="TH SarabunPSK"/>
              </w:rPr>
              <w:t xml:space="preserve">. HVA222 </w:t>
            </w:r>
            <w:r w:rsidRPr="00F13320">
              <w:rPr>
                <w:rFonts w:ascii="TH SarabunPSK" w:hAnsi="TH SarabunPSK" w:cs="TH SarabunPSK" w:hint="cs"/>
                <w:cs/>
              </w:rPr>
              <w:t>คอมพิวเตอร์สำหรับงานทัศนศิลป์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33</w:t>
            </w:r>
            <w:r w:rsidRPr="00F13320">
              <w:rPr>
                <w:rFonts w:ascii="TH SarabunPSK" w:hAnsi="TH SarabunPSK" w:cs="TH SarabunPSK"/>
              </w:rPr>
              <w:t xml:space="preserve">. HVA301 </w:t>
            </w:r>
            <w:r w:rsidRPr="00F13320">
              <w:rPr>
                <w:rFonts w:ascii="TH SarabunPSK" w:hAnsi="TH SarabunPSK" w:cs="TH SarabunPSK" w:hint="cs"/>
                <w:cs/>
              </w:rPr>
              <w:t>การวาดเส้นสร้างสรรค์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</w:t>
            </w:r>
            <w:r w:rsidRPr="00F13320">
              <w:rPr>
                <w:rFonts w:ascii="TH SarabunPSK" w:hAnsi="TH SarabunPSK" w:cs="TH SarabunPSK"/>
              </w:rPr>
              <w:t xml:space="preserve">. HVA302 </w:t>
            </w:r>
            <w:r w:rsidRPr="00F13320">
              <w:rPr>
                <w:rFonts w:ascii="TH SarabunPSK" w:hAnsi="TH SarabunPSK" w:cs="TH SarabunPSK" w:hint="cs"/>
                <w:cs/>
              </w:rPr>
              <w:t>จิตรกรรมสร้างสรรค์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3</w:t>
            </w:r>
            <w:r>
              <w:rPr>
                <w:rFonts w:ascii="TH SarabunPSK" w:hAnsi="TH SarabunPSK" w:cs="TH SarabunPSK"/>
              </w:rPr>
              <w:t>5</w:t>
            </w:r>
            <w:r w:rsidRPr="00F13320">
              <w:rPr>
                <w:rFonts w:ascii="TH SarabunPSK" w:hAnsi="TH SarabunPSK" w:cs="TH SarabunPSK"/>
                <w:spacing w:val="-12"/>
              </w:rPr>
              <w:t xml:space="preserve">. HVA303 </w:t>
            </w:r>
            <w:r w:rsidRPr="00F13320">
              <w:rPr>
                <w:rFonts w:ascii="TH SarabunPSK" w:hAnsi="TH SarabunPSK" w:cs="TH SarabunPSK" w:hint="cs"/>
                <w:spacing w:val="-12"/>
                <w:cs/>
              </w:rPr>
              <w:t>ประติมากรรมสร้างสรรค์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36</w:t>
            </w:r>
            <w:r w:rsidRPr="00F13320">
              <w:rPr>
                <w:rFonts w:ascii="TH SarabunPSK" w:hAnsi="TH SarabunPSK" w:cs="TH SarabunPSK"/>
              </w:rPr>
              <w:t xml:space="preserve">. HVA304 </w:t>
            </w:r>
            <w:r w:rsidRPr="00F13320">
              <w:rPr>
                <w:rFonts w:ascii="TH SarabunPSK" w:hAnsi="TH SarabunPSK" w:cs="TH SarabunPSK" w:hint="cs"/>
                <w:cs/>
              </w:rPr>
              <w:t>ทัศนศิลป์สื่อสาร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37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305 ศึกษาศิลปะร่วมสมัย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38</w:t>
            </w:r>
            <w:r w:rsidRPr="00F13320">
              <w:rPr>
                <w:rFonts w:ascii="TH SarabunPSK" w:hAnsi="TH SarabunPSK" w:cs="TH SarabunPSK"/>
              </w:rPr>
              <w:t xml:space="preserve">. </w:t>
            </w:r>
            <w:r w:rsidRPr="00F13320">
              <w:rPr>
                <w:rFonts w:ascii="TH SarabunPSK" w:hAnsi="TH SarabunPSK" w:cs="TH SarabunPSK"/>
                <w:spacing w:val="-8"/>
              </w:rPr>
              <w:t>HVA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>306 การนำเสนอผลงานศิลปะ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39</w:t>
            </w:r>
            <w:r w:rsidRPr="00F13320">
              <w:rPr>
                <w:rFonts w:ascii="TH SarabunPSK" w:hAnsi="TH SarabunPSK" w:cs="TH SarabunPSK"/>
              </w:rPr>
              <w:t xml:space="preserve">. HVA308 </w:t>
            </w:r>
            <w:r w:rsidRPr="00F13320">
              <w:rPr>
                <w:rFonts w:ascii="TH SarabunPSK" w:hAnsi="TH SarabunPSK" w:cs="TH SarabunPSK" w:hint="cs"/>
                <w:cs/>
              </w:rPr>
              <w:t>จิตรกรรมไทยร่วมสมัย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40</w:t>
            </w:r>
            <w:r w:rsidRPr="00F13320">
              <w:rPr>
                <w:rFonts w:ascii="TH SarabunPSK" w:hAnsi="TH SarabunPSK" w:cs="TH SarabunPSK"/>
              </w:rPr>
              <w:t>. HVA309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โครงการศึกษาศิลปะส่วนบุคคล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41</w:t>
            </w:r>
            <w:r w:rsidRPr="00F13320">
              <w:rPr>
                <w:rFonts w:ascii="TH SarabunPSK" w:hAnsi="TH SarabunPSK" w:cs="TH SarabunPSK"/>
              </w:rPr>
              <w:t>. HVA310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ประติมากรรมไทย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42</w:t>
            </w:r>
            <w:r w:rsidRPr="00F13320">
              <w:rPr>
                <w:rFonts w:ascii="TH SarabunPSK" w:hAnsi="TH SarabunPSK" w:cs="TH SarabunPSK"/>
              </w:rPr>
              <w:t xml:space="preserve">. </w:t>
            </w:r>
            <w:r w:rsidRPr="00F13320">
              <w:rPr>
                <w:rFonts w:ascii="TH SarabunPSK" w:hAnsi="TH SarabunPSK" w:cs="TH SarabunPSK"/>
                <w:spacing w:val="-10"/>
              </w:rPr>
              <w:t>HVA311</w:t>
            </w:r>
            <w:r w:rsidRPr="00F13320">
              <w:rPr>
                <w:rFonts w:ascii="TH SarabunPSK" w:hAnsi="TH SarabunPSK" w:cs="TH SarabunPSK" w:hint="cs"/>
                <w:spacing w:val="-10"/>
                <w:cs/>
              </w:rPr>
              <w:t xml:space="preserve"> ประติมากรรมประยุกต์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4</w:t>
            </w:r>
            <w:r>
              <w:rPr>
                <w:rFonts w:ascii="TH SarabunPSK" w:hAnsi="TH SarabunPSK" w:cs="TH SarabunPSK"/>
              </w:rPr>
              <w:t>3</w:t>
            </w:r>
            <w:r w:rsidRPr="00F13320">
              <w:rPr>
                <w:rFonts w:ascii="TH SarabunPSK" w:hAnsi="TH SarabunPSK" w:cs="TH SarabunPSK"/>
              </w:rPr>
              <w:t xml:space="preserve">. HVA312 </w:t>
            </w:r>
            <w:r w:rsidRPr="00F13320">
              <w:rPr>
                <w:rFonts w:ascii="TH SarabunPSK" w:hAnsi="TH SarabunPSK" w:cs="TH SarabunPSK" w:hint="cs"/>
                <w:cs/>
              </w:rPr>
              <w:t>ประติมากรรมโครงสร้าง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13C43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C43" w:rsidRPr="00F13320" w:rsidRDefault="00F13C43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44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313 ประติมากรรมตกแต่ง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3C43" w:rsidRPr="00F13320" w:rsidRDefault="00F13C4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04D61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61" w:rsidRDefault="00104D61" w:rsidP="00F436C7">
            <w:pPr>
              <w:spacing w:line="256" w:lineRule="auto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45. </w:t>
            </w:r>
            <w:r>
              <w:rPr>
                <w:rFonts w:ascii="TH SarabunPSK" w:hAnsi="TH SarabunPSK" w:cs="TH SarabunPSK"/>
              </w:rPr>
              <w:t xml:space="preserve">HVA314 </w:t>
            </w:r>
            <w:r>
              <w:rPr>
                <w:rFonts w:ascii="TH SarabunPSK" w:hAnsi="TH SarabunPSK" w:cs="TH SarabunPSK" w:hint="cs"/>
                <w:cs/>
              </w:rPr>
              <w:t>การออกแบบผลิตภัณฑ์กระดาษ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104D61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61" w:rsidRPr="00F13320" w:rsidRDefault="00104D61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2D51A7">
              <w:rPr>
                <w:rFonts w:ascii="TH SarabunPSK" w:hAnsi="TH SarabunPSK" w:cs="TH SarabunPSK"/>
              </w:rPr>
              <w:t>6</w:t>
            </w:r>
            <w:r w:rsidRPr="00F13320">
              <w:rPr>
                <w:rFonts w:ascii="TH SarabunPSK" w:hAnsi="TH SarabunPSK" w:cs="TH SarabunPSK"/>
              </w:rPr>
              <w:t xml:space="preserve">. HVA315 </w:t>
            </w:r>
            <w:r w:rsidRPr="00F13320">
              <w:rPr>
                <w:rFonts w:ascii="TH SarabunPSK" w:hAnsi="TH SarabunPSK" w:cs="TH SarabunPSK" w:hint="cs"/>
                <w:cs/>
              </w:rPr>
              <w:t>จิตรกรรมประยุกต์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4D61" w:rsidRPr="00F13320" w:rsidRDefault="00104D61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4D61" w:rsidRPr="00F13320" w:rsidRDefault="00104D61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436C7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6C7" w:rsidRPr="00F13320" w:rsidRDefault="00F436C7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47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316 ภาพพิมพ์ประยุกต์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F436C7" w:rsidRPr="00F13320" w:rsidTr="006F3719">
        <w:trPr>
          <w:trHeight w:val="70"/>
        </w:trPr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6C7" w:rsidRPr="00F13320" w:rsidRDefault="00F436C7" w:rsidP="00F436C7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48</w:t>
            </w:r>
            <w:r w:rsidRPr="00F13320">
              <w:rPr>
                <w:rFonts w:ascii="TH SarabunPSK" w:hAnsi="TH SarabunPSK" w:cs="TH SarabunPSK"/>
              </w:rPr>
              <w:t xml:space="preserve">. HVA317 </w:t>
            </w:r>
            <w:r w:rsidRPr="00F13320">
              <w:rPr>
                <w:rFonts w:ascii="TH SarabunPSK" w:hAnsi="TH SarabunPSK" w:cs="TH SarabunPSK" w:hint="cs"/>
                <w:cs/>
              </w:rPr>
              <w:t>คอมพิวเตอร์กราฟิกขั้นสูง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6C7" w:rsidRPr="00F13320" w:rsidRDefault="00F436C7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6C7" w:rsidRPr="00F13320" w:rsidRDefault="00F436C7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6C7" w:rsidRPr="00F13320" w:rsidRDefault="00F436C7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</w:tbl>
    <w:p w:rsidR="002F5B14" w:rsidRDefault="00030920" w:rsidP="00F13C43">
      <w:pPr>
        <w:ind w:left="1080"/>
        <w:jc w:val="center"/>
        <w:rPr>
          <w:rFonts w:ascii="TH SarabunPSK" w:hAnsi="TH SarabunPSK" w:cs="TH SarabunPSK"/>
          <w:szCs w:val="22"/>
        </w:rPr>
      </w:pPr>
      <w:r>
        <w:rPr>
          <w:rFonts w:ascii="TH SarabunPSK" w:hAnsi="TH SarabunPSK" w:cs="TH SarabunPSK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-313899</wp:posOffset>
                </wp:positionH>
                <wp:positionV relativeFrom="paragraph">
                  <wp:posOffset>-1009081</wp:posOffset>
                </wp:positionV>
                <wp:extent cx="777923" cy="641444"/>
                <wp:effectExtent l="0" t="0" r="3175" b="6350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923" cy="6414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5BC9B4" id="สี่เหลี่ยมผืนผ้า 63" o:spid="_x0000_s1026" style="position:absolute;margin-left:-24.7pt;margin-top:-79.45pt;width:61.25pt;height:50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" fillcolor="white [3212]" stroked="f" strokeweight="1pt"/>
            </w:pict>
          </mc:Fallback>
        </mc:AlternateContent>
      </w:r>
      <w:r>
        <w:rPr>
          <w:rFonts w:ascii="TH SarabunPSK" w:hAnsi="TH SarabunPSK" w:cs="TH SarabunPSK"/>
          <w:noProof/>
          <w:szCs w:val="2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923A520" wp14:editId="6782ABE4">
                <wp:simplePos x="0" y="0"/>
                <wp:positionH relativeFrom="rightMargin">
                  <wp:posOffset>0</wp:posOffset>
                </wp:positionH>
                <wp:positionV relativeFrom="paragraph">
                  <wp:posOffset>-571178</wp:posOffset>
                </wp:positionV>
                <wp:extent cx="477672" cy="436728"/>
                <wp:effectExtent l="0" t="0" r="0" b="190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2" cy="4367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030920" w:rsidRDefault="004763CD" w:rsidP="000309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3A520" id="Text Box 62" o:spid="_x0000_s1027" type="#_x0000_t202" style="position:absolute;left:0;text-align:left;margin-left:0;margin-top:-44.95pt;width:37.6pt;height:34.4pt;z-index:251842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" fillcolor="white [3201]" stroked="f" strokeweight=".5pt">
                <v:textbox style="layout-flow:vertical">
                  <w:txbxContent>
                    <w:p w:rsidR="004763CD" w:rsidRPr="00030920" w:rsidRDefault="004763CD" w:rsidP="00030920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F5B14" w:rsidRDefault="00315B23" w:rsidP="00315B23">
      <w:pPr>
        <w:jc w:val="center"/>
        <w:rPr>
          <w:rFonts w:ascii="TH SarabunPSK" w:hAnsi="TH SarabunPSK" w:cs="TH SarabunPSK"/>
          <w:szCs w:val="2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2F5B14" w:rsidRPr="00F13320" w:rsidRDefault="002F5B14" w:rsidP="002F5B14">
      <w:pPr>
        <w:ind w:left="1080"/>
        <w:jc w:val="center"/>
        <w:rPr>
          <w:rFonts w:ascii="TH SarabunPSK" w:hAnsi="TH SarabunPSK" w:cs="TH SarabunPSK"/>
          <w:sz w:val="20"/>
          <w:szCs w:val="20"/>
        </w:rPr>
      </w:pPr>
      <w:r w:rsidRPr="00F13320">
        <w:rPr>
          <w:rFonts w:ascii="TH SarabunPSK" w:hAnsi="TH SarabunPSK" w:cs="TH SarabunPSK"/>
          <w:szCs w:val="22"/>
        </w:rPr>
        <w:sym w:font="Wingdings 2" w:char="F098"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Cs w:val="22"/>
        </w:rPr>
        <w:sym w:font="Wingdings 2" w:char="F099"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14940" w:type="dxa"/>
        <w:tblInd w:w="-1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7"/>
        <w:gridCol w:w="630"/>
        <w:gridCol w:w="630"/>
        <w:gridCol w:w="540"/>
        <w:gridCol w:w="540"/>
        <w:gridCol w:w="540"/>
        <w:gridCol w:w="540"/>
        <w:gridCol w:w="540"/>
        <w:gridCol w:w="630"/>
        <w:gridCol w:w="540"/>
        <w:gridCol w:w="540"/>
        <w:gridCol w:w="630"/>
        <w:gridCol w:w="540"/>
        <w:gridCol w:w="540"/>
        <w:gridCol w:w="630"/>
        <w:gridCol w:w="630"/>
        <w:gridCol w:w="558"/>
        <w:gridCol w:w="635"/>
      </w:tblGrid>
      <w:tr w:rsidR="002F5B14" w:rsidRPr="00F13320" w:rsidTr="00EA03B1">
        <w:trPr>
          <w:trHeight w:val="358"/>
        </w:trPr>
        <w:tc>
          <w:tcPr>
            <w:tcW w:w="51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2F5B14" w:rsidRPr="00F13320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18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F13320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21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F13320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F13320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1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B14" w:rsidRPr="00F13320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ทักษะความสัมพันธ์ระหว่างบุคคลและความรับผิดชอบ</w:t>
            </w:r>
          </w:p>
        </w:tc>
        <w:tc>
          <w:tcPr>
            <w:tcW w:w="1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F13320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cs/>
              </w:rPr>
              <w:t>ทักษะวิเคราะห์เชิงตัวเลข การสื่อสารและการใช้เทคโนโลยีสารสนเทศ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5B14" w:rsidRPr="00F13320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16"/>
                <w:cs/>
              </w:rPr>
              <w:t>ทักษะ</w:t>
            </w:r>
            <w:r w:rsidRPr="00F13320">
              <w:rPr>
                <w:rFonts w:ascii="TH SarabunPSK" w:hAnsi="TH SarabunPSK" w:cs="TH SarabunPSK"/>
                <w:b/>
                <w:bCs/>
                <w:cs/>
              </w:rPr>
              <w:t>พิสัย</w:t>
            </w:r>
          </w:p>
        </w:tc>
      </w:tr>
      <w:tr w:rsidR="002F5B14" w:rsidRPr="002C25D9" w:rsidTr="00EA03B1">
        <w:trPr>
          <w:trHeight w:val="70"/>
        </w:trPr>
        <w:tc>
          <w:tcPr>
            <w:tcW w:w="51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B14" w:rsidRDefault="002F5B14" w:rsidP="00176B56">
            <w:pPr>
              <w:spacing w:line="256" w:lineRule="auto"/>
              <w:jc w:val="thaiDistribute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2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</w:rPr>
              <w:t>3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B14" w:rsidRPr="002C25D9" w:rsidRDefault="002F5B14" w:rsidP="00176B56">
            <w:pPr>
              <w:spacing w:line="25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</w:p>
        </w:tc>
      </w:tr>
      <w:tr w:rsidR="00315B23" w:rsidRPr="002C25D9" w:rsidTr="00EA03B1">
        <w:trPr>
          <w:trHeight w:val="70"/>
        </w:trPr>
        <w:tc>
          <w:tcPr>
            <w:tcW w:w="5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spacing w:line="256" w:lineRule="auto"/>
              <w:ind w:left="342" w:hanging="34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F436C7">
              <w:rPr>
                <w:rFonts w:ascii="TH SarabunPSK" w:hAnsi="TH SarabunPSK" w:cs="TH SarabunPSK"/>
              </w:rPr>
              <w:t>9</w:t>
            </w:r>
            <w:r w:rsidRPr="00F13320">
              <w:rPr>
                <w:rFonts w:ascii="TH SarabunPSK" w:hAnsi="TH SarabunPSK" w:cs="TH SarabunPSK"/>
              </w:rPr>
              <w:t xml:space="preserve">. </w:t>
            </w:r>
            <w:r w:rsidRPr="00F13320">
              <w:rPr>
                <w:rFonts w:ascii="TH SarabunPSK" w:hAnsi="TH SarabunPSK" w:cs="TH SarabunPSK"/>
                <w:spacing w:val="-6"/>
              </w:rPr>
              <w:t xml:space="preserve">HVA318 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กิจกรรมศิลปะ 2 มิติ สำหรับเด็กประถมศึกษา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F436C7" w:rsidP="00315B23">
            <w:pPr>
              <w:spacing w:line="256" w:lineRule="auto"/>
              <w:ind w:left="342" w:hanging="34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50</w:t>
            </w:r>
            <w:r w:rsidR="00315B23" w:rsidRPr="00F13320">
              <w:rPr>
                <w:rFonts w:ascii="TH SarabunPSK" w:hAnsi="TH SarabunPSK" w:cs="TH SarabunPSK"/>
              </w:rPr>
              <w:t xml:space="preserve">. </w:t>
            </w:r>
            <w:r w:rsidR="00315B23" w:rsidRPr="00F13320">
              <w:rPr>
                <w:rFonts w:ascii="TH SarabunPSK" w:hAnsi="TH SarabunPSK" w:cs="TH SarabunPSK"/>
                <w:spacing w:val="-6"/>
              </w:rPr>
              <w:t xml:space="preserve">HVA319 </w:t>
            </w:r>
            <w:r w:rsidR="00315B23" w:rsidRPr="00F13320">
              <w:rPr>
                <w:rFonts w:ascii="TH SarabunPSK" w:hAnsi="TH SarabunPSK" w:cs="TH SarabunPSK" w:hint="cs"/>
                <w:spacing w:val="-6"/>
                <w:cs/>
              </w:rPr>
              <w:t>กิจกรรมศิลปะ 3 มิติ สำหรับเด็กประถมศึกษา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315B23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51</w:t>
            </w:r>
            <w:r w:rsidRPr="00F13320">
              <w:rPr>
                <w:rFonts w:ascii="TH SarabunPSK" w:hAnsi="TH SarabunPSK" w:cs="TH SarabunPSK"/>
              </w:rPr>
              <w:t>.</w:t>
            </w:r>
            <w:r w:rsidRPr="00F13320">
              <w:rPr>
                <w:rFonts w:ascii="TH SarabunPSK" w:hAnsi="TH SarabunPSK" w:cs="TH SarabunPSK"/>
                <w:spacing w:val="-10"/>
              </w:rPr>
              <w:t xml:space="preserve"> HVA320</w:t>
            </w:r>
            <w:r w:rsidRPr="00F13320">
              <w:rPr>
                <w:rFonts w:ascii="TH SarabunPSK" w:hAnsi="TH SarabunPSK" w:cs="TH SarabunPSK" w:hint="cs"/>
                <w:spacing w:val="-10"/>
                <w:cs/>
              </w:rPr>
              <w:t xml:space="preserve"> ความคิดสร้างสรรค์ในงานทัศนศิลป์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315B23">
            <w:pPr>
              <w:spacing w:line="256" w:lineRule="auto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2</w:t>
            </w:r>
            <w:r w:rsidRPr="00F13320">
              <w:rPr>
                <w:rFonts w:ascii="TH SarabunPSK" w:hAnsi="TH SarabunPSK" w:cs="TH SarabunPSK"/>
              </w:rPr>
              <w:t>. HVA401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 </w:t>
            </w:r>
            <w:proofErr w:type="spellStart"/>
            <w:r w:rsidRPr="00F13320">
              <w:rPr>
                <w:rFonts w:ascii="TH SarabunPSK" w:hAnsi="TH SarabunPSK" w:cs="TH SarabunPSK" w:hint="cs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cs/>
              </w:rPr>
              <w:t>นิพนธ์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315B23">
            <w:pPr>
              <w:spacing w:line="256" w:lineRule="auto"/>
              <w:ind w:left="342" w:hanging="342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3</w:t>
            </w:r>
            <w:r w:rsidRPr="00F13320">
              <w:rPr>
                <w:rFonts w:ascii="TH SarabunPSK" w:hAnsi="TH SarabunPSK" w:cs="TH SarabunPSK"/>
              </w:rPr>
              <w:t xml:space="preserve">. HVA402 </w:t>
            </w:r>
            <w:r w:rsidRPr="00F13320">
              <w:rPr>
                <w:rFonts w:ascii="TH SarabunPSK" w:hAnsi="TH SarabunPSK" w:cs="TH SarabunPSK" w:hint="cs"/>
                <w:cs/>
              </w:rPr>
              <w:t>การเตรียม</w:t>
            </w:r>
            <w:proofErr w:type="spellStart"/>
            <w:r w:rsidRPr="00F13320">
              <w:rPr>
                <w:rFonts w:ascii="TH SarabunPSK" w:hAnsi="TH SarabunPSK" w:cs="TH SarabunPSK" w:hint="cs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 w:hint="cs"/>
                <w:cs/>
              </w:rPr>
              <w:t>กิจศึกษาสาขาวิชาทัศนศิลป์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315B23">
            <w:pPr>
              <w:spacing w:line="256" w:lineRule="auto"/>
              <w:ind w:left="319" w:hanging="319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4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 xml:space="preserve">403 </w:t>
            </w:r>
            <w:proofErr w:type="spellStart"/>
            <w:r w:rsidRPr="00F13320">
              <w:rPr>
                <w:rFonts w:ascii="TH SarabunPSK" w:hAnsi="TH SarabunPSK" w:cs="TH SarabunPSK" w:hint="cs"/>
                <w:cs/>
              </w:rPr>
              <w:t>สห</w:t>
            </w:r>
            <w:proofErr w:type="spellEnd"/>
            <w:r w:rsidRPr="00F13320">
              <w:rPr>
                <w:rFonts w:ascii="TH SarabunPSK" w:hAnsi="TH SarabunPSK" w:cs="TH SarabunPSK" w:hint="cs"/>
                <w:cs/>
              </w:rPr>
              <w:t>กิจศึกษาสาขาวิชาทัศนศิลป์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315B23">
            <w:pPr>
              <w:spacing w:line="256" w:lineRule="auto"/>
              <w:ind w:left="342" w:hanging="342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5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404 การเตรียมฝึกประสบการณ์วิชาชีพ</w:t>
            </w:r>
            <w:r w:rsidR="00EA03B1">
              <w:rPr>
                <w:rFonts w:ascii="TH SarabunPSK" w:hAnsi="TH SarabunPSK" w:cs="TH SarabunPSK" w:hint="cs"/>
                <w:cs/>
              </w:rPr>
              <w:t>สาขาวิชา</w:t>
            </w:r>
            <w:r w:rsidRPr="00F13320">
              <w:rPr>
                <w:rFonts w:ascii="TH SarabunPSK" w:hAnsi="TH SarabunPSK" w:cs="TH SarabunPSK" w:hint="cs"/>
                <w:cs/>
              </w:rPr>
              <w:t>ทัศนศิลป์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315B23">
            <w:pPr>
              <w:spacing w:line="256" w:lineRule="auto"/>
              <w:ind w:left="319" w:hanging="319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5</w:t>
            </w:r>
            <w:r>
              <w:rPr>
                <w:rFonts w:ascii="TH SarabunPSK" w:hAnsi="TH SarabunPSK" w:cs="TH SarabunPSK"/>
              </w:rPr>
              <w:t>6</w:t>
            </w:r>
            <w:r w:rsidRPr="00F13320">
              <w:rPr>
                <w:rFonts w:ascii="TH SarabunPSK" w:hAnsi="TH SarabunPSK" w:cs="TH SarabunPSK"/>
              </w:rPr>
              <w:t>. HVA</w:t>
            </w:r>
            <w:r w:rsidRPr="00F13320">
              <w:rPr>
                <w:rFonts w:ascii="TH SarabunPSK" w:hAnsi="TH SarabunPSK" w:cs="TH SarabunPSK" w:hint="cs"/>
                <w:cs/>
              </w:rPr>
              <w:t>405 การฝึกประสบการณ์วิชาชีพ</w:t>
            </w:r>
            <w:r w:rsidR="00EA03B1">
              <w:rPr>
                <w:rFonts w:ascii="TH SarabunPSK" w:hAnsi="TH SarabunPSK" w:cs="TH SarabunPSK" w:hint="cs"/>
                <w:cs/>
              </w:rPr>
              <w:t>สาขาวิชา</w:t>
            </w:r>
            <w:r w:rsidRPr="00F13320">
              <w:rPr>
                <w:rFonts w:ascii="TH SarabunPSK" w:hAnsi="TH SarabunPSK" w:cs="TH SarabunPSK" w:hint="cs"/>
                <w:cs/>
              </w:rPr>
              <w:t>ทัศนศิลป์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315B23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57</w:t>
            </w:r>
            <w:r w:rsidRPr="00F13320">
              <w:rPr>
                <w:rFonts w:ascii="TH SarabunPSK" w:hAnsi="TH SarabunPSK" w:cs="TH SarabunPSK"/>
              </w:rPr>
              <w:t xml:space="preserve">. HVA406 </w:t>
            </w:r>
            <w:r w:rsidRPr="00F13320">
              <w:rPr>
                <w:rFonts w:ascii="TH SarabunPSK" w:hAnsi="TH SarabunPSK" w:cs="TH SarabunPSK" w:hint="cs"/>
                <w:cs/>
              </w:rPr>
              <w:t>ศิลปะและธุรกิจ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  <w:szCs w:val="22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  <w:tr w:rsidR="00315B23" w:rsidRPr="00F13320" w:rsidTr="00EA03B1">
        <w:trPr>
          <w:trHeight w:val="70"/>
        </w:trPr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315B23">
            <w:pPr>
              <w:spacing w:line="256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58</w:t>
            </w:r>
            <w:r w:rsidRPr="00F13320">
              <w:rPr>
                <w:rFonts w:ascii="TH SarabunPSK" w:hAnsi="TH SarabunPSK" w:cs="TH SarabunPSK"/>
              </w:rPr>
              <w:t xml:space="preserve">. HVA407 </w:t>
            </w:r>
            <w:r w:rsidRPr="00F13320">
              <w:rPr>
                <w:rFonts w:ascii="TH SarabunPSK" w:hAnsi="TH SarabunPSK" w:cs="TH SarabunPSK" w:hint="cs"/>
                <w:cs/>
              </w:rPr>
              <w:t>ภาษาอังกฤษสำหรับศิลปะ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5B23" w:rsidRPr="00F13320" w:rsidRDefault="00315B23" w:rsidP="00F436C7">
            <w:pPr>
              <w:jc w:val="center"/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9"/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Cs w:val="22"/>
              </w:rPr>
              <w:sym w:font="Wingdings 2" w:char="F098"/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15B23" w:rsidRPr="00F13320" w:rsidRDefault="00315B23" w:rsidP="00F436C7">
            <w:pPr>
              <w:spacing w:line="256" w:lineRule="auto"/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AB6685" w:rsidRDefault="00AB6685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45BA8" w:rsidRPr="00F13320" w:rsidRDefault="00E45BA8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45BA8" w:rsidRDefault="00E45BA8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6685" w:rsidRDefault="00AB6685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6685" w:rsidRDefault="00AB6685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6685" w:rsidRDefault="00AB6685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6685" w:rsidRDefault="00AB6685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AB6685" w:rsidRPr="00F13320" w:rsidRDefault="00AB6685" w:rsidP="00601D1E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01D1E" w:rsidRPr="00F13320" w:rsidRDefault="00601D1E" w:rsidP="00601D1E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:rsidR="004B3568" w:rsidRPr="00F13320" w:rsidRDefault="004B3568" w:rsidP="004B3568">
      <w:pPr>
        <w:rPr>
          <w:rFonts w:ascii="TH SarabunPSK" w:hAnsi="TH SarabunPSK" w:cs="TH SarabunPSK"/>
          <w:sz w:val="10"/>
          <w:szCs w:val="10"/>
        </w:rPr>
      </w:pPr>
    </w:p>
    <w:p w:rsidR="004B3568" w:rsidRPr="00F13320" w:rsidRDefault="004B3568" w:rsidP="00A76F73">
      <w:pPr>
        <w:rPr>
          <w:rFonts w:ascii="TH SarabunPSK" w:hAnsi="TH SarabunPSK" w:cs="TH SarabunPSK"/>
          <w:sz w:val="32"/>
          <w:szCs w:val="32"/>
        </w:rPr>
        <w:sectPr w:rsidR="004B3568" w:rsidRPr="00F13320" w:rsidSect="002F5B14">
          <w:headerReference w:type="default" r:id="rId15"/>
          <w:footerReference w:type="default" r:id="rId16"/>
          <w:headerReference w:type="first" r:id="rId17"/>
          <w:footerReference w:type="first" r:id="rId18"/>
          <w:pgSz w:w="16834" w:h="11909" w:orient="landscape" w:code="9"/>
          <w:pgMar w:top="1890" w:right="2160" w:bottom="1440" w:left="1440" w:header="720" w:footer="720" w:gutter="0"/>
          <w:cols w:space="708"/>
          <w:titlePg/>
          <w:docGrid w:linePitch="360"/>
        </w:sectPr>
      </w:pPr>
    </w:p>
    <w:p w:rsidR="00B5539F" w:rsidRPr="00F13320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Pr="00F13320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F13320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F13320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F13320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Pr="00F13320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 w:rsidRPr="00F1332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F13320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 w:rsidRPr="00F13320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="00F33D66"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F33D66"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</w:t>
      </w:r>
      <w:r w:rsidR="00C5069F" w:rsidRPr="00F13320">
        <w:rPr>
          <w:rFonts w:ascii="TH SarabunPSK" w:hAnsi="TH SarabunPSK" w:cs="TH SarabunPSK"/>
          <w:sz w:val="32"/>
          <w:szCs w:val="32"/>
          <w:cs/>
        </w:rPr>
        <w:br/>
      </w:r>
      <w:r w:rsidR="00F33D66" w:rsidRPr="00F13320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 w:rsidRPr="00F13320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F13320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 w:rsidRPr="00F1332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F13320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 w:rsidRPr="00F13320">
        <w:rPr>
          <w:rFonts w:ascii="TH SarabunPSK" w:hAnsi="TH SarabunPSK" w:cs="TH SarabunPSK" w:hint="cs"/>
          <w:sz w:val="32"/>
          <w:szCs w:val="32"/>
          <w:cs/>
        </w:rPr>
        <w:t xml:space="preserve">อนุปริญญาและปริญญาตรี </w:t>
      </w:r>
      <w:r w:rsidR="00BA095A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96F50" w:rsidRPr="00F13320">
        <w:rPr>
          <w:rFonts w:ascii="TH SarabunPSK" w:hAnsi="TH SarabunPSK" w:cs="TH SarabunPSK" w:hint="cs"/>
          <w:sz w:val="32"/>
          <w:szCs w:val="32"/>
          <w:cs/>
        </w:rPr>
        <w:t>พ.ศ. 255</w:t>
      </w:r>
      <w:r w:rsidR="005C6587" w:rsidRPr="00F13320">
        <w:rPr>
          <w:rFonts w:ascii="TH SarabunPSK" w:hAnsi="TH SarabunPSK" w:cs="TH SarabunPSK" w:hint="cs"/>
          <w:sz w:val="32"/>
          <w:szCs w:val="32"/>
          <w:cs/>
        </w:rPr>
        <w:t>7</w:t>
      </w:r>
      <w:r w:rsidR="00A70E2F" w:rsidRPr="00F13320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F13320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F13320" w:rsidRDefault="00EE5417" w:rsidP="002C2CF8">
      <w:pPr>
        <w:tabs>
          <w:tab w:val="left" w:pos="72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2C2CF8"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การทวนสอบมาตรฐานผลการเรียนรู้ขณะนักศึกษา</w:t>
      </w:r>
      <w:r w:rsidR="005F1BE8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ขณะที่กำลัง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022F53" w:rsidRPr="00F13320" w:rsidRDefault="00022F53" w:rsidP="00656128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2.1.1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5F1BE8" w:rsidRPr="00F13320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แต่งตั้งคณะกรรมการผู้ทรงคุณวุฒิ พิจารณาความเหมาะสมของข้อสอบให้เป็นไปตามแผนการสอนในระดับ</w:t>
      </w:r>
      <w:r w:rsidR="00B91169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5F1BE8" w:rsidRPr="00F13320">
        <w:rPr>
          <w:rFonts w:ascii="TH SarabunPSK" w:hAnsi="TH SarabunPSK" w:cs="TH SarabunPSK" w:hint="cs"/>
          <w:sz w:val="32"/>
          <w:szCs w:val="32"/>
          <w:cs/>
        </w:rPr>
        <w:t>วิชา ทั้งภาคทฤษฎีและปฏิบัติ</w:t>
      </w:r>
    </w:p>
    <w:p w:rsidR="00EE5417" w:rsidRPr="00F13320" w:rsidRDefault="007B48C8" w:rsidP="00656128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022F53" w:rsidRPr="00F13320">
        <w:rPr>
          <w:rFonts w:ascii="TH SarabunPSK" w:hAnsi="TH SarabunPSK" w:cs="TH SarabunPSK"/>
          <w:sz w:val="32"/>
          <w:szCs w:val="32"/>
          <w:cs/>
        </w:rPr>
        <w:t>2.1.2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C2CF8" w:rsidRPr="00F13320">
        <w:rPr>
          <w:rFonts w:ascii="TH SarabunPSK" w:hAnsi="TH SarabunPSK" w:cs="TH SarabunPSK" w:hint="cs"/>
          <w:sz w:val="32"/>
          <w:szCs w:val="32"/>
          <w:cs/>
        </w:rPr>
        <w:t>การทวนสอบในระดับหลักสูตร ดำเนินการทวนสอบมาตรฐานผลการเรียนรู้ของนักศึกษา ตามระบบการประกันคุณภาพภายในสถาบันอุดมศึกษา</w:t>
      </w:r>
    </w:p>
    <w:p w:rsidR="00EE5417" w:rsidRPr="00F13320" w:rsidRDefault="00EE5417" w:rsidP="002C2CF8">
      <w:pPr>
        <w:tabs>
          <w:tab w:val="left" w:pos="720"/>
          <w:tab w:val="left" w:pos="1260"/>
        </w:tabs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2C2CF8"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การทวนสอบมาตรฐานผลการเรียนรู้หลังจากนักศึกษาสำเร็จการศึกษา</w:t>
      </w:r>
    </w:p>
    <w:p w:rsidR="002C2CF8" w:rsidRPr="00F13320" w:rsidRDefault="002C2CF8" w:rsidP="00656128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2.2.1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สำรวจ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ภาว</w:t>
      </w:r>
      <w:r w:rsidR="00B91169">
        <w:rPr>
          <w:rFonts w:ascii="TH SarabunPSK" w:hAnsi="TH SarabunPSK" w:cs="TH SarabunPSK" w:hint="cs"/>
          <w:sz w:val="32"/>
          <w:szCs w:val="32"/>
          <w:cs/>
        </w:rPr>
        <w:t>ะ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ได้งานทำของบัณฑิตในด้านระยะเวลาในการหางานทำ ความเห็นต่อความรู้ ความสามารถ ความมั่นใจของบัณฑิตในการประกอบอาชีพ</w:t>
      </w:r>
    </w:p>
    <w:p w:rsidR="00EE5417" w:rsidRPr="00F13320" w:rsidRDefault="002C2CF8" w:rsidP="00656128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2.2.2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สำรวจความพึงพอใจของผู้ประกอบการที่มีต่อบัณฑิตในด้านความรู้ ความสามารถ   และคุณลักษณะ</w:t>
      </w:r>
    </w:p>
    <w:p w:rsidR="002C2CF8" w:rsidRPr="00F13320" w:rsidRDefault="002C2CF8" w:rsidP="00656128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2.2.3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สำรวจความคิดเห็นของสถานศึกษาในด้านความรู้ ความพร้อม และคุณสมบัติด้านอื่น ๆ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ที่มีต่อบัณฑิตที่เข้าศึกษาต่อในสถานศึกษานั้น ๆ</w:t>
      </w:r>
    </w:p>
    <w:p w:rsidR="002C2CF8" w:rsidRPr="00F13320" w:rsidRDefault="002C2CF8" w:rsidP="00656128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2.2.4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สำรวจความคิดเห็นของบัณฑิตที่ประกอบอาชีพในด้านความรู้ ทักษะ และความพร้อมจากสาขาที่เรียนตามหลักสูต</w:t>
      </w:r>
      <w:r w:rsidR="00656128">
        <w:rPr>
          <w:rFonts w:ascii="TH SarabunPSK" w:hAnsi="TH SarabunPSK" w:cs="TH SarabunPSK" w:hint="cs"/>
          <w:sz w:val="32"/>
          <w:szCs w:val="32"/>
          <w:cs/>
        </w:rPr>
        <w:t>ร เพื่อนำมาใช้ในการปรับปรุงหลักสู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ตร</w:t>
      </w:r>
      <w:r w:rsidRPr="00F13320">
        <w:rPr>
          <w:rFonts w:ascii="TH SarabunPSK" w:hAnsi="TH SarabunPSK" w:cs="TH SarabunPSK"/>
          <w:sz w:val="32"/>
          <w:szCs w:val="32"/>
        </w:rPr>
        <w:tab/>
      </w:r>
    </w:p>
    <w:p w:rsidR="00E42E42" w:rsidRPr="00F13320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EE5417" w:rsidRPr="00F13320" w:rsidRDefault="00EE5417" w:rsidP="00A76F73">
      <w:pPr>
        <w:pStyle w:val="7"/>
        <w:spacing w:before="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F13320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F13320" w:rsidRDefault="00022F53" w:rsidP="00284764">
      <w:pPr>
        <w:ind w:firstLine="25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6128">
        <w:rPr>
          <w:rFonts w:ascii="TH SarabunPSK" w:hAnsi="TH SarabunPSK" w:cs="TH SarabunPSK"/>
          <w:spacing w:val="-6"/>
          <w:sz w:val="32"/>
          <w:szCs w:val="32"/>
          <w:cs/>
        </w:rPr>
        <w:t>เป็นไปตามข้อบังคับของมหาวิทยาลัยราช</w:t>
      </w:r>
      <w:proofErr w:type="spellStart"/>
      <w:r w:rsidRPr="00656128">
        <w:rPr>
          <w:rFonts w:ascii="TH SarabunPSK" w:hAnsi="TH SarabunPSK" w:cs="TH SarabunPSK"/>
          <w:spacing w:val="-6"/>
          <w:sz w:val="32"/>
          <w:szCs w:val="32"/>
          <w:cs/>
        </w:rPr>
        <w:t>ภัฏว</w:t>
      </w:r>
      <w:proofErr w:type="spellEnd"/>
      <w:r w:rsidRPr="00656128">
        <w:rPr>
          <w:rFonts w:ascii="TH SarabunPSK" w:hAnsi="TH SarabunPSK" w:cs="TH SarabunPSK"/>
          <w:spacing w:val="-6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="002C2CF8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612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</w:t>
      </w:r>
      <w:r w:rsidR="00656128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F13320">
        <w:rPr>
          <w:rFonts w:ascii="TH SarabunPSK" w:hAnsi="TH SarabunPSK" w:cs="TH SarabunPSK"/>
          <w:sz w:val="32"/>
          <w:szCs w:val="32"/>
          <w:cs/>
        </w:rPr>
        <w:t>ปริญญาตรี พ.ศ. 255</w:t>
      </w:r>
      <w:r w:rsidRPr="00F13320">
        <w:rPr>
          <w:rFonts w:ascii="TH SarabunPSK" w:hAnsi="TH SarabunPSK" w:cs="TH SarabunPSK"/>
          <w:sz w:val="32"/>
          <w:szCs w:val="32"/>
        </w:rPr>
        <w:t>7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(ภาคผนวก ก)</w:t>
      </w: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Pr="00F13320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F13320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F13320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7B48C8" w:rsidRPr="00F13320" w:rsidRDefault="007B48C8" w:rsidP="007B48C8">
      <w:pPr>
        <w:tabs>
          <w:tab w:val="left" w:pos="270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1.1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จัดปฐมนิเทศ</w:t>
      </w:r>
      <w:r w:rsidRPr="00F13320">
        <w:rPr>
          <w:rFonts w:ascii="TH SarabunPSK" w:hAnsi="TH SarabunPSK" w:cs="TH SarabunPSK"/>
          <w:sz w:val="32"/>
          <w:szCs w:val="32"/>
          <w:cs/>
        </w:rPr>
        <w:t>อาจารย์ใหม่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13320">
        <w:rPr>
          <w:rFonts w:ascii="TH SarabunPSK" w:hAnsi="TH SarabunPSK" w:cs="TH SarabunPSK"/>
          <w:sz w:val="32"/>
          <w:szCs w:val="32"/>
          <w:cs/>
        </w:rPr>
        <w:t>เข้าใจการบริหารงานของหลักสูตร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คณะ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และมหาวิทยาลัย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ทั้งงานวิชาการ งานพัฒนานักศึกษา งานประกันคุณภาพการศึกษาของหลักสูตร คณะ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และมหาวิทยาลัย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ที่ต้องร่วมมือกันทำงาน </w:t>
      </w:r>
    </w:p>
    <w:p w:rsidR="007B48C8" w:rsidRPr="00F13320" w:rsidRDefault="007B48C8" w:rsidP="007B48C8">
      <w:pPr>
        <w:tabs>
          <w:tab w:val="left" w:pos="270"/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1.2</w:t>
      </w:r>
      <w:r w:rsidRPr="00F13320">
        <w:rPr>
          <w:rFonts w:ascii="TH SarabunPSK" w:hAnsi="TH SarabunPSK" w:cs="TH SarabunPSK"/>
          <w:sz w:val="32"/>
          <w:szCs w:val="32"/>
          <w:cs/>
        </w:rPr>
        <w:tab/>
        <w:t>จัดนิเทศ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Pr="00F13320">
        <w:rPr>
          <w:rFonts w:ascii="TH SarabunPSK" w:hAnsi="TH SarabunPSK" w:cs="TH SarabunPSK"/>
          <w:sz w:val="32"/>
          <w:szCs w:val="32"/>
          <w:cs/>
        </w:rPr>
        <w:t>ใหม่ ให้เข้าใจวัตถุประสงค์ โครงสร้าง การจัดการเรียนการสอน การวัด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และการประเมินผล ตามกรอบมาตรฐานคุณวุฒิของหลักสูตร</w:t>
      </w:r>
    </w:p>
    <w:p w:rsidR="007B48C8" w:rsidRPr="00F13320" w:rsidRDefault="007B48C8" w:rsidP="007B48C8">
      <w:pPr>
        <w:tabs>
          <w:tab w:val="left" w:pos="270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1.3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จัดระบบพี่เลี้ยงให้แก่อาจารย์ใหม่</w:t>
      </w:r>
    </w:p>
    <w:p w:rsidR="0046577A" w:rsidRPr="00F13320" w:rsidRDefault="007B48C8" w:rsidP="007B48C8">
      <w:pPr>
        <w:tabs>
          <w:tab w:val="left" w:pos="270"/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1.4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จัดคู่มืออาจารย์และเอกสารที่เกี่ยวข้องกับการปฏิบัติงานให้อาจารย์ใหม่</w:t>
      </w:r>
    </w:p>
    <w:p w:rsidR="00FC2106" w:rsidRPr="00F13320" w:rsidRDefault="00FC2106" w:rsidP="00A76F73">
      <w:pPr>
        <w:ind w:firstLine="360"/>
        <w:jc w:val="thaiDistribute"/>
        <w:rPr>
          <w:rFonts w:ascii="TH SarabunPSK" w:hAnsi="TH SarabunPSK" w:cs="TH SarabunPSK"/>
          <w:sz w:val="20"/>
          <w:szCs w:val="20"/>
          <w:cs/>
        </w:rPr>
      </w:pPr>
    </w:p>
    <w:p w:rsidR="00EE5417" w:rsidRPr="00F13320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Pr="00F13320" w:rsidRDefault="00EE5417" w:rsidP="005D7921">
      <w:pPr>
        <w:numPr>
          <w:ilvl w:val="1"/>
          <w:numId w:val="7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7B48C8" w:rsidRPr="00F13320" w:rsidRDefault="007B48C8" w:rsidP="007B48C8">
      <w:pPr>
        <w:tabs>
          <w:tab w:val="left" w:pos="7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  <w:t>มหาวิทยาลัยมีการจัดโครงการอบรมอาจารย์ใหม่ และอาจารย์ประจำ เรื่อง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การวิจัย </w:t>
      </w:r>
      <w:r w:rsidRPr="00F13320">
        <w:rPr>
          <w:rFonts w:ascii="TH SarabunPSK" w:hAnsi="TH SarabunPSK" w:cs="TH SarabunPSK"/>
          <w:sz w:val="32"/>
          <w:szCs w:val="32"/>
          <w:cs/>
        </w:rPr>
        <w:t>การสอนแบบเน้นผู้เรียนเป็นสำคัญ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เทคนิคการสอนแบบต่างๆ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การสร้างแบบทดสอบ การวัดและการประเมินผล การใช้คอมพิวเตอร์ในการเรียน การสอน การผลิตสื่อการสอน การพัฒนา/ปรับปรุงหลักสูตรตามกรอบมาตรฐานคุณวุฒิระดับอุดมศึกษา การเขียน 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.</w:t>
      </w:r>
      <w:r w:rsidRPr="00F13320">
        <w:rPr>
          <w:rFonts w:ascii="TH SarabunPSK" w:hAnsi="TH SarabunPSK" w:cs="TH SarabunPSK"/>
          <w:sz w:val="32"/>
          <w:szCs w:val="32"/>
        </w:rPr>
        <w:t xml:space="preserve">3 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.</w:t>
      </w:r>
      <w:r w:rsidRPr="00F13320">
        <w:rPr>
          <w:rFonts w:ascii="TH SarabunPSK" w:hAnsi="TH SarabunPSK" w:cs="TH SarabunPSK"/>
          <w:sz w:val="32"/>
          <w:szCs w:val="32"/>
        </w:rPr>
        <w:t>5</w:t>
      </w:r>
    </w:p>
    <w:p w:rsidR="00EE5417" w:rsidRPr="00F13320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7B48C8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2.2.1</w:t>
      </w:r>
      <w:r w:rsidRPr="00F13320">
        <w:rPr>
          <w:rFonts w:ascii="TH SarabunPSK" w:hAnsi="TH SarabunPSK" w:cs="TH SarabunPSK"/>
          <w:sz w:val="32"/>
          <w:szCs w:val="32"/>
          <w:cs/>
        </w:rPr>
        <w:tab/>
        <w:t>ส่งเสริมและสนับสนุนให้อาจารย์เข้าอบรม ประชุม สัมมนา นำเสนอผลงานทั้งวิชาการและวิชาชีพทั้งในประเทศและต่างประเทศ</w:t>
      </w:r>
    </w:p>
    <w:p w:rsidR="007B48C8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2.2.2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ส่งเสริมและสนับสนุนการศึกษาต่อในระดับปริญญาเอก</w:t>
      </w:r>
    </w:p>
    <w:p w:rsidR="007B48C8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2.2.3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ส่งเสริมและสนับสนุนให้อาจารย์ทำผลงานทางวิชาการ และผลงานในลักษณะอื่นๆ เพื่อให้มีตำแหน่งทางวิชาการสูงขึ้น</w:t>
      </w:r>
    </w:p>
    <w:p w:rsidR="007B48C8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2.2.4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ส่งเสริมและสนับสนุนให้อาจารย์ทำวิจัย ทั้งการวิจัยองค์ความรู้ การวิจัยเพื่อพัฒนาการเรียนการสอน</w:t>
      </w:r>
    </w:p>
    <w:p w:rsidR="001B2DB3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>2.2.5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จัดให้อาจารย์มีส่วนร่วมในกิจกรรมบริการวิชาการแก่ชุมชน และเข้าร่วมกิจกรรมบริการวิชาการต่าง ๆ ของคณะ</w:t>
      </w:r>
      <w:r w:rsidR="002C2CF8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C2CF8" w:rsidRPr="00F13320">
        <w:rPr>
          <w:rFonts w:ascii="TH SarabunPSK" w:hAnsi="TH SarabunPSK" w:cs="TH SarabunPSK" w:hint="cs"/>
          <w:sz w:val="32"/>
          <w:szCs w:val="32"/>
          <w:cs/>
        </w:rPr>
        <w:t>และมหาวิทยาลัย ตลอดจนอบรมด้านคุณธรรม จริยธรรม</w:t>
      </w:r>
    </w:p>
    <w:p w:rsidR="007B48C8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48C8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48C8" w:rsidRPr="00F13320" w:rsidRDefault="007B48C8" w:rsidP="007B48C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EDA" w:rsidRPr="00F13320" w:rsidRDefault="000A2E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EDA" w:rsidRPr="00F13320" w:rsidRDefault="000A2E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EDA" w:rsidRPr="00F13320" w:rsidRDefault="000A2ED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F1332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F13320" w:rsidRDefault="00FC2106" w:rsidP="00A76F73">
      <w:pPr>
        <w:jc w:val="center"/>
        <w:rPr>
          <w:rFonts w:ascii="TH SarabunPSK" w:hAnsi="TH SarabunPSK" w:cs="TH SarabunPSK"/>
        </w:rPr>
      </w:pPr>
    </w:p>
    <w:p w:rsidR="00EA5864" w:rsidRPr="00F13320" w:rsidRDefault="00EA5864" w:rsidP="00EA5864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กำกับมาตรฐาน</w:t>
      </w:r>
    </w:p>
    <w:p w:rsidR="00095E8A" w:rsidRPr="00F13320" w:rsidRDefault="00ED617A" w:rsidP="007B48C8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095E8A" w:rsidRPr="00F13320">
        <w:rPr>
          <w:rFonts w:ascii="TH SarabunPSK" w:hAnsi="TH SarabunPSK" w:cs="TH SarabunPSK" w:hint="cs"/>
          <w:sz w:val="32"/>
          <w:szCs w:val="32"/>
          <w:cs/>
        </w:rPr>
        <w:t>มีการดำเนินงานเกี่ยวกับอาจารย์ตามประกาศกระทรวงศึกษาธิการ เรื่อง เกณฑ์มาตรฐานหลักสูตรระดับปริญญาตรี พ.ศ. 2558 ดังนี้</w:t>
      </w:r>
    </w:p>
    <w:p w:rsidR="00387EC6" w:rsidRPr="00F13320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อาจารย์ผู้รับผิดชอบหลักสูตร</w:t>
      </w:r>
      <w:r w:rsidR="00387EC6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F4608" w:rsidRPr="00F13320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1.1.1 </w:t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</w:t>
      </w:r>
      <w:r w:rsidR="00E60D82" w:rsidRPr="00F13320">
        <w:rPr>
          <w:rFonts w:ascii="TH SarabunPSK" w:hAnsi="TH SarabunPSK" w:cs="TH SarabunPSK"/>
          <w:sz w:val="32"/>
          <w:szCs w:val="32"/>
          <w:cs/>
        </w:rPr>
        <w:t xml:space="preserve">หลักสูตร </w:t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60D82" w:rsidRPr="00F13320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ในการบริหารและพัฒนาหลักสูตรและ</w:t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60D82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การเรียนการสอน ตั้งแต่การวางแผน การควบคุมคุณภาพ การติดตามประเมินผลและการพัฒนาหลักสูตร</w:t>
      </w:r>
    </w:p>
    <w:p w:rsidR="007F4608" w:rsidRPr="00F13320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1.1.2 </w:t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>มี</w:t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 xml:space="preserve">อาจารย์ผู้รับผิดชอบหลักสูตรไม่น้อยกว่า 5 คน อยู่ประจำหลักสูตรตลอดเวลาที่จัดการศึกษา </w:t>
      </w:r>
    </w:p>
    <w:p w:rsidR="007F4608" w:rsidRPr="00F13320" w:rsidRDefault="007F4608" w:rsidP="00EA5864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t xml:space="preserve">1.1.3 </w:t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>อาจารย์ผู้รับผิดชอบหลักสูตรมีคุณวุฒิ</w:t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>ตรงหรือสัมพันธ์กับสาขาวิชาที่เปิดสอน</w:t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>ขั้นต่ำปริญญาโทหรือเทียบเท่า</w:t>
      </w:r>
      <w:r w:rsidR="002C2CF8" w:rsidRPr="00F13320">
        <w:rPr>
          <w:rFonts w:ascii="TH SarabunPSK" w:hAnsi="TH SarabunPSK" w:cs="TH SarabunPSK" w:hint="cs"/>
          <w:sz w:val="32"/>
          <w:szCs w:val="32"/>
          <w:cs/>
        </w:rPr>
        <w:t>หรือมี</w:t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ตำแหน่งทางวิชาการไม่ต่ำกว่าผู้ช่วยศาสตราจารย์ และมีผลงานทางวิชาการที่ได้รับการเผยแพร</w:t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>่</w:t>
      </w:r>
      <w:r w:rsidR="00E60D82" w:rsidRPr="00F13320">
        <w:rPr>
          <w:rFonts w:ascii="TH SarabunPSK" w:hAnsi="TH SarabunPSK" w:cs="TH SarabunPSK" w:hint="cs"/>
          <w:sz w:val="32"/>
          <w:szCs w:val="32"/>
          <w:cs/>
        </w:rPr>
        <w:t>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E60D82" w:rsidRPr="00F13320" w:rsidRDefault="00E60D82" w:rsidP="00EA5864">
      <w:pPr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1.2 อาจารย์ประจำหลักสูตร</w:t>
      </w:r>
    </w:p>
    <w:p w:rsidR="00220E4E" w:rsidRPr="00F13320" w:rsidRDefault="00E60D82" w:rsidP="00220E4E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อาจารย์ประจำหลักสูตรมีคุณวุฒิตรงหรือสัมพันธ์กับสาขาวิชาที่เปิดสอนขั้นต่ำปริญญาโทหรือเทียบเท่า</w:t>
      </w:r>
      <w:r w:rsidR="002C2CF8" w:rsidRPr="00F13320">
        <w:rPr>
          <w:rFonts w:ascii="TH SarabunPSK" w:hAnsi="TH SarabunPSK" w:cs="TH SarabunPSK" w:hint="cs"/>
          <w:sz w:val="32"/>
          <w:szCs w:val="32"/>
          <w:cs/>
        </w:rPr>
        <w:t>หรือมี</w:t>
      </w:r>
      <w:r w:rsidR="00220E4E" w:rsidRPr="00F13320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ตำแหน่งทางวิชาการไม่ต่ำกว่าผู้ช่วยศาสตราจารย์ และมี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1 รายการในรอบ 5 ปีย้อนหลัง</w:t>
      </w:r>
    </w:p>
    <w:p w:rsidR="00220E4E" w:rsidRPr="00F13320" w:rsidRDefault="00220E4E" w:rsidP="00A3246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32461" w:rsidRPr="00F13320" w:rsidRDefault="00A32461" w:rsidP="00A32461">
      <w:pPr>
        <w:tabs>
          <w:tab w:val="left" w:pos="3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A32461" w:rsidRPr="00F13320" w:rsidRDefault="00E400F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="00A32461" w:rsidRPr="00F13320">
        <w:rPr>
          <w:rFonts w:ascii="TH SarabunPSK" w:hAnsi="TH SarabunPSK" w:cs="TH SarabunPSK" w:hint="cs"/>
          <w:sz w:val="32"/>
          <w:szCs w:val="32"/>
          <w:cs/>
        </w:rPr>
        <w:t xml:space="preserve">การผลิตบัณฑิต </w:t>
      </w:r>
      <w:r w:rsidR="007B48C8" w:rsidRPr="00F13320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B91169">
        <w:rPr>
          <w:rFonts w:ascii="TH SarabunPSK" w:hAnsi="TH SarabunPSK" w:cs="TH SarabunPSK" w:hint="cs"/>
          <w:sz w:val="32"/>
          <w:szCs w:val="32"/>
          <w:cs/>
        </w:rPr>
        <w:t>คว</w:t>
      </w:r>
      <w:r w:rsidR="007B48C8" w:rsidRPr="00F13320">
        <w:rPr>
          <w:rFonts w:ascii="TH SarabunPSK" w:hAnsi="TH SarabunPSK" w:cs="TH SarabunPSK" w:hint="cs"/>
          <w:sz w:val="32"/>
          <w:szCs w:val="32"/>
          <w:cs/>
        </w:rPr>
        <w:t>ร</w:t>
      </w:r>
      <w:r w:rsidR="00A32461" w:rsidRPr="00F13320">
        <w:rPr>
          <w:rFonts w:ascii="TH SarabunPSK" w:hAnsi="TH SarabunPSK" w:cs="TH SarabunPSK" w:hint="cs"/>
          <w:sz w:val="32"/>
          <w:szCs w:val="32"/>
          <w:cs/>
        </w:rPr>
        <w:t>จัดกิจกรรมการเรียนการสอนให้ผู้เรียนมีความรู้ในวิชาการและวิชาชีพมีคุณลักษณะบัณฑิตตามกรอบมาตรฐานคุณวุฒิระดับอุดมศึกษาแห่งชาติ พ.ศ. 2552 คือ</w:t>
      </w:r>
      <w:r w:rsidR="009B0624" w:rsidRPr="00F13320">
        <w:rPr>
          <w:rFonts w:ascii="TH SarabunPSK" w:hAnsi="TH SarabunPSK" w:cs="TH SarabunPSK" w:hint="cs"/>
          <w:sz w:val="32"/>
          <w:szCs w:val="32"/>
          <w:cs/>
        </w:rPr>
        <w:t>เป็นผู้มีความรู้ มีคุณธรรม จริยธรรม มีความสามารถในการพัฒนาตนเอง ส</w:t>
      </w:r>
      <w:r w:rsidR="007B48C8" w:rsidRPr="00F13320">
        <w:rPr>
          <w:rFonts w:ascii="TH SarabunPSK" w:hAnsi="TH SarabunPSK" w:cs="TH SarabunPSK" w:hint="cs"/>
          <w:sz w:val="32"/>
          <w:szCs w:val="32"/>
          <w:cs/>
        </w:rPr>
        <w:t>า</w:t>
      </w:r>
      <w:r w:rsidR="009B0624" w:rsidRPr="00F13320">
        <w:rPr>
          <w:rFonts w:ascii="TH SarabunPSK" w:hAnsi="TH SarabunPSK" w:cs="TH SarabunPSK" w:hint="cs"/>
          <w:sz w:val="32"/>
          <w:szCs w:val="32"/>
          <w:cs/>
        </w:rPr>
        <w:t>มารถประยุกต์ใช้ความรู้เพื่อการดำรงชีวิตในสังคมได้อย่างมีความสุขทั้งร่างกายและจิตใจมีความสำนึกและความรับผิดชอบในฐานะพลเมืองและพลโลก และมีคุณลักษณะ</w:t>
      </w:r>
      <w:proofErr w:type="spellStart"/>
      <w:r w:rsidR="009B0624" w:rsidRPr="00F13320">
        <w:rPr>
          <w:rFonts w:ascii="TH SarabunPSK" w:hAnsi="TH SarabunPSK" w:cs="TH SarabunPSK" w:hint="cs"/>
          <w:sz w:val="32"/>
          <w:szCs w:val="32"/>
          <w:cs/>
        </w:rPr>
        <w:t>ตามอัต</w:t>
      </w:r>
      <w:proofErr w:type="spellEnd"/>
      <w:r w:rsidR="009B0624" w:rsidRPr="00F13320">
        <w:rPr>
          <w:rFonts w:ascii="TH SarabunPSK" w:hAnsi="TH SarabunPSK" w:cs="TH SarabunPSK" w:hint="cs"/>
          <w:sz w:val="32"/>
          <w:szCs w:val="32"/>
          <w:cs/>
        </w:rPr>
        <w:t>ลักษณ์ของมหาวิทยาลัย</w:t>
      </w:r>
      <w:r w:rsidR="009B0624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9B0624" w:rsidRPr="00F1332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B0624" w:rsidRPr="00F13320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2.1 ส่งเสริมสนับสนุนให้บัณฑิตมีคุณภาพตามกรอบมาตรฐานคุณวุฒิระดับอุดมศึกษาแห่งชาติ พ.ศ. 2552 คือ</w:t>
      </w:r>
    </w:p>
    <w:p w:rsidR="009B0624" w:rsidRPr="00F13320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2.1.1 ด้านคุณธรรม จริยธรรม</w:t>
      </w:r>
    </w:p>
    <w:p w:rsidR="009B0624" w:rsidRPr="00F13320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2.1.2 ด้านความรู้</w:t>
      </w:r>
    </w:p>
    <w:p w:rsidR="009B0624" w:rsidRPr="00F13320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2.1.3 ด้านทักษะทางปัญญา</w:t>
      </w:r>
    </w:p>
    <w:p w:rsidR="009B0624" w:rsidRPr="00F13320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2.1.4 ด้านทักษะความสัมพันธ์ระหว่างบุคคลและความรับผิดชอบ</w:t>
      </w:r>
    </w:p>
    <w:p w:rsidR="009B0624" w:rsidRPr="00F13320" w:rsidRDefault="009B0624" w:rsidP="007B48C8">
      <w:pPr>
        <w:tabs>
          <w:tab w:val="left" w:pos="360"/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2.1.5</w:t>
      </w:r>
      <w:r w:rsidR="007B48C8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ด้านทักษะการวิเคราะห์เชิงตัวเลข การสื่อสาร และการใช้เทคโนโลยีสารสนเทศ</w:t>
      </w:r>
    </w:p>
    <w:p w:rsidR="007B48C8" w:rsidRPr="00F13320" w:rsidRDefault="007B48C8" w:rsidP="007B48C8">
      <w:pPr>
        <w:tabs>
          <w:tab w:val="left" w:pos="360"/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>2.1.6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ด้านทักษะ</w:t>
      </w:r>
    </w:p>
    <w:p w:rsidR="007B48C8" w:rsidRPr="00F13320" w:rsidRDefault="007B48C8" w:rsidP="007B48C8">
      <w:pPr>
        <w:tabs>
          <w:tab w:val="left" w:pos="360"/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7B48C8" w:rsidRPr="00F13320" w:rsidRDefault="007B48C8" w:rsidP="007B48C8">
      <w:pPr>
        <w:tabs>
          <w:tab w:val="left" w:pos="360"/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</w:p>
    <w:p w:rsidR="00E11FA4" w:rsidRPr="00F13320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2.2 ร้อยละของบัณฑิตระดับปริญญาตรีที่ได้งานทำหรือประกอบอาชีพอิสระภายใน 1 ปี</w:t>
      </w:r>
    </w:p>
    <w:p w:rsidR="00E11FA4" w:rsidRPr="00F13320" w:rsidRDefault="00E11FA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โดยสำรวจจากบัณฑิตที่สำเร็จการศึกษาตามหลักสูตรระดับปริญญาตรี </w:t>
      </w:r>
      <w:r w:rsidR="00B95429" w:rsidRPr="00F13320">
        <w:rPr>
          <w:rFonts w:ascii="TH SarabunPSK" w:hAnsi="TH SarabunPSK" w:cs="TH SarabunPSK" w:hint="cs"/>
          <w:sz w:val="32"/>
          <w:szCs w:val="32"/>
          <w:cs/>
        </w:rPr>
        <w:t>ภาคปกต</w:t>
      </w:r>
      <w:r w:rsidR="004D17C5" w:rsidRPr="00F13320">
        <w:rPr>
          <w:rFonts w:ascii="TH SarabunPSK" w:hAnsi="TH SarabunPSK" w:cs="TH SarabunPSK" w:hint="cs"/>
          <w:sz w:val="32"/>
          <w:szCs w:val="32"/>
          <w:cs/>
        </w:rPr>
        <w:t>ิ ได้งานทำหรือมีกิจการของตนเองที่มีรายได้ประจำภายในระยะเวลา 1 ปี นับจากวันที่สำเร็จการศึกษาเมื่อเทียบกับบัณฑิตที่สำเร็จการศึกษาในปีการศึกษานั้นๆ ไม่น้อยกว่าร้อยละ 70</w:t>
      </w:r>
    </w:p>
    <w:p w:rsidR="009B0624" w:rsidRPr="00F13320" w:rsidRDefault="009B0624" w:rsidP="00A3246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B639C" w:rsidRPr="00F13320" w:rsidRDefault="004B639C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นักศึกษา</w:t>
      </w:r>
    </w:p>
    <w:p w:rsidR="00FB4D7D" w:rsidRPr="00F13320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FB4D7D" w:rsidRPr="00F1332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FB4D7D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B4D7D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B4D7D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FB4D7D" w:rsidRPr="00F13320" w:rsidRDefault="00A264A2" w:rsidP="00A264A2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FB4D7D" w:rsidRPr="00F13320">
        <w:rPr>
          <w:rFonts w:ascii="TH SarabunPSK" w:hAnsi="TH SarabunPSK" w:cs="TH SarabunPSK"/>
          <w:sz w:val="32"/>
          <w:szCs w:val="32"/>
        </w:rPr>
        <w:t>.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1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.1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FB4D7D" w:rsidRPr="00F13320" w:rsidRDefault="00A264A2" w:rsidP="000A2EDA">
      <w:pPr>
        <w:tabs>
          <w:tab w:val="left" w:pos="266"/>
          <w:tab w:val="left" w:pos="644"/>
          <w:tab w:val="left" w:pos="1022"/>
          <w:tab w:val="left" w:pos="109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7B48C8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มีการแต่งตั้งอาจารย์ที่ปรึกษาทางวิชาการให้แก่นักศึกษาทุกคน</w:t>
      </w:r>
      <w:r w:rsidR="007B48C8" w:rsidRPr="00F13320">
        <w:rPr>
          <w:rFonts w:ascii="TH SarabunPSK" w:hAnsi="TH SarabunPSK" w:cs="TH SarabunPSK" w:hint="cs"/>
          <w:sz w:val="32"/>
          <w:szCs w:val="32"/>
          <w:rtl/>
          <w:cs/>
        </w:rPr>
        <w:t xml:space="preserve">            </w:t>
      </w:r>
      <w:r w:rsidR="00FB4D7D"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โดยนักศึกษาที่มีปัญหาในการเรียนสามารถปรึกษากับอาจารย์ที่ปรึกษาทางวิชาการได้</w:t>
      </w:r>
      <w:r w:rsidR="00FB4D7D"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โดยอาจารย์ของ</w:t>
      </w:r>
      <w:r w:rsidR="007B48C8" w:rsidRPr="00F13320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ทุกคนจะต้องทำหน้าที่อาจารย์ที่ปรึกษาทางวิชาการให้แก่นักศึกษา</w:t>
      </w:r>
      <w:r w:rsidR="00FB4D7D"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และ</w:t>
      </w:r>
      <w:r w:rsidR="007B48C8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 xml:space="preserve">กำหนดชั่วโมงให้คำปรึกษา </w:t>
      </w:r>
      <w:r w:rsidR="00FB4D7D" w:rsidRPr="00F13320">
        <w:rPr>
          <w:rFonts w:ascii="TH SarabunPSK" w:hAnsi="TH SarabunPSK" w:cs="TH SarabunPSK"/>
          <w:sz w:val="32"/>
          <w:szCs w:val="32"/>
        </w:rPr>
        <w:t xml:space="preserve">(Office Hours)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</w:t>
      </w:r>
      <w:r w:rsidR="00FB4D7D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 xml:space="preserve">นอกจากนี้ </w:t>
      </w:r>
      <w:r w:rsidR="007B48C8" w:rsidRPr="00F13320">
        <w:rPr>
          <w:rFonts w:ascii="TH SarabunPSK" w:hAnsi="TH SarabunPSK" w:cs="TH SarabunPSK" w:hint="cs"/>
          <w:sz w:val="32"/>
          <w:szCs w:val="32"/>
          <w:cs/>
        </w:rPr>
        <w:t>หลักสูตรกำหนดให้มีอาจารย์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ที่ปรึกษากิจกรรมเพื่อให้คำปรึกษาแนะนำในการจัดทำกิจกรรมแก่นักศึกษา</w:t>
      </w:r>
    </w:p>
    <w:p w:rsidR="00FB4D7D" w:rsidRPr="00F13320" w:rsidRDefault="00A264A2" w:rsidP="00A264A2">
      <w:pPr>
        <w:tabs>
          <w:tab w:val="left" w:pos="266"/>
          <w:tab w:val="left" w:pos="644"/>
          <w:tab w:val="left" w:pos="700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3.1</w:t>
      </w:r>
      <w:r w:rsidR="00FB4D7D" w:rsidRPr="00F13320">
        <w:rPr>
          <w:rFonts w:ascii="TH SarabunPSK" w:hAnsi="TH SarabunPSK" w:cs="TH SarabunPSK"/>
          <w:sz w:val="32"/>
          <w:szCs w:val="32"/>
        </w:rPr>
        <w:t>.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2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การอุทธรณ์ของนักศึกษา</w:t>
      </w:r>
    </w:p>
    <w:p w:rsidR="00FB4D7D" w:rsidRPr="00F13320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</w:t>
      </w:r>
      <w:r w:rsidR="000A2EDA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คำร้องขอดูกระดาษคำตอบในการสอบ</w:t>
      </w:r>
      <w:r w:rsidR="00FB4D7D"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FB4D7D" w:rsidRPr="00F13320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67257E" w:rsidRPr="00F13320" w:rsidRDefault="0067257E" w:rsidP="0067257E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F1332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F1332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67257E" w:rsidRPr="00F13320" w:rsidRDefault="0067257E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 xml:space="preserve">3.2.1 </w:t>
      </w:r>
      <w:r w:rsidRPr="00F13320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</w:t>
      </w:r>
      <w:r w:rsidR="00406E1E" w:rsidRPr="00F13320">
        <w:rPr>
          <w:rFonts w:ascii="TH SarabunPSK" w:hAnsi="TH SarabunPSK" w:cs="TH SarabunPSK" w:hint="cs"/>
          <w:sz w:val="32"/>
          <w:szCs w:val="32"/>
          <w:cs/>
        </w:rPr>
        <w:t xml:space="preserve">ศิลปะในสถานประกอบการ สถานศึกษามีมาก และสามารถประกอบอาชีพอิสระได้ </w:t>
      </w:r>
    </w:p>
    <w:p w:rsidR="0067257E" w:rsidRPr="00F13320" w:rsidRDefault="0067257E" w:rsidP="0067257E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 xml:space="preserve">3.2.2 </w:t>
      </w:r>
      <w:r w:rsidRPr="00F13320">
        <w:rPr>
          <w:rFonts w:ascii="TH SarabunPSK" w:hAnsi="TH SarabunPSK" w:cs="TH SarabunPSK"/>
          <w:sz w:val="32"/>
          <w:szCs w:val="32"/>
          <w:cs/>
        </w:rPr>
        <w:t>จากผลสำรวจเพื่อปรับปรุงหลักสูตร พบว่าผู้ใช้บัณฑิตต้องการบัณฑิตที่มี</w:t>
      </w:r>
      <w:r w:rsidR="00406E1E" w:rsidRPr="00F13320">
        <w:rPr>
          <w:rFonts w:ascii="TH SarabunPSK" w:hAnsi="TH SarabunPSK" w:cs="TH SarabunPSK" w:hint="cs"/>
          <w:sz w:val="32"/>
          <w:szCs w:val="32"/>
          <w:cs/>
        </w:rPr>
        <w:t>คุณลักษณะด้านคุณธรรม จริยธรรม</w:t>
      </w:r>
    </w:p>
    <w:p w:rsidR="00A264A2" w:rsidRPr="00F13320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67257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การประกันคุณภาพด้านนักศึกษา</w:t>
      </w:r>
    </w:p>
    <w:p w:rsidR="00903D48" w:rsidRPr="00F13320" w:rsidRDefault="00A264A2" w:rsidP="000A2EDA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="00903D48"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</w:t>
      </w:r>
      <w:r w:rsidR="00903D48" w:rsidRPr="00F13320">
        <w:rPr>
          <w:rFonts w:ascii="TH SarabunPSK" w:hAnsi="TH SarabunPSK" w:cs="TH SarabunPSK" w:hint="cs"/>
          <w:sz w:val="32"/>
          <w:szCs w:val="32"/>
          <w:cs/>
        </w:rPr>
        <w:t>1 การรับนักศึกษา</w:t>
      </w:r>
    </w:p>
    <w:p w:rsidR="00903D48" w:rsidRPr="00F13320" w:rsidRDefault="00903D48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เกณฑ์ที่ใช้ในการคัดเลือกนักศึกษามีความโปร่งใส ชัดเจนและสอดคล้องกับคุณสมบัติของนักศึกษาที่กำหนดในหลักสูตร มีเครื่องมือที่ใช้ในการ</w:t>
      </w:r>
      <w:r w:rsidR="003D4EAF" w:rsidRPr="00F13320">
        <w:rPr>
          <w:rFonts w:ascii="TH SarabunPSK" w:hAnsi="TH SarabunPSK" w:cs="TH SarabunPSK" w:hint="cs"/>
          <w:sz w:val="32"/>
          <w:szCs w:val="32"/>
          <w:cs/>
        </w:rPr>
        <w:t>คัดเลือก ข้อมูล ห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รือวิธีการคัดเลือกนักศึกษาให้ได้นักศึกษาที่มีความพร้อมทางปัญญา</w:t>
      </w:r>
      <w:r w:rsidR="003D4EAF" w:rsidRPr="00F13320">
        <w:rPr>
          <w:rFonts w:ascii="TH SarabunPSK" w:hAnsi="TH SarabunPSK" w:cs="TH SarabunPSK" w:hint="cs"/>
          <w:sz w:val="32"/>
          <w:szCs w:val="32"/>
          <w:cs/>
        </w:rPr>
        <w:t xml:space="preserve"> สุขภาพกายและจิต ความมุ่งมั่นที่จะเรียน และมีเวลาเรียนเพียงพอเพื่อให้สามารถสำเร็จการศึกษาได้ตามระยะเวลาที่หลักสูตรกำหนด โดยดำเนินการดังต่อไปนี้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มีระบบ กลไกในการคัดเลือกนักศึกษา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2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มีการนำระบบกลไกไปสู่การปฏิบัติ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/</w:t>
      </w:r>
      <w:r w:rsidRPr="00F13320">
        <w:rPr>
          <w:rFonts w:ascii="TH SarabunPSK" w:hAnsi="TH SarabunPSK" w:cs="TH SarabunPSK"/>
          <w:sz w:val="32"/>
          <w:szCs w:val="32"/>
          <w:cs/>
        </w:rPr>
        <w:t>ดำเนินการ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333E35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มีการปรับปรุง/พัฒนา กระบวนการจากผลการประเมิน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333E35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F13320" w:rsidRDefault="00A264A2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3D4EAF"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="0067257E"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.2 </w:t>
      </w:r>
      <w:r w:rsidR="003D4EAF" w:rsidRPr="00F13320">
        <w:rPr>
          <w:rFonts w:ascii="TH SarabunPSK" w:hAnsi="TH SarabunPSK" w:cs="TH SarabunPSK" w:hint="cs"/>
          <w:sz w:val="32"/>
          <w:szCs w:val="32"/>
          <w:cs/>
        </w:rPr>
        <w:t>การส่งเสริมและพัฒนานักศึกษา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การส่งเสริมและพัฒนานักศึกษาดำเนินการดังต่อไปนี้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มีระบบและกลไกในการพัฒนานักศึกษา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มีการนำระบบและกลไกไปสู่การปฏิบัติและดำเนินการ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มีการประเมินกระบวนการ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264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</w:t>
      </w:r>
      <w:r w:rsidR="00A264A2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มีการปรับปรุง/พัฒนากระบวนการจากผลการประเมิน</w:t>
      </w:r>
    </w:p>
    <w:p w:rsidR="003D4EAF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67257E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มีผลจากการปรับปรุงเห็นชัดเจนเป็นรูปธรรม</w:t>
      </w:r>
    </w:p>
    <w:p w:rsidR="003D4EAF" w:rsidRPr="00F13320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3D4EAF"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="003D4EAF"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A31" w:rsidRPr="00F13320">
        <w:rPr>
          <w:rFonts w:ascii="TH SarabunPSK" w:hAnsi="TH SarabunPSK" w:cs="TH SarabunPSK" w:hint="cs"/>
          <w:sz w:val="32"/>
          <w:szCs w:val="32"/>
          <w:cs/>
        </w:rPr>
        <w:t>ผลที่เกิดกับ</w:t>
      </w:r>
      <w:r w:rsidR="003D4EAF" w:rsidRPr="00F13320">
        <w:rPr>
          <w:rFonts w:ascii="TH SarabunPSK" w:hAnsi="TH SarabunPSK" w:cs="TH SarabunPSK" w:hint="cs"/>
          <w:sz w:val="32"/>
          <w:szCs w:val="32"/>
          <w:cs/>
        </w:rPr>
        <w:t>นักศึกษา</w:t>
      </w:r>
    </w:p>
    <w:p w:rsidR="002F6A31" w:rsidRPr="00F13320" w:rsidRDefault="003D4EAF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6A31" w:rsidRPr="00F13320">
        <w:rPr>
          <w:rFonts w:ascii="TH SarabunPSK" w:hAnsi="TH SarabunPSK" w:cs="TH SarabunPSK" w:hint="cs"/>
          <w:sz w:val="32"/>
          <w:szCs w:val="32"/>
          <w:cs/>
        </w:rPr>
        <w:t>ผลที่เกิดกับนักศึกษามีรายงานผลการดำเนินการดังต่อไปนี้</w:t>
      </w:r>
    </w:p>
    <w:p w:rsidR="002F6A31" w:rsidRPr="00F13320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67257E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การคงอยู่ของนักศึกษา</w:t>
      </w:r>
    </w:p>
    <w:p w:rsidR="002F6A31" w:rsidRPr="00F13320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2</w:t>
      </w:r>
      <w:r w:rsidR="0067257E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การสำเร็จการศึกษาของนักศึกษา</w:t>
      </w:r>
    </w:p>
    <w:p w:rsidR="002F6A31" w:rsidRPr="00F13320" w:rsidRDefault="002F6A31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="0067257E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67257E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ความพึงพอใจและผลการจัดการข้อร้องเรียนของนักศึกษา</w:t>
      </w:r>
    </w:p>
    <w:p w:rsidR="0067257E" w:rsidRPr="00F13320" w:rsidRDefault="0067257E" w:rsidP="00A264A2">
      <w:pPr>
        <w:tabs>
          <w:tab w:val="left" w:pos="266"/>
          <w:tab w:val="left" w:pos="644"/>
          <w:tab w:val="left" w:pos="1022"/>
          <w:tab w:val="left" w:pos="1276"/>
          <w:tab w:val="left" w:pos="156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2F6A31" w:rsidRPr="00F13320" w:rsidRDefault="002F6A31" w:rsidP="00A264A2">
      <w:pPr>
        <w:tabs>
          <w:tab w:val="left" w:pos="266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4. อาจารย์</w:t>
      </w:r>
    </w:p>
    <w:p w:rsidR="00B746EF" w:rsidRPr="00F13320" w:rsidRDefault="00994336" w:rsidP="00E37883">
      <w:pPr>
        <w:tabs>
          <w:tab w:val="left" w:pos="284"/>
          <w:tab w:val="left" w:pos="644"/>
          <w:tab w:val="left" w:pos="742"/>
          <w:tab w:val="left" w:pos="851"/>
          <w:tab w:val="left" w:pos="1022"/>
          <w:tab w:val="left" w:pos="1276"/>
          <w:tab w:val="left" w:pos="1560"/>
        </w:tabs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="00B746E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="00B746EF" w:rsidRPr="00F1332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B746E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746EF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B746EF" w:rsidRPr="00F13320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B746EF" w:rsidRPr="00F13320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การคัดเลือกอาจารย์ใหม่</w:t>
      </w:r>
      <w:r w:rsidR="00E37883" w:rsidRPr="00F13320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F13320">
        <w:rPr>
          <w:rFonts w:ascii="TH SarabunPSK" w:hAnsi="TH SarabunPSK" w:cs="TH SarabunPSK"/>
          <w:sz w:val="32"/>
          <w:szCs w:val="32"/>
          <w:cs/>
        </w:rPr>
        <w:t>ตามระเบียบและหลักเกณฑ์ของมหาวิทยาลัย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ในสาขา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F13320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และต้องมีคะแนนทดสอบความสามารถภาษาอังกฤษได้ตามเกณฑ์ที่กำหนดไว้ในประกาศคณะกรรมการการอุดมศึกษา เรื่อง มาตรฐานความสามารถภาษาอังกฤษของอาจารย์ประจำ</w:t>
      </w:r>
    </w:p>
    <w:p w:rsidR="00B746EF" w:rsidRPr="00F13320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.1.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B746EF" w:rsidRPr="00F13320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B746EF" w:rsidRPr="00F13320" w:rsidRDefault="00B746EF" w:rsidP="00B746EF">
      <w:pPr>
        <w:tabs>
          <w:tab w:val="left" w:pos="284"/>
          <w:tab w:val="left" w:pos="700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  <w:t>การแต่ง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B746EF" w:rsidRPr="00F13320" w:rsidRDefault="00B746EF" w:rsidP="00B746EF">
      <w:pPr>
        <w:tabs>
          <w:tab w:val="left" w:pos="284"/>
          <w:tab w:val="left" w:pos="742"/>
          <w:tab w:val="left" w:pos="851"/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E37883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มหาวิทยาลัย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ว่าให้อาจารย์พิเศษต้องมีชั่วโมงสอนไม่เกินร้อยละ 50 ของรายวิชา และมีอาจารย์ประจำเป็นผู้รับผิดชอบรายวิชานั้น และ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อาจารย์พิเศษ</w:t>
      </w:r>
      <w:r w:rsidRPr="00F13320">
        <w:rPr>
          <w:rFonts w:ascii="TH SarabunPSK" w:hAnsi="TH SarabunPSK" w:cs="TH SarabunPSK"/>
          <w:sz w:val="32"/>
          <w:szCs w:val="32"/>
          <w:cs/>
        </w:rPr>
        <w:t>จะต้องเป็นผู้มีประสบการณ์ตรง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วุฒิการศึกษาขั้นต่ำปริญญาโท</w:t>
      </w:r>
      <w:r w:rsidRPr="00F13320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หาก</w:t>
      </w:r>
      <w:r w:rsidRPr="00F13320">
        <w:rPr>
          <w:rFonts w:ascii="TH SarabunPSK" w:hAnsi="TH SarabunPSK" w:cs="TH SarabunPSK"/>
          <w:sz w:val="32"/>
          <w:szCs w:val="32"/>
          <w:cs/>
        </w:rPr>
        <w:t>มีวุฒิการศึกษาต่ำ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F13320">
        <w:rPr>
          <w:rFonts w:ascii="TH SarabunPSK" w:hAnsi="TH SarabunPSK" w:cs="TH SarabunPSK"/>
          <w:sz w:val="32"/>
          <w:szCs w:val="32"/>
          <w:cs/>
        </w:rPr>
        <w:t>ปริญญาโท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ต้องมีประสบการณ์การทำงานที่เกี่ยวข้องกับสาขาวิชาที่สอนไม่น้อยกว่า 6 ปี และให้เป็นไปตามประกาศมหาวิทยาลัยราช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 เรื่อง เกณฑ์การพิจารณาและการแต่งตั้งอาจารย์พิเศษ</w:t>
      </w:r>
    </w:p>
    <w:p w:rsidR="00B746EF" w:rsidRPr="00F13320" w:rsidRDefault="009252B3" w:rsidP="00B746EF">
      <w:pPr>
        <w:tabs>
          <w:tab w:val="left" w:pos="284"/>
          <w:tab w:val="left" w:pos="742"/>
          <w:tab w:val="left" w:pos="851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4.2 การประกันคุณภาพด้านหลักสูตร</w:t>
      </w:r>
    </w:p>
    <w:p w:rsidR="002F6A31" w:rsidRPr="00F13320" w:rsidRDefault="009252B3" w:rsidP="000A2EDA">
      <w:pPr>
        <w:tabs>
          <w:tab w:val="left" w:pos="284"/>
          <w:tab w:val="left" w:pos="742"/>
          <w:tab w:val="left" w:pos="851"/>
          <w:tab w:val="left" w:pos="1276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6A31" w:rsidRPr="00F13320">
        <w:rPr>
          <w:rFonts w:ascii="TH SarabunPSK" w:hAnsi="TH SarabunPSK" w:cs="TH SarabunPSK" w:hint="cs"/>
          <w:sz w:val="32"/>
          <w:szCs w:val="32"/>
          <w:cs/>
        </w:rPr>
        <w:t>4.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="002F6A31"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2F6A31" w:rsidRPr="00F13320">
        <w:rPr>
          <w:rFonts w:ascii="TH SarabunPSK" w:hAnsi="TH SarabunPSK" w:cs="TH SarabunPSK" w:hint="cs"/>
          <w:sz w:val="32"/>
          <w:szCs w:val="32"/>
          <w:cs/>
        </w:rPr>
        <w:tab/>
        <w:t>การบริหารและพัฒนาอาจารย์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ดำเนินการบริหารและพัฒนาอาจารย์ดังต่อไปนี้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9252B3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มีระบบและกลไก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ในการบริหารและพัฒนาอาจารย์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มีการนำระบบและกลไกไปสู่การปฏิบัติและดำเนินงาน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252B3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ประเมินกระบวนการการดำเนินการบริหารและพัฒนาอาจารย์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</w:t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มีการปรับปรุง/พัฒนา/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lastRenderedPageBreak/>
        <w:tab/>
      </w:r>
      <w:r w:rsidR="002F1FF4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4.2</w:t>
      </w:r>
      <w:r w:rsidR="002F1FF4" w:rsidRPr="00F13320">
        <w:rPr>
          <w:rFonts w:ascii="TH SarabunPSK" w:hAnsi="TH SarabunPSK" w:cs="TH SarabunPSK"/>
          <w:sz w:val="32"/>
          <w:szCs w:val="32"/>
        </w:rPr>
        <w:t xml:space="preserve">.2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คุณภาพอาจารย์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1) 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อาจารย์ต้องมีคุณวุฒิระดับปริญญาเอกร้อยละ 20 ขึ้นไปของอาจารย์ประจำหลักสูตร</w:t>
      </w:r>
    </w:p>
    <w:p w:rsidR="002F6A31" w:rsidRPr="00F13320" w:rsidRDefault="002F6A3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อาจารย์ต้องมี</w:t>
      </w:r>
      <w:r w:rsidR="00396367" w:rsidRPr="00F13320"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ตำแหน่งทางวิชาการร้อยละ 60 ขึ้นไปของอาจารย์ประจำหลักสูตร</w:t>
      </w:r>
    </w:p>
    <w:p w:rsidR="00396367" w:rsidRPr="00F13320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มีค่าร้อยละของผลรวมถ่วงน้ำหนักของผลงานทางวิชาการของอาจารย์ผู้รับผิดชอบหลักสูตรร้อยละ 20 ขึ้นไป</w:t>
      </w:r>
    </w:p>
    <w:p w:rsidR="00396367" w:rsidRPr="00F13320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4.</w:t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ผลที่เกิดกับอาจารย์</w:t>
      </w:r>
    </w:p>
    <w:p w:rsidR="00396367" w:rsidRPr="00F13320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330081" w:rsidRPr="00F13320">
        <w:rPr>
          <w:rFonts w:ascii="TH SarabunPSK" w:hAnsi="TH SarabunPSK" w:cs="TH SarabunPSK" w:hint="cs"/>
          <w:sz w:val="32"/>
          <w:szCs w:val="32"/>
          <w:cs/>
        </w:rPr>
        <w:t>มีการรายงานผลการดำเนินงานเกี่ยวกับอาจารย์ดังนี้</w:t>
      </w:r>
    </w:p>
    <w:p w:rsidR="00330081" w:rsidRPr="00F13320" w:rsidRDefault="00396367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330081" w:rsidRPr="00F13320">
        <w:rPr>
          <w:rFonts w:ascii="TH SarabunPSK" w:hAnsi="TH SarabunPSK" w:cs="TH SarabunPSK" w:hint="cs"/>
          <w:sz w:val="32"/>
          <w:szCs w:val="32"/>
          <w:cs/>
        </w:rPr>
        <w:t>การคงอยู่ของอาจารย์</w:t>
      </w:r>
    </w:p>
    <w:p w:rsidR="000721DB" w:rsidRPr="00F13320" w:rsidRDefault="00330081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="002F1FF4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="002F1FF4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21DB" w:rsidRPr="00F13320">
        <w:rPr>
          <w:rFonts w:ascii="TH SarabunPSK" w:hAnsi="TH SarabunPSK" w:cs="TH SarabunPSK" w:hint="cs"/>
          <w:sz w:val="32"/>
          <w:szCs w:val="32"/>
          <w:cs/>
        </w:rPr>
        <w:t>ความพึงพอใจของอาจารย์</w:t>
      </w:r>
    </w:p>
    <w:p w:rsidR="000721DB" w:rsidRPr="00F13320" w:rsidRDefault="000721DB" w:rsidP="00B746EF">
      <w:pPr>
        <w:tabs>
          <w:tab w:val="left" w:pos="284"/>
          <w:tab w:val="left" w:pos="742"/>
          <w:tab w:val="left" w:pos="851"/>
          <w:tab w:val="left" w:pos="1276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96367" w:rsidRPr="00F13320" w:rsidRDefault="000721DB" w:rsidP="002F6A31">
      <w:pPr>
        <w:tabs>
          <w:tab w:val="left" w:pos="2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5. หลักสูตร การเรียนการสอน การประเมินผลผู้เรียน</w:t>
      </w:r>
      <w:r w:rsidR="00396367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994336" w:rsidRPr="00F13320" w:rsidRDefault="00994336" w:rsidP="002F6A31">
      <w:pPr>
        <w:tabs>
          <w:tab w:val="left" w:pos="2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516F96" w:rsidRPr="00F13320">
        <w:rPr>
          <w:rFonts w:ascii="TH SarabunPSK" w:hAnsi="TH SarabunPSK" w:cs="TH SarabunPSK" w:hint="cs"/>
          <w:sz w:val="32"/>
          <w:szCs w:val="32"/>
          <w:cs/>
        </w:rPr>
        <w:t>ดำเนินการบริหารจัดการหลักสูตร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ให้มีประสิทธิภาพและประสิทธิผลอย่างต่อเนื่อง การออกแบบหลักสูตรควบคุม กำกับการจัดทำรายวิชา การวางระบบผู้สอนและกระบวนการจัดการเรียนการสอนในแต่ละรายวิชาการประเมินผู้เรียน การกำกับให้มีการประเมินตามสภาพจริง มีวิธีการ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ประเมินที่หลากหลายการจัดกิจกรรมการเรียนการสอน ผลการดำเนินงานหลักสูตรตา</w:t>
      </w:r>
      <w:r w:rsidR="00516F96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ม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กรอบมาตรฐาน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คุณวุฒิระดับอุดมศึกษาแห่งชาติ</w:t>
      </w:r>
    </w:p>
    <w:p w:rsidR="003F548F" w:rsidRPr="00F13320" w:rsidRDefault="003F548F" w:rsidP="003F548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5.1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3F548F" w:rsidRPr="00F13320" w:rsidRDefault="003F548F" w:rsidP="003F548F">
      <w:pPr>
        <w:tabs>
          <w:tab w:val="left" w:pos="672"/>
        </w:tabs>
        <w:autoSpaceDE w:val="0"/>
        <w:autoSpaceDN w:val="0"/>
        <w:adjustRightInd w:val="0"/>
        <w:ind w:firstLine="252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หลักสูตรมี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การบริหาร</w:t>
      </w:r>
      <w:r w:rsidRPr="00F13320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ตามโครงสร้างคณะ โดยรองคณบดีฝ่ายวิชาการ ประธานหลักสูตรทำหน้าที่จัดการเรียนการสอนและบริหารจัดการหลักสูตรให้เป็นไปตามกรอบมาตรฐานคุณวุฒิระดับอุดมศึกษา พ.ศ. 2552 และวัตถุประสงค์ของหลักสูตร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ระบบและกลไกในการบริหารหลักสูตร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มีดังนี้</w:t>
      </w:r>
    </w:p>
    <w:p w:rsidR="003F548F" w:rsidRPr="00F13320" w:rsidRDefault="003F548F" w:rsidP="003F548F">
      <w:pPr>
        <w:tabs>
          <w:tab w:val="left" w:pos="709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 xml:space="preserve">5.1.1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มีการบริหารหลักสูตรตามเกณฑ์มาตรฐานหลักสูตรระดับปริญญาตรีตามกรอบมาตรฐานคุณวุฒิระดับอุดมศึกษา พ.ศ. </w:t>
      </w:r>
      <w:r w:rsidRPr="00F13320">
        <w:rPr>
          <w:rFonts w:ascii="TH SarabunPSK" w:hAnsi="TH SarabunPSK" w:cs="TH SarabunPSK"/>
          <w:sz w:val="32"/>
          <w:szCs w:val="32"/>
        </w:rPr>
        <w:t xml:space="preserve">2552 </w:t>
      </w:r>
      <w:r w:rsidRPr="00F13320">
        <w:rPr>
          <w:rFonts w:ascii="TH SarabunPSK" w:hAnsi="TH SarabunPSK" w:cs="TH SarabunPSK"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sz w:val="32"/>
          <w:szCs w:val="32"/>
        </w:rPr>
        <w:t>TQF)</w:t>
      </w:r>
    </w:p>
    <w:p w:rsidR="003F548F" w:rsidRPr="00F13320" w:rsidRDefault="003F548F" w:rsidP="003F548F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 xml:space="preserve">5.1.2 </w:t>
      </w:r>
      <w:r w:rsidRPr="00F13320">
        <w:rPr>
          <w:rFonts w:ascii="TH SarabunPSK" w:hAnsi="TH SarabunPSK" w:cs="TH SarabunPSK"/>
          <w:sz w:val="32"/>
          <w:szCs w:val="32"/>
          <w:cs/>
        </w:rPr>
        <w:t>มีการบริหารหลักสูตรตามโครงสร้างคณะ</w:t>
      </w:r>
      <w:r w:rsidR="000A2EDA" w:rsidRPr="00F13320">
        <w:rPr>
          <w:rFonts w:ascii="TH SarabunPSK" w:hAnsi="TH SarabunPSK" w:cs="TH SarabunPSK" w:hint="cs"/>
          <w:sz w:val="32"/>
          <w:szCs w:val="32"/>
          <w:cs/>
        </w:rPr>
        <w:t>มนุษยศาสตร์และสังคมศาสตร์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คือ คณบดี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รองคณบดีฝ่ายวิชาการ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คณะกรรมการประจำหลักสูตร </w:t>
      </w:r>
      <w:r w:rsidRPr="00F13320">
        <w:rPr>
          <w:rFonts w:ascii="TH SarabunPSK" w:hAnsi="TH SarabunPSK" w:cs="TH SarabunPSK"/>
          <w:sz w:val="32"/>
          <w:szCs w:val="32"/>
          <w:cs/>
        </w:rPr>
        <w:t>ทำหน้าที่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บริหารจัดการหลักสูตรให้เป็นไปตามเกณฑ์มาตรฐานและวัตถุประสงค์ของหลักสูตร นอกจากนี้ยังมีหน่วยงานเลขานุการคณะทำหน้าที่ประสานงานอำนวยความสะดวกในการเรียนการสอนการบริหารทรัพยากรการจัดการ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8"/>
          <w:sz w:val="32"/>
          <w:szCs w:val="32"/>
        </w:rPr>
        <w:t xml:space="preserve">5.1.3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มีคณะกรรมการ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ประจำ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หลักสูตร ทำหน้าที่กำหนดนโยบาย แผนงานและแผนปฏิบัติการ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ดังต่อไปนี้</w:t>
      </w:r>
    </w:p>
    <w:p w:rsidR="003F548F" w:rsidRPr="00F13320" w:rsidRDefault="003F548F" w:rsidP="00AF712C">
      <w:pPr>
        <w:tabs>
          <w:tab w:val="left" w:pos="28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F712C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1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/>
          <w:sz w:val="32"/>
          <w:szCs w:val="32"/>
          <w:cs/>
        </w:rPr>
        <w:t>ร่วมกันกำหนดปรัชญาและวัตถุประสงค์ของหลักสูตรให้สอดคล้องกับแผนพัฒนาเศรษฐกิจและสังคมแห่งชาติ และแผนพัฒนามหาวิทยาลัย โดยยึดมาตรฐานวิชาการและวิชาชีพ</w:t>
      </w:r>
      <w:r w:rsidR="00A147E1" w:rsidRPr="00F1332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13320">
        <w:rPr>
          <w:rFonts w:ascii="TH SarabunPSK" w:hAnsi="TH SarabunPSK" w:cs="TH SarabunPSK"/>
          <w:sz w:val="32"/>
          <w:szCs w:val="32"/>
          <w:cs/>
        </w:rPr>
        <w:t>ในระดับอุดมศึกษา</w:t>
      </w:r>
    </w:p>
    <w:p w:rsidR="003F548F" w:rsidRPr="00F13320" w:rsidRDefault="003F548F" w:rsidP="00AF712C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t xml:space="preserve">     </w:t>
      </w:r>
      <w:r w:rsidR="00AF712C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F13320">
        <w:rPr>
          <w:rFonts w:ascii="TH SarabunPSK" w:hAnsi="TH SarabunPSK" w:cs="TH SarabunPSK"/>
          <w:sz w:val="32"/>
          <w:szCs w:val="32"/>
          <w:cs/>
        </w:rPr>
        <w:t>กำหนดคุณสมบัติผู้เข้าศึกษา คุณลักษณะบัณฑิตและพัฒนานักศึกษาให้มีคุณลักษณะบัณฑิตที่ต้องการ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lastRenderedPageBreak/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F712C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 xml:space="preserve">3)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ดำเนินการพัฒนาและปรับปรุงหลักสูตรให้สอดคล้องกับสภาพสังคมและมาตรฐานทางวิชาการและวิชาชีพแปลงหลักสูตรให้สอดคล้องกับสภาพสังคมและมาตรฐานทางวิชาการและวิชาชีพแปลงหลักสูตรสู่กระบวนการเรียนการสอนและการประเมินผลการใช้หลักสูตร 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F712C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4</w:t>
      </w:r>
      <w:r w:rsidR="00AF712C"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Pr="00F13320">
        <w:rPr>
          <w:rFonts w:ascii="TH SarabunPSK" w:hAnsi="TH SarabunPSK" w:cs="TH SarabunPSK"/>
          <w:sz w:val="32"/>
          <w:szCs w:val="32"/>
          <w:cs/>
        </w:rPr>
        <w:t>เสนออาจารย์ผู้สอนในแต่ละรายวิชาที่เหมาะสมและเพียงพอกับจำนวนนักศึกษาทำการประเมินประสิทธิภาพในการเรียนการสอน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F712C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5</w:t>
      </w:r>
      <w:r w:rsidR="00AF712C"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Pr="00F13320">
        <w:rPr>
          <w:rFonts w:ascii="TH SarabunPSK" w:hAnsi="TH SarabunPSK" w:cs="TH SarabunPSK"/>
          <w:sz w:val="32"/>
          <w:szCs w:val="32"/>
          <w:cs/>
        </w:rPr>
        <w:t>ส่งเสริม สนับสนุนอาจารย์ในหลักสูตรให้พัฒนาตนเองอย่างต่อเนื่อง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F712C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6</w:t>
      </w:r>
      <w:r w:rsidR="008D2433"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Pr="00F13320">
        <w:rPr>
          <w:rFonts w:ascii="TH SarabunPSK" w:hAnsi="TH SarabunPSK" w:cs="TH SarabunPSK"/>
          <w:sz w:val="32"/>
          <w:szCs w:val="32"/>
          <w:cs/>
        </w:rPr>
        <w:t>รับผิดชอบในการกำหนดแหล่งฝึกประสบการณ์วิชาชีพที่เหมาะสมจัดอาจารย์</w:t>
      </w:r>
      <w:r w:rsidRPr="00F13320">
        <w:rPr>
          <w:rFonts w:ascii="TH SarabunPSK" w:hAnsi="TH SarabunPSK" w:cs="TH SarabunPSK" w:hint="cs"/>
          <w:sz w:val="32"/>
          <w:szCs w:val="32"/>
          <w:cs/>
        </w:rPr>
        <w:br/>
      </w:r>
      <w:r w:rsidRPr="00F13320">
        <w:rPr>
          <w:rFonts w:ascii="TH SarabunPSK" w:hAnsi="TH SarabunPSK" w:cs="TH SarabunPSK"/>
          <w:sz w:val="32"/>
          <w:szCs w:val="32"/>
          <w:cs/>
        </w:rPr>
        <w:t>จัดอาจารย์นิเทศ เตรียมความพร้อมของนักศึกษา และการประเมินผลการฝึกประสบการณ์วิชาชีพ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985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261D73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7</w:t>
      </w:r>
      <w:r w:rsidR="00261D73"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จัดทำโครงการเพื่อขออนุมัติงบประมาณ ในการสร้างปรับปรุงห้องปฏิบัติการ วัสดุอุปกรณ์ ครุภัณฑ์และอื่นๆ อันจะเอื้อต่อการพัฒนากระบวนการเรียนการสอน </w:t>
      </w:r>
    </w:p>
    <w:p w:rsidR="003F548F" w:rsidRPr="00F13320" w:rsidRDefault="00EC3724" w:rsidP="00A147E1">
      <w:pPr>
        <w:tabs>
          <w:tab w:val="left" w:pos="280"/>
          <w:tab w:val="left" w:pos="709"/>
          <w:tab w:val="left" w:pos="1418"/>
          <w:tab w:val="left" w:pos="1985"/>
        </w:tabs>
        <w:autoSpaceDE w:val="0"/>
        <w:autoSpaceDN w:val="0"/>
        <w:adjustRightInd w:val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>5.</w:t>
      </w:r>
      <w:r w:rsidR="00A147E1" w:rsidRPr="00F1332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F548F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การบริหารจัดการเรียนการสอน </w:t>
      </w:r>
    </w:p>
    <w:p w:rsidR="003F548F" w:rsidRPr="00F13320" w:rsidRDefault="003F548F" w:rsidP="00A147E1">
      <w:pPr>
        <w:tabs>
          <w:tab w:val="left" w:pos="360"/>
          <w:tab w:val="left" w:pos="658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147E1" w:rsidRPr="00F13320">
        <w:rPr>
          <w:rFonts w:ascii="TH SarabunPSK" w:hAnsi="TH SarabunPSK" w:cs="TH SarabunPSK"/>
          <w:sz w:val="32"/>
          <w:szCs w:val="32"/>
        </w:rPr>
        <w:t>5.2.</w:t>
      </w:r>
      <w:r w:rsidRPr="00F13320">
        <w:rPr>
          <w:rFonts w:ascii="TH SarabunPSK" w:hAnsi="TH SarabunPSK" w:cs="TH SarabunPSK"/>
          <w:sz w:val="32"/>
          <w:szCs w:val="32"/>
        </w:rPr>
        <w:t>1</w:t>
      </w:r>
      <w:r w:rsidR="00A147E1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การเตรียมความพร้อมก่อนการเปิดการเรียนการสอน</w:t>
      </w:r>
    </w:p>
    <w:p w:rsidR="003F548F" w:rsidRPr="00F13320" w:rsidRDefault="00A147E1" w:rsidP="00A147E1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3F548F" w:rsidRPr="00F13320">
        <w:rPr>
          <w:rFonts w:ascii="TH SarabunPSK" w:hAnsi="TH SarabunPSK" w:cs="TH SarabunPSK"/>
          <w:sz w:val="32"/>
          <w:szCs w:val="32"/>
        </w:rPr>
        <w:t xml:space="preserve">1)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แต่งตั้งอาจารย์ประจำหลักสูตรที่มีคุณสมบัติตรง หรือสัมพันธ์กับสาขาวิชา</w:t>
      </w:r>
    </w:p>
    <w:p w:rsidR="003F548F" w:rsidRPr="00F13320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F13320">
        <w:rPr>
          <w:rFonts w:ascii="TH SarabunPSK" w:hAnsi="TH SarabunPSK" w:cs="TH SarabunPSK"/>
          <w:sz w:val="32"/>
          <w:szCs w:val="32"/>
          <w:cs/>
        </w:rPr>
        <w:t>หลักสูตรมอบหมายผู้สอนเตรียมความพร้อมในเรื่องอุปกรณ์การเรียนการสอน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z w:val="32"/>
          <w:szCs w:val="32"/>
          <w:cs/>
        </w:rPr>
        <w:t>สื่อการสอน เอกสารประกอบการสอน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และสิ่งอำนวยความสะดวกอื่น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ๆ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รวมทั้งการติดตามผลการเรียนการสอนและการจัดทำรายงาน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147E1" w:rsidRPr="00F13320">
        <w:rPr>
          <w:rFonts w:ascii="TH SarabunPSK" w:hAnsi="TH SarabunPSK" w:cs="TH SarabunPSK"/>
          <w:sz w:val="32"/>
          <w:szCs w:val="32"/>
        </w:rPr>
        <w:t>5.2.</w:t>
      </w:r>
      <w:r w:rsidRPr="00F13320">
        <w:rPr>
          <w:rFonts w:ascii="TH SarabunPSK" w:hAnsi="TH SarabunPSK" w:cs="TH SarabunPSK"/>
          <w:sz w:val="32"/>
          <w:szCs w:val="32"/>
        </w:rPr>
        <w:t>2</w:t>
      </w:r>
      <w:r w:rsidR="00A147E1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การติดตามการจัดการเรียนการสอน</w:t>
      </w:r>
    </w:p>
    <w:p w:rsidR="003F548F" w:rsidRPr="00F13320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 xml:space="preserve">1) </w:t>
      </w:r>
      <w:r w:rsidRPr="00F13320">
        <w:rPr>
          <w:rFonts w:ascii="TH SarabunPSK" w:hAnsi="TH SarabunPSK" w:cs="TH SarabunPSK"/>
          <w:sz w:val="32"/>
          <w:szCs w:val="32"/>
          <w:cs/>
        </w:rPr>
        <w:t>สาขาวิชาจัดทำระบบสังเกตการณ์จัดการเรียนการสอน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เพื่อให้ทราบปัญหา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และขีดความสามารถของผู้สอน</w:t>
      </w:r>
    </w:p>
    <w:p w:rsidR="003F548F" w:rsidRPr="00F13320" w:rsidRDefault="003F548F" w:rsidP="00EC3724">
      <w:pPr>
        <w:tabs>
          <w:tab w:val="left" w:pos="360"/>
          <w:tab w:val="left" w:pos="851"/>
          <w:tab w:val="left" w:pos="1276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สาขาวิชาสนับสนุนให้ผู้สอนจัดกระบวนการเรียนรู้ที่เน้นความใฝ่รู้ของผู้เรียน </w:t>
      </w:r>
      <w:r w:rsidR="00516F96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13320">
        <w:rPr>
          <w:rFonts w:ascii="TH SarabunPSK" w:hAnsi="TH SarabunPSK" w:cs="TH SarabunPSK"/>
          <w:sz w:val="32"/>
          <w:szCs w:val="32"/>
          <w:cs/>
        </w:rPr>
        <w:t>และใช้สื่อประสมอย่างหลากหลาย</w:t>
      </w:r>
    </w:p>
    <w:p w:rsidR="003F548F" w:rsidRPr="00F13320" w:rsidRDefault="003F548F" w:rsidP="00A147E1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E265D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3</w:t>
      </w:r>
      <w:r w:rsidR="00AE265D" w:rsidRPr="00F13320">
        <w:rPr>
          <w:rFonts w:ascii="TH SarabunPSK" w:hAnsi="TH SarabunPSK" w:cs="TH SarabunPSK"/>
          <w:sz w:val="32"/>
          <w:szCs w:val="32"/>
        </w:rPr>
        <w:t>)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ab/>
        <w:t>เมื่อสิ้นสุดการเรียนการสอน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มหาวิทยาลัยจัดทำระบบการประเมินผลผู้สอน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516F96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โดยผู้เรียน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ผู้สอนประเมินการสอนของตนเอง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และผู้สอนประเมินผลรายวิชา</w:t>
      </w:r>
    </w:p>
    <w:p w:rsidR="003F548F" w:rsidRPr="00F13320" w:rsidRDefault="00AE265D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="003F548F" w:rsidRPr="00F13320">
        <w:rPr>
          <w:rFonts w:ascii="TH SarabunPSK" w:hAnsi="TH SarabunPSK" w:cs="TH SarabunPSK"/>
          <w:sz w:val="32"/>
          <w:szCs w:val="32"/>
        </w:rPr>
        <w:t>4</w:t>
      </w:r>
      <w:r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เมื่อสิ้นสุดภาคการศึกษา</w:t>
      </w:r>
      <w:r w:rsidR="003F548F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สาขาวิชา</w:t>
      </w:r>
      <w:r w:rsidR="003F548F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ติดตามผลการประเมินคุณภาพการสอนการทวนสอบผลสัมฤทธิ์ของนักศึกษา</w:t>
      </w:r>
    </w:p>
    <w:p w:rsidR="003F548F" w:rsidRPr="00F13320" w:rsidRDefault="003F548F" w:rsidP="00AE265D">
      <w:pPr>
        <w:tabs>
          <w:tab w:val="left" w:pos="360"/>
          <w:tab w:val="left" w:pos="709"/>
          <w:tab w:val="left" w:pos="1276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AE265D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5</w:t>
      </w:r>
      <w:r w:rsidR="00A147E1"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Pr="00F13320">
        <w:rPr>
          <w:rFonts w:ascii="TH SarabunPSK" w:hAnsi="TH SarabunPSK" w:cs="TH SarabunPSK"/>
          <w:sz w:val="32"/>
          <w:szCs w:val="32"/>
          <w:cs/>
        </w:rPr>
        <w:t>เมื่อสิ้นสุดการเรียนการสอนในแต่ละปี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สาขาวิชาจัดทำร่างรายงานผลการดำเนินงานหลักสูตรประจำปี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ซึ่งประกอบด้วยผลการประเมินคุณภาพการสอน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รายงานรายวิชา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ผลการทวนสอบผลสัมฤทธิ์ของนักศึกษา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เสนอต่อคณบดี</w:t>
      </w:r>
    </w:p>
    <w:p w:rsidR="003F548F" w:rsidRPr="00F13320" w:rsidRDefault="003F548F" w:rsidP="00AE265D">
      <w:pPr>
        <w:tabs>
          <w:tab w:val="left" w:pos="360"/>
          <w:tab w:val="left" w:pos="709"/>
          <w:tab w:val="left" w:pos="1260"/>
          <w:tab w:val="left" w:pos="1418"/>
          <w:tab w:val="left" w:pos="1560"/>
          <w:tab w:val="left" w:pos="1985"/>
          <w:tab w:val="left" w:pos="2160"/>
          <w:tab w:val="left" w:pos="25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E265D"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6</w:t>
      </w:r>
      <w:r w:rsidR="00A147E1"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คณะกรรมการประจำหลักสูตร</w:t>
      </w:r>
      <w:r w:rsidRPr="00F13320">
        <w:rPr>
          <w:rFonts w:ascii="TH SarabunPSK" w:hAnsi="TH SarabunPSK" w:cs="TH SarabunPSK"/>
          <w:sz w:val="32"/>
          <w:szCs w:val="32"/>
          <w:cs/>
        </w:rPr>
        <w:t>จัดประชุมอาจารย์ประจำหลักสูตรวิเคราะห์ผลการดำเนินงานหลักสูตรประจำปี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และใช้ข้อมูลเพื่อการปรับปรุงกลยุทธ์การสอนทักษะของอาจารย์ผู้สอนในการใช้กลยุทธ์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และสิ่งอำนวยความสะดวกที่ส่งผลกระทบต่อคุณภาพของหลักสูตร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และจัดทำรายงานผลการดำเนินงานหลักสูตรเสนอคณบดี</w:t>
      </w:r>
    </w:p>
    <w:p w:rsidR="003F548F" w:rsidRPr="00F13320" w:rsidRDefault="00766885" w:rsidP="00766885">
      <w:pPr>
        <w:tabs>
          <w:tab w:val="left" w:pos="28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ind w:firstLine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5.3 </w:t>
      </w:r>
      <w:r w:rsidR="003F548F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การติดตามประเมินผลหลักสูตร</w:t>
      </w:r>
    </w:p>
    <w:p w:rsidR="003F548F" w:rsidRPr="00F13320" w:rsidRDefault="00766885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5.3.1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จัดทำมาตรฐานขั้นต่ำของการบริหารหลักสูตรของสาขาวิชาให้บังเกิดประสิทธิผล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66885" w:rsidRPr="00F13320">
        <w:rPr>
          <w:rFonts w:ascii="TH SarabunPSK" w:hAnsi="TH SarabunPSK" w:cs="TH SarabunPSK"/>
          <w:sz w:val="32"/>
          <w:szCs w:val="32"/>
        </w:rPr>
        <w:t xml:space="preserve">5.3.2 </w:t>
      </w:r>
      <w:r w:rsidRPr="00F13320">
        <w:rPr>
          <w:rFonts w:ascii="TH SarabunPSK" w:hAnsi="TH SarabunPSK" w:cs="TH SarabunPSK"/>
          <w:sz w:val="32"/>
          <w:szCs w:val="32"/>
          <w:cs/>
        </w:rPr>
        <w:t>มีการประเมินคุณลักษณะอันพึงประสงค์ของบัณฑิตก่อนสำเร็จการศึกษา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66885" w:rsidRPr="00F13320">
        <w:rPr>
          <w:rFonts w:ascii="TH SarabunPSK" w:hAnsi="TH SarabunPSK" w:cs="TH SarabunPSK"/>
          <w:sz w:val="32"/>
          <w:szCs w:val="32"/>
        </w:rPr>
        <w:t xml:space="preserve">5.3.3 </w:t>
      </w:r>
      <w:r w:rsidRPr="00F13320">
        <w:rPr>
          <w:rFonts w:ascii="TH SarabunPSK" w:hAnsi="TH SarabunPSK" w:cs="TH SarabunPSK"/>
          <w:sz w:val="32"/>
          <w:szCs w:val="32"/>
          <w:cs/>
        </w:rPr>
        <w:t>มีระบบการประเมินอาจารย์ชัดเจน และแจ้งให้ผู้เกี่ยวข้องทราบ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66885" w:rsidRPr="00F13320">
        <w:rPr>
          <w:rFonts w:ascii="TH SarabunPSK" w:hAnsi="TH SarabunPSK" w:cs="TH SarabunPSK"/>
          <w:sz w:val="32"/>
          <w:szCs w:val="32"/>
        </w:rPr>
        <w:t xml:space="preserve">5.3.4 </w:t>
      </w:r>
      <w:r w:rsidRPr="00F13320">
        <w:rPr>
          <w:rFonts w:ascii="TH SarabunPSK" w:hAnsi="TH SarabunPSK" w:cs="TH SarabunPSK"/>
          <w:sz w:val="32"/>
          <w:szCs w:val="32"/>
          <w:cs/>
        </w:rPr>
        <w:t>มีการประเมินความพึงพอใจของนักศึกษาต่อหลักสูตรและการจัดการเรียนการสอน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6885" w:rsidRPr="00F1332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3320">
        <w:rPr>
          <w:rFonts w:ascii="TH SarabunPSK" w:hAnsi="TH SarabunPSK" w:cs="TH SarabunPSK"/>
          <w:sz w:val="32"/>
          <w:szCs w:val="32"/>
          <w:cs/>
        </w:rPr>
        <w:t>ทุกภาค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การศึกษา</w:t>
      </w:r>
    </w:p>
    <w:p w:rsidR="003F548F" w:rsidRPr="00F13320" w:rsidRDefault="003F548F" w:rsidP="003F548F">
      <w:pPr>
        <w:tabs>
          <w:tab w:val="left" w:pos="360"/>
          <w:tab w:val="left" w:pos="709"/>
          <w:tab w:val="left" w:pos="1276"/>
          <w:tab w:val="left" w:pos="1418"/>
          <w:tab w:val="left" w:pos="1985"/>
          <w:tab w:val="left" w:pos="21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66885" w:rsidRPr="00F13320">
        <w:rPr>
          <w:rFonts w:ascii="TH SarabunPSK" w:hAnsi="TH SarabunPSK" w:cs="TH SarabunPSK"/>
          <w:sz w:val="32"/>
          <w:szCs w:val="32"/>
        </w:rPr>
        <w:t xml:space="preserve">5.3.5 </w:t>
      </w:r>
      <w:r w:rsidRPr="00F13320">
        <w:rPr>
          <w:rFonts w:ascii="TH SarabunPSK" w:hAnsi="TH SarabunPSK" w:cs="TH SarabunPSK"/>
          <w:sz w:val="32"/>
          <w:szCs w:val="32"/>
          <w:cs/>
        </w:rPr>
        <w:t>เมื่อครบรอบ</w:t>
      </w:r>
      <w:r w:rsidRPr="00F13320">
        <w:rPr>
          <w:rFonts w:ascii="TH SarabunPSK" w:hAnsi="TH SarabunPSK" w:cs="TH SarabunPSK"/>
          <w:sz w:val="32"/>
          <w:szCs w:val="32"/>
        </w:rPr>
        <w:t xml:space="preserve"> 4 </w:t>
      </w:r>
      <w:r w:rsidRPr="00F13320">
        <w:rPr>
          <w:rFonts w:ascii="TH SarabunPSK" w:hAnsi="TH SarabunPSK" w:cs="TH SarabunPSK"/>
          <w:sz w:val="32"/>
          <w:szCs w:val="32"/>
          <w:cs/>
        </w:rPr>
        <w:t>ปี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สาขาวิชาเสนอแต่งตั้งผู้ทรงคุณวุฒิประเมินผลการดำเนินงานหลักสูตร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โดยประเมินจากการเยี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่</w:t>
      </w:r>
      <w:r w:rsidRPr="00F13320">
        <w:rPr>
          <w:rFonts w:ascii="TH SarabunPSK" w:hAnsi="TH SarabunPSK" w:cs="TH SarabunPSK"/>
          <w:sz w:val="32"/>
          <w:szCs w:val="32"/>
          <w:cs/>
        </w:rPr>
        <w:t>ยมชม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ร่างรายงานผลการดำเนินงานหลักสูตร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และจัดประเมินคุณภาพหลักสูตรโดยนักศึกษาชั้นปีสุดท้ายก่อนสำเร็จการศึกษา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และผู้ใช้บัณฑิต</w:t>
      </w:r>
    </w:p>
    <w:p w:rsidR="00032F74" w:rsidRPr="00F13320" w:rsidRDefault="00766885" w:rsidP="003F548F">
      <w:pPr>
        <w:tabs>
          <w:tab w:val="left" w:pos="360"/>
          <w:tab w:val="left" w:pos="709"/>
          <w:tab w:val="left" w:pos="1260"/>
          <w:tab w:val="left" w:pos="1985"/>
          <w:tab w:val="left" w:pos="2160"/>
        </w:tabs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5.3.6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แต่งตั้งคณะกรรมการปรับปรุงหลักสูตร</w:t>
      </w:r>
      <w:r w:rsidR="003F548F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ที่มีจำนวนและคุณสมบัติตามหลักเกณฑ์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  <w:cs/>
        </w:rPr>
        <w:t>ของ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proofErr w:type="spellStart"/>
      <w:r w:rsidR="003F548F" w:rsidRPr="00F13320">
        <w:rPr>
          <w:rFonts w:ascii="TH SarabunPSK" w:hAnsi="TH SarabunPSK" w:cs="TH SarabunPSK"/>
          <w:spacing w:val="-12"/>
          <w:sz w:val="32"/>
          <w:szCs w:val="32"/>
          <w:cs/>
        </w:rPr>
        <w:t>สกอ</w:t>
      </w:r>
      <w:proofErr w:type="spellEnd"/>
      <w:r w:rsidR="003F548F" w:rsidRPr="00F13320">
        <w:rPr>
          <w:rFonts w:ascii="TH SarabunPSK" w:hAnsi="TH SarabunPSK" w:cs="TH SarabunPSK"/>
          <w:spacing w:val="-12"/>
          <w:sz w:val="32"/>
          <w:szCs w:val="32"/>
        </w:rPr>
        <w:t>.</w:t>
      </w:r>
      <w:r w:rsidR="003F548F"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  <w:cs/>
        </w:rPr>
        <w:t>เพื่อให้มีการปรับปรุงหลักสูตรอย่างน้อยทุก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</w:rPr>
        <w:t xml:space="preserve"> 5 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  <w:cs/>
        </w:rPr>
        <w:t>ปี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  <w:cs/>
        </w:rPr>
        <w:t>โดยนำความคิดเห็นของผู้ทรงคุณวุฒิ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="003F548F" w:rsidRPr="00F13320">
        <w:rPr>
          <w:rFonts w:ascii="TH SarabunPSK" w:hAnsi="TH SarabunPSK" w:cs="TH SarabunPSK"/>
          <w:spacing w:val="-12"/>
          <w:sz w:val="32"/>
          <w:szCs w:val="32"/>
          <w:cs/>
        </w:rPr>
        <w:t>บัณฑิตใหม่</w:t>
      </w:r>
      <w:r w:rsidR="003F548F" w:rsidRPr="00F13320">
        <w:rPr>
          <w:rFonts w:ascii="TH SarabunPSK" w:hAnsi="TH SarabunPSK" w:cs="TH SarabunPSK"/>
          <w:sz w:val="32"/>
          <w:szCs w:val="32"/>
        </w:rPr>
        <w:t xml:space="preserve">    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ผู้ใช้บัณฑิต</w:t>
      </w:r>
      <w:r w:rsidR="003F548F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3F548F" w:rsidRPr="00F13320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ฐกิจและสังคมที่มีผลกระทบต่อลักษณะที่พึงประสงค์ของบัณฑิตมาประกอบการพิจารณา</w:t>
      </w:r>
    </w:p>
    <w:p w:rsidR="00766885" w:rsidRPr="00F13320" w:rsidRDefault="00766885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0721D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 การประกันคุณภาพ</w:t>
      </w:r>
      <w:r w:rsidR="004201D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:rsidR="000721DB" w:rsidRPr="00F13320" w:rsidRDefault="00766885" w:rsidP="00706490">
      <w:pPr>
        <w:tabs>
          <w:tab w:val="left" w:pos="270"/>
          <w:tab w:val="left" w:pos="567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5.4.1 </w:t>
      </w:r>
      <w:r w:rsidR="000721DB" w:rsidRPr="00F13320">
        <w:rPr>
          <w:rFonts w:ascii="TH SarabunPSK" w:hAnsi="TH SarabunPSK" w:cs="TH SarabunPSK" w:hint="cs"/>
          <w:sz w:val="32"/>
          <w:szCs w:val="32"/>
          <w:cs/>
        </w:rPr>
        <w:t>สาระของรายวิชาในหลักสูตร</w:t>
      </w:r>
    </w:p>
    <w:p w:rsidR="000721DB" w:rsidRPr="00F13320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ดำเนินการเกี่ยวกับสาระของรายวิชาในหลักสูตร ดังนี้ </w:t>
      </w:r>
    </w:p>
    <w:p w:rsidR="000721DB" w:rsidRPr="00F13320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หลักคิดในการออกแบบหลักสูตร ข้อมูลที่ใช้ในการพัฒนาหลักสูตรและวัตถุประสงค์ของหลักสูตร</w:t>
      </w:r>
    </w:p>
    <w:p w:rsidR="000721DB" w:rsidRPr="00F13320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ปรับปรุงหลักสูตรให้ทันสมัยตามความก้าวหน้าของวิชาการสาขา</w:t>
      </w:r>
    </w:p>
    <w:p w:rsidR="000721DB" w:rsidRPr="00F13320" w:rsidRDefault="000721DB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1) </w:t>
      </w:r>
      <w:r w:rsidR="00EA58D3" w:rsidRPr="00F13320">
        <w:rPr>
          <w:rFonts w:ascii="TH SarabunPSK" w:hAnsi="TH SarabunPSK" w:cs="TH SarabunPSK" w:hint="cs"/>
          <w:sz w:val="32"/>
          <w:szCs w:val="32"/>
          <w:cs/>
        </w:rPr>
        <w:t>มีระบบ กลไกในการออกแบบและพัฒนาหลักสูตร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2) มีการนำระบบกลไกสู่การปฏิบัติและดำเนินงาน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ประเมินกระบวนการในการออกแบบและพัฒนาหลักสูตร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4) ปรับปรุง/พัฒนา/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>.4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.2</w:t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การวางระบบผู้สอนและกระบวนการจัดการเรียนการสอน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/>
          <w:sz w:val="32"/>
          <w:szCs w:val="32"/>
          <w:cs/>
        </w:rPr>
        <w:tab/>
      </w:r>
      <w:r w:rsidR="00706490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ดำเนินการเกี่ยวกับการวางระบบผู้สอนและกระบวนการจัดการเรียนการสอน ดังนี้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กำหนดผู้สอน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การกำกับติดตาม และตรวจสอบการทำ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.3 </w:t>
      </w:r>
      <w:r w:rsidRPr="00F13320">
        <w:rPr>
          <w:rFonts w:ascii="TH SarabunPSK" w:hAnsi="TH SarabunPSK" w:cs="TH SarabunPSK"/>
          <w:sz w:val="32"/>
          <w:szCs w:val="32"/>
          <w:cs/>
        </w:rPr>
        <w:t>–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0DF4" w:rsidRPr="00F13320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กำกับกระบวนการเรียนการสอน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จัดการเรียนการสอนที่มีการฝึกปฏิบัติในระดับปริญญาตรี</w:t>
      </w:r>
    </w:p>
    <w:p w:rsidR="00B4578C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กิจต่าง</w:t>
      </w:r>
      <w:r w:rsidR="000A2EDA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ๆ เข้ากับการเรียนการสอน โดย</w:t>
      </w:r>
    </w:p>
    <w:p w:rsidR="00EA58D3" w:rsidRPr="00F13320" w:rsidRDefault="00B4578C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EA58D3" w:rsidRPr="00F13320">
        <w:rPr>
          <w:rFonts w:ascii="TH SarabunPSK" w:hAnsi="TH SarabunPSK" w:cs="TH SarabunPSK" w:hint="cs"/>
          <w:sz w:val="32"/>
          <w:szCs w:val="32"/>
          <w:cs/>
        </w:rPr>
        <w:t>ดำเนินการดังต่อไปนี้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มีระบบกลไกเกี่ยวกับการวางระบบผู้สอนและกระบวนการจัดการเรียนการสอน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2) นำระบบกลไกสู่การปฏิบัติและดำเนินงาน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4) ปรับปรุง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การกระบานการจากผลการประเมิน</w:t>
      </w:r>
    </w:p>
    <w:p w:rsidR="00EA58D3" w:rsidRPr="00F13320" w:rsidRDefault="00EA58D3" w:rsidP="00706490">
      <w:pPr>
        <w:tabs>
          <w:tab w:val="left" w:pos="270"/>
          <w:tab w:val="left" w:pos="709"/>
          <w:tab w:val="left" w:pos="1148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5) ดำเนินการตามวงจร </w:t>
      </w:r>
      <w:r w:rsidRPr="00F13320">
        <w:rPr>
          <w:rFonts w:ascii="TH SarabunPSK" w:hAnsi="TH SarabunPSK" w:cs="TH SarabunPSK"/>
          <w:sz w:val="32"/>
          <w:szCs w:val="32"/>
        </w:rPr>
        <w:t>PDCA</w:t>
      </w:r>
    </w:p>
    <w:p w:rsidR="00EA58D3" w:rsidRPr="00F13320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.4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.3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การประเมินผู้เรียน</w:t>
      </w:r>
    </w:p>
    <w:p w:rsidR="00EA58D3" w:rsidRPr="00F13320" w:rsidRDefault="00EA58D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ดำเนินการประเมินผู้เรียนดั</w:t>
      </w:r>
      <w:r w:rsidR="00C20DF4" w:rsidRPr="00F13320"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:rsidR="00C20DF4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ประเมินผลการเรียนรู้ตามกรอบมาตรฐานคุณวุฒิระดับอุดมศึกษาแห่งชาติ</w:t>
      </w:r>
    </w:p>
    <w:p w:rsidR="00C20DF4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ตรวจสอบการประเมินผลการเรียนรู้ของนักศึกษา</w:t>
      </w:r>
    </w:p>
    <w:p w:rsidR="00980691" w:rsidRPr="00F13320" w:rsidRDefault="00C20DF4" w:rsidP="00B4578C">
      <w:pPr>
        <w:tabs>
          <w:tab w:val="left" w:pos="270"/>
          <w:tab w:val="left" w:pos="709"/>
          <w:tab w:val="left" w:pos="1078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กำกับการประเมินการจัดการเรียนการสอนและประเมินหลักสูตร (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.5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.6 และ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.7) </w:t>
      </w:r>
    </w:p>
    <w:p w:rsidR="00C20DF4" w:rsidRPr="00F13320" w:rsidRDefault="00980691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C20DF4" w:rsidRPr="00F13320">
        <w:rPr>
          <w:rFonts w:ascii="TH SarabunPSK" w:hAnsi="TH SarabunPSK" w:cs="TH SarabunPSK" w:hint="cs"/>
          <w:sz w:val="32"/>
          <w:szCs w:val="32"/>
          <w:cs/>
        </w:rPr>
        <w:t>โดยดำเนินการดังนี้</w:t>
      </w:r>
    </w:p>
    <w:p w:rsidR="00C20DF4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1) มีระบบกลไกเกี่ยวกับการประเมินผู้เรียน</w:t>
      </w:r>
    </w:p>
    <w:p w:rsidR="00C20DF4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2) มีการนำระบบกลไกไปสู่การปฏิบัติและดำเนินงาน</w:t>
      </w:r>
    </w:p>
    <w:p w:rsidR="00C20DF4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3) ประเมินกระบวนการในการประเมินผู้เรียน</w:t>
      </w:r>
    </w:p>
    <w:p w:rsidR="00C20DF4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4) ปรับปรุง พัฒนา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 กระบวนการจากผลการประเมิน</w:t>
      </w:r>
    </w:p>
    <w:p w:rsidR="00C20DF4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  <w:tab w:val="left" w:pos="15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/>
          <w:sz w:val="32"/>
          <w:szCs w:val="32"/>
          <w:cs/>
        </w:rPr>
        <w:tab/>
      </w:r>
      <w:r w:rsidR="00980691"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5) เรียนรู้โดยดำเนินการตามวงจร </w:t>
      </w:r>
      <w:r w:rsidRPr="00F13320">
        <w:rPr>
          <w:rFonts w:ascii="TH SarabunPSK" w:hAnsi="TH SarabunPSK" w:cs="TH SarabunPSK"/>
          <w:sz w:val="32"/>
          <w:szCs w:val="32"/>
        </w:rPr>
        <w:t>PDCA</w:t>
      </w:r>
    </w:p>
    <w:p w:rsidR="00A93939" w:rsidRPr="00F13320" w:rsidRDefault="00C20DF4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</w:p>
    <w:p w:rsidR="002F6A31" w:rsidRPr="00F13320" w:rsidRDefault="00A93939" w:rsidP="00B4578C">
      <w:pPr>
        <w:pStyle w:val="afb"/>
        <w:numPr>
          <w:ilvl w:val="0"/>
          <w:numId w:val="1"/>
        </w:num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:rsidR="00B4578C" w:rsidRPr="00F13320" w:rsidRDefault="00B4578C" w:rsidP="00E37883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6.1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B4578C" w:rsidRPr="00F13320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B4578C" w:rsidRPr="00F13320" w:rsidRDefault="00B4578C" w:rsidP="000A2EDA">
      <w:pPr>
        <w:tabs>
          <w:tab w:val="left" w:pos="270"/>
          <w:tab w:val="left" w:pos="709"/>
          <w:tab w:val="left" w:pos="1134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0A2EDA" w:rsidRPr="00F13320">
        <w:rPr>
          <w:rFonts w:ascii="TH SarabunPSK" w:hAnsi="TH SarabunPSK" w:cs="TH SarabunPSK"/>
          <w:sz w:val="32"/>
          <w:szCs w:val="32"/>
          <w:cs/>
        </w:rPr>
        <w:tab/>
      </w:r>
      <w:r w:rsidR="00E37883" w:rsidRPr="00F13320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จัดสรรงบประมาณประจำปี ทั้งงบประมาณแผ่นดินและเงินรายได้เพื่อจัดซื้อตำรา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วัสดุครุภัณฑ์คอมพิวเตอร์อย่างเพียงพอเพื่อสนับสนุนการเรียนการสอนในชั้นเรียน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B4578C" w:rsidRPr="00F13320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0A2EDA" w:rsidRPr="00F13320" w:rsidRDefault="00B4578C" w:rsidP="000A2EDA">
      <w:pPr>
        <w:tabs>
          <w:tab w:val="left" w:pos="270"/>
          <w:tab w:val="left" w:pos="709"/>
          <w:tab w:val="left" w:pos="1134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="000A2EDA"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="00E37883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สำนัก</w:t>
      </w:r>
      <w:proofErr w:type="spellStart"/>
      <w:r w:rsidR="00E37883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วิทย</w:t>
      </w:r>
      <w:proofErr w:type="spellEnd"/>
      <w:r w:rsidR="00E37883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บริ</w:t>
      </w:r>
      <w:r w:rsidR="00CE0E8F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</w:t>
      </w:r>
      <w:r w:rsidR="00E37883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ารและเทคโนโลยีสารสนเทศ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มีความพร้อมด้านหนังสือ</w:t>
      </w:r>
      <w:r w:rsidRPr="00F1332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ตำรา</w:t>
      </w:r>
      <w:r w:rsidRPr="00F1332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และการสืบค้นผ่านฐานข้อมูล</w:t>
      </w:r>
    </w:p>
    <w:p w:rsidR="00B4578C" w:rsidRPr="00F13320" w:rsidRDefault="00B4578C" w:rsidP="005D7921">
      <w:pPr>
        <w:pStyle w:val="afb"/>
        <w:numPr>
          <w:ilvl w:val="0"/>
          <w:numId w:val="24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สถานที่และอุปกรณ์การสอน</w:t>
      </w:r>
    </w:p>
    <w:p w:rsidR="00B4578C" w:rsidRPr="00F13320" w:rsidRDefault="00B4578C" w:rsidP="004201D6">
      <w:pPr>
        <w:tabs>
          <w:tab w:val="left" w:pos="270"/>
          <w:tab w:val="left" w:pos="709"/>
          <w:tab w:val="left" w:pos="1134"/>
          <w:tab w:val="left" w:pos="1680"/>
        </w:tabs>
        <w:ind w:firstLine="145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0A2EDA" w:rsidRPr="00F13320">
        <w:rPr>
          <w:rFonts w:ascii="TH SarabunPSK" w:hAnsi="TH SarabunPSK" w:cs="TH SarabunPSK" w:hint="cs"/>
          <w:sz w:val="32"/>
          <w:szCs w:val="32"/>
          <w:cs/>
        </w:rPr>
        <w:t xml:space="preserve">มนุษยศาสตร์และสังคมศาสตร์ </w:t>
      </w:r>
      <w:r w:rsidRPr="00F13320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ราช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ในพระบรมราชูปถัมภ์ จังหวัดปทุมธานี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B4578C" w:rsidRPr="00F13320" w:rsidRDefault="00B4578C" w:rsidP="00B4578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6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94"/>
        <w:gridCol w:w="1268"/>
      </w:tblGrid>
      <w:tr w:rsidR="00F13320" w:rsidRPr="00F13320" w:rsidTr="00E60F08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ห้องพักอาจารย์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right="135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ห้องบรรยายและปฏิบัติการ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แท่นพิมพ์ขนาดใหญ่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แท่นพิมพ์ขนาดเล็ก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ขาหยั่งเขียนภาพสีน้ำมัน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คอมพิวเตอร์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เครื่องสแกนเนอร์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64278E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40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ปริ๊นเตอร์</w:t>
            </w:r>
            <w:proofErr w:type="spellEnd"/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เครื่องสลักตัวอักษร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จอภาพ 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LCD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78C" w:rsidRPr="00F13320" w:rsidRDefault="00B4578C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 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LCD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78C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12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เครื่องเล่น 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DVD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ตู้ไฟถ่ายบล็อกสกรีน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ชุดอุปกรณ์ทำ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ซิล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ค์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สกรีน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rtl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อุปกรณ์ทำบา</w:t>
            </w:r>
            <w:proofErr w:type="spellStart"/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ติก</w:t>
            </w:r>
            <w:proofErr w:type="spellEnd"/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เครื่องปั๊มลม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แป้นหมุน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เหล็ก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แป้นปั้นประติมากรรมนูนต่ำ/นูนสูง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30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แป้นหมุนไม้ประติมากรรมลอยตัว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278E" w:rsidRPr="00F13320" w:rsidRDefault="0064278E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13320" w:rsidRPr="00F13320" w:rsidTr="00E60F0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</w:tcBorders>
            <w:vAlign w:val="center"/>
          </w:tcPr>
          <w:p w:rsidR="00E60F08" w:rsidRPr="00F13320" w:rsidRDefault="00E60F08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728" w:type="pct"/>
            <w:tcBorders>
              <w:top w:val="single" w:sz="4" w:space="0" w:color="auto"/>
            </w:tcBorders>
            <w:vAlign w:val="center"/>
          </w:tcPr>
          <w:p w:rsidR="00E60F08" w:rsidRPr="00F13320" w:rsidRDefault="00E60F08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ind w:left="12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pct"/>
            <w:tcBorders>
              <w:top w:val="single" w:sz="4" w:space="0" w:color="auto"/>
            </w:tcBorders>
            <w:vAlign w:val="center"/>
          </w:tcPr>
          <w:p w:rsidR="00E60F08" w:rsidRPr="00F13320" w:rsidRDefault="00E60F08" w:rsidP="00B4578C">
            <w:pPr>
              <w:pStyle w:val="TableContents"/>
              <w:tabs>
                <w:tab w:val="left" w:pos="270"/>
                <w:tab w:val="left" w:pos="709"/>
                <w:tab w:val="left" w:pos="1134"/>
                <w:tab w:val="left" w:pos="1418"/>
              </w:tabs>
              <w:snapToGri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B4578C" w:rsidRPr="00F13320" w:rsidRDefault="00B4578C" w:rsidP="005D7921">
      <w:pPr>
        <w:pStyle w:val="afb"/>
        <w:numPr>
          <w:ilvl w:val="0"/>
          <w:numId w:val="24"/>
        </w:numPr>
        <w:tabs>
          <w:tab w:val="left" w:pos="270"/>
          <w:tab w:val="left" w:pos="709"/>
          <w:tab w:val="left" w:pos="1134"/>
          <w:tab w:val="left" w:pos="1260"/>
          <w:tab w:val="left" w:pos="1418"/>
        </w:tabs>
        <w:jc w:val="thaiDistribute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สำนัก</w:t>
      </w:r>
      <w:proofErr w:type="spellStart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วิทย</w:t>
      </w:r>
      <w:proofErr w:type="spellEnd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บริการและเทคโนโลยีสารสนเทศ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4578C" w:rsidRPr="00F13320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 xml:space="preserve"> มหาวิทยาลัย</w:t>
      </w:r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มีแหล่งความรู้ที่สนับสนุน</w:t>
      </w:r>
      <w:r w:rsidR="00B4578C" w:rsidRPr="00F13320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 w:rsidR="000A2EDA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ทัศนศิลป์</w:t>
      </w:r>
      <w:r w:rsidR="00B4578C" w:rsidRPr="00F13320">
        <w:rPr>
          <w:rFonts w:ascii="TH SarabunPSK" w:hAnsi="TH SarabunPSK" w:cs="TH SarabunPSK"/>
          <w:spacing w:val="-6"/>
          <w:sz w:val="32"/>
          <w:szCs w:val="32"/>
          <w:cs/>
        </w:rPr>
        <w:t>และสาขาวิชาอื่น</w:t>
      </w:r>
      <w:r w:rsidR="00CE0E8F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spacing w:val="-6"/>
          <w:sz w:val="32"/>
          <w:szCs w:val="32"/>
          <w:cs/>
        </w:rPr>
        <w:t>ๆ ที่เกี่ยวข้อง ซึ่งมีหนังสือทางด้านวิทยาศาสตร์</w:t>
      </w:r>
      <w:r w:rsidR="00B4578C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 xml:space="preserve">ทั่วไปมากกว่า </w:t>
      </w:r>
      <w:r w:rsidR="00B4578C" w:rsidRPr="00F13320">
        <w:rPr>
          <w:rFonts w:ascii="TH SarabunPSK" w:hAnsi="TH SarabunPSK" w:cs="TH SarabunPSK"/>
          <w:sz w:val="32"/>
          <w:szCs w:val="32"/>
        </w:rPr>
        <w:t xml:space="preserve">140,000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เล่ม และมีวารสารวิชาการต่าง</w:t>
      </w:r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ๆ กว่า 1</w:t>
      </w:r>
      <w:r w:rsidR="00B4578C" w:rsidRPr="00F13320">
        <w:rPr>
          <w:rFonts w:ascii="TH SarabunPSK" w:hAnsi="TH SarabunPSK" w:cs="TH SarabunPSK"/>
          <w:sz w:val="32"/>
          <w:szCs w:val="32"/>
        </w:rPr>
        <w:t>,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800 รายการ มีตำราที่</w:t>
      </w:r>
      <w:r w:rsidR="00B4578C"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เกี่ยวข้องกับเทคโนโลยีสารสนเทศไม่น้อยกว่า </w:t>
      </w:r>
      <w:r w:rsidR="00B4578C" w:rsidRPr="00F13320">
        <w:rPr>
          <w:rFonts w:ascii="TH SarabunPSK" w:hAnsi="TH SarabunPSK" w:cs="TH SarabunPSK"/>
          <w:spacing w:val="-6"/>
          <w:sz w:val="32"/>
          <w:szCs w:val="32"/>
        </w:rPr>
        <w:t xml:space="preserve">2,000 </w:t>
      </w:r>
      <w:r w:rsidR="00B4578C" w:rsidRPr="00F13320">
        <w:rPr>
          <w:rFonts w:ascii="TH SarabunPSK" w:hAnsi="TH SarabunPSK" w:cs="TH SarabunPSK"/>
          <w:spacing w:val="-6"/>
          <w:sz w:val="32"/>
          <w:szCs w:val="32"/>
          <w:cs/>
        </w:rPr>
        <w:t>เล่ม</w:t>
      </w:r>
      <w:r w:rsidR="00516F96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หนังสือและตำราศิลปะมากกว่า 14,792 เล่ม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 xml:space="preserve"> และวารสารที่เกี่ยวข้องกับ</w:t>
      </w:r>
      <w:r w:rsidR="000A2EDA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ทัศนศิลป์</w:t>
      </w:r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อีกไม่น้อยกว่า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6F96" w:rsidRPr="00F13320">
        <w:rPr>
          <w:rFonts w:ascii="TH SarabunPSK" w:hAnsi="TH SarabunPSK" w:cs="TH SarabunPSK"/>
          <w:sz w:val="32"/>
          <w:szCs w:val="32"/>
        </w:rPr>
        <w:t>22</w:t>
      </w:r>
      <w:r w:rsidR="00B4578C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รายการ</w:t>
      </w:r>
    </w:p>
    <w:p w:rsidR="00B4578C" w:rsidRPr="00F13320" w:rsidRDefault="004201D6" w:rsidP="004201D6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F13320">
        <w:rPr>
          <w:rFonts w:ascii="TH SarabunPSK" w:hAnsi="TH SarabunPSK" w:cs="TH SarabunPSK"/>
          <w:b/>
          <w:bCs/>
          <w:sz w:val="32"/>
          <w:szCs w:val="32"/>
          <w:cs/>
        </w:rPr>
        <w:t>.3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การจัดหาทรัพยากรการเรียนการสอนเพิ่มเติม</w:t>
      </w:r>
    </w:p>
    <w:p w:rsidR="00B4578C" w:rsidRPr="00F13320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proofErr w:type="spellStart"/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>วิทย</w:t>
      </w:r>
      <w:proofErr w:type="spellEnd"/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>บริการและเทคโนโลยีสารสนเทศ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 xml:space="preserve"> ในการจัดซื้อหนังสือ </w:t>
      </w:r>
      <w:r w:rsidR="000A2EDA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และตำรา</w:t>
      </w:r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 อาจารย์ผู้สอนแต่ละรายวิชาจะมีส่วนร่วมในการเสนอแนะรายชื่อหนังสือ ตลอดจนสื่ออื่น</w:t>
      </w:r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 xml:space="preserve">ๆ ที่จำเป็น </w:t>
      </w:r>
    </w:p>
    <w:p w:rsidR="000A2EDA" w:rsidRPr="00F13320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ในส่วนของ</w:t>
      </w:r>
      <w:r w:rsidR="0021474B" w:rsidRPr="00F13320">
        <w:rPr>
          <w:rFonts w:ascii="TH SarabunPSK" w:hAnsi="TH SarabunPSK" w:cs="TH SarabunPSK" w:hint="cs"/>
          <w:sz w:val="32"/>
          <w:szCs w:val="32"/>
          <w:cs/>
        </w:rPr>
        <w:t>คณะมี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 xml:space="preserve">สื่อการสอนอื่นเพื่อใช้ประกอบการสอนของอาจารย์ เช่น เครื่องมัลติมีเดียโปรเจคเตอร์ คอมพิวเตอร์ เครื่องถ่ายทอดภาพ 3 มิติ และเครื่องฉายสไลด์ </w:t>
      </w:r>
    </w:p>
    <w:p w:rsidR="00B4578C" w:rsidRPr="00F13320" w:rsidRDefault="004201D6" w:rsidP="00B4578C">
      <w:pPr>
        <w:tabs>
          <w:tab w:val="left" w:pos="270"/>
          <w:tab w:val="left" w:pos="709"/>
          <w:tab w:val="left" w:pos="1080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6.1</w:t>
      </w:r>
      <w:r w:rsidR="00B4578C" w:rsidRPr="00F13320">
        <w:rPr>
          <w:rFonts w:ascii="TH SarabunPSK" w:hAnsi="TH SarabunPSK" w:cs="TH SarabunPSK"/>
          <w:b/>
          <w:bCs/>
          <w:sz w:val="32"/>
          <w:szCs w:val="32"/>
          <w:cs/>
        </w:rPr>
        <w:t>.4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578C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การประเมินความเพียงพอของทรัพยากร</w:t>
      </w:r>
    </w:p>
    <w:p w:rsidR="00270E14" w:rsidRPr="00F13320" w:rsidRDefault="004201D6" w:rsidP="00333E35">
      <w:pPr>
        <w:tabs>
          <w:tab w:val="left" w:pos="270"/>
          <w:tab w:val="left" w:pos="709"/>
          <w:tab w:val="left" w:pos="1134"/>
          <w:tab w:val="left" w:pos="1418"/>
        </w:tabs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 คณะฯ มีเจ้าหน้าที่ด้านโสตทัศน</w:t>
      </w:r>
      <w:r w:rsidR="00B4578C" w:rsidRPr="00F13320">
        <w:rPr>
          <w:rFonts w:ascii="TH SarabunPSK" w:hAnsi="TH SarabunPSK" w:cs="TH SarabunPSK" w:hint="cs"/>
          <w:sz w:val="32"/>
          <w:szCs w:val="32"/>
          <w:cs/>
        </w:rPr>
        <w:t>ู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 xml:space="preserve">ปกรณ์ </w:t>
      </w:r>
      <w:r w:rsidR="0021474B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B4578C" w:rsidRPr="00F13320">
        <w:rPr>
          <w:rFonts w:ascii="TH SarabunPSK" w:hAnsi="TH SarabunPSK" w:cs="TH SarabunPSK"/>
          <w:sz w:val="32"/>
          <w:szCs w:val="32"/>
          <w:cs/>
        </w:rPr>
        <w:t>ซึ่งจะอำนวยความสะดวกในการใช้สื่อของอาจารย์แล้วยังต้องประเมินความเพียงพอและความต้องการใช้สื่อของอาจารย์ด้วย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B4578C" w:rsidRPr="00F13320" w:rsidRDefault="00333E35" w:rsidP="004201D6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6.2 การประกันคุณภาพด้านสิ่งสนับสนุนการเรียนรู้</w:t>
      </w:r>
    </w:p>
    <w:p w:rsidR="00A93939" w:rsidRPr="00F13320" w:rsidRDefault="004201D6" w:rsidP="000A2EDA">
      <w:pPr>
        <w:tabs>
          <w:tab w:val="left" w:pos="270"/>
          <w:tab w:val="left" w:pos="709"/>
          <w:tab w:val="left" w:pos="1134"/>
          <w:tab w:val="left" w:pos="1418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="00A93939" w:rsidRPr="00F13320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ดำเนินการเกี่ยวกับสิ่งสนับสนุนการเรียนรู้ดังนี้</w:t>
      </w:r>
    </w:p>
    <w:p w:rsidR="004201D6" w:rsidRPr="00F13320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6.</w:t>
      </w:r>
      <w:r w:rsidR="004201D6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>1 ดำเนินงานโดยมีส่วนร่วมของอาจารย์ผู้รับผิดชอบหลักสูตร เพื่อให้มีสิ่งสนับสนุนการเรียนรู้</w:t>
      </w:r>
    </w:p>
    <w:p w:rsidR="00013DC8" w:rsidRPr="00F13320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A93939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6.2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.2</w:t>
      </w:r>
      <w:r w:rsidR="00A93939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มีจำนวนสิ่งสนับสนุนการเรียนรู้อย่างเพียงพอและเหมาะสมต่อการ</w:t>
      </w:r>
      <w:r w:rsidR="00013DC8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จัดการเรียนการสอน</w:t>
      </w:r>
    </w:p>
    <w:p w:rsidR="004201D6" w:rsidRPr="00F13320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6.</w:t>
      </w:r>
      <w:r w:rsidR="004201D6"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3 ปรับปรุงกระบวนการดำเนินงานตามผลการประเมิน</w:t>
      </w:r>
      <w:r w:rsidR="00472B61" w:rsidRPr="00F13320">
        <w:rPr>
          <w:rFonts w:ascii="TH SarabunPSK" w:hAnsi="TH SarabunPSK" w:cs="TH SarabunPSK" w:hint="cs"/>
          <w:sz w:val="32"/>
          <w:szCs w:val="32"/>
          <w:cs/>
        </w:rPr>
        <w:t>ความพึงพอใจของนักศึกษาและอาจารย์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ต่อสิ่งสนับสนุนการเรียนรู้</w:t>
      </w:r>
      <w:r w:rsidR="00615E5C"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013DC8" w:rsidRPr="00F13320" w:rsidRDefault="004201D6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013DC8" w:rsidRPr="00F13320">
        <w:rPr>
          <w:rFonts w:ascii="TH SarabunPSK" w:hAnsi="TH SarabunPSK" w:cs="TH SarabunPSK" w:hint="cs"/>
          <w:sz w:val="32"/>
          <w:szCs w:val="32"/>
          <w:cs/>
        </w:rPr>
        <w:t>ดำเนินการเกี่ยวกับการประเมินผู้เรียน ดังนี้</w:t>
      </w:r>
    </w:p>
    <w:p w:rsidR="00615E5C" w:rsidRPr="00F13320" w:rsidRDefault="00013DC8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15E5C"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E5C"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="004201D6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="00615E5C"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มีระบบกลไกในการประเมินผู้เรียน</w:t>
      </w:r>
    </w:p>
    <w:p w:rsidR="00DE0333" w:rsidRPr="00F13320" w:rsidRDefault="00615E5C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="004201D6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นำระบบกลไก</w:t>
      </w:r>
      <w:r w:rsidR="00DE0333" w:rsidRPr="00F13320">
        <w:rPr>
          <w:rFonts w:ascii="TH SarabunPSK" w:hAnsi="TH SarabunPSK" w:cs="TH SarabunPSK" w:hint="cs"/>
          <w:sz w:val="32"/>
          <w:szCs w:val="32"/>
          <w:cs/>
        </w:rPr>
        <w:t>ไปสู่การปฏิบัติและดำเนิน</w:t>
      </w:r>
    </w:p>
    <w:p w:rsidR="00DE0333" w:rsidRPr="00F13320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/>
          <w:sz w:val="32"/>
          <w:szCs w:val="32"/>
          <w:cs/>
        </w:rPr>
        <w:tab/>
      </w:r>
      <w:r w:rsidR="004201D6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="004201D6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ประเมินกระบวนการประเมินผู้เรียน</w:t>
      </w:r>
    </w:p>
    <w:p w:rsidR="00DE0333" w:rsidRPr="00F13320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04D26" w:rsidRPr="00F13320">
        <w:rPr>
          <w:rFonts w:ascii="TH SarabunPSK" w:hAnsi="TH SarabunPSK" w:cs="TH SarabunPSK"/>
          <w:sz w:val="32"/>
          <w:szCs w:val="32"/>
          <w:cs/>
        </w:rPr>
        <w:tab/>
      </w:r>
      <w:r w:rsidR="00604D26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4</w:t>
      </w:r>
      <w:r w:rsidR="00604D26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ปรับปรุง พัฒนา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การกระบวนการจากผลการประเมิน</w:t>
      </w:r>
    </w:p>
    <w:p w:rsidR="00472B61" w:rsidRPr="00F13320" w:rsidRDefault="00DE0333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604D26" w:rsidRPr="00F13320">
        <w:rPr>
          <w:rFonts w:ascii="TH SarabunPSK" w:hAnsi="TH SarabunPSK" w:cs="TH SarabunPSK"/>
          <w:sz w:val="32"/>
          <w:szCs w:val="32"/>
          <w:cs/>
        </w:rPr>
        <w:tab/>
      </w:r>
      <w:r w:rsidR="00604D26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="00604D26" w:rsidRPr="00F13320">
        <w:rPr>
          <w:rFonts w:ascii="TH SarabunPSK" w:hAnsi="TH SarabunPSK" w:cs="TH SarabunPSK" w:hint="cs"/>
          <w:sz w:val="32"/>
          <w:szCs w:val="32"/>
          <w:cs/>
        </w:rPr>
        <w:t>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เรียนรู้โดยดำเนินการตามวงจร </w:t>
      </w:r>
      <w:r w:rsidRPr="00F13320">
        <w:rPr>
          <w:rFonts w:ascii="TH SarabunPSK" w:hAnsi="TH SarabunPSK" w:cs="TH SarabunPSK"/>
          <w:sz w:val="32"/>
          <w:szCs w:val="32"/>
        </w:rPr>
        <w:t>PDCA</w:t>
      </w:r>
      <w:r w:rsidR="00615E5C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4278E" w:rsidRPr="00F13320" w:rsidRDefault="00A93939" w:rsidP="00B4578C">
      <w:pPr>
        <w:tabs>
          <w:tab w:val="left" w:pos="270"/>
          <w:tab w:val="left" w:pos="709"/>
          <w:tab w:val="left" w:pos="1134"/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</w:p>
    <w:p w:rsidR="00472B61" w:rsidRPr="00F13320" w:rsidRDefault="00472B61" w:rsidP="00B4578C">
      <w:pPr>
        <w:tabs>
          <w:tab w:val="left" w:pos="270"/>
          <w:tab w:val="left" w:pos="709"/>
          <w:tab w:val="left" w:pos="1134"/>
          <w:tab w:val="left" w:pos="141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64278E" w:rsidRPr="00F13320" w:rsidRDefault="00B91169" w:rsidP="00472B61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หลักสูตรที่จะได้รับการรับรองมาตรฐานหลักสูตรตามกรอบมาตรฐานคุณวุฒิระดับอุดมศึกษาแห่งชาติ ต้องมีผลการดำเนินการบรรลุตามเป้าหมายตัวบ่งชี้ทั้งหมด อยู่ในเกณฑ์ดีต่อเนื่อง 2 ปีการศึกษา เพื่อติดตามการดำเนินการตามมาตรฐานคุณวุฒิระดับปริญญาตรี สาขาศิลปกรรมศาสตร์ ทั้งนี้ เกณฑ์การประเมินผ่าน คือ มีการดำเนินงานตามข้อ 1-5 และอย่างน้อยร้อยละ 80 ของตัวบ่งชี้ผลการดำเนินงานที่ระบุไว้ในแต่ละปี</w:t>
      </w:r>
    </w:p>
    <w:p w:rsidR="0064278E" w:rsidRPr="00F13320" w:rsidRDefault="0064278E" w:rsidP="00472B61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472B61" w:rsidRPr="00F13320" w:rsidRDefault="00472B61" w:rsidP="00472B61">
      <w:pPr>
        <w:rPr>
          <w:rFonts w:ascii="TH SarabunPSK" w:hAnsi="TH SarabunPSK" w:cs="TH SarabunPSK"/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2"/>
        <w:gridCol w:w="505"/>
        <w:gridCol w:w="504"/>
        <w:gridCol w:w="504"/>
        <w:gridCol w:w="504"/>
        <w:gridCol w:w="498"/>
      </w:tblGrid>
      <w:tr w:rsidR="00F13320" w:rsidRPr="00F13320" w:rsidTr="0064278E">
        <w:trPr>
          <w:trHeight w:val="475"/>
          <w:tblHeader/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F13320" w:rsidRDefault="00472B61" w:rsidP="007D5420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B61" w:rsidRPr="00F13320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472B61" w:rsidRPr="00F13320" w:rsidRDefault="00472B61" w:rsidP="007D5420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  <w:tcBorders>
              <w:top w:val="single" w:sz="4" w:space="0" w:color="auto"/>
            </w:tcBorders>
          </w:tcPr>
          <w:p w:rsidR="0064278E" w:rsidRPr="00F13320" w:rsidRDefault="0064278E" w:rsidP="00B230A2">
            <w:pPr>
              <w:numPr>
                <w:ilvl w:val="0"/>
                <w:numId w:val="27"/>
              </w:numPr>
              <w:tabs>
                <w:tab w:val="clear" w:pos="720"/>
                <w:tab w:val="left" w:pos="28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</w:t>
            </w:r>
            <w:r w:rsidR="00B230A2"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ผู้รับผิดชอบ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หลักสูตรอย่างน้อยร้อยละ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  <w:tcBorders>
              <w:top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</w:tcPr>
          <w:p w:rsidR="0064278E" w:rsidRPr="00F13320" w:rsidRDefault="0064278E" w:rsidP="00473D24">
            <w:pPr>
              <w:numPr>
                <w:ilvl w:val="0"/>
                <w:numId w:val="27"/>
              </w:numPr>
              <w:tabs>
                <w:tab w:val="clear" w:pos="720"/>
                <w:tab w:val="left" w:pos="28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มีรายละเอียดของหลักสูตร ตามแบบ </w:t>
            </w:r>
            <w:proofErr w:type="spellStart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</w:t>
            </w:r>
            <w:r w:rsidRPr="00F13320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มาตรฐานคุณวุฒิ</w:t>
            </w:r>
            <w:r w:rsidR="00B230A2" w:rsidRPr="00F13320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>ระดับปริญญาตรี สาขาวิชาศิลปกรรมศาสตร์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trHeight w:val="70"/>
          <w:jc w:val="center"/>
        </w:trPr>
        <w:tc>
          <w:tcPr>
            <w:tcW w:w="3484" w:type="pct"/>
          </w:tcPr>
          <w:p w:rsidR="0064278E" w:rsidRPr="00F13320" w:rsidRDefault="0064278E" w:rsidP="0064278E">
            <w:pPr>
              <w:numPr>
                <w:ilvl w:val="0"/>
                <w:numId w:val="27"/>
              </w:numPr>
              <w:tabs>
                <w:tab w:val="clear" w:pos="720"/>
                <w:tab w:val="left" w:pos="28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3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</w:t>
            </w:r>
            <w:proofErr w:type="spellStart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4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</w:tcPr>
          <w:p w:rsidR="0064278E" w:rsidRPr="00F13320" w:rsidRDefault="0064278E" w:rsidP="0064278E">
            <w:pPr>
              <w:numPr>
                <w:ilvl w:val="0"/>
                <w:numId w:val="27"/>
              </w:numPr>
              <w:tabs>
                <w:tab w:val="clear" w:pos="720"/>
                <w:tab w:val="left" w:pos="285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จัดทำรายงานผลการดำเนินการของรายวิชา และ</w:t>
            </w:r>
            <w:r w:rsidR="00B230A2"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รายงานผล</w:t>
            </w:r>
            <w:r w:rsidR="00473D24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การ</w:t>
            </w:r>
            <w:r w:rsidR="00B230A2"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ดำเนินงานของ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ประสบการณ์ภาคสนาม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ถ้ามี) ตามแบบ </w:t>
            </w:r>
            <w:proofErr w:type="spellStart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5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วัน 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br/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</w:tcPr>
          <w:p w:rsidR="0064278E" w:rsidRPr="00F13320" w:rsidRDefault="0064278E" w:rsidP="0064278E">
            <w:pPr>
              <w:numPr>
                <w:ilvl w:val="0"/>
                <w:numId w:val="27"/>
              </w:numPr>
              <w:tabs>
                <w:tab w:val="clear" w:pos="720"/>
                <w:tab w:val="left" w:pos="285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จัดทำรายงานผลการดำเนินการของหลักสูตร ตามแบบ </w:t>
            </w:r>
            <w:proofErr w:type="spellStart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</w:tcPr>
          <w:p w:rsidR="0064278E" w:rsidRPr="00F13320" w:rsidRDefault="0064278E" w:rsidP="0064278E">
            <w:pPr>
              <w:numPr>
                <w:ilvl w:val="0"/>
                <w:numId w:val="27"/>
              </w:numPr>
              <w:tabs>
                <w:tab w:val="clear" w:pos="720"/>
                <w:tab w:val="left" w:pos="28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proofErr w:type="spellStart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และ </w:t>
            </w:r>
            <w:proofErr w:type="spellStart"/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</w:tcPr>
          <w:p w:rsidR="0064278E" w:rsidRPr="00F13320" w:rsidRDefault="0064278E" w:rsidP="0064278E">
            <w:pPr>
              <w:numPr>
                <w:ilvl w:val="0"/>
                <w:numId w:val="27"/>
              </w:numPr>
              <w:tabs>
                <w:tab w:val="clear" w:pos="720"/>
                <w:tab w:val="left" w:pos="285"/>
                <w:tab w:val="num" w:pos="36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</w:t>
            </w:r>
            <w:proofErr w:type="spellStart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</w:t>
            </w:r>
            <w:proofErr w:type="spellEnd"/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.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</w:tcPr>
          <w:p w:rsidR="0064278E" w:rsidRPr="00F13320" w:rsidRDefault="0064278E" w:rsidP="0064278E">
            <w:pPr>
              <w:numPr>
                <w:ilvl w:val="0"/>
                <w:numId w:val="27"/>
              </w:numPr>
              <w:tabs>
                <w:tab w:val="clear" w:pos="720"/>
                <w:tab w:val="left" w:pos="280"/>
                <w:tab w:val="num" w:pos="36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E" w:rsidRPr="00F13320" w:rsidRDefault="0064278E" w:rsidP="0064278E">
            <w:pPr>
              <w:numPr>
                <w:ilvl w:val="0"/>
                <w:numId w:val="27"/>
              </w:numPr>
              <w:tabs>
                <w:tab w:val="clear" w:pos="720"/>
                <w:tab w:val="left" w:pos="285"/>
                <w:tab w:val="num" w:pos="36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278E" w:rsidRPr="00F13320" w:rsidRDefault="0064278E" w:rsidP="0064278E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numPr>
                <w:ilvl w:val="0"/>
                <w:numId w:val="27"/>
              </w:numPr>
              <w:tabs>
                <w:tab w:val="clear" w:pos="720"/>
                <w:tab w:val="left" w:pos="285"/>
                <w:tab w:val="num" w:pos="360"/>
              </w:tabs>
              <w:ind w:left="274" w:hanging="274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จำนวนบุคลากรสนับสนุนการเรียนการสอน (ถ้ามี) ได้รับการพัฒนาวิชาการและ/หรือวิชาชีพ ไม่น้อยกว่าร้อนละ 50 ต่อปี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</w:tcPr>
          <w:p w:rsidR="00F13320" w:rsidRPr="00F13320" w:rsidRDefault="00F13320" w:rsidP="00473D24">
            <w:pPr>
              <w:tabs>
                <w:tab w:val="left" w:pos="353"/>
              </w:tabs>
              <w:ind w:left="355" w:hanging="355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F13320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</w:t>
            </w:r>
            <w:r w:rsidR="00473D24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>1</w:t>
            </w:r>
            <w:r w:rsidRPr="00F13320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จากคะแนน 5.0</w:t>
            </w:r>
          </w:p>
        </w:tc>
        <w:tc>
          <w:tcPr>
            <w:tcW w:w="304" w:type="pct"/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0" w:type="pct"/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F13320" w:rsidRPr="00F13320" w:rsidTr="0064278E">
        <w:trPr>
          <w:jc w:val="center"/>
        </w:trPr>
        <w:tc>
          <w:tcPr>
            <w:tcW w:w="3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473D24">
            <w:pPr>
              <w:tabs>
                <w:tab w:val="left" w:pos="340"/>
              </w:tabs>
              <w:ind w:left="355" w:hanging="355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 w:rsidRPr="00F13320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>1</w:t>
            </w:r>
            <w:r w:rsidRPr="00F13320">
              <w:rPr>
                <w:rFonts w:ascii="TH SarabunPSK" w:eastAsia="MS Mincho" w:hAnsi="TH SarabunPSK" w:cs="TH SarabunPSK"/>
                <w:spacing w:val="-6"/>
                <w:sz w:val="32"/>
                <w:szCs w:val="32"/>
                <w:lang w:eastAsia="ja-JP"/>
              </w:rPr>
              <w:t>2</w:t>
            </w:r>
            <w:r w:rsidRPr="00F13320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. </w:t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 w:rsidRPr="00F1332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br/>
            </w:r>
            <w:r w:rsidRPr="00F13320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ไม่น้อยกว่า</w:t>
            </w:r>
            <w:r w:rsidRPr="00F13320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3.5</w:t>
            </w:r>
            <w:r w:rsidR="00473D24"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>1</w:t>
            </w:r>
            <w:r w:rsidRPr="00F13320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320" w:rsidRPr="00F13320" w:rsidRDefault="00F13320" w:rsidP="00F13320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0A19CB" w:rsidRPr="00F13320" w:rsidRDefault="000A19C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F1332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F13320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EE5417" w:rsidRPr="00F13320" w:rsidRDefault="00EE5417" w:rsidP="00BE56C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="00BE56C7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EE5417" w:rsidRPr="00F13320" w:rsidRDefault="00EE5417" w:rsidP="00BE56C7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21474B" w:rsidRPr="00F13320" w:rsidRDefault="0021474B" w:rsidP="0021474B">
      <w:pPr>
        <w:tabs>
          <w:tab w:val="left" w:pos="360"/>
          <w:tab w:val="left" w:pos="720"/>
        </w:tabs>
        <w:jc w:val="thaiDistribute"/>
        <w:rPr>
          <w:rFonts w:ascii="TH SarabunPSK" w:eastAsia="BrowalliaNew" w:hAnsi="TH SarabunPSK" w:cs="TH SarabunPSK"/>
          <w:sz w:val="32"/>
          <w:szCs w:val="32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</w:rPr>
        <w:t>อาจารย์ประจำหลักสูตรประชุมให้มีการประเมินกลยุทธ์การสอนโดยอาจารย์ประจำหลักสูตรและ/หรือ การปรึกษา หารือกับผู้เชียวชาญด้านหลักสูตรวิธีการสอนให้มีการวิเคราะห์ผลการประเมินการสอนโดยนักศึกษา และการวิเคราะห์ผลการเรียนของนักศึกษา</w:t>
      </w:r>
    </w:p>
    <w:p w:rsidR="0021474B" w:rsidRPr="00F13320" w:rsidRDefault="0021474B" w:rsidP="0021474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</w:rPr>
        <w:t>ด้านกระบวนการนำผลการประเมินไปปรับปรุง โดยรวบรวมปัญหา/ข้อเสนอแนะเพื่อปรับปรุงกลยุทธ์การสอนและรายงานผลต่อไป</w:t>
      </w:r>
    </w:p>
    <w:p w:rsidR="00EE5417" w:rsidRPr="00F13320" w:rsidRDefault="00EE5417" w:rsidP="0021474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E56C7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EE5417" w:rsidRPr="00F13320" w:rsidRDefault="00EE5417" w:rsidP="00BE56C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การประเมินทักษะดังกล่าวสามารถทำโดยการ</w:t>
      </w:r>
    </w:p>
    <w:p w:rsidR="00EE5417" w:rsidRPr="00F13320" w:rsidRDefault="00EE5417" w:rsidP="005D7921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ประเมินโดยนักศึกษาในแต่ละวิชา</w:t>
      </w:r>
    </w:p>
    <w:p w:rsidR="00EE5417" w:rsidRPr="00F13320" w:rsidRDefault="00EE5417" w:rsidP="005D7921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การสังเกตการณ์ของผู้รับผิดชอบหลักสูตร/ประธานหลักสูตร และ/หรือทีมผู้สอน </w:t>
      </w:r>
    </w:p>
    <w:p w:rsidR="00EE5417" w:rsidRPr="00F13320" w:rsidRDefault="00EE5417" w:rsidP="0021474B">
      <w:pPr>
        <w:pStyle w:val="afb"/>
        <w:numPr>
          <w:ilvl w:val="2"/>
          <w:numId w:val="9"/>
        </w:numPr>
        <w:tabs>
          <w:tab w:val="left" w:pos="1260"/>
        </w:tabs>
        <w:ind w:left="0"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ภาพรวมของหลักสูตรประเมินโดยบัณฑิตใหม่</w:t>
      </w:r>
      <w:r w:rsidR="00CC2914" w:rsidRPr="00F13320">
        <w:rPr>
          <w:rFonts w:ascii="TH SarabunPSK" w:hAnsi="TH SarabunPSK" w:cs="TH SarabunPSK" w:hint="cs"/>
          <w:sz w:val="32"/>
          <w:szCs w:val="32"/>
          <w:cs/>
        </w:rPr>
        <w:t xml:space="preserve">จาก </w:t>
      </w:r>
      <w:proofErr w:type="spellStart"/>
      <w:r w:rsidR="00CC2914" w:rsidRPr="00F1332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="00CC2914" w:rsidRPr="00F13320">
        <w:rPr>
          <w:rFonts w:ascii="TH SarabunPSK" w:hAnsi="TH SarabunPSK" w:cs="TH SarabunPSK" w:hint="cs"/>
          <w:sz w:val="32"/>
          <w:szCs w:val="32"/>
          <w:cs/>
        </w:rPr>
        <w:t>. 3</w:t>
      </w:r>
    </w:p>
    <w:p w:rsidR="006B65FB" w:rsidRPr="00F13320" w:rsidRDefault="006B65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DE52ED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EE5417" w:rsidRPr="00F13320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การประเมินหลักสูตรในภาพรวม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โดยสำรวจข้อมูลจาก</w:t>
      </w:r>
    </w:p>
    <w:p w:rsidR="00EE5417" w:rsidRPr="00F13320" w:rsidRDefault="00EE5417" w:rsidP="005D7921">
      <w:pPr>
        <w:pStyle w:val="afb"/>
        <w:numPr>
          <w:ilvl w:val="1"/>
          <w:numId w:val="10"/>
        </w:numPr>
        <w:tabs>
          <w:tab w:val="left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น</w:t>
      </w:r>
      <w:r w:rsidR="00D93569" w:rsidRPr="00F13320">
        <w:rPr>
          <w:rFonts w:ascii="TH SarabunPSK" w:hAnsi="TH SarabunPSK" w:cs="TH SarabunPSK" w:hint="cs"/>
          <w:sz w:val="32"/>
          <w:szCs w:val="32"/>
          <w:cs/>
        </w:rPr>
        <w:t>ัก</w:t>
      </w:r>
      <w:r w:rsidRPr="00F13320">
        <w:rPr>
          <w:rFonts w:ascii="TH SarabunPSK" w:hAnsi="TH SarabunPSK" w:cs="TH SarabunPSK"/>
          <w:sz w:val="32"/>
          <w:szCs w:val="32"/>
          <w:cs/>
        </w:rPr>
        <w:t>ศ</w:t>
      </w:r>
      <w:r w:rsidR="00D93569" w:rsidRPr="00F13320">
        <w:rPr>
          <w:rFonts w:ascii="TH SarabunPSK" w:hAnsi="TH SarabunPSK" w:cs="TH SarabunPSK" w:hint="cs"/>
          <w:sz w:val="32"/>
          <w:szCs w:val="32"/>
          <w:cs/>
        </w:rPr>
        <w:t>ึกษา</w:t>
      </w:r>
      <w:r w:rsidRPr="00F13320">
        <w:rPr>
          <w:rFonts w:ascii="TH SarabunPSK" w:hAnsi="TH SarabunPSK" w:cs="TH SarabunPSK"/>
          <w:sz w:val="32"/>
          <w:szCs w:val="32"/>
          <w:cs/>
        </w:rPr>
        <w:t>ปีสุดท้าย/ บัณฑิตใหม่</w:t>
      </w:r>
    </w:p>
    <w:p w:rsidR="00EE5417" w:rsidRPr="00F13320" w:rsidRDefault="00CC2914" w:rsidP="005D7921">
      <w:pPr>
        <w:numPr>
          <w:ilvl w:val="1"/>
          <w:numId w:val="10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ผู้ใช้บัณฑิต</w:t>
      </w:r>
    </w:p>
    <w:p w:rsidR="00EE5417" w:rsidRPr="00F13320" w:rsidRDefault="00EE5417" w:rsidP="005D7921">
      <w:pPr>
        <w:numPr>
          <w:ilvl w:val="1"/>
          <w:numId w:val="10"/>
        </w:numPr>
        <w:tabs>
          <w:tab w:val="num" w:pos="700"/>
        </w:tabs>
        <w:ind w:left="0" w:firstLine="2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ผู้ทรงคุณวุฒิภายนอก</w:t>
      </w:r>
    </w:p>
    <w:p w:rsidR="00EE5417" w:rsidRPr="00F13320" w:rsidRDefault="00EE5417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รวมทั้งสำรวจสัมฤทธิผลของบัณฑิต</w:t>
      </w:r>
    </w:p>
    <w:p w:rsidR="00DE52ED" w:rsidRPr="00F13320" w:rsidRDefault="00DE52ED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DE52ED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520761" w:rsidRPr="00F13320" w:rsidRDefault="00D93569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ประเมินคุณภาพการศึกษาประจำปี ตามตั</w:t>
      </w:r>
      <w:r w:rsidR="0021474B" w:rsidRPr="00F13320">
        <w:rPr>
          <w:rFonts w:ascii="TH SarabunPSK" w:hAnsi="TH SarabunPSK" w:cs="TH SarabunPSK" w:hint="cs"/>
          <w:sz w:val="32"/>
          <w:szCs w:val="32"/>
          <w:cs/>
        </w:rPr>
        <w:t>ว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บ่งชี้ในหมวดที่ 7 ข้อ 7 โดยคณะกรรมการประเมินอย่างน้อย 3 คน ประกอบด้วยผู้ทรงคุณวุฒิในสาขาวิชาอย่างน้อย 1 คน ที่ได้รับการแต่งตั้งจากมหาวิทยาลัย</w:t>
      </w:r>
    </w:p>
    <w:p w:rsidR="00520761" w:rsidRPr="00F13320" w:rsidRDefault="00520761" w:rsidP="00DE52ED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F13320" w:rsidRDefault="00EE5417" w:rsidP="00DE52ED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F1332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="00DE52ED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EE5417" w:rsidRPr="00F13320" w:rsidRDefault="007A300F" w:rsidP="009D6386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4.1 </w:t>
      </w:r>
      <w:r w:rsidR="00DE52ED"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>รวบรวมข้อเสนอแนะ/ข้อมูล จากการประเมินจากนักศึกษา ผู้ใช้บัณฑิต ผู้ทรงคุณวุฒิ</w:t>
      </w:r>
      <w:r w:rsidR="00EE5417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 xml:space="preserve">และจาก </w:t>
      </w:r>
      <w:proofErr w:type="spellStart"/>
      <w:r w:rsidR="00EE5417" w:rsidRPr="00F13320">
        <w:rPr>
          <w:rFonts w:ascii="TH SarabunPSK" w:hAnsi="TH SarabunPSK" w:cs="TH SarabunPSK"/>
          <w:sz w:val="32"/>
          <w:szCs w:val="32"/>
          <w:cs/>
        </w:rPr>
        <w:t>มคอ</w:t>
      </w:r>
      <w:proofErr w:type="spellEnd"/>
      <w:r w:rsidR="00EE5417" w:rsidRPr="00F13320">
        <w:rPr>
          <w:rFonts w:ascii="TH SarabunPSK" w:hAnsi="TH SarabunPSK" w:cs="TH SarabunPSK"/>
          <w:sz w:val="32"/>
          <w:szCs w:val="32"/>
          <w:cs/>
        </w:rPr>
        <w:t>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>7</w:t>
      </w:r>
    </w:p>
    <w:p w:rsidR="00EE5417" w:rsidRPr="00F13320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4.2 </w:t>
      </w:r>
      <w:r w:rsidR="009D6386"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F13320">
        <w:rPr>
          <w:rFonts w:ascii="TH SarabunPSK" w:hAnsi="TH SarabunPSK" w:cs="TH SarabunPSK"/>
          <w:sz w:val="32"/>
          <w:szCs w:val="32"/>
          <w:cs/>
        </w:rPr>
        <w:t>วิเคราะห์ทบทวนข้อมูลข้างต้น โดยผู้รับผิดชอบหลักสูตร /ประธานหลักสูตร</w:t>
      </w:r>
    </w:p>
    <w:p w:rsidR="00EE5417" w:rsidRPr="00F13320" w:rsidRDefault="007A300F" w:rsidP="009D6386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4.3 </w:t>
      </w:r>
      <w:r w:rsidR="009D6386"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64278E" w:rsidRPr="00F13320">
        <w:rPr>
          <w:rFonts w:ascii="TH SarabunPSK" w:hAnsi="TH SarabunPSK" w:cs="TH SarabunPSK"/>
          <w:sz w:val="32"/>
          <w:szCs w:val="32"/>
          <w:cs/>
        </w:rPr>
        <w:t>เสนอการปรับปรุงหลักสูตร</w:t>
      </w:r>
      <w:r w:rsidR="0021474B" w:rsidRPr="00F13320">
        <w:rPr>
          <w:rFonts w:ascii="TH SarabunPSK" w:hAnsi="TH SarabunPSK" w:cs="TH SarabunPSK" w:hint="cs"/>
          <w:sz w:val="32"/>
          <w:szCs w:val="32"/>
          <w:cs/>
        </w:rPr>
        <w:t>และแผนกลยุทธ์</w:t>
      </w:r>
      <w:r w:rsidR="0064278E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2BBE" w:rsidRPr="00F13320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F37FA" w:rsidRDefault="00EF37F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85693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9BD25B9" wp14:editId="285CF98F">
                <wp:simplePos x="0" y="0"/>
                <wp:positionH relativeFrom="column">
                  <wp:posOffset>4953000</wp:posOffset>
                </wp:positionH>
                <wp:positionV relativeFrom="paragraph">
                  <wp:posOffset>-638175</wp:posOffset>
                </wp:positionV>
                <wp:extent cx="533400" cy="342900"/>
                <wp:effectExtent l="0" t="0" r="0" b="0"/>
                <wp:wrapNone/>
                <wp:docPr id="160" name="สี่เหลี่ยมผืนผ้า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F18DB9" id="สี่เหลี่ยมผืนผ้า 160" o:spid="_x0000_s1026" style="position:absolute;margin-left:390pt;margin-top:-50.25pt;width:42pt;height:2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" fillcolor="white [3212]" stroked="f" strokeweight="1pt"/>
            </w:pict>
          </mc:Fallback>
        </mc:AlternateContent>
      </w:r>
    </w:p>
    <w:p w:rsidR="00C10C48" w:rsidRPr="00F13320" w:rsidRDefault="00C7556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F77D73" wp14:editId="4D947E51">
                <wp:simplePos x="0" y="0"/>
                <wp:positionH relativeFrom="column">
                  <wp:posOffset>-272955</wp:posOffset>
                </wp:positionH>
                <wp:positionV relativeFrom="paragraph">
                  <wp:posOffset>-721910</wp:posOffset>
                </wp:positionV>
                <wp:extent cx="955343" cy="832514"/>
                <wp:effectExtent l="0" t="0" r="0" b="571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3" cy="8325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CE49B2" id="สี่เหลี่ยมผืนผ้า 65" o:spid="_x0000_s1026" style="position:absolute;margin-left:-21.5pt;margin-top:-56.85pt;width:75.2pt;height:65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" fillcolor="white [3212]" stroked="f" strokeweight="1pt"/>
            </w:pict>
          </mc:Fallback>
        </mc:AlternateContent>
      </w: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78E" w:rsidRDefault="006427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BEC596" wp14:editId="35AEF55E">
                <wp:simplePos x="0" y="0"/>
                <wp:positionH relativeFrom="column">
                  <wp:posOffset>4922322</wp:posOffset>
                </wp:positionH>
                <wp:positionV relativeFrom="paragraph">
                  <wp:posOffset>-542232</wp:posOffset>
                </wp:positionV>
                <wp:extent cx="522514" cy="415636"/>
                <wp:effectExtent l="0" t="0" r="0" b="381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514" cy="4156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6C849C" id="สี่เหลี่ยมผืนผ้า 12" o:spid="_x0000_s1026" style="position:absolute;margin-left:387.6pt;margin-top:-42.7pt;width:41.15pt;height:32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" fillcolor="white [3212]" stroked="f" strokeweight="1pt"/>
            </w:pict>
          </mc:Fallback>
        </mc:AlternateContent>
      </w:r>
    </w:p>
    <w:p w:rsidR="00D449B1" w:rsidRDefault="00EF37F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4894028</wp:posOffset>
                </wp:positionH>
                <wp:positionV relativeFrom="paragraph">
                  <wp:posOffset>-578375</wp:posOffset>
                </wp:positionV>
                <wp:extent cx="564542" cy="485030"/>
                <wp:effectExtent l="0" t="0" r="6985" b="0"/>
                <wp:wrapNone/>
                <wp:docPr id="77" name="สี่เหลี่ยมผืนผ้า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2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852C3D" id="สี่เหลี่ยมผืนผ้า 77" o:spid="_x0000_s1026" style="position:absolute;margin-left:385.35pt;margin-top:-45.55pt;width:44.45pt;height:38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" fillcolor="white [3212]" stroked="f" strokeweight="1pt"/>
            </w:pict>
          </mc:Fallback>
        </mc:AlternateContent>
      </w:r>
    </w:p>
    <w:p w:rsidR="00D449B1" w:rsidRDefault="00C7556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89C29A7" wp14:editId="29F6C50F">
                <wp:simplePos x="0" y="0"/>
                <wp:positionH relativeFrom="margin">
                  <wp:posOffset>4814248</wp:posOffset>
                </wp:positionH>
                <wp:positionV relativeFrom="paragraph">
                  <wp:posOffset>-481330</wp:posOffset>
                </wp:positionV>
                <wp:extent cx="514350" cy="428625"/>
                <wp:effectExtent l="0" t="0" r="0" b="952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28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4C086" id="สี่เหลี่ยมผืนผ้า 124" o:spid="_x0000_s1026" style="position:absolute;margin-left:379.05pt;margin-top:-37.9pt;width:40.5pt;height:33.75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" fillcolor="white [3212]" stroked="f" strokeweight="1pt">
                <w10:wrap anchorx="margin"/>
              </v:rect>
            </w:pict>
          </mc:Fallback>
        </mc:AlternateContent>
      </w: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Pr="00F13320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78E" w:rsidRPr="00F13320" w:rsidRDefault="006427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78E" w:rsidRPr="00F13320" w:rsidRDefault="006427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78E" w:rsidRPr="00F13320" w:rsidRDefault="006427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278E" w:rsidRPr="00F13320" w:rsidRDefault="006427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3449" w:rsidRPr="00F13320" w:rsidRDefault="0035344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3449" w:rsidRPr="00F13320" w:rsidRDefault="0035344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13320" w:rsidRPr="00F13320" w:rsidRDefault="00F13320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F13320" w:rsidRDefault="00EE5417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13320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34FD372" wp14:editId="086FA8D7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85216" id="Rectangle 43" o:spid="_x0000_s1026" style="position:absolute;margin-left:391.85pt;margin-top:-57.6pt;width:50.9pt;height:39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D93569" w:rsidRPr="00F13320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DF494D" wp14:editId="510BD87A">
                <wp:simplePos x="0" y="0"/>
                <wp:positionH relativeFrom="column">
                  <wp:posOffset>4556513</wp:posOffset>
                </wp:positionH>
                <wp:positionV relativeFrom="paragraph">
                  <wp:posOffset>-540534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28045" id="Rectangle 103" o:spid="_x0000_s1026" style="position:absolute;margin-left:358.8pt;margin-top:-42.55pt;width:101.7pt;height:4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" stroked="f"/>
            </w:pict>
          </mc:Fallback>
        </mc:AlternateContent>
      </w:r>
      <w:r w:rsidR="00304BDE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15EB500" wp14:editId="09529B71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2B15D" id="Rectangle 4" o:spid="_x0000_s1026" style="position:absolute;margin-left:369.75pt;margin-top:-53.25pt;width:65.25pt;height:2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C7556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-245660</wp:posOffset>
                </wp:positionH>
                <wp:positionV relativeFrom="paragraph">
                  <wp:posOffset>-803796</wp:posOffset>
                </wp:positionV>
                <wp:extent cx="873457" cy="806355"/>
                <wp:effectExtent l="0" t="0" r="3175" b="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76439" id="สี่เหลี่ยมผืนผ้า 67" o:spid="_x0000_s1026" style="position:absolute;margin-left:-19.35pt;margin-top:-63.3pt;width:68.8pt;height:63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" fillcolor="white [3212]" stroked="f" strokeweight="1pt"/>
            </w:pict>
          </mc:Fallback>
        </mc:AlternateContent>
      </w:r>
    </w:p>
    <w:p w:rsidR="001B2DB3" w:rsidRPr="00F13320" w:rsidRDefault="00304BD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409BFA" wp14:editId="40ACAAE6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39015" id="Rectangle 63" o:spid="_x0000_s1026" style="position:absolute;margin-left:393.1pt;margin-top:-58.5pt;width:50.9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2514AB" wp14:editId="1896B92B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54E56" id="Rectangle 104" o:spid="_x0000_s1026" style="position:absolute;margin-left:362.2pt;margin-top:-59.6pt;width:101.7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B432F8" w:rsidRPr="00F13320" w:rsidRDefault="00940C1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94A6050" wp14:editId="655DD805">
                <wp:simplePos x="0" y="0"/>
                <wp:positionH relativeFrom="column">
                  <wp:posOffset>4922874</wp:posOffset>
                </wp:positionH>
                <wp:positionV relativeFrom="paragraph">
                  <wp:posOffset>-586696</wp:posOffset>
                </wp:positionV>
                <wp:extent cx="552893" cy="520996"/>
                <wp:effectExtent l="0" t="0" r="0" b="0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3" cy="5209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9D963" id="สี่เหลี่ยมผืนผ้า 97" o:spid="_x0000_s1026" style="position:absolute;margin-left:387.65pt;margin-top:-46.2pt;width:43.55pt;height:4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" fillcolor="white [3212]" stroked="f" strokeweight="1pt"/>
            </w:pict>
          </mc:Fallback>
        </mc:AlternateContent>
      </w:r>
    </w:p>
    <w:p w:rsidR="00E42E42" w:rsidRPr="00F13320" w:rsidRDefault="0035344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35146D" wp14:editId="7B5D86EA">
                <wp:simplePos x="0" y="0"/>
                <wp:positionH relativeFrom="column">
                  <wp:posOffset>4933950</wp:posOffset>
                </wp:positionH>
                <wp:positionV relativeFrom="paragraph">
                  <wp:posOffset>-476250</wp:posOffset>
                </wp:positionV>
                <wp:extent cx="495300" cy="390525"/>
                <wp:effectExtent l="0" t="0" r="0" b="9525"/>
                <wp:wrapNone/>
                <wp:docPr id="125" name="สี่เหลี่ยมผืนผ้า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8753C" id="สี่เหลี่ยมผืนผ้า 125" o:spid="_x0000_s1026" style="position:absolute;margin-left:388.5pt;margin-top:-37.5pt;width:39pt;height:30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" fillcolor="white [3212]" stroked="f" strokeweight="1pt"/>
            </w:pict>
          </mc:Fallback>
        </mc:AlternateContent>
      </w:r>
    </w:p>
    <w:p w:rsidR="00B432F8" w:rsidRPr="00F13320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Pr="00F13320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4851070</wp:posOffset>
                </wp:positionH>
                <wp:positionV relativeFrom="paragraph">
                  <wp:posOffset>-613484</wp:posOffset>
                </wp:positionV>
                <wp:extent cx="617517" cy="605641"/>
                <wp:effectExtent l="0" t="0" r="0" b="444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517" cy="6056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17311" id="สี่เหลี่ยมผืนผ้า 13" o:spid="_x0000_s1026" style="position:absolute;margin-left:381.95pt;margin-top:-48.3pt;width:48.6pt;height:47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" fillcolor="white [3212]" stroked="f" strokeweight="1pt"/>
            </w:pict>
          </mc:Fallback>
        </mc:AlternateContent>
      </w: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C7556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9E82146" wp14:editId="59517755">
                <wp:simplePos x="0" y="0"/>
                <wp:positionH relativeFrom="column">
                  <wp:posOffset>4735773</wp:posOffset>
                </wp:positionH>
                <wp:positionV relativeFrom="paragraph">
                  <wp:posOffset>-829178</wp:posOffset>
                </wp:positionV>
                <wp:extent cx="873457" cy="806355"/>
                <wp:effectExtent l="0" t="0" r="3175" b="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DB1CA" id="สี่เหลี่ยมผืนผ้า 68" o:spid="_x0000_s1026" style="position:absolute;margin-left:372.9pt;margin-top:-65.3pt;width:68.8pt;height:63.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" fillcolor="white [3212]" stroked="f" strokeweight="1pt"/>
            </w:pict>
          </mc:Fallback>
        </mc:AlternateContent>
      </w: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449B1" w:rsidRPr="00F13320" w:rsidRDefault="00D449B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20761" w:rsidRPr="00F13320" w:rsidRDefault="0052076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0C12" w:rsidRPr="00F13320" w:rsidRDefault="00940C1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3569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B432F8" w:rsidRPr="00F13320" w:rsidRDefault="00D9356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="00EE5417" w:rsidRPr="00F13320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 w:rsidR="00F42CA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ราช</w:t>
      </w:r>
      <w:proofErr w:type="spellStart"/>
      <w:r w:rsidR="00F42CA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="00F42CA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</w:t>
      </w:r>
      <w:r w:rsidR="00B432F8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B432F8" w:rsidRPr="00F13320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 w:rsidR="00D9356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 w:rsidR="00D9356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EE5417" w:rsidRPr="00F13320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D9356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AC0B8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D93569" w:rsidRPr="00F13320" w:rsidRDefault="00D9356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Pr="00F13320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4969823</wp:posOffset>
                </wp:positionH>
                <wp:positionV relativeFrom="paragraph">
                  <wp:posOffset>-601609</wp:posOffset>
                </wp:positionV>
                <wp:extent cx="605642" cy="665018"/>
                <wp:effectExtent l="0" t="0" r="4445" b="190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2" cy="665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A102A" id="สี่เหลี่ยมผืนผ้า 17" o:spid="_x0000_s1026" style="position:absolute;margin-left:391.3pt;margin-top:-47.35pt;width:47.7pt;height:52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" fillcolor="white [3212]" stroked="f" strokeweight="1pt"/>
            </w:pict>
          </mc:Fallback>
        </mc:AlternateContent>
      </w: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C7556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CD65295" wp14:editId="652ACFE1">
                <wp:simplePos x="0" y="0"/>
                <wp:positionH relativeFrom="column">
                  <wp:posOffset>-272956</wp:posOffset>
                </wp:positionH>
                <wp:positionV relativeFrom="paragraph">
                  <wp:posOffset>-826562</wp:posOffset>
                </wp:positionV>
                <wp:extent cx="873457" cy="806355"/>
                <wp:effectExtent l="0" t="0" r="3175" b="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1C58F" id="สี่เหลี่ยมผืนผ้า 69" o:spid="_x0000_s1026" style="position:absolute;margin-left:-21.5pt;margin-top:-65.1pt;width:68.8pt;height:63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" fillcolor="white [3212]" stroked="f" strokeweight="1pt"/>
            </w:pict>
          </mc:Fallback>
        </mc:AlternateContent>
      </w: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531B9" w:rsidRPr="00F13320" w:rsidRDefault="004531B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13320">
        <w:rPr>
          <w:noProof/>
        </w:rPr>
        <w:lastRenderedPageBreak/>
        <w:drawing>
          <wp:inline distT="0" distB="0" distL="0" distR="0" wp14:anchorId="4E0DBFBC" wp14:editId="00816B8A">
            <wp:extent cx="978010" cy="10689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61" w:rsidRPr="00F13320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290F61" w:rsidRPr="00F13320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290F61" w:rsidRPr="00F13320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 w:rsidRPr="00F1332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F133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290F61" w:rsidRPr="00F13320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F13320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F1332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F1332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2557</w:t>
      </w:r>
    </w:p>
    <w:p w:rsidR="00290F61" w:rsidRPr="00F13320" w:rsidRDefault="00290F61" w:rsidP="00290F61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</w:p>
    <w:p w:rsidR="00290F61" w:rsidRPr="00F13320" w:rsidRDefault="00290F61" w:rsidP="00290F61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13320">
        <w:rPr>
          <w:rFonts w:ascii="TH SarabunPSK" w:eastAsia="Times New Roman" w:hAnsi="TH SarabunPSK" w:cs="TH SarabunPSK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ตามความในมาตรา 18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แห่งพระราชบัญญัติมหาวิทยาลัยราช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ภัฏ</w:t>
      </w:r>
      <w:proofErr w:type="spellEnd"/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2547 และโดยมติสภามหาวิทยาลัย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12/2557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 พฤศจิกายน         พ.ศ. 2557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90F61" w:rsidRPr="00F13320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F13320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F13320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ไลยอลงกรณ์ ในพระบรมราชูปถัมภ์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13320">
        <w:rPr>
          <w:rFonts w:ascii="TH SarabunPSK" w:eastAsia="Times New Roman" w:hAnsi="TH SarabunPSK" w:cs="TH SarabunPSK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255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F13320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290F61" w:rsidRPr="00F13320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290F61" w:rsidRPr="00F13320" w:rsidRDefault="00290F61" w:rsidP="00290F61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 w:rsidR="005E12D9"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 w:rsidR="005E12D9"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ไลยอลงกรณ์ ในพระบรมราชูปถัมภ์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ไลยอลงกรณ์ </w:t>
      </w:r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</w:t>
      </w:r>
      <w:r w:rsidR="002C247A"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</w:t>
      </w:r>
      <w:r w:rsidR="002C247A"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 w:rsidR="005E12D9"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</w:t>
      </w:r>
      <w:r w:rsidR="002C247A"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</w:t>
      </w:r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ที่นักศึกษาสังกัด</w:t>
      </w: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ไลยอลงกรณ์</w:t>
      </w:r>
      <w:r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 w:rsidR="005E12D9"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F13320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F13320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F13320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F13320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F13320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ของคณะ 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</w:t>
      </w:r>
      <w:proofErr w:type="spellStart"/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ภัฏ</w:t>
      </w:r>
      <w:proofErr w:type="spellEnd"/>
      <w:r w:rsidR="005E12D9"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proofErr w:type="spellStart"/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</w:t>
      </w:r>
      <w:proofErr w:type="spellEnd"/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ยอลง</w:t>
      </w:r>
      <w:proofErr w:type="spellStart"/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กรณ์</w:t>
      </w:r>
      <w:proofErr w:type="spellEnd"/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ในพระบรมราชูปถัมภ์ จังหวัดปทุมธานี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290F61" w:rsidRPr="00F13320" w:rsidRDefault="00290F61" w:rsidP="00290F61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</w:t>
      </w:r>
      <w:r w:rsidR="005E12D9" w:rsidRPr="00F13320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 xml:space="preserve"> </w:t>
      </w:r>
      <w:r w:rsidRPr="00F13320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ภัฏ</w:t>
      </w:r>
      <w:proofErr w:type="spellEnd"/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วไล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ยอลง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กรณ์</w:t>
      </w:r>
      <w:proofErr w:type="spellEnd"/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ราช</w:t>
      </w:r>
      <w:proofErr w:type="spellStart"/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ไลยอลงกรณ์ </w:t>
      </w:r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  <w:t>ในพระบรมราชูปถัมภ์ จังหวัดปทุมธานี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F13320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</w:t>
      </w:r>
      <w:proofErr w:type="spellStart"/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ไลยอลงกรณ์ ในพระบรมราชูปถัมภ์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F13320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</w:t>
      </w:r>
      <w:proofErr w:type="spellStart"/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” หมายความว่า นักศึกษาที่ลงทะเบียนเรียนและศึกษาเป็นรายวิชาเพื่อสะสมหน่วย</w:t>
      </w:r>
      <w:proofErr w:type="spellStart"/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กิต</w:t>
      </w:r>
      <w:proofErr w:type="spellEnd"/>
      <w:r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ในหลักสูตรระดับอนุปริญญาและปริญญาตรีของมหาวิทยาลัย</w:t>
      </w:r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ราช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  <w:r w:rsidR="005E12D9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F13320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ภาคการศึกษาปกติ” หมายความว่า ภาคการศึกษาที่ 1 และภาคการศึกษาที่ 2 ที่มี</w:t>
      </w:r>
      <w:r w:rsidR="005E12D9" w:rsidRPr="00F13320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F13320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การจัดการศึกษาไม่น้อยกว่า 15 สัปดาห์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F13320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 w:rsidRPr="00F13320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F13320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2</w:t>
      </w:r>
      <w:r w:rsidRPr="00F13320"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F13320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1</w:t>
      </w:r>
      <w:r w:rsidRPr="00F13320"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F13320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F13320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“หน่วย</w:t>
      </w:r>
      <w:proofErr w:type="spellStart"/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” หมายความว่า มาตราที่ใช้แสดงปริมาณการศึกษาที่นักศึกษาได้รับ</w:t>
      </w:r>
      <w:r w:rsidR="0074064E"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แต่ละรายวิชา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“การเทียบโอนผลเรียน” หมายความว่า การนำหน่วย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“การยกเว้นการเรียนรายวิชา” หมายความว่า การนำหน่วยกิ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องรายวิชา</w:t>
      </w:r>
      <w:r w:rsidR="005E12D9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13320">
        <w:rPr>
          <w:rFonts w:ascii="TH SarabunPSK" w:hAnsi="TH SarabunPSK" w:cs="TH SarabunPSK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 w:rsidR="005E12D9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5E12D9" w:rsidRPr="00F1332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13320">
        <w:rPr>
          <w:rFonts w:ascii="TH SarabunPSK" w:hAnsi="TH SarabunPSK" w:cs="TH SarabunPSK"/>
          <w:sz w:val="32"/>
          <w:szCs w:val="32"/>
          <w:cs/>
        </w:rPr>
        <w:t>จากการศึกษานอกระบบ การศึกษาตามอัธยาศัย</w:t>
      </w:r>
      <w:r w:rsidR="005E12D9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การฝึกอาชีพหรือจากประสบการณ์การทำงานมาใช้ </w:t>
      </w: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โดยไม่ต้องศึกษารายวิชาหรือชุดวิชาใดวิชาหนึ่งในหลักสูตรของมหาวิทยาลัย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290F61" w:rsidRPr="00F13320" w:rsidRDefault="00290F61" w:rsidP="00290F61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“แฟ้มสะสมงาน</w:t>
      </w:r>
      <w:r w:rsidRPr="00F13320">
        <w:rPr>
          <w:rFonts w:ascii="TH SarabunPSK" w:hAnsi="TH SarabunPSK" w:cs="TH SarabunPSK"/>
          <w:sz w:val="32"/>
          <w:szCs w:val="32"/>
        </w:rPr>
        <w:t xml:space="preserve"> (Portfolio)</w:t>
      </w:r>
      <w:r w:rsidRPr="00F13320">
        <w:rPr>
          <w:rFonts w:ascii="TH SarabunPSK" w:hAnsi="TH SarabunPSK" w:cs="TH SarabunPSK"/>
          <w:sz w:val="32"/>
          <w:szCs w:val="32"/>
          <w:cs/>
        </w:rPr>
        <w:t>”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หมายความว่า เอกสารหลักฐานที่แสดงว่ามีความรู้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290F61" w:rsidRPr="00F13320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</w:t>
      </w:r>
      <w:r w:rsidR="003C634F" w:rsidRPr="00F1332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ในข้อบังคับนี้ หรือซึ่งขัดแย้งกับข้อบังคับนี้ ให้ใช้ข้อบังคับนี้แทน</w:t>
      </w:r>
    </w:p>
    <w:p w:rsidR="00290F61" w:rsidRPr="00F13320" w:rsidRDefault="00290F61" w:rsidP="00290F61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290F61" w:rsidRPr="00F13320" w:rsidRDefault="00290F61" w:rsidP="00290F61">
      <w:pPr>
        <w:spacing w:line="264" w:lineRule="auto"/>
        <w:ind w:right="26"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290F61" w:rsidRPr="00F13320" w:rsidRDefault="00290F61" w:rsidP="00290F6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หมวด 1</w:t>
      </w:r>
    </w:p>
    <w:p w:rsidR="00290F61" w:rsidRPr="00F13320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ระบบการบริหารงานวิชาการ</w:t>
      </w:r>
    </w:p>
    <w:p w:rsidR="00290F61" w:rsidRPr="00F13320" w:rsidRDefault="00290F61" w:rsidP="00290F6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6.1 สภาวิชาการ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6.2 คณะกรรมการวิชาการ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6.3 คณะกรรมการวิชาการคณะ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6.4 คณะกรรมการประจำหลักสูตร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6.5 อาจารย์ที่ปรึกษา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พ.ศ. 2547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พ.ศ. 2547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 w:rsidR="003C634F" w:rsidRPr="00F1332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กรรมการ</w:t>
      </w:r>
    </w:p>
    <w:p w:rsidR="003C634F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9.3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นายทะเบียน  เป็นกรรมการ</w:t>
      </w:r>
    </w:p>
    <w:p w:rsidR="00290F61" w:rsidRPr="00F13320" w:rsidRDefault="00290F61" w:rsidP="003C634F">
      <w:pPr>
        <w:spacing w:line="264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 w:rsidR="003C634F" w:rsidRPr="00F1332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เป็นกรรมการและผู้ช่วยเลขานุการ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 w:rsidR="003C634F" w:rsidRPr="00F1332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13320">
        <w:rPr>
          <w:rFonts w:ascii="TH SarabunPSK" w:hAnsi="TH SarabunPSK" w:cs="TH SarabunPSK"/>
          <w:sz w:val="32"/>
          <w:szCs w:val="32"/>
          <w:cs/>
        </w:rPr>
        <w:t>จัดการศึกษาก่อนนำเสนอสภาวิชาการ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10.4 พิจารณากลั่นกรองแผนการรับนักศึกษา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10.5 พิจารณากลั่นกรองผู้สำเร็จการศึกษา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3C634F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290F61" w:rsidRPr="00F13320" w:rsidRDefault="003C634F" w:rsidP="003C634F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290F61" w:rsidRPr="00F13320">
        <w:rPr>
          <w:rFonts w:ascii="TH SarabunPSK" w:hAnsi="TH SarabunPSK" w:cs="TH SarabunPSK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290F61" w:rsidRPr="00F13320">
        <w:rPr>
          <w:rFonts w:ascii="TH SarabunPSK" w:hAnsi="TH SarabunPSK" w:cs="TH SarabunPSK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11.1 คณบดี เป็นประธาน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12.3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พิจารณาและกลั่นกรองรายละเอียดของรายวิชา 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. 4) รายงานผลการดำเนินการของรายวิชา 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. 5) รายงานผลการดำเนินการของประสบการณ์ภาคสนาม 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. 6) ทุกรายวิชา และ</w:t>
      </w:r>
      <w:hyperlink r:id="rId20" w:tgtFrame="_blank" w:history="1">
        <w:r w:rsidRPr="00F13320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  <w:cs/>
          </w:rPr>
          <w:t>รายงานผลการดำเนินการของหลักสูตร</w:t>
        </w:r>
        <w:r w:rsidRPr="00F13320">
          <w:rPr>
            <w:rStyle w:val="aff3"/>
            <w:rFonts w:ascii="TH SarabunPSK" w:hAnsi="TH SarabunPSK" w:cs="TH SarabunPSK"/>
            <w:color w:val="auto"/>
            <w:spacing w:val="-8"/>
            <w:sz w:val="32"/>
            <w:szCs w:val="32"/>
          </w:rPr>
          <w:t xml:space="preserve"> </w:t>
        </w:r>
      </w:hyperlink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. 7) </w:t>
      </w:r>
      <w:r w:rsidR="003C634F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ทุกสาขาวิชา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12.4 พิจารณากลั่นกรองอัตรากำลังผู้สอน</w:t>
      </w:r>
    </w:p>
    <w:p w:rsidR="00290F61" w:rsidRPr="00F13320" w:rsidRDefault="00290F61" w:rsidP="00C41361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12.8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12.10 ปฏิบัติหน้าที่ตามที่คณบดีมอบหมาย</w:t>
      </w: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290F61" w:rsidRPr="00F13320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F13320" w:rsidRDefault="00290F61" w:rsidP="003C634F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 w:rsidR="00891D08" w:rsidRPr="00F1332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13320">
        <w:rPr>
          <w:rFonts w:ascii="TH SarabunPSK" w:hAnsi="TH SarabunPSK" w:cs="TH SarabunPSK"/>
          <w:sz w:val="32"/>
          <w:szCs w:val="32"/>
          <w:cs/>
        </w:rPr>
        <w:t>การสอน และ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จัดทำแนวการสอน รายละเอียดของรายวิชา 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. 3) รายละเอียดของประสบการณ์ภาคสนาม 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. 4) ทุกรายวิชา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14.3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. 5) รายงานผล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การดำเนินการของประสบการณ์ภาคสนาม (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. 6) ทุกรายวิชา และ</w:t>
      </w:r>
      <w:hyperlink r:id="rId21" w:tgtFrame="_blank" w:history="1">
        <w:r w:rsidRPr="00F13320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  <w:cs/>
          </w:rPr>
          <w:t>รายงานผลการดำเนินการของหลักสูตร</w:t>
        </w:r>
        <w:r w:rsidRPr="00F13320">
          <w:rPr>
            <w:rStyle w:val="aff3"/>
            <w:rFonts w:ascii="TH SarabunPSK" w:hAnsi="TH SarabunPSK" w:cs="TH SarabunPSK"/>
            <w:color w:val="auto"/>
            <w:spacing w:val="-10"/>
            <w:sz w:val="32"/>
            <w:szCs w:val="32"/>
          </w:rPr>
          <w:t xml:space="preserve"> </w:t>
        </w:r>
      </w:hyperlink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. 7)</w:t>
      </w:r>
      <w:r w:rsidR="00891D08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ทุกสาขาวิชา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14.5  เสนอขอแต่งตั้งอาจารย์พิเศษ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14.8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14.11 ปฏิบัติหน้าที่ตามที่คณบดีมอบหมาย</w:t>
      </w: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 w:rsidR="00891D08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891D08" w:rsidRPr="00F13320" w:rsidRDefault="00891D08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3C634F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2</w:t>
      </w:r>
    </w:p>
    <w:p w:rsidR="00290F61" w:rsidRPr="00F13320" w:rsidRDefault="00290F61" w:rsidP="00891D08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ระบบการจัดการศึกษา</w:t>
      </w:r>
    </w:p>
    <w:p w:rsidR="00290F61" w:rsidRPr="00F13320" w:rsidRDefault="00290F61" w:rsidP="003C634F">
      <w:pPr>
        <w:spacing w:line="252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 w:rsidR="00891D08" w:rsidRPr="00F1332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13320">
        <w:rPr>
          <w:rFonts w:ascii="TH SarabunPSK" w:hAnsi="TH SarabunPSK" w:cs="TH SarabunPSK"/>
          <w:sz w:val="32"/>
          <w:szCs w:val="32"/>
          <w:cs/>
        </w:rPr>
        <w:t>แต่ละภาคการศึกษา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17 การกำหนดหน่วยกิ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ตแต่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ละรายวิชา ให้กำหนดโดยใช้เกณฑ์ ดังนี้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 w:rsidR="00616D99" w:rsidRPr="00F1332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ทวิภาค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 w:rsidR="00891D08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บบ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ทวิภาค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 w:rsidR="00891D08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 ให้มีค่าเท่ากับ 1 หน่วยกิตระ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บบ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ทวิภาค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บบ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ทวิภาค</w:t>
      </w:r>
    </w:p>
    <w:p w:rsidR="00290F61" w:rsidRPr="00F13320" w:rsidRDefault="00290F61" w:rsidP="003C634F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290F61" w:rsidRPr="00F13320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F13320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F13320">
        <w:rPr>
          <w:rFonts w:ascii="TH SarabunPSK" w:hAnsi="TH SarabunPSK" w:cs="TH SarabunPSK"/>
          <w:sz w:val="32"/>
          <w:szCs w:val="32"/>
          <w:cs/>
        </w:rPr>
        <w:br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</w:t>
      </w:r>
      <w:proofErr w:type="spellStart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และไม่เกิน 22 หน่วย</w:t>
      </w:r>
      <w:proofErr w:type="spellStart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  และ</w:t>
      </w:r>
      <w:r w:rsidR="00891D08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 w:rsidR="00891D08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18.2</w:t>
      </w:r>
      <w:r w:rsidRPr="00F13320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F13320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 w:rsidR="00891D08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ไม่เกิน 9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290F61" w:rsidRPr="00F13320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 w:rsidR="00891D08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290F61" w:rsidRPr="00F1332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18.5</w:t>
      </w:r>
      <w:r w:rsidRPr="00F13320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F13320">
        <w:rPr>
          <w:rFonts w:ascii="TH SarabunPSK" w:hAnsi="TH SarabunPSK" w:cs="TH SarabunPSK"/>
          <w:sz w:val="32"/>
          <w:szCs w:val="32"/>
        </w:rPr>
        <w:t>(Module Education)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290F61" w:rsidRPr="00F1332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290F61" w:rsidRPr="00F1332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18.7</w:t>
      </w:r>
      <w:r w:rsidRPr="00F13320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F13320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เป็นการ</w:t>
      </w:r>
      <w:r w:rsidR="0000549A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 w:rsidR="0000549A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290F61" w:rsidRPr="00F1332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</w:t>
      </w:r>
      <w:proofErr w:type="spellStart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</w:t>
      </w:r>
      <w:proofErr w:type="spellStart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ต</w:t>
      </w:r>
      <w:r w:rsidRPr="00F13320">
        <w:rPr>
          <w:rFonts w:ascii="TH SarabunPSK" w:hAnsi="TH SarabunPSK" w:cs="TH SarabunPSK"/>
          <w:sz w:val="32"/>
          <w:szCs w:val="32"/>
          <w:cs/>
        </w:rPr>
        <w:t>ใน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ระดับอนุปริญญาหรือปริญญาตรี ตามประกาศของมหาวิทยาลัย</w:t>
      </w:r>
    </w:p>
    <w:p w:rsidR="00290F61" w:rsidRPr="00F1332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18.9</w:t>
      </w:r>
      <w:r w:rsidRPr="00F13320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F13320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F13320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290F61" w:rsidRPr="00F1332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18.10</w:t>
      </w:r>
      <w:r w:rsidR="0000549A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F13320">
        <w:rPr>
          <w:rFonts w:ascii="TH SarabunPSK" w:hAnsi="TH SarabunPSK" w:cs="TH SarabunPSK"/>
          <w:sz w:val="32"/>
          <w:szCs w:val="32"/>
        </w:rPr>
        <w:t>(The Second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</w:rPr>
        <w:t>Bachelor’s Degree Program)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F13320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 w:rsidR="0000549A" w:rsidRPr="00F1332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13320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290F61" w:rsidRPr="00F13320" w:rsidRDefault="00290F61" w:rsidP="003C634F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F13320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F13320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หมวด 3</w:t>
      </w:r>
    </w:p>
    <w:p w:rsidR="00290F61" w:rsidRPr="00F13320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หลักสูตรการศึกษาและระยะเวลาการศึกษา</w:t>
      </w:r>
    </w:p>
    <w:p w:rsidR="00290F61" w:rsidRPr="00F13320" w:rsidRDefault="00290F61" w:rsidP="003C634F">
      <w:pPr>
        <w:spacing w:line="264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19 หลักสูตรการศึกษาจัดไว้ 2 ระดับ ดังนี้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19.1 หลักสูตรระดับอนุปริญญา 3 ปี ให้มีจำนวนหน่วย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กิตรวมต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ลอดหลักสูตร</w:t>
      </w:r>
      <w:r w:rsidR="00295531" w:rsidRPr="00F1332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13320">
        <w:rPr>
          <w:rFonts w:ascii="TH SarabunPSK" w:hAnsi="TH SarabunPSK" w:cs="TH SarabunPSK"/>
          <w:sz w:val="32"/>
          <w:szCs w:val="32"/>
          <w:cs/>
        </w:rPr>
        <w:t>ไม่น้อยกว่า 90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19.2.1 หลักสูตรระดับปริญญาตรี (4 ปี) ให้มีจำนวนหน่วย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="00295531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120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19.2.2 หลักสูตรระดับปริญญาตรี (5 ปี) ให้มีจำนวนหน่วย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="00295531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z w:val="32"/>
          <w:szCs w:val="32"/>
          <w:cs/>
        </w:rPr>
        <w:t>ตลอดหลักสูตรไม่น้อยกว่า 150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กิตรวม</w:t>
      </w:r>
      <w:proofErr w:type="spellEnd"/>
      <w:r w:rsidR="00295531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ตลอดหลักสูตร</w:t>
      </w:r>
      <w:r w:rsidRPr="00F13320">
        <w:rPr>
          <w:rFonts w:ascii="TH SarabunPSK" w:hAnsi="TH SarabunPSK" w:cs="TH SarabunPSK"/>
          <w:sz w:val="32"/>
          <w:szCs w:val="32"/>
          <w:cs/>
        </w:rPr>
        <w:t>ไม่น้อยกว่า 72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 w:rsidR="00295531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    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 w:rsidR="00295531"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 w:rsidR="00295531"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 w:rsidR="00295531"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          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F13320">
        <w:rPr>
          <w:rFonts w:ascii="TH SarabunPSK" w:hAnsi="TH SarabunPSK" w:cs="TH SarabunPSK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F13320">
        <w:rPr>
          <w:rFonts w:ascii="TH SarabunPSK" w:hAnsi="TH SarabunPSK" w:cs="TH SarabunPSK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290F61" w:rsidRPr="00F13320" w:rsidRDefault="00290F61" w:rsidP="003C634F">
      <w:pPr>
        <w:spacing w:line="264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หมวด 4</w:t>
      </w:r>
    </w:p>
    <w:p w:rsidR="00290F61" w:rsidRPr="00F13320" w:rsidRDefault="00290F61" w:rsidP="00295531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290F61" w:rsidRPr="00F13320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23 คุณสมบัติของผู้สมัครเข้าเป็นนักศึกษาสะสมหน่วย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F13320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23.1 สำเร็จการศึกษา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รับรอง </w:t>
      </w:r>
    </w:p>
    <w:p w:rsidR="00290F61" w:rsidRPr="00F13320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290F61" w:rsidRPr="00F13320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290F61" w:rsidRPr="00F13320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290F61" w:rsidRPr="00F13320" w:rsidRDefault="00290F61" w:rsidP="003C634F">
      <w:pPr>
        <w:spacing w:line="252" w:lineRule="auto"/>
        <w:ind w:firstLine="153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F13320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หมวด 5</w:t>
      </w:r>
    </w:p>
    <w:p w:rsidR="00290F61" w:rsidRPr="00F13320" w:rsidRDefault="00290F61" w:rsidP="00295531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290F61" w:rsidRPr="00F13320" w:rsidRDefault="00290F61" w:rsidP="003C634F">
      <w:pPr>
        <w:spacing w:line="252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24 การขึ้นทะเบียนเป็นนักศึกษา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25.1 นักศึกษาเต็มเวลา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หมายถึง นักศึกษาที่มีการลงทะเบียนเรียน</w:t>
      </w:r>
      <w:r w:rsidR="00965EED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="00295531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965EED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295531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และไม่เกิน 22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="00295531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 w:rsidR="00965EED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13320">
        <w:rPr>
          <w:rFonts w:ascii="TH SarabunPSK" w:hAnsi="TH SarabunPSK" w:cs="TH SarabunPSK"/>
          <w:sz w:val="32"/>
          <w:szCs w:val="32"/>
          <w:cs/>
        </w:rPr>
        <w:t>9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25.2 นักศึกษาไม่เต็มเวลา</w:t>
      </w:r>
      <w:r w:rsidR="00FA1EE6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หมายถึง นักศึกษาที่มีการลงทะเบียนเรียน</w:t>
      </w:r>
      <w:r w:rsidR="00FA1EE6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F13320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26 การลงทะเบียนเรียน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 w:rsidR="00295531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ไม่น้อยกว่า 9 หน่วย</w:t>
      </w:r>
      <w:proofErr w:type="spellStart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 xml:space="preserve"> และไม่เกิน 22 หน่วย</w:t>
      </w:r>
      <w:proofErr w:type="spellStart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 xml:space="preserve"> สำหรับการลงทะเบียนเรียนในภาคฤดูร้อนให้ลงทะเบียนเรียนไม่เกิน 9 หน่วย</w:t>
      </w:r>
      <w:proofErr w:type="spellStart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 xml:space="preserve"> ในกรณีการลงทะเบียนเรียนแบบไม่เต็มเวลาให้ลงทะเบียนเรียนในแต่ละภาคการศึกษาปกติ</w:t>
      </w:r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>และภาคฤดูร้อนไม่เกิน 9 หน่วย</w:t>
      </w:r>
      <w:proofErr w:type="spellStart"/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 xml:space="preserve"> สำหรับภาคการศึกษาที่นักศึกษาออกฝึกประสบการณ์วิชาชีพ</w:t>
      </w:r>
      <w:proofErr w:type="spellStart"/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>หรือสห</w:t>
      </w:r>
      <w:proofErr w:type="spellEnd"/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>กิจศึกษา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ได้</w:t>
      </w:r>
    </w:p>
    <w:p w:rsidR="00290F61" w:rsidRPr="00F13320" w:rsidRDefault="00290F61" w:rsidP="003C634F">
      <w:pPr>
        <w:spacing w:line="252" w:lineRule="auto"/>
        <w:ind w:firstLine="216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 สำหรับ</w:t>
      </w: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</w:t>
      </w:r>
      <w:proofErr w:type="spellStart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 xml:space="preserve"> และไม่เกิน 12 หน่วย</w:t>
      </w:r>
      <w:proofErr w:type="spellStart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ในภาคฤดูร้อน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ทั้งนี้ให้คณบดี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F13320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 w:rsidR="001A7972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8 สัปดาห์ แต่ไม่เกิน 12 สัปดาห์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ในกรณีมีความจำเป็นอาจจัดเวลาการเรียนการสอน 6 สัปดาห์ โดยต้องมีจำนวนชั่วโมงเรียนต่อหน่วย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ในแต่ละรายวิชาเท่ากันกับการเรียนการสอน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:rsidR="00290F61" w:rsidRPr="00F13320" w:rsidRDefault="00290F61" w:rsidP="00C41361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นักศึกษาที่เรียนแบบ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290F61" w:rsidRPr="00F13320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26.3.1 วิชาที่กำหนดไว้ในแผนการศึกษาที่หลักสูตรให้เปิดสอนในภาคฤดูร้อน</w:t>
      </w:r>
      <w:r w:rsidRPr="00F13320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และจะต้องมีนักศึกษาลงทะเบียนเรียนไม่น้อยกว่า 10 คน</w:t>
      </w:r>
    </w:p>
    <w:p w:rsidR="00290F61" w:rsidRPr="00F13320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26.3.2 วิชาในหมวดวิชาศึกษาทั่วไปและหมวดวิชาเฉพาะ 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290F61" w:rsidRPr="00F13320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26.3.3 วิชาในหมวดวิชาเลือกเสรี ให้เปิดสอนได้ตามความจำเป็นโดยความเห็นชอบของมหาวิทยาลัย</w:t>
      </w:r>
    </w:p>
    <w:p w:rsidR="00290F61" w:rsidRPr="00F13320" w:rsidRDefault="00290F61" w:rsidP="00C41361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26.3.4 วิชาที่ต้องศึกษาเป็นภาคการศึกษาสุดท้าย เพื่อให้ครบตามโครงสร้างหลักสูตร</w:t>
      </w:r>
    </w:p>
    <w:p w:rsidR="00290F61" w:rsidRPr="00F13320" w:rsidRDefault="00290F61" w:rsidP="003C634F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26.3.5 วิชาอื่น ๆ ตามที่มหาวิทยาลัยกำหนด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26.6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F13320">
        <w:rPr>
          <w:rFonts w:ascii="TH SarabunPSK" w:hAnsi="TH SarabunPSK" w:cs="TH SarabunPSK"/>
          <w:sz w:val="32"/>
          <w:szCs w:val="32"/>
          <w:cs/>
        </w:rPr>
        <w:t>กำหนด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26.8 นักศึกษาที่เรียนครบหน่วยกิ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ตตาม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 xml:space="preserve">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 w:rsidR="001A7972" w:rsidRPr="00F133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F13320">
        <w:rPr>
          <w:rFonts w:ascii="TH SarabunPSK" w:hAnsi="TH SarabunPSK" w:cs="TH SarabunPSK"/>
          <w:sz w:val="32"/>
          <w:szCs w:val="32"/>
          <w:cs/>
        </w:rPr>
        <w:t>2 ปริญญา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F13320">
        <w:rPr>
          <w:rFonts w:ascii="TH SarabunPSK" w:hAnsi="TH SarabunPSK" w:cs="TH SarabunPSK"/>
          <w:sz w:val="32"/>
          <w:szCs w:val="32"/>
        </w:rPr>
        <w:t>(Pre-requisite)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F13320">
        <w:rPr>
          <w:rFonts w:ascii="TH SarabunPSK" w:hAnsi="TH SarabunPSK" w:cs="TH SarabunPSK"/>
          <w:sz w:val="32"/>
          <w:szCs w:val="32"/>
        </w:rPr>
        <w:t xml:space="preserve">D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z w:val="32"/>
          <w:szCs w:val="32"/>
        </w:rPr>
        <w:t xml:space="preserve">P </w:t>
      </w:r>
      <w:r w:rsidRPr="00F13320">
        <w:rPr>
          <w:rFonts w:ascii="TH SarabunPSK" w:hAnsi="TH SarabunPSK" w:cs="TH SarabunPSK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F13320">
        <w:rPr>
          <w:rFonts w:ascii="TH SarabunPSK" w:hAnsi="TH SarabunPSK" w:cs="TH SarabunPSK"/>
          <w:sz w:val="32"/>
          <w:szCs w:val="32"/>
        </w:rPr>
        <w:t xml:space="preserve">F </w:t>
      </w:r>
      <w:r w:rsidRPr="00F13320">
        <w:rPr>
          <w:rFonts w:ascii="TH SarabunPSK" w:hAnsi="TH SarabunPSK" w:cs="TH SarabunPSK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28 การลงทะเบียนเรียนซ้ำหรือเรียนแทน</w:t>
      </w:r>
    </w:p>
    <w:p w:rsidR="00290F61" w:rsidRPr="00F13320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F13320">
        <w:rPr>
          <w:rFonts w:ascii="TH SarabunPSK" w:hAnsi="TH SarabunPSK" w:cs="TH SarabunPSK"/>
          <w:sz w:val="32"/>
          <w:szCs w:val="32"/>
        </w:rPr>
        <w:t>D</w:t>
      </w:r>
      <w:r w:rsidRPr="00F1332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z w:val="32"/>
          <w:szCs w:val="32"/>
        </w:rPr>
        <w:t xml:space="preserve">D </w:t>
      </w:r>
      <w:r w:rsidRPr="00F13320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โดยจำนวนหน่วย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290F61" w:rsidRPr="00F13320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28.2 นักศึกษาที่ได้ </w:t>
      </w:r>
      <w:r w:rsidRPr="00F13320">
        <w:rPr>
          <w:rFonts w:ascii="TH SarabunPSK" w:hAnsi="TH SarabunPSK" w:cs="TH SarabunPSK"/>
          <w:sz w:val="32"/>
          <w:szCs w:val="32"/>
        </w:rPr>
        <w:t xml:space="preserve">F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z w:val="32"/>
          <w:szCs w:val="32"/>
        </w:rPr>
        <w:t>NP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F13320">
        <w:rPr>
          <w:rFonts w:ascii="TH SarabunPSK" w:hAnsi="TH SarabunPSK" w:cs="TH SarabunPSK"/>
          <w:sz w:val="32"/>
          <w:szCs w:val="32"/>
        </w:rPr>
        <w:t xml:space="preserve"> D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z w:val="32"/>
          <w:szCs w:val="32"/>
        </w:rPr>
        <w:t xml:space="preserve">P </w:t>
      </w:r>
    </w:p>
    <w:p w:rsidR="00290F61" w:rsidRPr="00F13320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F13320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290F61" w:rsidRPr="00F13320" w:rsidRDefault="00290F61" w:rsidP="003C634F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29 การลงทะเบียนเรียนรายวิชาโดยไม่นับหน่วย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</w:rPr>
        <w:t>(Audit)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29.1 การลงทะเบียนเรียนรายวิชาโดยไม่นับหน่วย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หมายถึง การลงทะเบียนเรียนรายวิชาโดยไม่นับหน่วย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กิตรวม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เข้ากับจำนวนหน่วย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ในภาคการศึกษาและจำนวนหน่วยกิ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ตตาม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หลักสูตร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ได้ก็ต่อเมื่อได้รับความเห็นชอบ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จากอาจารย์ผู้สอนรายวิชานั้น 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290F61" w:rsidRPr="00F13320" w:rsidRDefault="00290F61" w:rsidP="003C634F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F13320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290F61" w:rsidRPr="00F13320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F13320">
        <w:rPr>
          <w:rFonts w:ascii="TH SarabunPSK" w:eastAsia="Times New Roman" w:hAnsi="TH SarabunPSK" w:cs="TH SarabunPSK"/>
          <w:sz w:val="32"/>
          <w:szCs w:val="32"/>
        </w:rPr>
        <w:t> 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290F61" w:rsidRPr="00F13320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290F61" w:rsidRPr="00F13320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290F61" w:rsidRPr="00F13320" w:rsidRDefault="00290F61" w:rsidP="003C634F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 w:rsidR="00295531"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 w:rsidR="00295531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F13320">
        <w:rPr>
          <w:rFonts w:ascii="TH SarabunPSK" w:hAnsi="TH SarabunPSK" w:cs="TH SarabunPSK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 w:rsidR="00295531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แต่จำนวนหน่วย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="00295531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ที่คงเหลือจะต้องไม่น้อยกว่า 9 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32 การลงทะเบียนเพื่อรักษาสภาพนักศึกษา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32.1 นั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กศึกษาที่ลาพักการเรียนหรือถูกมหาวิทยาลัยสั่งให้พักการเรียนจะต้องชำระเงิน</w:t>
      </w:r>
      <w:r w:rsidRPr="00F13320">
        <w:rPr>
          <w:rFonts w:ascii="TH SarabunPSK" w:hAnsi="TH SarabunPSK" w:cs="TH SarabunPSK"/>
          <w:sz w:val="32"/>
          <w:szCs w:val="32"/>
          <w:cs/>
        </w:rPr>
        <w:t>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 w:rsidR="00982539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="001A7972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3 สัปดาห์แรก </w:t>
      </w:r>
      <w:r w:rsidRPr="00F13320">
        <w:rPr>
          <w:rFonts w:ascii="TH SarabunPSK" w:hAnsi="TH SarabunPSK" w:cs="TH SarabunPSK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 w:rsidR="00CB5E37" w:rsidRPr="00F1332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13320">
        <w:rPr>
          <w:rFonts w:ascii="TH SarabunPSK" w:hAnsi="TH SarabunPSK" w:cs="TH SarabunPSK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ข้อ 33 การวัดผลและการประเมินผลการศึกษารายวิชา ให้เป็นไปตามหมวด 7 การวัดและ</w:t>
      </w:r>
      <w:r w:rsidR="00CB5E37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290F61" w:rsidRPr="00F13320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6</w:t>
      </w:r>
    </w:p>
    <w:p w:rsidR="00290F61" w:rsidRPr="00F13320" w:rsidRDefault="00290F61" w:rsidP="00CB5E37">
      <w:pPr>
        <w:spacing w:line="26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การเรียน การฝึกประสบการณ์วิชาชีพ 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สห</w:t>
      </w:r>
      <w:proofErr w:type="spellEnd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กิจศึกษา</w:t>
      </w:r>
    </w:p>
    <w:p w:rsidR="00290F61" w:rsidRPr="00F13320" w:rsidRDefault="00290F61" w:rsidP="003C634F">
      <w:pPr>
        <w:spacing w:line="264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34 การเรียน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F13320">
        <w:rPr>
          <w:rFonts w:ascii="TH SarabunPSK" w:hAnsi="TH SarabunPSK" w:cs="TH SarabunPSK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 ก่อนการสอบ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>NP</w:t>
      </w:r>
    </w:p>
    <w:p w:rsidR="00290F61" w:rsidRPr="00F13320" w:rsidRDefault="00290F61" w:rsidP="003C634F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ข้อ 35 การฝึกประสบการณ์วิชาชีพ 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กิจศึกษา</w:t>
      </w:r>
    </w:p>
    <w:p w:rsidR="00290F61" w:rsidRPr="00F13320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35.1 นักศึกษาต้องฝึกประสบการณ์วิชาชีพ</w:t>
      </w:r>
      <w:proofErr w:type="spellStart"/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หรือสห</w:t>
      </w:r>
      <w:proofErr w:type="spellEnd"/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 xml:space="preserve">กิจศึกษาตามที่ระบุไว้ในหลักสูตร </w:t>
      </w:r>
      <w:r w:rsidR="00CB5E37" w:rsidRPr="00F13320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ถ้าผู้ใดปฏิบัติไม่ครบถ้วน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ให้ถือว่าการศึกษายังไม่สมบูรณ์</w:t>
      </w:r>
    </w:p>
    <w:p w:rsidR="00290F61" w:rsidRPr="00F13320" w:rsidRDefault="00290F61" w:rsidP="003C634F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35.2 ในระหว่างการฝึกประสบการณ์วิชาชีพ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กิจศึกษาอาจพิจารณาส่งตัวกลับและดำเนินการให้ฝึกประสบการณ์วิชาชีพ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หรือสห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กิจศึกษาใหม่</w:t>
      </w:r>
    </w:p>
    <w:p w:rsidR="00290F61" w:rsidRPr="00F13320" w:rsidRDefault="00290F61" w:rsidP="003C634F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หมวด 7</w:t>
      </w:r>
    </w:p>
    <w:p w:rsidR="00290F61" w:rsidRPr="00F13320" w:rsidRDefault="00290F61" w:rsidP="00C41361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การวัดและการประเมินผล</w:t>
      </w:r>
    </w:p>
    <w:p w:rsidR="00290F61" w:rsidRPr="00F13320" w:rsidRDefault="00290F61" w:rsidP="00C41361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</w:rPr>
      </w:pP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290F61" w:rsidRPr="00F13320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36.1 ระบบมีค่าระดับคะแนน แบ่งเป็น 8 ระดับ</w:t>
      </w:r>
    </w:p>
    <w:p w:rsidR="00290F61" w:rsidRPr="00F13320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208" w:type="dxa"/>
        <w:tblInd w:w="2088" w:type="dxa"/>
        <w:tblLook w:val="04A0" w:firstRow="1" w:lastRow="0" w:firstColumn="1" w:lastColumn="0" w:noHBand="0" w:noVBand="1"/>
      </w:tblPr>
      <w:tblGrid>
        <w:gridCol w:w="2069"/>
        <w:gridCol w:w="2069"/>
        <w:gridCol w:w="2070"/>
      </w:tblGrid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ค่าระดับคะแนน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A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ดีเยี่ยม 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Excellent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4.0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B+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ดีมาก 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Very Good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3.5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B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ดี 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Good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3.0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C+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ดีพอใช้ (</w:t>
            </w: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</w:rPr>
              <w:t>Fairly Good</w:t>
            </w: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2.5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C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พอใช้ 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Fair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2.0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D+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อ่อน 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Poor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1.5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D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อ่อนมาก (</w:t>
            </w:r>
            <w:r w:rsidRPr="00F13320">
              <w:rPr>
                <w:rFonts w:ascii="TH SarabunPSK" w:hAnsi="TH SarabunPSK" w:cs="TH SarabunPSK"/>
                <w:spacing w:val="-12"/>
                <w:sz w:val="32"/>
                <w:szCs w:val="32"/>
              </w:rPr>
              <w:t>Very Poor</w:t>
            </w:r>
            <w:r w:rsidRPr="00F13320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1.0</w:t>
            </w:r>
          </w:p>
        </w:tc>
      </w:tr>
      <w:tr w:rsidR="00F13320" w:rsidRPr="00F13320" w:rsidTr="00333E35"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2069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ตก 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Fail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070" w:type="dxa"/>
          </w:tcPr>
          <w:p w:rsidR="00290F61" w:rsidRPr="00F13320" w:rsidRDefault="00290F61" w:rsidP="00CB5E37">
            <w:pPr>
              <w:spacing w:line="264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</w:tbl>
    <w:p w:rsidR="00290F61" w:rsidRPr="00F13320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F13320">
        <w:rPr>
          <w:rFonts w:ascii="TH SarabunPSK" w:hAnsi="TH SarabunPSK" w:cs="TH SarabunPSK"/>
          <w:sz w:val="32"/>
          <w:szCs w:val="32"/>
        </w:rPr>
        <w:t>“D”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F13320">
        <w:rPr>
          <w:rFonts w:ascii="TH SarabunPSK" w:hAnsi="TH SarabunPSK" w:cs="TH SarabunPSK"/>
          <w:sz w:val="32"/>
          <w:szCs w:val="32"/>
        </w:rPr>
        <w:t xml:space="preserve">“D” </w:t>
      </w:r>
      <w:r w:rsidRPr="00F13320">
        <w:rPr>
          <w:rFonts w:ascii="TH SarabunPSK" w:hAnsi="TH SarabunPSK" w:cs="TH SarabunPSK"/>
          <w:sz w:val="32"/>
          <w:szCs w:val="32"/>
          <w:cs/>
        </w:rPr>
        <w:t>ต้อง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สห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กิจศึกษา และราย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วิชาสห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กิจศึกษา ถ้าได้ระดับคะแนนต่ำกว่า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>“C”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290F61" w:rsidRPr="00F13320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290F61" w:rsidRPr="00F13320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F13320" w:rsidRPr="00F13320" w:rsidTr="00CB5E37">
        <w:tc>
          <w:tcPr>
            <w:tcW w:w="2410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F13320" w:rsidRPr="00F13320" w:rsidTr="00CB5E37">
        <w:tc>
          <w:tcPr>
            <w:tcW w:w="2410" w:type="dxa"/>
          </w:tcPr>
          <w:p w:rsidR="00290F61" w:rsidRPr="00F13320" w:rsidRDefault="001A7972" w:rsidP="003C634F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="00290F61" w:rsidRPr="00F13320">
              <w:rPr>
                <w:rFonts w:ascii="TH SarabunPSK" w:hAnsi="TH SarabunPSK" w:cs="TH SarabunPSK"/>
                <w:spacing w:val="-8"/>
                <w:sz w:val="32"/>
                <w:szCs w:val="32"/>
              </w:rPr>
              <w:t>PD</w:t>
            </w:r>
            <w:r w:rsidR="00290F61"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(</w:t>
            </w:r>
            <w:r w:rsidR="00290F61" w:rsidRPr="00F13320">
              <w:rPr>
                <w:rFonts w:ascii="TH SarabunPSK" w:hAnsi="TH SarabunPSK" w:cs="TH SarabunPSK"/>
                <w:spacing w:val="-8"/>
                <w:sz w:val="32"/>
                <w:szCs w:val="32"/>
              </w:rPr>
              <w:t>Pass with Distinction</w:t>
            </w:r>
            <w:r w:rsidR="00290F61" w:rsidRPr="00F13320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F13320" w:rsidRPr="00F13320" w:rsidTr="00CB5E37">
        <w:tc>
          <w:tcPr>
            <w:tcW w:w="2410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P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Pass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F13320" w:rsidRPr="00F13320" w:rsidTr="00CB5E37">
        <w:tc>
          <w:tcPr>
            <w:tcW w:w="2410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NP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No Pass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F13320" w:rsidRPr="00F13320" w:rsidTr="00CB5E37">
        <w:tc>
          <w:tcPr>
            <w:tcW w:w="2410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F13320" w:rsidRPr="00F13320" w:rsidTr="00CB5E37">
        <w:tc>
          <w:tcPr>
            <w:tcW w:w="2410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T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F13320" w:rsidRPr="00F13320" w:rsidTr="00CB5E37">
        <w:tc>
          <w:tcPr>
            <w:tcW w:w="2410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I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Incomplete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F13320" w:rsidRPr="00F13320" w:rsidTr="00CB5E37">
        <w:tc>
          <w:tcPr>
            <w:tcW w:w="2410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Au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Audit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290F61" w:rsidRPr="00F13320" w:rsidRDefault="00290F61" w:rsidP="003C634F">
            <w:pPr>
              <w:spacing w:line="264" w:lineRule="auto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</w:t>
            </w:r>
            <w:proofErr w:type="spellStart"/>
            <w:r w:rsidRPr="00F13320"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กิต</w:t>
            </w:r>
            <w:proofErr w:type="spellEnd"/>
          </w:p>
        </w:tc>
      </w:tr>
    </w:tbl>
    <w:p w:rsidR="00290F61" w:rsidRPr="00F13320" w:rsidRDefault="00290F61" w:rsidP="003C634F">
      <w:pPr>
        <w:spacing w:line="264" w:lineRule="auto"/>
        <w:ind w:firstLine="153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F13320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290F61" w:rsidRPr="00F13320" w:rsidRDefault="00290F61" w:rsidP="003C634F">
      <w:pPr>
        <w:spacing w:line="264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กรณีรายวิชา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F13320">
        <w:rPr>
          <w:rFonts w:ascii="TH SarabunPSK" w:hAnsi="TH SarabunPSK" w:cs="TH SarabunPSK"/>
          <w:sz w:val="32"/>
          <w:szCs w:val="32"/>
          <w:cs/>
        </w:rPr>
        <w:t>และรายวิชา</w:t>
      </w:r>
      <w:r w:rsidRPr="00F13320">
        <w:rPr>
          <w:rFonts w:ascii="TH SarabunPSK" w:hAnsi="TH SarabunPSK" w:cs="TH SarabunPSK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F13320">
        <w:rPr>
          <w:rFonts w:ascii="TH SarabunPSK" w:hAnsi="TH SarabunPSK" w:cs="TH SarabunPSK"/>
          <w:sz w:val="32"/>
          <w:szCs w:val="32"/>
        </w:rPr>
        <w:t>NP)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F13320">
        <w:rPr>
          <w:rFonts w:ascii="TH SarabunPSK" w:hAnsi="TH SarabunPSK" w:cs="TH SarabunPSK"/>
          <w:sz w:val="32"/>
          <w:szCs w:val="32"/>
        </w:rPr>
        <w:t xml:space="preserve">   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37 ข้อกำหนดเพิ่มเติมตามสัญลักษณ์ต่าง</w:t>
      </w:r>
      <w:r w:rsidR="00345F6F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ๆ  มีดังนี้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37.1  </w:t>
      </w:r>
      <w:r w:rsidRPr="00F13320">
        <w:rPr>
          <w:rFonts w:ascii="TH SarabunPSK" w:hAnsi="TH SarabunPSK" w:cs="TH SarabunPSK"/>
          <w:sz w:val="32"/>
          <w:szCs w:val="32"/>
        </w:rPr>
        <w:t xml:space="preserve">Au </w:t>
      </w:r>
      <w:r w:rsidRPr="00F13320">
        <w:rPr>
          <w:rFonts w:ascii="TH SarabunPSK" w:hAnsi="TH SarabunPSK" w:cs="TH SarabunPSK"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sz w:val="32"/>
          <w:szCs w:val="32"/>
        </w:rPr>
        <w:t>Audit</w:t>
      </w:r>
      <w:r w:rsidRPr="00F13320">
        <w:rPr>
          <w:rFonts w:ascii="TH SarabunPSK" w:hAnsi="TH SarabunPSK" w:cs="TH SarabunPSK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</w:rPr>
        <w:t xml:space="preserve">     </w:t>
      </w:r>
    </w:p>
    <w:p w:rsidR="00290F61" w:rsidRPr="00F13320" w:rsidRDefault="00290F61" w:rsidP="00C41361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37.2  </w:t>
      </w:r>
      <w:r w:rsidRPr="00F13320">
        <w:rPr>
          <w:rFonts w:ascii="TH SarabunPSK" w:hAnsi="TH SarabunPSK" w:cs="TH SarabunPSK"/>
          <w:sz w:val="32"/>
          <w:szCs w:val="32"/>
        </w:rPr>
        <w:t xml:space="preserve">W </w:t>
      </w:r>
      <w:r w:rsidRPr="00F13320">
        <w:rPr>
          <w:rFonts w:ascii="TH SarabunPSK" w:hAnsi="TH SarabunPSK" w:cs="TH SarabunPSK"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sz w:val="32"/>
          <w:szCs w:val="32"/>
        </w:rPr>
        <w:t>Withdraw</w:t>
      </w:r>
      <w:r w:rsidRPr="00F13320">
        <w:rPr>
          <w:rFonts w:ascii="TH SarabunPSK" w:hAnsi="TH SarabunPSK" w:cs="TH SarabunPSK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37.3 </w:t>
      </w:r>
      <w:r w:rsidRPr="00F13320">
        <w:rPr>
          <w:rFonts w:ascii="TH SarabunPSK" w:hAnsi="TH SarabunPSK" w:cs="TH SarabunPSK"/>
          <w:sz w:val="32"/>
          <w:szCs w:val="32"/>
        </w:rPr>
        <w:t xml:space="preserve"> T </w:t>
      </w:r>
      <w:r w:rsidRPr="00F13320">
        <w:rPr>
          <w:rFonts w:ascii="TH SarabunPSK" w:hAnsi="TH SarabunPSK" w:cs="TH SarabunPSK"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sz w:val="32"/>
          <w:szCs w:val="32"/>
        </w:rPr>
        <w:t>Transfer of Credits</w:t>
      </w:r>
      <w:r w:rsidRPr="00F13320">
        <w:rPr>
          <w:rFonts w:ascii="TH SarabunPSK" w:hAnsi="TH SarabunPSK" w:cs="TH SarabunPSK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290F61" w:rsidRPr="00F13320" w:rsidRDefault="00290F61" w:rsidP="003C634F">
      <w:pPr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 xml:space="preserve">37.4 </w:t>
      </w:r>
      <w:r w:rsidRPr="00F13320">
        <w:rPr>
          <w:rFonts w:ascii="TH SarabunPSK" w:hAnsi="TH SarabunPSK" w:cs="TH SarabunPSK"/>
          <w:sz w:val="32"/>
          <w:szCs w:val="32"/>
        </w:rPr>
        <w:t xml:space="preserve"> I  </w:t>
      </w:r>
      <w:r w:rsidRPr="00F13320">
        <w:rPr>
          <w:rFonts w:ascii="TH SarabunPSK" w:hAnsi="TH SarabunPSK" w:cs="TH SarabunPSK"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sz w:val="32"/>
          <w:szCs w:val="32"/>
        </w:rPr>
        <w:t>Incomplete</w:t>
      </w:r>
      <w:r w:rsidRPr="00F13320">
        <w:rPr>
          <w:rFonts w:ascii="TH SarabunPSK" w:hAnsi="TH SarabunPSK" w:cs="TH SarabunPSK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>“I”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ถัดไป การเปลี่ยนระดับคะแนน </w:t>
      </w:r>
      <w:r w:rsidRPr="00F13320">
        <w:rPr>
          <w:rFonts w:ascii="TH SarabunPSK" w:hAnsi="TH SarabunPSK" w:cs="TH SarabunPSK"/>
          <w:sz w:val="32"/>
          <w:szCs w:val="32"/>
        </w:rPr>
        <w:t>“I”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ให้ดำเนินการดังนี้</w:t>
      </w:r>
    </w:p>
    <w:p w:rsidR="00290F61" w:rsidRPr="00F13320" w:rsidRDefault="00290F61" w:rsidP="00C41361">
      <w:pPr>
        <w:spacing w:line="264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F13320">
        <w:rPr>
          <w:rFonts w:ascii="TH SarabunPSK" w:hAnsi="TH SarabunPSK" w:cs="TH SarabunPSK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>การศึกษาเป็น</w:t>
      </w:r>
      <w:r w:rsidRPr="00F13320">
        <w:rPr>
          <w:rFonts w:ascii="TH SarabunPSK" w:hAnsi="TH SarabunPSK" w:cs="TH SarabunPSK"/>
          <w:spacing w:val="-14"/>
          <w:sz w:val="32"/>
          <w:szCs w:val="32"/>
        </w:rPr>
        <w:t xml:space="preserve"> “F”</w:t>
      </w:r>
      <w:r w:rsidRPr="00F13320">
        <w:rPr>
          <w:rFonts w:ascii="TH SarabunPSK" w:hAnsi="TH SarabunPSK" w:cs="TH SarabunPSK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290F61" w:rsidRPr="00F13320" w:rsidRDefault="00290F61" w:rsidP="003C634F">
      <w:pPr>
        <w:spacing w:line="264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F13320">
        <w:rPr>
          <w:rFonts w:ascii="TH SarabunPSK" w:hAnsi="TH SarabunPSK" w:cs="TH SarabunPSK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>F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” </w:t>
      </w:r>
    </w:p>
    <w:p w:rsidR="00290F61" w:rsidRPr="00F13320" w:rsidRDefault="00290F61" w:rsidP="003C634F">
      <w:pPr>
        <w:spacing w:line="264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F13320">
        <w:rPr>
          <w:rFonts w:ascii="TH SarabunPSK" w:hAnsi="TH SarabunPSK" w:cs="TH SarabunPSK"/>
          <w:spacing w:val="-12"/>
          <w:sz w:val="32"/>
          <w:szCs w:val="32"/>
        </w:rPr>
        <w:t xml:space="preserve">“T” 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และมหาวิทยาลัยจะไม่นำมาคิด</w:t>
      </w:r>
      <w:r w:rsidRPr="00F13320">
        <w:rPr>
          <w:rFonts w:ascii="TH SarabunPSK" w:hAnsi="TH SarabunPSK" w:cs="TH SarabunPSK"/>
          <w:sz w:val="32"/>
          <w:szCs w:val="32"/>
          <w:cs/>
        </w:rPr>
        <w:t>ค่าคะแนนเฉลี่ยสะสม</w:t>
      </w:r>
    </w:p>
    <w:p w:rsidR="00290F61" w:rsidRPr="00F13320" w:rsidRDefault="00290F61" w:rsidP="003C634F">
      <w:pPr>
        <w:spacing w:line="264" w:lineRule="auto"/>
        <w:ind w:firstLine="902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ข้อ 40 การนับจำนวนหน่วย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สะสมของนักศึกษาตามโครงสร้างของหลักสูตรให้นับเฉพาะหน่วยกิ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ต</w:t>
      </w:r>
      <w:r w:rsidRPr="00F13320">
        <w:rPr>
          <w:rFonts w:ascii="TH SarabunPSK" w:hAnsi="TH SarabunPSK" w:cs="TH SarabunPSK"/>
          <w:sz w:val="32"/>
          <w:szCs w:val="32"/>
          <w:cs/>
        </w:rPr>
        <w:t>ข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องรายวิชาที่ได้รับการประเมินผลการเรียนว่าผ่านเท่านั้น</w:t>
      </w:r>
    </w:p>
    <w:p w:rsidR="00290F61" w:rsidRPr="00F13320" w:rsidRDefault="00290F61" w:rsidP="003C634F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กับค่าระดับคะแนนของแต่ละรายวิชาเป็นตัวตั้ง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และหารด้วยจำนวนหน่วยกิ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ตข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องภาคการศึกษานั้น การคำนวณดังกล่าวให้ตั้งหารถึงทศนิยม 2 ตำแหน่งโดยไม่ปัดเศษ</w:t>
      </w:r>
    </w:p>
    <w:p w:rsidR="00290F61" w:rsidRPr="00F13320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กับค่าระดับคะแนนของแต่ละรายวิชา</w:t>
      </w:r>
      <w:r w:rsidRPr="00F13320">
        <w:rPr>
          <w:rFonts w:ascii="TH SarabunPSK" w:hAnsi="TH SarabunPSK" w:cs="TH SarabunPSK"/>
          <w:sz w:val="32"/>
          <w:szCs w:val="32"/>
          <w:cs/>
        </w:rPr>
        <w:t>ที่ศึกษาทั้งหมดเป็นตัวตั้งและหารด้วยจำนวนหน่วย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ทั้งหมด การคำนวณดังกล่าวให้ตั้งหารถึงทศนิยม 2 ตำแหน่งโดยไม่ปัดเศษ</w:t>
      </w:r>
    </w:p>
    <w:p w:rsidR="00290F61" w:rsidRPr="00F13320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pacing w:val="-10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F13320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290F61" w:rsidRPr="00F13320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เป็นตัวหารแต่ให้นับหน่วย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290F61" w:rsidRPr="00F13320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ข้อ 45 ในภาคการศึกษาใดที่นักศึกษาได้ </w:t>
      </w:r>
      <w:r w:rsidRPr="00F13320">
        <w:rPr>
          <w:rFonts w:ascii="TH SarabunPSK" w:hAnsi="TH SarabunPSK" w:cs="TH SarabunPSK"/>
          <w:sz w:val="32"/>
          <w:szCs w:val="32"/>
        </w:rPr>
        <w:t xml:space="preserve">I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F13320">
        <w:rPr>
          <w:rFonts w:ascii="TH SarabunPSK" w:hAnsi="TH SarabunPSK" w:cs="TH SarabunPSK"/>
          <w:sz w:val="32"/>
          <w:szCs w:val="32"/>
        </w:rPr>
        <w:t xml:space="preserve">I </w:t>
      </w:r>
      <w:r w:rsidRPr="00F13320">
        <w:rPr>
          <w:rFonts w:ascii="TH SarabunPSK" w:hAnsi="TH SarabunPSK" w:cs="TH SarabunPSK"/>
          <w:sz w:val="32"/>
          <w:szCs w:val="32"/>
          <w:cs/>
        </w:rPr>
        <w:t>เท่านั้น</w:t>
      </w:r>
    </w:p>
    <w:p w:rsidR="00290F61" w:rsidRPr="00F13320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F13320">
        <w:rPr>
          <w:rFonts w:ascii="TH SarabunPSK" w:hAnsi="TH SarabunPSK" w:cs="TH SarabunPSK"/>
          <w:sz w:val="32"/>
          <w:szCs w:val="32"/>
        </w:rPr>
        <w:t>D</w:t>
      </w:r>
      <w:r w:rsidRPr="00F13320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F13320">
        <w:rPr>
          <w:rFonts w:ascii="TH SarabunPSK" w:hAnsi="TH SarabunPSK" w:cs="TH SarabunPSK"/>
          <w:sz w:val="32"/>
          <w:szCs w:val="32"/>
        </w:rPr>
        <w:t xml:space="preserve">D </w:t>
      </w:r>
      <w:r w:rsidRPr="00F13320">
        <w:rPr>
          <w:rFonts w:ascii="TH SarabunPSK" w:hAnsi="TH SarabunPSK" w:cs="TH SarabunPSK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290F61" w:rsidRPr="00F13320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290F61" w:rsidRPr="00F13320" w:rsidRDefault="00290F61" w:rsidP="003C634F">
      <w:pPr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90F61" w:rsidRPr="00F13320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หมวด 8</w:t>
      </w:r>
    </w:p>
    <w:p w:rsidR="00290F61" w:rsidRPr="00F13320" w:rsidRDefault="00290F61" w:rsidP="00CB5E37">
      <w:pPr>
        <w:spacing w:line="247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290F61" w:rsidRPr="00F13320" w:rsidRDefault="00290F61" w:rsidP="003C634F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F13320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F13320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F13320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9 </w:t>
      </w:r>
      <w:r w:rsidR="00CB5E37" w:rsidRPr="00F13320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13320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 w:rsidR="00CB5E37" w:rsidRPr="00F13320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proofErr w:type="spellStart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วิทย</w:t>
      </w:r>
      <w:proofErr w:type="spellEnd"/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 w:rsidR="00F5027F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หมวด 9</w:t>
      </w:r>
    </w:p>
    <w:p w:rsidR="00290F61" w:rsidRPr="00F13320" w:rsidRDefault="00290F61" w:rsidP="003E3FB0">
      <w:pPr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 w:rsidRPr="00F13320">
        <w:rPr>
          <w:rFonts w:ascii="TH SarabunPSK" w:hAnsi="TH SarabunPSK" w:cs="TH SarabunPSK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50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50.4 เป็นไปตามประกาศของมหาวิทยาลัย</w:t>
      </w:r>
    </w:p>
    <w:p w:rsidR="00290F61" w:rsidRPr="00F13320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90F61" w:rsidRPr="00F13320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290F61" w:rsidRPr="00F13320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F13320">
        <w:rPr>
          <w:rFonts w:ascii="TH SarabunPSK" w:eastAsia="Times New Roman" w:hAnsi="TH SarabunPSK" w:cs="TH SarabunPSK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290F61" w:rsidRPr="00F13320" w:rsidRDefault="00290F61" w:rsidP="003C634F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F13320">
        <w:rPr>
          <w:rFonts w:ascii="TH SarabunPSK" w:eastAsia="Times New Roman" w:hAnsi="TH SarabunPSK" w:cs="TH SarabunPSK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F13320" w:rsidRDefault="00290F61" w:rsidP="003C634F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290F61" w:rsidRPr="00F13320" w:rsidRDefault="00290F61" w:rsidP="003C634F">
      <w:pPr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และต้องเรียนเพิ่มรายวิชาตามประกาศของมหาวิทยาลัย</w:t>
      </w:r>
    </w:p>
    <w:p w:rsidR="00290F61" w:rsidRPr="00F13320" w:rsidRDefault="00290F61" w:rsidP="003C634F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290F61" w:rsidRPr="00F13320" w:rsidRDefault="00290F61" w:rsidP="003C634F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 w:rsidR="003E3FB0" w:rsidRPr="00F13320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F13320">
        <w:rPr>
          <w:rFonts w:ascii="TH SarabunPSK" w:hAnsi="TH SarabunPSK" w:cs="TH SarabunPSK"/>
          <w:sz w:val="32"/>
          <w:szCs w:val="32"/>
          <w:cs/>
        </w:rPr>
        <w:t>ยกเว้นการเรียนรายวิชา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F13320">
        <w:rPr>
          <w:rFonts w:ascii="TH SarabunPSK" w:hAnsi="TH SarabunPSK" w:cs="TH SarabunPSK"/>
          <w:sz w:val="32"/>
          <w:szCs w:val="32"/>
        </w:rPr>
        <w:t>C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หรือได้</w:t>
      </w:r>
      <w:r w:rsidR="003E3FB0" w:rsidRPr="00F13320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F13320">
        <w:rPr>
          <w:rFonts w:ascii="TH SarabunPSK" w:hAnsi="TH SarabunPSK" w:cs="TH SarabunPSK"/>
          <w:sz w:val="32"/>
          <w:szCs w:val="32"/>
        </w:rPr>
        <w:t>P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3.1.4 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</w:t>
      </w:r>
      <w:proofErr w:type="spellStart"/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ที่ได้รับการ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ยกเว้นการเรียนรายวิชา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ของจำนวนหน่วย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กิตรวมข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องหลักสูตรที่กำลังศึกษา 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 w:rsidR="003E3FB0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ใบรายงาน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ผลการเรียนของนักศึกษา โดยใช้อักษร </w:t>
      </w:r>
      <w:r w:rsidRPr="00F13320">
        <w:rPr>
          <w:rFonts w:ascii="TH SarabunPSK" w:hAnsi="TH SarabunPSK" w:cs="TH SarabunPSK"/>
          <w:sz w:val="32"/>
          <w:szCs w:val="32"/>
        </w:rPr>
        <w:t>T</w:t>
      </w:r>
    </w:p>
    <w:p w:rsidR="00290F61" w:rsidRPr="00F13320" w:rsidRDefault="00290F61" w:rsidP="003C634F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วิชาชีพ ฝึกประสบการณ์วิชาชีพ เตรียม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สห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และสห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กิจศึกษา 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F13320">
        <w:rPr>
          <w:rFonts w:ascii="TH SarabunPSK" w:hAnsi="TH SarabunPSK" w:cs="TH SarabunPSK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290F61" w:rsidRPr="00F13320" w:rsidRDefault="00290F61" w:rsidP="003C634F">
      <w:pPr>
        <w:spacing w:line="252" w:lineRule="auto"/>
        <w:ind w:firstLine="207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z w:val="32"/>
          <w:szCs w:val="32"/>
          <w:cs/>
        </w:rPr>
        <w:t>3</w:t>
      </w:r>
      <w:r w:rsidRPr="00F13320">
        <w:rPr>
          <w:rFonts w:ascii="TH SarabunPSK" w:hAnsi="TH SarabunPSK" w:cs="TH SarabunPSK"/>
          <w:sz w:val="32"/>
          <w:szCs w:val="32"/>
        </w:rPr>
        <w:t>.</w:t>
      </w:r>
      <w:r w:rsidRPr="00F13320">
        <w:rPr>
          <w:rFonts w:ascii="TH SarabunPSK" w:hAnsi="TH SarabunPSK" w:cs="TH SarabunPSK"/>
          <w:sz w:val="32"/>
          <w:szCs w:val="32"/>
          <w:cs/>
        </w:rPr>
        <w:t>1</w:t>
      </w:r>
      <w:r w:rsidRPr="00F13320">
        <w:rPr>
          <w:rFonts w:ascii="TH SarabunPSK" w:hAnsi="TH SarabunPSK" w:cs="TH SarabunPSK"/>
          <w:sz w:val="32"/>
          <w:szCs w:val="32"/>
        </w:rPr>
        <w:t>.</w:t>
      </w:r>
      <w:r w:rsidRPr="00F13320">
        <w:rPr>
          <w:rFonts w:ascii="TH SarabunPSK" w:hAnsi="TH SarabunPSK" w:cs="TH SarabunPSK"/>
          <w:sz w:val="32"/>
          <w:szCs w:val="32"/>
          <w:cs/>
        </w:rPr>
        <w:t>8 กรณีที่ไม่เป็นไปตามข้อ 53</w:t>
      </w:r>
      <w:r w:rsidRPr="00F13320">
        <w:rPr>
          <w:rFonts w:ascii="TH SarabunPSK" w:hAnsi="TH SarabunPSK" w:cs="TH SarabunPSK"/>
          <w:sz w:val="32"/>
          <w:szCs w:val="32"/>
        </w:rPr>
        <w:t>.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1.1 </w:t>
      </w:r>
      <w:r w:rsidRPr="00F13320">
        <w:rPr>
          <w:rFonts w:ascii="TH SarabunPSK" w:hAnsi="TH SarabunPSK" w:cs="TH SarabunPSK"/>
          <w:sz w:val="32"/>
          <w:szCs w:val="32"/>
        </w:rPr>
        <w:t xml:space="preserve">– </w:t>
      </w:r>
      <w:r w:rsidRPr="00F13320">
        <w:rPr>
          <w:rFonts w:ascii="TH SarabunPSK" w:hAnsi="TH SarabunPSK" w:cs="TH SarabunPSK"/>
          <w:sz w:val="32"/>
          <w:szCs w:val="32"/>
          <w:cs/>
        </w:rPr>
        <w:t>53</w:t>
      </w:r>
      <w:r w:rsidRPr="00F13320">
        <w:rPr>
          <w:rFonts w:ascii="TH SarabunPSK" w:hAnsi="TH SarabunPSK" w:cs="TH SarabunPSK"/>
          <w:sz w:val="32"/>
          <w:szCs w:val="32"/>
        </w:rPr>
        <w:t>.</w:t>
      </w:r>
      <w:r w:rsidRPr="00F13320">
        <w:rPr>
          <w:rFonts w:ascii="TH SarabunPSK" w:hAnsi="TH SarabunPSK" w:cs="TH SarabunPSK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13320">
        <w:rPr>
          <w:rFonts w:ascii="TH SarabunPSK" w:hAnsi="TH SarabunPSK" w:cs="TH SarabunPSK"/>
          <w:sz w:val="32"/>
          <w:szCs w:val="32"/>
          <w:cs/>
        </w:rPr>
        <w:t>เข้าสู่การศึกษาในระบบ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จะเทียบ</w:t>
      </w:r>
      <w:r w:rsidRPr="00F13320">
        <w:rPr>
          <w:rFonts w:ascii="TH SarabunPSK" w:hAnsi="TH SarabunPSK" w:cs="TH SarabunPSK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ในมหาวิทยาลัย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3.2.2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การประเมินการเทียบความรู้และการให้หน่วย</w:t>
      </w:r>
      <w:proofErr w:type="spellStart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การยกเว้นการเรียนรายวิชาใช้วิธีการอย่างใดอย่างหนึ่งหรือหลายอย่างดังต่อไปนี้ เป็นหลักเกณฑ์</w:t>
      </w:r>
      <w:r w:rsidR="00940C12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ในการประเมิน</w:t>
      </w:r>
    </w:p>
    <w:p w:rsidR="00290F61" w:rsidRPr="00F13320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(1) การทดสอบมาตรฐาน </w:t>
      </w:r>
      <w:r w:rsidRPr="00F13320">
        <w:rPr>
          <w:rFonts w:ascii="TH SarabunPSK" w:hAnsi="TH SarabunPSK" w:cs="TH SarabunPSK"/>
          <w:sz w:val="32"/>
          <w:szCs w:val="32"/>
        </w:rPr>
        <w:t>(Credits from Standardized Tests)</w:t>
      </w:r>
    </w:p>
    <w:p w:rsidR="00290F61" w:rsidRPr="00F13320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F13320">
        <w:rPr>
          <w:rFonts w:ascii="TH SarabunPSK" w:hAnsi="TH SarabunPSK" w:cs="TH SarabunPSK"/>
          <w:spacing w:val="-8"/>
          <w:sz w:val="32"/>
          <w:szCs w:val="32"/>
        </w:rPr>
        <w:t>(Credits from Examination)</w:t>
      </w:r>
    </w:p>
    <w:p w:rsidR="00290F61" w:rsidRPr="00F13320" w:rsidRDefault="00290F61" w:rsidP="003C634F">
      <w:pPr>
        <w:spacing w:line="252" w:lineRule="auto"/>
        <w:ind w:firstLine="270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 xml:space="preserve">(Credits from Training) </w:t>
      </w:r>
    </w:p>
    <w:p w:rsidR="00290F61" w:rsidRPr="00F13320" w:rsidRDefault="00290F61" w:rsidP="003C634F">
      <w:pPr>
        <w:spacing w:line="252" w:lineRule="auto"/>
        <w:ind w:left="1440" w:firstLine="125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(4) การเสนอแฟ้มสะสมงาน </w:t>
      </w:r>
      <w:r w:rsidRPr="00F13320">
        <w:rPr>
          <w:rFonts w:ascii="TH SarabunPSK" w:hAnsi="TH SarabunPSK" w:cs="TH SarabunPSK"/>
          <w:sz w:val="32"/>
          <w:szCs w:val="32"/>
        </w:rPr>
        <w:t>(Credits from Portfolio)</w:t>
      </w:r>
    </w:p>
    <w:p w:rsidR="00290F61" w:rsidRPr="00F13320" w:rsidRDefault="00290F61" w:rsidP="003C634F">
      <w:pPr>
        <w:ind w:firstLine="2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F13320">
        <w:rPr>
          <w:rFonts w:ascii="TH SarabunPSK" w:hAnsi="TH SarabunPSK" w:cs="TH SarabunPSK"/>
          <w:sz w:val="32"/>
          <w:szCs w:val="32"/>
        </w:rPr>
        <w:t>C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ตข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290F61" w:rsidRPr="00F13320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(1)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ที่ได้จากการทดสอบมาตรฐาน ให้บันทึกเป็น “</w:t>
      </w:r>
      <w:r w:rsidRPr="00F13320">
        <w:rPr>
          <w:rFonts w:ascii="TH SarabunPSK" w:hAnsi="TH SarabunPSK" w:cs="TH SarabunPSK"/>
          <w:sz w:val="32"/>
          <w:szCs w:val="32"/>
        </w:rPr>
        <w:t>CS</w:t>
      </w:r>
      <w:r w:rsidRPr="00F13320">
        <w:rPr>
          <w:rFonts w:ascii="TH SarabunPSK" w:hAnsi="TH SarabunPSK" w:cs="TH SarabunPSK"/>
          <w:sz w:val="32"/>
          <w:szCs w:val="32"/>
          <w:cs/>
        </w:rPr>
        <w:t>” (</w:t>
      </w:r>
      <w:r w:rsidRPr="00F13320">
        <w:rPr>
          <w:rFonts w:ascii="TH SarabunPSK" w:hAnsi="TH SarabunPSK" w:cs="TH SarabunPSK"/>
          <w:sz w:val="32"/>
          <w:szCs w:val="32"/>
        </w:rPr>
        <w:t>Credits from Standardized Tests)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(2)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ที่ได้จากการทดสอบที่คณะหรือหลักสูตรจัดสอบเองให้บันทึกเป็น “</w:t>
      </w:r>
      <w:r w:rsidRPr="00F13320">
        <w:rPr>
          <w:rFonts w:ascii="TH SarabunPSK" w:hAnsi="TH SarabunPSK" w:cs="TH SarabunPSK"/>
          <w:sz w:val="32"/>
          <w:szCs w:val="32"/>
        </w:rPr>
        <w:t>CE</w:t>
      </w:r>
      <w:r w:rsidRPr="00F13320">
        <w:rPr>
          <w:rFonts w:ascii="TH SarabunPSK" w:hAnsi="TH SarabunPSK" w:cs="TH SarabunPSK"/>
          <w:sz w:val="32"/>
          <w:szCs w:val="32"/>
          <w:cs/>
        </w:rPr>
        <w:t>”  (</w:t>
      </w:r>
      <w:r w:rsidRPr="00F13320">
        <w:rPr>
          <w:rFonts w:ascii="TH SarabunPSK" w:hAnsi="TH SarabunPSK" w:cs="TH SarabunPSK"/>
          <w:sz w:val="32"/>
          <w:szCs w:val="32"/>
        </w:rPr>
        <w:t>Credits from Examination)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(3)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ที่ได้จากการประเมินหรืออบรมที่จัดโดยหน่วยงานต่าง ๆ ให้บันทึกเป็น “</w:t>
      </w:r>
      <w:r w:rsidRPr="00F13320">
        <w:rPr>
          <w:rFonts w:ascii="TH SarabunPSK" w:hAnsi="TH SarabunPSK" w:cs="TH SarabunPSK"/>
          <w:sz w:val="32"/>
          <w:szCs w:val="32"/>
        </w:rPr>
        <w:t>CT</w:t>
      </w:r>
      <w:r w:rsidRPr="00F13320">
        <w:rPr>
          <w:rFonts w:ascii="TH SarabunPSK" w:hAnsi="TH SarabunPSK" w:cs="TH SarabunPSK"/>
          <w:sz w:val="32"/>
          <w:szCs w:val="32"/>
          <w:cs/>
        </w:rPr>
        <w:t>” (</w:t>
      </w:r>
      <w:r w:rsidRPr="00F13320">
        <w:rPr>
          <w:rFonts w:ascii="TH SarabunPSK" w:hAnsi="TH SarabunPSK" w:cs="TH SarabunPSK"/>
          <w:sz w:val="32"/>
          <w:szCs w:val="32"/>
        </w:rPr>
        <w:t xml:space="preserve">Credits from Training) 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(4)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ที่ได้จากการเสนอแฟ้มสะสมงาน ให้บันทึกเป็น “</w:t>
      </w:r>
      <w:r w:rsidRPr="00F13320">
        <w:rPr>
          <w:rFonts w:ascii="TH SarabunPSK" w:hAnsi="TH SarabunPSK" w:cs="TH SarabunPSK"/>
          <w:sz w:val="32"/>
          <w:szCs w:val="32"/>
        </w:rPr>
        <w:t>CP</w:t>
      </w:r>
      <w:r w:rsidRPr="00F13320">
        <w:rPr>
          <w:rFonts w:ascii="TH SarabunPSK" w:hAnsi="TH SarabunPSK" w:cs="TH SarabunPSK"/>
          <w:sz w:val="32"/>
          <w:szCs w:val="32"/>
          <w:cs/>
        </w:rPr>
        <w:t>” (</w:t>
      </w:r>
      <w:r w:rsidRPr="00F13320">
        <w:rPr>
          <w:rFonts w:ascii="TH SarabunPSK" w:hAnsi="TH SarabunPSK" w:cs="TH SarabunPSK"/>
          <w:sz w:val="32"/>
          <w:szCs w:val="32"/>
        </w:rPr>
        <w:t>Credits from Portfolio)</w:t>
      </w:r>
    </w:p>
    <w:p w:rsidR="00290F61" w:rsidRPr="00F13320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F13320">
        <w:rPr>
          <w:rFonts w:ascii="TH SarabunPSK" w:hAnsi="TH SarabunPSK" w:cs="TH SarabunPSK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290F61" w:rsidRPr="00F13320" w:rsidRDefault="00290F61" w:rsidP="003C634F">
      <w:pPr>
        <w:ind w:firstLine="198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F13320">
        <w:rPr>
          <w:rFonts w:ascii="TH SarabunPSK" w:hAnsi="TH SarabunPSK" w:cs="TH SarabunPSK"/>
          <w:sz w:val="32"/>
          <w:szCs w:val="32"/>
          <w:cs/>
        </w:rPr>
        <w:t>รายวิชาเป็นกรรมการและเลขานุการ</w:t>
      </w:r>
    </w:p>
    <w:p w:rsidR="00290F61" w:rsidRPr="00F13320" w:rsidRDefault="00290F61" w:rsidP="003C634F">
      <w:pPr>
        <w:ind w:firstLine="27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F13320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ได้ไม่เกิน 22 หน่วย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ได้ไม่เกิน 9 หน่วย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เป็น 1 ภาคการศึกษา</w:t>
      </w:r>
    </w:p>
    <w:p w:rsidR="00290F61" w:rsidRPr="00F13320" w:rsidRDefault="00290F61" w:rsidP="003C634F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0835C8" w:rsidRPr="00F13320" w:rsidRDefault="000835C8" w:rsidP="003C634F">
      <w:pPr>
        <w:spacing w:line="26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หมวด 10</w:t>
      </w:r>
    </w:p>
    <w:p w:rsidR="00290F61" w:rsidRPr="00F13320" w:rsidRDefault="00290F61" w:rsidP="000835C8">
      <w:pPr>
        <w:spacing w:line="26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290F61" w:rsidRPr="00F13320" w:rsidRDefault="00290F61" w:rsidP="003C634F">
      <w:pPr>
        <w:spacing w:line="266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57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การลาพักการเรียน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290F61" w:rsidRPr="00F13320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290F61" w:rsidRPr="00F13320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 w:rsidR="000835C8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ที่มหาวิทยาลัยเห็นสมควรสนับสนุน</w:t>
      </w:r>
    </w:p>
    <w:p w:rsidR="00290F61" w:rsidRPr="00F13320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290F61" w:rsidRPr="00F13320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br/>
        <w:t>ถ้าลงทะเบียนเรียน</w:t>
      </w:r>
      <w:r w:rsidRPr="00F13320">
        <w:rPr>
          <w:rFonts w:ascii="TH SarabunPSK" w:hAnsi="TH SarabunPSK" w:cs="TH SarabunPSK"/>
          <w:sz w:val="32"/>
          <w:szCs w:val="32"/>
          <w:cs/>
        </w:rPr>
        <w:t>มาแล้วอย่างน้อย 1 ภาคการศึกษา</w:t>
      </w:r>
    </w:p>
    <w:p w:rsidR="00290F61" w:rsidRPr="00F13320" w:rsidRDefault="00290F61" w:rsidP="003C634F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57.1.5 เหตุผลอื่นตามที่มหาวิทยาลัยเห็นสมควร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 w:rsidR="000835C8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290F61" w:rsidRPr="00F13320" w:rsidRDefault="00290F61" w:rsidP="003C634F">
      <w:pPr>
        <w:spacing w:line="266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1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F13320">
        <w:rPr>
          <w:rFonts w:ascii="TH SarabunPSK" w:hAnsi="TH SarabunPSK" w:cs="TH SarabunPSK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290F61" w:rsidRPr="00F13320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290F61" w:rsidRPr="00F13320" w:rsidRDefault="00290F61" w:rsidP="003C634F">
      <w:pPr>
        <w:spacing w:line="266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59 การพ้นสภาพการเป็นนักศึกษา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59.1 สำเร็จการศึกษาตามหลักสูตร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59.2 ได้รับอนุมัติให้ลาออก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59.3 ไม่รักษาสภาพนักศึกษาในแต่ละภาคการศึกษา</w:t>
      </w:r>
    </w:p>
    <w:p w:rsidR="00290F61" w:rsidRPr="00F13320" w:rsidRDefault="00290F61" w:rsidP="003C634F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59.4 ได้ระดับคะแนนรายวิชาเตรียมฝึกประสบการณ์วิชาชีพ รายวิชา</w:t>
      </w:r>
      <w:r w:rsidR="000835C8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ฝึกประสบการณ์วิชาชีพ รายวิชาเตรียม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สห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กิจศึกษา หรือราย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วิชาสห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กิจศึกษา ต่ำกว่า </w:t>
      </w:r>
      <w:r w:rsidRPr="00F13320">
        <w:rPr>
          <w:rFonts w:ascii="TH SarabunPSK" w:hAnsi="TH SarabunPSK" w:cs="TH SarabunPSK"/>
          <w:sz w:val="32"/>
          <w:szCs w:val="32"/>
        </w:rPr>
        <w:t>C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F13320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ปีการศึกษาปกติถัดไป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290F61" w:rsidRPr="00F13320" w:rsidRDefault="00290F61" w:rsidP="003C634F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 w:rsidR="000835C8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290F61" w:rsidRPr="00F13320" w:rsidRDefault="00290F61" w:rsidP="003C634F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F13320">
        <w:rPr>
          <w:rFonts w:ascii="TH SarabunPSK" w:hAnsi="TH SarabunPSK" w:cs="TH SarabunPSK"/>
          <w:sz w:val="32"/>
          <w:szCs w:val="32"/>
        </w:rPr>
        <w:t xml:space="preserve">“I” </w:t>
      </w:r>
      <w:r w:rsidRPr="00F13320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290F61" w:rsidRPr="00F13320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59.6 ใช้เวลาการศึกษาเกินระยะเวลาที่กำหนด</w:t>
      </w:r>
    </w:p>
    <w:p w:rsidR="00290F61" w:rsidRPr="00F13320" w:rsidRDefault="00290F61" w:rsidP="003C634F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59.7 ขาดคุณสมบัติตามข้อ 22 อย่างใดอย่างหนึ่ง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59.8 ตาย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พร้อมแสดงเหตุผลอันสมควร 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F13320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11</w:t>
      </w:r>
    </w:p>
    <w:p w:rsidR="00290F61" w:rsidRPr="00F13320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61.2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สอบได้รายวิชาต่าง ๆ ครบตามโครงสร้างของหลักสูตรตามเกณฑ์การประเมินผล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90 หน่วย</w:t>
      </w:r>
      <w:proofErr w:type="spellStart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 ประกอบด้วยวิชาศึกษาทั่วไป</w:t>
      </w:r>
      <w:r w:rsidR="008C7744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ไม่น้อยกว่า 30 หน่วย</w:t>
      </w:r>
      <w:proofErr w:type="spellStart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 xml:space="preserve"> วิชาเฉพาะไม่น้อยกว่า 45 หน่วย</w:t>
      </w:r>
      <w:proofErr w:type="spellStart"/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8C7744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</w:t>
      </w:r>
      <w:r w:rsidR="008C7744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13320">
        <w:rPr>
          <w:rFonts w:ascii="TH SarabunPSK" w:hAnsi="TH SarabunPSK" w:cs="TH SarabunPSK"/>
          <w:sz w:val="32"/>
          <w:szCs w:val="32"/>
          <w:cs/>
        </w:rPr>
        <w:t>ขอสำเร็จการศึกษาในระดับอนุปริญญาของแต่ละหลักสูตร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</w:t>
      </w: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63.2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F13320">
        <w:rPr>
          <w:rFonts w:ascii="TH SarabunPSK" w:hAnsi="TH SarabunPSK" w:cs="TH SarabunPSK"/>
          <w:sz w:val="32"/>
          <w:szCs w:val="32"/>
        </w:rPr>
        <w:t xml:space="preserve">C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F13320">
        <w:rPr>
          <w:rFonts w:ascii="TH SarabunPSK" w:hAnsi="TH SarabunPSK" w:cs="TH SarabunPSK"/>
          <w:sz w:val="32"/>
          <w:szCs w:val="32"/>
        </w:rPr>
        <w:t>“NP”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63.3 มีระยะเวลาเรียนดังนี้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F13320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F13320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 w:rsidR="008577C5"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8C7744" w:rsidRPr="00F13320" w:rsidRDefault="008C7744" w:rsidP="003C634F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90F61" w:rsidRPr="00F13320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 12</w:t>
      </w:r>
    </w:p>
    <w:p w:rsidR="00290F61" w:rsidRPr="00F13320" w:rsidRDefault="00290F61" w:rsidP="000835C8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290F61" w:rsidRPr="00F13320" w:rsidRDefault="00290F61" w:rsidP="00C41361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 w:rsidR="008577C5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290F61" w:rsidRPr="00F13320" w:rsidRDefault="00290F61" w:rsidP="003C634F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F13320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290F61" w:rsidRPr="00F13320" w:rsidRDefault="00290F61" w:rsidP="003C634F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290F61" w:rsidRPr="00F13320" w:rsidRDefault="00290F61" w:rsidP="00290F61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F13320">
        <w:rPr>
          <w:rFonts w:ascii="TH SarabunPSK" w:hAnsi="TH SarabunPSK" w:cs="TH SarabunPSK"/>
          <w:sz w:val="32"/>
          <w:szCs w:val="32"/>
          <w:cs/>
        </w:rPr>
        <w:t>เดือน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2557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F13320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290F61" w:rsidRPr="00F13320" w:rsidRDefault="000F3050" w:rsidP="00290F61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F13320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283AB346" wp14:editId="6EFC4C65">
            <wp:extent cx="2056681" cy="595630"/>
            <wp:effectExtent l="0" t="0" r="1270" b="0"/>
            <wp:docPr id="39" name="รูปภาพ 39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F61" w:rsidRPr="00F13320" w:rsidRDefault="00290F61" w:rsidP="00290F61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จักร์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290F61" w:rsidRPr="00F13320" w:rsidRDefault="00290F61" w:rsidP="00290F61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</w:t>
      </w:r>
      <w:proofErr w:type="spellStart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ภัฏว</w:t>
      </w:r>
      <w:proofErr w:type="spellEnd"/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ไลยอลงกรณ์</w:t>
      </w:r>
    </w:p>
    <w:p w:rsidR="00290F61" w:rsidRPr="00F13320" w:rsidRDefault="00290F61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ab/>
        <w:t xml:space="preserve">  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290F61" w:rsidRPr="00F13320" w:rsidRDefault="00513617" w:rsidP="00290F61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0BBD95" wp14:editId="3D74DB2A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A777F" id="Rectangle 64" o:spid="_x0000_s1026" style="position:absolute;margin-left:393.5pt;margin-top:-56.95pt;width:50.9pt;height:3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290F61" w:rsidRPr="00F13320" w:rsidRDefault="00290F61" w:rsidP="00290F61">
      <w:pPr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1396E" w:rsidRPr="00F13320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08B286" wp14:editId="33B59779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78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7E58C" id="Rectangle 44" o:spid="_x0000_s1026" style="position:absolute;margin-left:389.35pt;margin-top:-58.5pt;width:50.9pt;height:39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Y0fA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NzUFjR8AgAA&#10;/A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880B9CC" wp14:editId="5D64B3D4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63CD" w:rsidRDefault="004763CD" w:rsidP="00232A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0B9CC" id="Text Box 8" o:spid="_x0000_s1028" type="#_x0000_t202" style="position:absolute;margin-left:402pt;margin-top:-51.45pt;width:36pt;height:34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" stroked="f">
                <v:textbox>
                  <w:txbxContent>
                    <w:p w:rsidR="004763CD" w:rsidRDefault="004763CD" w:rsidP="00232ADD"/>
                  </w:txbxContent>
                </v:textbox>
              </v:shape>
            </w:pict>
          </mc:Fallback>
        </mc:AlternateContent>
      </w: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B53BB5B" wp14:editId="56478F1D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6BEDD" id="Rectangle 9" o:spid="_x0000_s1026" style="position:absolute;margin-left:435pt;margin-top:-32.9pt;width:36pt;height:18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24A2B85" wp14:editId="42745AF1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E2BC2" id="Rectangle 21" o:spid="_x0000_s1026" style="position:absolute;margin-left:366.75pt;margin-top:-51.75pt;width:65.25pt;height:2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D1B04A" wp14:editId="7B64A719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7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F760D8" id="Rectangle 45" o:spid="_x0000_s1026" style="position:absolute;margin-left:391.85pt;margin-top:-57.6pt;width:50.9pt;height:39.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8BfQIAAPw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pj1fAX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A55CB4" w:rsidRPr="00F13320" w:rsidRDefault="00A55CB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396E" w:rsidRPr="00F13320" w:rsidRDefault="00D1396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F13320" w:rsidRDefault="00743EC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43ECC" w:rsidRPr="00F13320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F6B6E54" wp14:editId="37747D49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B9204" id="Rectangle 12" o:spid="_x0000_s1026" style="position:absolute;margin-left:373.5pt;margin-top:-54pt;width:65.25pt;height:27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FD2799" w:rsidRPr="00F13320" w:rsidRDefault="00FD279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F13320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Pr="00F13320" w:rsidRDefault="00BE28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84ED1" w:rsidRPr="00F13320" w:rsidRDefault="00884ED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Pr="00F13320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73EA" w:rsidRPr="00F13320" w:rsidRDefault="00AE73E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Default="00353449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AF71B29" wp14:editId="44D9ABDE">
                <wp:simplePos x="0" y="0"/>
                <wp:positionH relativeFrom="column">
                  <wp:posOffset>4762500</wp:posOffset>
                </wp:positionH>
                <wp:positionV relativeFrom="paragraph">
                  <wp:posOffset>-945515</wp:posOffset>
                </wp:positionV>
                <wp:extent cx="809625" cy="952500"/>
                <wp:effectExtent l="0" t="0" r="9525" b="0"/>
                <wp:wrapNone/>
                <wp:docPr id="127" name="สี่เหลี่ยมผืนผ้า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0B7896" id="สี่เหลี่ยมผืนผ้า 127" o:spid="_x0000_s1026" style="position:absolute;margin-left:375pt;margin-top:-74.45pt;width:63.75pt;height:7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" fillcolor="white [3212]" stroked="f" strokeweight="1pt"/>
            </w:pict>
          </mc:Fallback>
        </mc:AlternateContent>
      </w:r>
    </w:p>
    <w:p w:rsidR="00E9257B" w:rsidRDefault="00E9257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Pr="00F13320" w:rsidRDefault="00E9257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C7744" w:rsidRPr="00F13320" w:rsidRDefault="008C774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304BDE" w:rsidP="00A76F73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3316C" wp14:editId="28ABEAE8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5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B44694" id="Rectangle 66" o:spid="_x0000_s1026" style="position:absolute;margin-left:373.6pt;margin-top:-63pt;width:50.9pt;height:3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GzfQIAAPw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" stroked="f"/>
            </w:pict>
          </mc:Fallback>
        </mc:AlternateContent>
      </w: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65F84B2" wp14:editId="79728643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025EE" id="Rectangle 23" o:spid="_x0000_s1026" style="position:absolute;margin-left:372.75pt;margin-top:-54.75pt;width:61.5pt;height:33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95C43B" wp14:editId="4195EA11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9445C" id="Rectangle 22" o:spid="_x0000_s1026" style="position:absolute;margin-left:372.75pt;margin-top:-53.25pt;width:65.25pt;height:2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="008A3CB0" w:rsidRPr="00F13320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  <w:r w:rsidR="008A3CB0" w:rsidRPr="00F1332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37550" w:rsidRPr="00F13320">
        <w:rPr>
          <w:rFonts w:ascii="TH SarabunPSK" w:hAnsi="TH SarabunPSK" w:cs="TH SarabunPSK" w:hint="cs"/>
          <w:b/>
          <w:bCs/>
          <w:sz w:val="36"/>
          <w:szCs w:val="36"/>
          <w:cs/>
        </w:rPr>
        <w:t>ข</w:t>
      </w:r>
    </w:p>
    <w:p w:rsidR="008A3CB0" w:rsidRPr="00F13320" w:rsidRDefault="00A86A48" w:rsidP="00A76F7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13320">
        <w:rPr>
          <w:rFonts w:ascii="TH SarabunPSK" w:hAnsi="TH SarabunPSK" w:cs="TH SarabunPSK" w:hint="cs"/>
          <w:b/>
          <w:bCs/>
          <w:sz w:val="36"/>
          <w:szCs w:val="36"/>
          <w:cs/>
        </w:rPr>
        <w:t>หลักสูตรหมวด</w:t>
      </w:r>
      <w:r w:rsidR="002F2EB9" w:rsidRPr="00F13320">
        <w:rPr>
          <w:rFonts w:ascii="TH SarabunPSK" w:hAnsi="TH SarabunPSK" w:cs="TH SarabunPSK" w:hint="cs"/>
          <w:b/>
          <w:bCs/>
          <w:sz w:val="36"/>
          <w:szCs w:val="36"/>
          <w:cs/>
        </w:rPr>
        <w:t>วิชา</w:t>
      </w:r>
      <w:r w:rsidRPr="00F13320">
        <w:rPr>
          <w:rFonts w:ascii="TH SarabunPSK" w:hAnsi="TH SarabunPSK" w:cs="TH SarabunPSK" w:hint="cs"/>
          <w:b/>
          <w:bCs/>
          <w:sz w:val="36"/>
          <w:szCs w:val="36"/>
          <w:cs/>
        </w:rPr>
        <w:t>ศึกษาทั่วไป</w:t>
      </w: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1474B" w:rsidRPr="00F13320" w:rsidRDefault="0021474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A3CB0" w:rsidRPr="00F13320" w:rsidRDefault="008A3CB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E28D1" w:rsidRDefault="00BE28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C7556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-218364</wp:posOffset>
                </wp:positionH>
                <wp:positionV relativeFrom="paragraph">
                  <wp:posOffset>-803796</wp:posOffset>
                </wp:positionV>
                <wp:extent cx="614149" cy="750627"/>
                <wp:effectExtent l="0" t="0" r="0" b="0"/>
                <wp:wrapNone/>
                <wp:docPr id="70" name="สี่เหลี่ยมผืนผ้า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7506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15DBEA" id="สี่เหลี่ยมผืนผ้า 70" o:spid="_x0000_s1026" style="position:absolute;margin-left:-17.2pt;margin-top:-63.3pt;width:48.35pt;height:59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" fillcolor="white [3212]" stroked="f" strokeweight="1pt"/>
            </w:pict>
          </mc:Fallback>
        </mc:AlternateContent>
      </w:r>
      <w:r w:rsidR="006F371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4960961</wp:posOffset>
                </wp:positionH>
                <wp:positionV relativeFrom="paragraph">
                  <wp:posOffset>-718412</wp:posOffset>
                </wp:positionV>
                <wp:extent cx="614149" cy="696035"/>
                <wp:effectExtent l="0" t="0" r="0" b="889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696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771B6" id="สี่เหลี่ยมผืนผ้า 53" o:spid="_x0000_s1026" style="position:absolute;margin-left:390.65pt;margin-top:-56.55pt;width:48.35pt;height:54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" fillcolor="white [3212]" stroked="f" strokeweight="1pt"/>
            </w:pict>
          </mc:Fallback>
        </mc:AlternateContent>
      </w: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257B" w:rsidRDefault="00E9257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F1332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  <w:r w:rsidRPr="00F1332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lastRenderedPageBreak/>
        <w:t>หมวดวิชาศึกษาทั่วไป</w:t>
      </w:r>
    </w:p>
    <w:p w:rsidR="007F5D80" w:rsidRPr="00F1332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</w:pPr>
      <w:r w:rsidRPr="00F1332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มหาวิทยาลัยราช</w:t>
      </w:r>
      <w:proofErr w:type="spellStart"/>
      <w:r w:rsidRPr="00F1332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ภัฏว</w:t>
      </w:r>
      <w:proofErr w:type="spellEnd"/>
      <w:r w:rsidRPr="00F13320">
        <w:rPr>
          <w:rFonts w:ascii="TH SarabunPSK" w:eastAsia="BrowalliaNew-Bold" w:hAnsi="TH SarabunPSK" w:cs="TH SarabunPSK"/>
          <w:b/>
          <w:bCs/>
          <w:sz w:val="36"/>
          <w:szCs w:val="36"/>
          <w:cs/>
          <w:lang w:eastAsia="ko-KR"/>
        </w:rPr>
        <w:t>ไลยอลงกรณ์ ในพระบรมราชูปถัมภ์</w:t>
      </w:r>
      <w:r w:rsidRPr="00F13320">
        <w:rPr>
          <w:rFonts w:ascii="TH SarabunPSK" w:eastAsia="BrowalliaNew-Bold" w:hAnsi="TH SarabunPSK" w:cs="TH SarabunPSK" w:hint="cs"/>
          <w:b/>
          <w:bCs/>
          <w:sz w:val="36"/>
          <w:szCs w:val="36"/>
          <w:cs/>
          <w:lang w:eastAsia="ko-KR"/>
        </w:rPr>
        <w:t xml:space="preserve"> จังหวัดปทุมธานี</w:t>
      </w:r>
    </w:p>
    <w:p w:rsidR="007F5D80" w:rsidRPr="00F13320" w:rsidRDefault="007F5D80" w:rsidP="007F5D80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F13320">
        <w:rPr>
          <w:rFonts w:ascii="TH SarabunPSK" w:hAnsi="TH SarabunPSK" w:cs="TH SarabunPSK" w:hint="cs"/>
          <w:b/>
          <w:bCs/>
          <w:sz w:val="36"/>
          <w:szCs w:val="36"/>
          <w:cs/>
        </w:rPr>
        <w:t>ปรับปรุง พ.ศ. 2559</w:t>
      </w:r>
    </w:p>
    <w:p w:rsidR="007F5D80" w:rsidRPr="00F13320" w:rsidRDefault="007F5D80" w:rsidP="007F5D80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F5D80" w:rsidRPr="00F13320" w:rsidRDefault="007F5D80" w:rsidP="007F5D80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7F5D80" w:rsidRPr="00F1332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ภาษาอังกฤษ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7F5D80" w:rsidRPr="00F1332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F5D80" w:rsidRPr="00F1332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7F5D80" w:rsidRPr="00F13320" w:rsidRDefault="007F5D80" w:rsidP="007F5D80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 255</w:t>
      </w:r>
      <w:r w:rsidR="006A35EA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</w:p>
    <w:p w:rsidR="007F5D80" w:rsidRPr="00F13320" w:rsidRDefault="007F5D80" w:rsidP="007F5D80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  <w:t>กระทรวงศึกษาธิการไดมีประกาศกระทรวงศึกษาธิการ เรื่อง เกณ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ฑ์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มาตรฐานหลักสูตรระดับปริญญาตรี พ.ศ. </w:t>
      </w:r>
      <w:r w:rsidRPr="00F13320">
        <w:rPr>
          <w:rFonts w:ascii="TH SarabunPSK" w:hAnsi="TH SarabunPSK" w:cs="TH SarabunPSK"/>
          <w:sz w:val="32"/>
          <w:szCs w:val="32"/>
        </w:rPr>
        <w:t xml:space="preserve">2548 </w:t>
      </w:r>
      <w:r w:rsidRPr="00F13320">
        <w:rPr>
          <w:rFonts w:ascii="TH SarabunPSK" w:hAnsi="TH SarabunPSK" w:cs="TH SarabunPSK"/>
          <w:sz w:val="32"/>
          <w:szCs w:val="32"/>
          <w:cs/>
        </w:rPr>
        <w:t>ซึ่งประกาศในราชกิจจา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นุเ</w:t>
      </w:r>
      <w:r w:rsidRPr="00F13320">
        <w:rPr>
          <w:rFonts w:ascii="TH SarabunPSK" w:hAnsi="TH SarabunPSK" w:cs="TH SarabunPSK"/>
          <w:sz w:val="32"/>
          <w:szCs w:val="32"/>
          <w:cs/>
        </w:rPr>
        <w:t>บก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ษ</w:t>
      </w:r>
      <w:r w:rsidRPr="00F13320">
        <w:rPr>
          <w:rFonts w:ascii="TH SarabunPSK" w:hAnsi="TH SarabunPSK" w:cs="TH SarabunPSK"/>
          <w:sz w:val="32"/>
          <w:szCs w:val="32"/>
          <w:cs/>
        </w:rPr>
        <w:t>า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เล่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ม </w:t>
      </w:r>
      <w:r w:rsidRPr="00F13320">
        <w:rPr>
          <w:rFonts w:ascii="TH SarabunPSK" w:hAnsi="TH SarabunPSK" w:cs="TH SarabunPSK"/>
          <w:sz w:val="32"/>
          <w:szCs w:val="32"/>
        </w:rPr>
        <w:t xml:space="preserve">122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F13320">
        <w:rPr>
          <w:rFonts w:ascii="TH SarabunPSK" w:hAnsi="TH SarabunPSK" w:cs="TH SarabunPSK"/>
          <w:sz w:val="32"/>
          <w:szCs w:val="32"/>
        </w:rPr>
        <w:t xml:space="preserve">39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F13320">
        <w:rPr>
          <w:rFonts w:ascii="TH SarabunPSK" w:hAnsi="TH SarabunPSK" w:cs="TH SarabunPSK"/>
          <w:sz w:val="32"/>
          <w:szCs w:val="32"/>
        </w:rPr>
        <w:t xml:space="preserve">25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F13320">
        <w:rPr>
          <w:rFonts w:ascii="TH SarabunPSK" w:hAnsi="TH SarabunPSK" w:cs="TH SarabunPSK"/>
          <w:sz w:val="32"/>
          <w:szCs w:val="32"/>
        </w:rPr>
        <w:t xml:space="preserve">2548 </w:t>
      </w:r>
      <w:r w:rsidRPr="00F13320">
        <w:rPr>
          <w:rFonts w:ascii="TH SarabunPSK" w:hAnsi="TH SarabunPSK" w:cs="TH SarabunPSK"/>
          <w:sz w:val="32"/>
          <w:szCs w:val="32"/>
          <w:cs/>
        </w:rPr>
        <w:t>โดย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ในข้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อ </w:t>
      </w:r>
      <w:r w:rsidRPr="00F13320">
        <w:rPr>
          <w:rFonts w:ascii="TH SarabunPSK" w:hAnsi="TH SarabunPSK" w:cs="TH SarabunPSK"/>
          <w:sz w:val="32"/>
          <w:szCs w:val="32"/>
        </w:rPr>
        <w:t xml:space="preserve">8.1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13320">
        <w:rPr>
          <w:rFonts w:ascii="TH SarabunPSK" w:hAnsi="TH SarabunPSK" w:cs="TH SarabunPSK"/>
          <w:sz w:val="32"/>
          <w:szCs w:val="32"/>
          <w:cs/>
        </w:rPr>
        <w:t>ความหมายวิชาศึกษาทั่วไปไว้ว่า “วิชาศึกษาทั่วไป หมายถึงวิชาที่มุ่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งพั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ฒนา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F13320">
        <w:rPr>
          <w:rFonts w:ascii="TH SarabunPSK" w:hAnsi="TH SarabunPSK" w:cs="TH SarabunPSK"/>
          <w:sz w:val="32"/>
          <w:szCs w:val="32"/>
          <w:cs/>
        </w:rPr>
        <w:t>เรียน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13320">
        <w:rPr>
          <w:rFonts w:ascii="TH SarabunPSK" w:hAnsi="TH SarabunPSK" w:cs="TH SarabunPSK"/>
          <w:sz w:val="32"/>
          <w:szCs w:val="32"/>
          <w:cs/>
        </w:rPr>
        <w:t>มีความรอบรูอ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F13320">
        <w:rPr>
          <w:rFonts w:ascii="TH SarabunPSK" w:hAnsi="TH SarabunPSK" w:cs="TH SarabunPSK"/>
          <w:sz w:val="32"/>
          <w:szCs w:val="32"/>
          <w:cs/>
        </w:rPr>
        <w:t>างก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F13320">
        <w:rPr>
          <w:rFonts w:ascii="TH SarabunPSK" w:hAnsi="TH SarabunPSK" w:cs="TH SarabunPSK"/>
          <w:sz w:val="32"/>
          <w:szCs w:val="32"/>
          <w:cs/>
        </w:rPr>
        <w:t>างขวาง มีโลกทัศ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น์ที่</w:t>
      </w:r>
      <w:r w:rsidRPr="00F13320">
        <w:rPr>
          <w:rFonts w:ascii="TH SarabunPSK" w:hAnsi="TH SarabunPSK" w:cs="TH SarabunPSK"/>
          <w:sz w:val="32"/>
          <w:szCs w:val="32"/>
          <w:cs/>
        </w:rPr>
        <w:t>ก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ว้</w:t>
      </w:r>
      <w:r w:rsidRPr="00F13320">
        <w:rPr>
          <w:rFonts w:ascii="TH SarabunPSK" w:hAnsi="TH SarabunPSK" w:cs="TH SarabunPSK"/>
          <w:sz w:val="32"/>
          <w:szCs w:val="32"/>
          <w:cs/>
        </w:rPr>
        <w:t>างไกล มีความเ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ข้</w:t>
      </w:r>
      <w:r w:rsidRPr="00F13320">
        <w:rPr>
          <w:rFonts w:ascii="TH SarabunPSK" w:hAnsi="TH SarabunPSK" w:cs="TH SarabunPSK"/>
          <w:sz w:val="32"/>
          <w:szCs w:val="32"/>
          <w:cs/>
        </w:rPr>
        <w:t>าใจธรรมชาติ ตนเอง ผู้อื่น และสังคม เป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็นผู้ใฝ่รู้</w:t>
      </w:r>
      <w:r w:rsidRPr="00F13320">
        <w:rPr>
          <w:rFonts w:ascii="TH SarabunPSK" w:hAnsi="TH SarabunPSK" w:cs="TH SarabunPSK"/>
          <w:sz w:val="32"/>
          <w:szCs w:val="32"/>
          <w:cs/>
        </w:rPr>
        <w:t> สามารถคิดอ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F13320">
        <w:rPr>
          <w:rFonts w:ascii="TH SarabunPSK" w:hAnsi="TH SarabunPSK" w:cs="TH SarabunPSK"/>
          <w:sz w:val="32"/>
          <w:szCs w:val="32"/>
          <w:cs/>
        </w:rPr>
        <w:t>างมีเหตุผล สามารถใ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F13320">
        <w:rPr>
          <w:rFonts w:ascii="TH SarabunPSK" w:hAnsi="TH SarabunPSK" w:cs="TH SarabunPSK"/>
          <w:sz w:val="32"/>
          <w:szCs w:val="32"/>
          <w:cs/>
        </w:rPr>
        <w:t>ภาษาในการติด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ต่</w:t>
      </w:r>
      <w:r w:rsidRPr="00F13320">
        <w:rPr>
          <w:rFonts w:ascii="TH SarabunPSK" w:hAnsi="TH SarabunPSK" w:cs="TH SarabunPSK"/>
          <w:sz w:val="32"/>
          <w:szCs w:val="32"/>
          <w:cs/>
        </w:rPr>
        <w:t>อสื่อสารความหมายไดดี มีคุณธรรม ตระหนักในคุณ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F13320">
        <w:rPr>
          <w:rFonts w:ascii="TH SarabunPSK" w:hAnsi="TH SarabunPSK" w:cs="TH SarabunPSK"/>
          <w:sz w:val="32"/>
          <w:szCs w:val="32"/>
          <w:cs/>
        </w:rPr>
        <w:t>าของศิลปะและวัฒนธรรมทั้งของไทย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และของประชาคมนานาชาติ สามารถ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นำ</w:t>
      </w:r>
      <w:r w:rsidRPr="00F13320">
        <w:rPr>
          <w:rFonts w:ascii="TH SarabunPSK" w:hAnsi="TH SarabunPSK" w:cs="TH SarabunPSK"/>
          <w:sz w:val="32"/>
          <w:szCs w:val="32"/>
          <w:cs/>
        </w:rPr>
        <w:t>ความรูไปใ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ช้</w:t>
      </w:r>
      <w:r w:rsidRPr="00F13320">
        <w:rPr>
          <w:rFonts w:ascii="TH SarabunPSK" w:hAnsi="TH SarabunPSK" w:cs="TH SarabunPSK"/>
          <w:sz w:val="32"/>
          <w:szCs w:val="32"/>
          <w:cs/>
        </w:rPr>
        <w:t>ในการ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F13320">
        <w:rPr>
          <w:rFonts w:ascii="TH SarabunPSK" w:hAnsi="TH SarabunPSK" w:cs="TH SarabunPSK"/>
          <w:sz w:val="32"/>
          <w:szCs w:val="32"/>
          <w:cs/>
        </w:rPr>
        <w:t>เนินชีวิต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F13320">
        <w:rPr>
          <w:rFonts w:ascii="TH SarabunPSK" w:hAnsi="TH SarabunPSK" w:cs="TH SarabunPSK"/>
          <w:sz w:val="32"/>
          <w:szCs w:val="32"/>
          <w:cs/>
        </w:rPr>
        <w:t>รงตนอ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ยู่</w:t>
      </w:r>
      <w:r w:rsidRPr="00F13320">
        <w:rPr>
          <w:rFonts w:ascii="TH SarabunPSK" w:hAnsi="TH SarabunPSK" w:cs="TH SarabunPSK"/>
          <w:sz w:val="32"/>
          <w:szCs w:val="32"/>
          <w:cs/>
        </w:rPr>
        <w:t>ในสังคมได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เป็</w:t>
      </w:r>
      <w:r w:rsidRPr="00F13320">
        <w:rPr>
          <w:rFonts w:ascii="TH SarabunPSK" w:hAnsi="TH SarabunPSK" w:cs="TH SarabunPSK"/>
          <w:sz w:val="32"/>
          <w:szCs w:val="32"/>
          <w:cs/>
        </w:rPr>
        <w:t>นอ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ย่</w:t>
      </w:r>
      <w:r w:rsidRPr="00F13320">
        <w:rPr>
          <w:rFonts w:ascii="TH SarabunPSK" w:hAnsi="TH SarabunPSK" w:cs="TH SarabunPSK"/>
          <w:sz w:val="32"/>
          <w:szCs w:val="32"/>
          <w:cs/>
        </w:rPr>
        <w:t>างดี” สำหรับวิชาศึกษาทั่วไปของมหาวิทยาลัยราช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 xml:space="preserve"> ในปี พ.ศ. </w:t>
      </w:r>
      <w:r w:rsidRPr="00F13320">
        <w:rPr>
          <w:rFonts w:ascii="TH SarabunPSK" w:hAnsi="TH SarabunPSK" w:cs="TH SarabunPSK"/>
          <w:sz w:val="32"/>
          <w:szCs w:val="32"/>
        </w:rPr>
        <w:t xml:space="preserve">2549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F13320">
        <w:rPr>
          <w:rFonts w:ascii="TH SarabunPSK" w:hAnsi="TH SarabunPSK" w:cs="TH SarabunPSK"/>
          <w:sz w:val="32"/>
          <w:szCs w:val="32"/>
        </w:rPr>
        <w:t xml:space="preserve">2556 </w:t>
      </w:r>
      <w:r w:rsidRPr="00F13320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F13320">
        <w:rPr>
          <w:rFonts w:ascii="TH SarabunPSK" w:hAnsi="TH SarabunPSK" w:cs="TH SarabunPSK"/>
          <w:sz w:val="32"/>
          <w:szCs w:val="32"/>
        </w:rPr>
        <w:t>TQF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F13320">
        <w:rPr>
          <w:rFonts w:ascii="TH SarabunPSK" w:hAnsi="TH SarabunPSK" w:cs="TH SarabunPSK"/>
          <w:sz w:val="32"/>
          <w:szCs w:val="32"/>
        </w:rPr>
        <w:t xml:space="preserve">2548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ที่ระบุไว้ว่า มหาวิทยาลัยอาจจัดวิชาศึกษาทั่วไปในลักษณะจำแนกเป็นรายวิชา หรือลักษณะ</w:t>
      </w:r>
      <w:proofErr w:type="spellStart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</w:t>
      </w:r>
      <w:proofErr w:type="spellStart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ไม่น้อยกว่า </w:t>
      </w:r>
      <w:r w:rsidRPr="00F13320">
        <w:rPr>
          <w:rFonts w:ascii="TH SarabunPSK" w:eastAsia="Calibri" w:hAnsi="TH SarabunPSK" w:cs="TH SarabunPSK"/>
          <w:sz w:val="32"/>
          <w:szCs w:val="32"/>
        </w:rPr>
        <w:t>30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</w:p>
    <w:p w:rsidR="007F5D80" w:rsidRPr="00F13320" w:rsidRDefault="007F5D80" w:rsidP="007F5D80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วิชาศึกษาทั่วไปตามหลักสูตรปรับปรุง พ.ศ.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 2557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</w:t>
      </w:r>
      <w:proofErr w:type="spellStart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การศาสตร์เนื้อหาวิชาต่างๆ (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หน่วย</w:t>
      </w:r>
      <w:proofErr w:type="spellStart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รวม </w:t>
      </w:r>
      <w:r w:rsidRPr="00F13320">
        <w:rPr>
          <w:rFonts w:ascii="TH SarabunPSK" w:eastAsia="Calibri" w:hAnsi="TH SarabunPSK" w:cs="TH SarabunPSK"/>
          <w:sz w:val="32"/>
          <w:szCs w:val="32"/>
        </w:rPr>
        <w:t>30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</w:t>
      </w:r>
      <w:proofErr w:type="spellStart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กิต</w:t>
      </w:r>
      <w:proofErr w:type="spellEnd"/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โดยจัดการเรียนการสอนแบบเน้นกิจกรรม (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F13320">
        <w:rPr>
          <w:rFonts w:ascii="TH SarabunPSK" w:eastAsia="Calibri" w:hAnsi="TH SarabunPSK" w:cs="TH SarabunPSK"/>
          <w:sz w:val="32"/>
          <w:szCs w:val="32"/>
        </w:rPr>
        <w:t>21 (21</w:t>
      </w:r>
      <w:r w:rsidRPr="00F13320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ให้นักศึกษาได้ปฏิบัติจริง เรียนรู้จากเหตุการณ์ สถานการณ์จริงนำความรู้ที่ได้ไปใช้ในชีวิตประจำวัน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แลกเปลี่ยนเรียนรู้กัน (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และการฝึกทักษะภาษาอังกฤษด้วยบทเรียนออนไลน์ โดยมุ่งเน้นการพัฒนาคุณลักษณะและ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 xml:space="preserve">ความรู้ของนักศึกษาให้มีทักษะการเรียนรู้ในศตวรรษที่ </w:t>
      </w:r>
      <w:r w:rsidRPr="00F13320">
        <w:rPr>
          <w:rFonts w:ascii="TH SarabunPSK" w:eastAsia="Calibri" w:hAnsi="TH SarabunPSK" w:cs="TH SarabunPSK"/>
          <w:sz w:val="32"/>
          <w:szCs w:val="32"/>
        </w:rPr>
        <w:t xml:space="preserve">21 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 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 และกระบวนการจัดการเรียนรู้</w:t>
      </w:r>
    </w:p>
    <w:p w:rsidR="007F5D80" w:rsidRPr="00F13320" w:rsidRDefault="007F5D80" w:rsidP="007F5D8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 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หลังจากที่ใช้หลักสูตรดังกล่าวมาเป็นเวลา 2 ปี คณะกรรมการบริหารหลักสูตรจึงได้จัดประชุมเพื่อปรึกษาหารือเกี่ยวกับข้อดี-ข้อเสียของหลักสูตร และแนวทางในการแก้ปัญหาพบว่ายังขาดการฝึกทักษะบางส่วน ซึ่งอาจส่งผลต่อนักศึกษาในอนาคต จึงเห็นควรปรับปรุงแก้ไขโดยจัดทำเป็นเอกสาร สมอ.08 นำเสนอต่อสภามหาวิทยาลัย และสภามหาวิทยาลัยมีมติอนุมัติในการประชุมครั้งที่ 6/2559 เมื่อวันที่ 2 มิถุนายน 2559 ด้วยเหตุผลดังต่อไปนี้</w:t>
      </w:r>
    </w:p>
    <w:p w:rsidR="007F5D80" w:rsidRPr="00F13320" w:rsidRDefault="007F5D80" w:rsidP="005D7921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การเปิดเสรีทางการค้าเข้าสู่ประชาคมอาเซียน และการสอบวัดมาตรฐานภาษาอังกฤษ ทำให้นักศึกษามีความจำเป็นต้องเรียนรู้ และมีทักษะด้านภาษาทั้งภาษาไทย และภาษาอังกฤษเพิ่มขึ้น หลักสูตรปรับปรุง พ.ศ. 2557 นั้น ได้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การวิชาภาษาไทย ภาษาอังกฤษ และเทคโนโลยีสารสนเทศ ไว้ในรายวิชา </w:t>
      </w:r>
      <w:r w:rsidRPr="00F13320">
        <w:rPr>
          <w:rFonts w:ascii="TH SarabunPSK" w:hAnsi="TH SarabunPSK" w:cs="TH SarabunPSK"/>
          <w:sz w:val="32"/>
          <w:szCs w:val="32"/>
        </w:rPr>
        <w:t xml:space="preserve">GE101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ภาษา การสื่อสาร และเทคโนโลยีสารสนเทศ ทำให้กระบวนการจัดการเรียนการสอนในรายวิชาเน้นหนักไปในทาง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 ไม่ได้ฝึกทักษะของภาษาอย่างโดดเด่นจริงจัง รวมถึงไม่มีรายวิชาด้านภาษาปรากฏในใบรายงานผลการเรียน ซึ่งอาจส่งผลต่อการศึกษาต่อหรือการทำงานในอนาคต คณะกรรมการบริหารจึงเห็นควรให้เพิ่มรายวิชา ภาษาไทย 1 รายวิชา และภาษาอังกฤษ 2 รายวิชา เพื่อให้การฝึกทักษะชัดเจนขึ้น และปรากฏในใบรายงานผลการเรียน</w:t>
      </w:r>
    </w:p>
    <w:p w:rsidR="007F5D80" w:rsidRPr="00F13320" w:rsidRDefault="007F5D80" w:rsidP="005D7921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การเรียนรู้เกี่ยวกับพระบาทสมเด็จพระเจ้าอยู่หัว เป็นเอกลักษณ์ที่สำคัญของมหาวิทยาลัยซึ่งจะช่วยให้นักศึกษาได้เรียนรู้เกี่ยวกับพระราชประวัติ พระอัจฉริยภาพ และการดำเนินชีวิตตามแนวปรัชญาเศรษฐกิจพอเพียงนั้น รายวิชาตามหลักสูตรปรับปรุง พ.ศ. 2557 นั้น ได้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การรวมกับความเป็นพลเมือง จิตอาสา และหลักสูตรโตไปไม่โกง ของสำนักงานป้องกัน และปราบปรามการทุจริตแห่งชาติ ทำให้การเรียนรู้ และฝึกทักษะตามรอยเบื้องพระยุคลบาทไม่ชัดเจน </w:t>
      </w:r>
    </w:p>
    <w:p w:rsidR="007F5D80" w:rsidRPr="00F13320" w:rsidRDefault="007F5D80" w:rsidP="005D7921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การเพิ่มรายวิชา 4 รายวิชา จึงจำเป็นต้องปรับลดจำนวนหน่วยกิ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ตบาง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รายวิชาลงเพื่อให้จำนวนหน่วย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รวมไม่เกิน 30 หน่วย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กิต</w:t>
      </w:r>
      <w:proofErr w:type="spellEnd"/>
    </w:p>
    <w:p w:rsidR="007F5D80" w:rsidRPr="00F13320" w:rsidRDefault="007F5D80" w:rsidP="005D7921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จากการประชุมคณบดี และประธานหลักสูตร เพื่อปรับรหัสวิชาของทุกรายวิชาในมหาวิทยาลัยให้เป็นมาตรฐานเดียวกัน ซึ่งจะส่งผลให้สามารถจำแนกสังกัดของรายวิชา รวมถึงระดับความยากง่ายเพื่อให้สามารถจัดแผนการเรียนได้สะดวกขึ้น ที่ประชุมดังกล่าวมีมติให้ปรับตัวอักษรนำหน้าวิชาจาก </w:t>
      </w:r>
      <w:r w:rsidRPr="00F13320">
        <w:rPr>
          <w:rFonts w:ascii="TH SarabunPSK" w:hAnsi="TH SarabunPSK" w:cs="TH SarabunPSK"/>
          <w:sz w:val="32"/>
          <w:szCs w:val="32"/>
        </w:rPr>
        <w:t xml:space="preserve">GE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F13320">
        <w:rPr>
          <w:rFonts w:ascii="TH SarabunPSK" w:hAnsi="TH SarabunPSK" w:cs="TH SarabunPSK"/>
          <w:sz w:val="32"/>
          <w:szCs w:val="32"/>
        </w:rPr>
        <w:t xml:space="preserve">VGE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ประกอบกับการเพิ่มรายวิชา ตามข้อ 1 และ 2 งานวิชาศึกษาทั่วไปจึงได้ปรับรหัสรายวิชาใหม่ ให้สอดคล้องตามมติที่ประชุม</w:t>
      </w:r>
    </w:p>
    <w:p w:rsidR="007F5D80" w:rsidRPr="00F13320" w:rsidRDefault="007F5D80" w:rsidP="005D7921">
      <w:pPr>
        <w:pStyle w:val="afb"/>
        <w:numPr>
          <w:ilvl w:val="0"/>
          <w:numId w:val="1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จากการประชุมคณบดี และประธานหลักสูตร เพื่อปรับปรุงการพัฒนาผลการเรียนรู้ 5 ด้าน ของทุกหลักสูตรในมหาวิทยาลัย หมวดวิชาศึกษาทั่วไปจึงมีความจำเป็นต้องปรับกระบวนการพัฒนาผลการเรียนรู้ทั้ง 5 ด้าน ให้สอดคล้องตามมติของที่ประชุม</w:t>
      </w:r>
    </w:p>
    <w:p w:rsidR="007F5D80" w:rsidRPr="00F1332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F1332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F1332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F13320" w:rsidRDefault="007F5D80" w:rsidP="007F5D80">
      <w:pPr>
        <w:ind w:firstLine="567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ปรัชญา และวัตถุประสงค์ของหลักสูตร</w:t>
      </w:r>
    </w:p>
    <w:p w:rsidR="007F5D80" w:rsidRPr="00F13320" w:rsidRDefault="007F5D80" w:rsidP="005D7921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F5D80" w:rsidRPr="00F1332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F5D80" w:rsidRPr="00F13320" w:rsidRDefault="007F5D80" w:rsidP="005D7921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7F5D80" w:rsidRPr="00F13320" w:rsidRDefault="007F5D80" w:rsidP="007F5D80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F5D80" w:rsidRPr="00F1332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7F5D80" w:rsidRPr="00F1332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7F5D80" w:rsidRPr="00F1332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F13320">
        <w:rPr>
          <w:rFonts w:ascii="TH SarabunPSK" w:hAnsi="TH SarabunPSK" w:cs="TH SarabunPSK"/>
          <w:sz w:val="32"/>
          <w:szCs w:val="32"/>
        </w:rPr>
        <w:t xml:space="preserve">21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และทักษะการแสวงหาความรู้ตลอดชีวิต</w:t>
      </w:r>
    </w:p>
    <w:p w:rsidR="007F5D80" w:rsidRPr="00F13320" w:rsidRDefault="007F5D80" w:rsidP="007F5D80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F5D80" w:rsidRPr="00F13320" w:rsidRDefault="007F5D80" w:rsidP="007F5D80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F5D80" w:rsidRPr="00F1332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เล็กน้อย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พ.ศ.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>9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F1332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9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F5D80" w:rsidRPr="00F1332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F5D80" w:rsidRPr="00F1332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6A35EA">
        <w:rPr>
          <w:rFonts w:ascii="TH SarabunPSK" w:hAnsi="TH SarabunPSK" w:cs="TH SarabunPSK"/>
          <w:spacing w:val="-6"/>
          <w:sz w:val="32"/>
          <w:szCs w:val="32"/>
          <w:cs/>
        </w:rPr>
        <w:t>อาจารย์ผู้สอนมีทั้งอาจารย์ประจำจาก</w:t>
      </w:r>
      <w:r w:rsidRPr="006A35EA">
        <w:rPr>
          <w:rFonts w:ascii="TH SarabunPSK" w:hAnsi="TH SarabunPSK" w:cs="TH SarabunPSK" w:hint="cs"/>
          <w:spacing w:val="-6"/>
          <w:sz w:val="32"/>
          <w:szCs w:val="32"/>
          <w:cs/>
        </w:rPr>
        <w:t>หมวดวิชาศึกษาทั่วไป คณาจารย์</w:t>
      </w:r>
      <w:r w:rsidRPr="006A35EA">
        <w:rPr>
          <w:rFonts w:ascii="TH SarabunPSK" w:hAnsi="TH SarabunPSK" w:cs="TH SarabunPSK"/>
          <w:spacing w:val="-6"/>
          <w:sz w:val="32"/>
          <w:szCs w:val="32"/>
          <w:cs/>
        </w:rPr>
        <w:t>คณะต่าง</w:t>
      </w:r>
      <w:r w:rsidR="006A35EA" w:rsidRPr="006A35E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6A35EA">
        <w:rPr>
          <w:rFonts w:ascii="TH SarabunPSK" w:hAnsi="TH SarabunPSK" w:cs="TH SarabunPSK"/>
          <w:spacing w:val="-6"/>
          <w:sz w:val="32"/>
          <w:szCs w:val="32"/>
          <w:cs/>
        </w:rPr>
        <w:t>ๆ ของมหาวิทยาลัย</w:t>
      </w:r>
      <w:r w:rsidRPr="00F13320">
        <w:rPr>
          <w:rFonts w:ascii="TH SarabunPSK" w:hAnsi="TH SarabunPSK" w:cs="TH SarabunPSK"/>
          <w:sz w:val="32"/>
          <w:szCs w:val="32"/>
          <w:cs/>
        </w:rPr>
        <w:t>ราช</w:t>
      </w:r>
      <w:proofErr w:type="spellStart"/>
      <w:r w:rsidRPr="00F13320">
        <w:rPr>
          <w:rFonts w:ascii="TH SarabunPSK" w:hAnsi="TH SarabunPSK" w:cs="TH SarabunPSK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/>
          <w:sz w:val="32"/>
          <w:szCs w:val="32"/>
          <w:cs/>
        </w:rPr>
        <w:t>ไลยอลงกรณ์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ในพระบรมราชูปถัมภ์ จังหวัดปทุมธานี และอาจารย์พิเศษที่มหาวิทยาลัยเชิญมา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13320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F13320">
        <w:rPr>
          <w:rFonts w:ascii="TH SarabunPSK" w:hAnsi="TH SarabunPSK" w:cs="TH SarabunPSK"/>
          <w:sz w:val="32"/>
          <w:szCs w:val="32"/>
        </w:rPr>
        <w:t>Active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</w:rPr>
        <w:t xml:space="preserve">Learning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F13320">
        <w:rPr>
          <w:rFonts w:ascii="TH SarabunPSK" w:hAnsi="TH SarabunPSK" w:cs="TH SarabunPSK"/>
          <w:sz w:val="32"/>
          <w:szCs w:val="32"/>
        </w:rPr>
        <w:t xml:space="preserve">Project Based Learning : </w:t>
      </w:r>
      <w:r w:rsidRPr="006A35EA">
        <w:rPr>
          <w:rFonts w:ascii="TH SarabunPSK" w:hAnsi="TH SarabunPSK" w:cs="TH SarabunPSK"/>
          <w:spacing w:val="-6"/>
          <w:sz w:val="32"/>
          <w:szCs w:val="32"/>
        </w:rPr>
        <w:t xml:space="preserve">PBL) </w:t>
      </w:r>
      <w:r w:rsidRPr="006A35E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ของหมวดวิชาศึกษาทั่วไป </w:t>
      </w:r>
      <w:r w:rsidRPr="006A35EA">
        <w:rPr>
          <w:rFonts w:ascii="TH SarabunPSK" w:hAnsi="TH SarabunPSK" w:cs="TH SarabunPSK"/>
          <w:spacing w:val="-6"/>
          <w:sz w:val="32"/>
          <w:szCs w:val="32"/>
          <w:cs/>
        </w:rPr>
        <w:t>เพื่อให้นักศึกษาสำเร็จไปเป็นบัณฑิตที่</w:t>
      </w:r>
      <w:r w:rsidRPr="006A35EA">
        <w:rPr>
          <w:rFonts w:ascii="TH SarabunPSK" w:hAnsi="TH SarabunPSK" w:cs="TH SarabunPSK" w:hint="cs"/>
          <w:spacing w:val="-6"/>
          <w:sz w:val="32"/>
          <w:szCs w:val="32"/>
          <w:cs/>
        </w:rPr>
        <w:t>มีคุณลักษณะตามวัตถุประสงค์</w:t>
      </w:r>
      <w:r w:rsidRPr="00F13320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F13320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มคอ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.3) </w:t>
      </w:r>
      <w:r w:rsidRPr="00F13320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F13320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F5D80" w:rsidRPr="00F1332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F5D80" w:rsidRPr="00F13320" w:rsidRDefault="007F5D80" w:rsidP="007F5D80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ที่เข้าศึกษาในปีการศึกษา 2559 จะต้องเรียน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ในหมวดวิชา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ปรับปรุงเล็กน้อย พ.ศ.</w:t>
      </w:r>
      <w:r w:rsidR="006A35E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2559 ให้ครบตามโครงสร้าง </w:t>
      </w:r>
      <w:r w:rsidR="004613B1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ซึ่งถูกบรรจุไว้ในหลักสูตรของสาขาวิชานั้น</w:t>
      </w:r>
    </w:p>
    <w:p w:rsidR="007F5D80" w:rsidRPr="00F1332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F13320" w:rsidRDefault="007F5D80" w:rsidP="007F5D80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หลักสูตร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และคำอธิบายรายวิชา</w:t>
      </w:r>
    </w:p>
    <w:p w:rsidR="006775DA" w:rsidRPr="00F13320" w:rsidRDefault="007F5D80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</w:pPr>
      <w:r w:rsidRPr="00F1332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</w:t>
      </w:r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ฑ์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มาตรฐานหลักสูตรระดับปริญญาตรี</w:t>
      </w:r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ซึ่งประกาศในราชกิจจา</w:t>
      </w:r>
      <w:proofErr w:type="spellStart"/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นุเบกษา</w:t>
      </w:r>
      <w:proofErr w:type="spellEnd"/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 </w:t>
      </w:r>
      <w:proofErr w:type="spellStart"/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เล</w:t>
      </w:r>
      <w:proofErr w:type="spellEnd"/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ม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โดยใน</w:t>
      </w:r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ข้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อ </w:t>
      </w:r>
      <w:r w:rsidRPr="00F1332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สถาบันอุดมศึกษาอาจจัดวิชาศึกษาทั่วไปในลักษณะเป็นรายวิชาหรือลักษณะ</w:t>
      </w:r>
      <w:proofErr w:type="spellStart"/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บูรณา</w:t>
      </w:r>
      <w:proofErr w:type="spellEnd"/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การใดๆ ก็ได้</w:t>
      </w:r>
      <w:r w:rsidR="004613B1"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</w:t>
      </w:r>
      <w:r w:rsidR="004613B1"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  </w:t>
      </w:r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ในสัดส่วนที่เหมาะสม เพื่อให้บรรลุวัตถุประสงค์ของวิชาศึกษาทั่วไป โดยให้มีจำนวนหน่วย</w:t>
      </w:r>
      <w:proofErr w:type="spellStart"/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รวมไม่น้อยกว่า 30 หน่วย</w:t>
      </w:r>
      <w:proofErr w:type="spellStart"/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>กิต</w:t>
      </w:r>
      <w:proofErr w:type="spellEnd"/>
      <w:r w:rsidRPr="00F1332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</w:p>
    <w:p w:rsidR="006775DA" w:rsidRPr="00F13320" w:rsidRDefault="006775DA" w:rsidP="005D7921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จำนวนหน่วย</w:t>
      </w:r>
      <w:proofErr w:type="spellStart"/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F13320" w:rsidRDefault="006775DA" w:rsidP="005D7921">
      <w:pPr>
        <w:numPr>
          <w:ilvl w:val="1"/>
          <w:numId w:val="15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4 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รายวิชา และ 5 ชุดการเรียนรู้ บังคับเรียนทั้งหมด ดังนี้</w:t>
      </w:r>
    </w:p>
    <w:p w:rsidR="006775DA" w:rsidRPr="00F13320" w:rsidRDefault="000F1729" w:rsidP="006775DA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6775DA"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8.2.1 </w:t>
      </w:r>
      <w:r w:rsidR="006775D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  <w:r w:rsidR="006775D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6775D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6775D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6775D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VGE102 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การใช้ภาษาไทยอย่างมีวิจารณญาณเพื่อการ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สื่อสาร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Times New Roman" w:hAnsi="TH SarabunPSK" w:cs="TH SarabunPSK"/>
          <w:sz w:val="32"/>
          <w:szCs w:val="32"/>
        </w:rPr>
        <w:t>Critical Thai Language for Communication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VGE103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ภาษาอังกฤษเพื่อการสื่อสาร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English for Communication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>VGE104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ภาษาอังกฤษเพื่อพัฒนาทักษะทางการเรียน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2(1-2-3)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English for Study Skills Development</w:t>
      </w:r>
    </w:p>
    <w:p w:rsidR="006775DA" w:rsidRPr="00F13320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VGE105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F13320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  <w:r w:rsidR="00A4214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="00A4214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11 </w:t>
      </w:r>
      <w:r w:rsidR="00A4214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A4214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F13320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VGE101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ตามรอยพระยุคลบาท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3(2-2-5)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To Follow in the Royal Foot Steps of His Majesty the King</w:t>
      </w:r>
    </w:p>
    <w:p w:rsidR="006775DA" w:rsidRPr="00F13320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VGE108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F13320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F13320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Internationalization for Living in the ASEAN and </w:t>
      </w:r>
    </w:p>
    <w:p w:rsidR="006775DA" w:rsidRPr="00F13320" w:rsidRDefault="006775DA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A812E9" w:rsidRPr="00F13320" w:rsidRDefault="00A812E9" w:rsidP="00A812E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VGE109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proofErr w:type="spellStart"/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อัต</w:t>
      </w:r>
      <w:proofErr w:type="spellEnd"/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ลักษณ์</w:t>
      </w:r>
      <w:proofErr w:type="spellStart"/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บัณฑิตว</w:t>
      </w:r>
      <w:proofErr w:type="spellEnd"/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ไลยอลงกรณ์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A812E9" w:rsidRPr="00F13320" w:rsidRDefault="00A812E9" w:rsidP="000F1729">
      <w:pPr>
        <w:autoSpaceDE w:val="0"/>
        <w:autoSpaceDN w:val="0"/>
        <w:adjustRightInd w:val="0"/>
        <w:ind w:left="144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6775DA" w:rsidRPr="00F13320" w:rsidRDefault="006775DA" w:rsidP="006775DA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F1332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  <w:r w:rsidR="00A4214A"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="00A4214A"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8</w:t>
      </w:r>
      <w:r w:rsidR="00A4214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 </w:t>
      </w:r>
      <w:r w:rsidR="00A4214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</w:t>
      </w:r>
      <w:proofErr w:type="spellStart"/>
      <w:r w:rsidR="00A4214A"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กิต</w:t>
      </w:r>
      <w:proofErr w:type="spellEnd"/>
    </w:p>
    <w:p w:rsidR="006775DA" w:rsidRPr="00F13320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VGE106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6775DA" w:rsidRPr="00F13320" w:rsidRDefault="006775DA" w:rsidP="006775DA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Innovation and Scientific Thinking </w:t>
      </w:r>
    </w:p>
    <w:p w:rsidR="006775DA" w:rsidRPr="00F13320" w:rsidRDefault="006775DA" w:rsidP="000F1729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VGE107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(2-4-6)</w:t>
      </w:r>
    </w:p>
    <w:p w:rsidR="006775DA" w:rsidRPr="00F13320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="000F1729"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="000F1729"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6775DA" w:rsidRPr="00F13320" w:rsidRDefault="006775DA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Pr="00F13320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Pr="00F13320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4613B1" w:rsidRPr="00F13320" w:rsidRDefault="004613B1" w:rsidP="006775DA">
      <w:pPr>
        <w:tabs>
          <w:tab w:val="left" w:pos="284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6775DA" w:rsidRPr="00F13320" w:rsidRDefault="006775DA" w:rsidP="005D7921">
      <w:pPr>
        <w:numPr>
          <w:ilvl w:val="1"/>
          <w:numId w:val="15"/>
        </w:num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คำอธิบาย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6775DA" w:rsidRPr="00F13320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วิชา </w:t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</w:t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และคำอธิบาย</w:t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="00A812E9"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A812E9"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  <w:t xml:space="preserve">    </w:t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6775DA" w:rsidRPr="00F13320" w:rsidRDefault="006775DA" w:rsidP="006775DA">
      <w:pPr>
        <w:tabs>
          <w:tab w:val="left" w:pos="284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VGE101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ตามรอยพระยุคลบาท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3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(2-2-5)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To Follow in the Royal Foot Steps of His Majesty the King</w:t>
      </w:r>
    </w:p>
    <w:p w:rsidR="006775DA" w:rsidRPr="00F13320" w:rsidRDefault="006775DA" w:rsidP="004613B1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พระราชประวัติพระบาทสมเด็จพระเจ้าอยู่หัวภูมิพลอดุลยเดช พระอัจฉริยภาพ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พระจริย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วัตร หลักการทรงงาน การพัฒนาทรัพยากรมนุษย์ ทรัพยากรธรรมชาติ เศรษฐกิจ และสังคม โครงการอันเนื่องมาจากพระราชดำริ ปรัชญาของเศรษฐกิจพอเพียง ทศพิธราชธรรมในการปกครองระบอบประชาธิปไตย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VGE102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การใช้ภาษาไทยอย่างมีวิจารณญาณเพื่อการสื่อสาร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3(2-2-5)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F13320">
        <w:rPr>
          <w:rFonts w:ascii="TH SarabunPSK" w:eastAsia="Times New Roman" w:hAnsi="TH SarabunPSK" w:cs="TH SarabunPSK"/>
          <w:b/>
          <w:bCs/>
          <w:sz w:val="32"/>
          <w:szCs w:val="32"/>
        </w:rPr>
        <w:t>Critical Thai Language for Communication</w:t>
      </w:r>
    </w:p>
    <w:p w:rsidR="006775DA" w:rsidRPr="00F13320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ความสำคัญของภาษาไทย การสื่อสาร พัฒนาทักษะการฟัง การพูด การอ่าน     </w:t>
      </w:r>
      <w:r w:rsidR="000F1729" w:rsidRPr="00F1332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การเขียน ทักษะการสรุปความ การขยายความ การแปลความ การตีความ การพิจารณาสาร       </w:t>
      </w:r>
      <w:r w:rsidR="000F1729" w:rsidRPr="00F1332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การนำเสนอสารด้วยวาจา ลายลักษณ์อักษร </w:t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>อย่างมีวิจารณญาณ และการใช้สื่อผสมในทางวิชาการ และสถานการณ์จริงในชีวิตประจำวัน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VGE103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ภาษาอังกฤษเพื่อการสื่อสาร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Communication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ฝึก และพัฒนาทักษะการสื่อสารภาษาอังกฤษ โดยเน้นการฟัง การพูด ในสถานการณ์ต่างๆ ในชีวิตประจำวัน โดยคำนึงถึงบริบทของสังคมไทย และสากล การแนะนำตนเอง และผู้อื่น   การทักทาย การกล่าวลา การถามข้อมูล การซื้อสินค้า การบอกทิศทาง และสถานที่ตั้ง การนัดหมาย และการขอร้อง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VGE104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ภาษาอังกฤษเพื่อพัฒนาทักษะทางการเรียน 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2(1-2-3)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English for Study Skills Development</w:t>
      </w:r>
    </w:p>
    <w:p w:rsidR="006775DA" w:rsidRPr="00F13320" w:rsidRDefault="006775DA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ฝึก และพัฒนาการใช้ภาษาอังกฤษเพื่อพัฒนาทักษะการเรียน โดยเน้นการอ่าน   เพื่อหาหัวเรื่อง การอ่านจับใจความสำคัญ และรายละเอียด การเขียนสรุปความเรื่องที่อ่านจาก      สื่อต่างๆ เช่น สื่อสิ่งพิมพ์ และสื่ออิเลคทรอนิกส์ รวมถึงทักษะในการสืบค้นข้อมูล เป็นต้น</w:t>
      </w:r>
    </w:p>
    <w:p w:rsidR="004613B1" w:rsidRPr="00F13320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F13320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F13320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F13320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F13320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4613B1" w:rsidRPr="00F13320" w:rsidRDefault="004613B1" w:rsidP="006775D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</w:p>
    <w:p w:rsidR="004613B1" w:rsidRPr="00F13320" w:rsidRDefault="004613B1" w:rsidP="004613B1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4613B1" w:rsidRPr="00F13320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VGE105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และพัฒนาให้ผู้เรียนเกิดความรู้ ความเข้าใจ ในการใช้ภาษาไทย และภาษาอังกฤษ ในชีวิตประจำวัน และการทำงาน เพื่อการสื่อสารอย่างมีประสิทธิภาพ รู้จักประยุกต์ใช้เทคโนโลยีสารสนเทศเพื่อการค้นคว้า และนำเสนองานในรูปแบบต่างๆ มีทักษะการสื่อสาร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การสื่อสารในสังคมพหุวัฒนธรรม ใช้เทคโนโลยีสารสนเทศ และการสื่อสารอย่างรู้เท่าทัน ตระหนักถึงความเสี่ยงในสังคมออนไลน์ ตระหนักถึงคุณธรรม จริยธรรม ในการใช้ภาษา และเทคโนโลยี ตลอดจนมีทักษะการรู้สารสนเทศเพื่อการเรียนรู้ในศตวรรษที่ 21 และมีทักษะในการแสวงหาความรู้ตลอดชีวิต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>VGE106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F1332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และพัฒนาให้ผู้เรียนมีความรู้ ความเข้าใจ เกี่ยวกับวิทยาศาสตร์ เทคโนโลยี และนวัตกรรมที่ใช้ในชีวิตประจำวัน เพื่อให้เกิดแนวคิดในการเลือกใช้ที่เหมาะสม รู้เท่าทัน มีความคิดสร้างสรรค์ คิดอย่างมีวิจารณญาณ คิดอย่างมีเหตุผล มีทักษะกระบวนการทางวิทยาศาสตร์ และมี  เจตคติทางวิทยาศาสตร์ มีความรู้พื้นฐานการคำนวณทางคณิตศาสตร์ และสถิติเพื่อนำไปสู่การประยุกต์ใช้ในชีวิตประจำวัน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F13320" w:rsidRDefault="006775DA" w:rsidP="006775DA">
      <w:pPr>
        <w:tabs>
          <w:tab w:val="left" w:pos="284"/>
          <w:tab w:val="left" w:pos="720"/>
          <w:tab w:val="left" w:pos="1418"/>
          <w:tab w:val="left" w:pos="4680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VGE107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>4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F13320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Health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6775DA" w:rsidRPr="00F13320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332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332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</w:t>
      </w:r>
      <w:r w:rsidR="00E9257B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การปฐมพยาบาลเบื้องตน           มีความรู้ ความเข้าใจ สามารถรับรู้ถึงความงาม ความรู้สึกสุนทรียะในงานศิลปะ และสภาพแวดล้อมในชีวิตประจำวัน และชีวิตการทำงาน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F13320" w:rsidRDefault="006775DA" w:rsidP="006775DA">
      <w:pPr>
        <w:tabs>
          <w:tab w:val="left" w:pos="284"/>
          <w:tab w:val="left" w:pos="720"/>
          <w:tab w:val="left" w:pos="1418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VGE108    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6775DA" w:rsidRPr="00F13320" w:rsidRDefault="006775DA" w:rsidP="006775DA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F1332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4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(2-4-6)</w:t>
      </w:r>
    </w:p>
    <w:p w:rsidR="006775DA" w:rsidRPr="00F13320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Internationalization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for Living in the ASEAN </w:t>
      </w:r>
    </w:p>
    <w:p w:rsidR="006775DA" w:rsidRPr="00F13320" w:rsidRDefault="006775DA" w:rsidP="006775DA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          and Global Communities</w:t>
      </w:r>
    </w:p>
    <w:p w:rsidR="006775DA" w:rsidRPr="00F13320" w:rsidRDefault="006775DA" w:rsidP="006775DA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3320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F13320">
        <w:rPr>
          <w:rFonts w:ascii="TH SarabunPSK" w:eastAsia="Calibri" w:hAnsi="TH SarabunPSK" w:cs="TH SarabunPSK"/>
          <w:sz w:val="32"/>
          <w:szCs w:val="32"/>
          <w:cs/>
        </w:rPr>
        <w:t>ศึกษาความหมาย ที่มาของความเป็นสากล ตลอดจนความร่วมมือที่เกิดขึ้นจาก</w:t>
      </w:r>
      <w:r w:rsidR="004F6AA8"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Pr="00F13320">
        <w:rPr>
          <w:rFonts w:ascii="TH SarabunPSK" w:eastAsia="Calibri" w:hAnsi="TH SarabunPSK" w:cs="TH SarabunPSK"/>
          <w:sz w:val="32"/>
          <w:szCs w:val="32"/>
          <w:cs/>
        </w:rPr>
        <w:t>การเข้าสู่ความเป็นสากล เช่น ประชาคมอาเซียน ประชาคมโลก เรียนรู้ และปรับตัวให้เข้ากับ</w:t>
      </w:r>
      <w:r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4F6AA8" w:rsidRPr="00F1332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F13320">
        <w:rPr>
          <w:rFonts w:ascii="TH SarabunPSK" w:eastAsia="Calibri" w:hAnsi="TH SarabunPSK" w:cs="TH SarabunPSK"/>
          <w:sz w:val="32"/>
          <w:szCs w:val="32"/>
          <w:cs/>
        </w:rPr>
        <w:t>การเปลี่ยนแปลงทางการเมือง เศรษฐกิจ สังคม วัฒนธรรม ทรัพยากรธรรมชาติ และสิ่งแวดล้อมจากการเข้าสู่ความเป็นสากล และเข้าใจผลกระทบต่อความเป็นไทยจากการเข้าสู่ความเป็นสากล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13320">
        <w:rPr>
          <w:rFonts w:ascii="TH SarabunPSK" w:eastAsia="Calibri" w:hAnsi="TH SarabunPSK" w:cs="TH SarabunPSK"/>
          <w:sz w:val="32"/>
          <w:szCs w:val="32"/>
        </w:rPr>
        <w:tab/>
      </w:r>
    </w:p>
    <w:p w:rsidR="004613B1" w:rsidRPr="00F13320" w:rsidRDefault="004613B1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F1332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F1332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940C12" w:rsidRPr="00F13320" w:rsidRDefault="00940C12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>VGE109</w:t>
      </w:r>
      <w:r w:rsidRPr="00F1332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proofErr w:type="spellStart"/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อัต</w:t>
      </w:r>
      <w:proofErr w:type="spellEnd"/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ลักษณ์</w:t>
      </w:r>
      <w:proofErr w:type="spellStart"/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บัณฑิตว</w:t>
      </w:r>
      <w:proofErr w:type="spellEnd"/>
      <w:r w:rsidRPr="00F1332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ไลยอลงกรณ์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4(2-4-6) 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F1332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6775DA" w:rsidRPr="00F13320" w:rsidRDefault="006775DA" w:rsidP="006775D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F13320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</w:t>
      </w:r>
      <w:r w:rsidRPr="00F13320">
        <w:rPr>
          <w:rFonts w:ascii="TH SarabunPSK" w:hAnsi="TH SarabunPSK" w:cs="TH SarabunPSK"/>
          <w:sz w:val="32"/>
          <w:szCs w:val="32"/>
        </w:rPr>
        <w:t>“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F13320">
        <w:rPr>
          <w:rFonts w:ascii="TH SarabunPSK" w:hAnsi="TH SarabunPSK" w:cs="TH SarabunPSK"/>
          <w:sz w:val="32"/>
          <w:szCs w:val="32"/>
        </w:rPr>
        <w:t xml:space="preserve">”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มีจิตอาสา มีคุณธรรม จริยธรรม เคารพกฎระเบียบ มีความรับผิดชอบต่อตนเอง มหาวิทยาลัย และสังคม มีทักษะชีวิตความเป็นมนุษย์ที่สมบูรณ์ มีบทบาทความเป็นผู้นำ และผู้ตาม มีส่วนร่วมในการแก้ไขปัญหา พัฒนาสังคม และอนุรักษ์สิ่งแวดล้อม</w:t>
      </w:r>
    </w:p>
    <w:p w:rsidR="006775DA" w:rsidRPr="00F13320" w:rsidRDefault="006775DA" w:rsidP="006775DA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F5D80" w:rsidRPr="00F13320" w:rsidRDefault="007F5D80" w:rsidP="005D7921">
      <w:pPr>
        <w:numPr>
          <w:ilvl w:val="0"/>
          <w:numId w:val="15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การพัฒนาผลการเรียนรู้ในแต่ละด้าน</w:t>
      </w:r>
    </w:p>
    <w:p w:rsidR="007F5D80" w:rsidRPr="00F13320" w:rsidRDefault="007F5D80" w:rsidP="005D7921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F5D80" w:rsidRPr="00F13320" w:rsidRDefault="007F5D80" w:rsidP="005D7921">
      <w:pPr>
        <w:pStyle w:val="af5"/>
        <w:numPr>
          <w:ilvl w:val="1"/>
          <w:numId w:val="18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ปฏิบัติตนเป็นผู้มีคุณธรรม จริยธรรม ในด้านความซื่อสัตย์สุจริต เสียสละ มีวินัย ตรงต่อเวลา และมีความรับผิดชอบต่อตนเอง   </w:t>
      </w: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ab/>
      </w:r>
    </w:p>
    <w:p w:rsidR="007F5D80" w:rsidRPr="00F13320" w:rsidRDefault="007F5D80" w:rsidP="005D7921">
      <w:pPr>
        <w:pStyle w:val="af5"/>
        <w:numPr>
          <w:ilvl w:val="1"/>
          <w:numId w:val="18"/>
        </w:numPr>
        <w:tabs>
          <w:tab w:val="left" w:pos="1560"/>
          <w:tab w:val="left" w:pos="2160"/>
        </w:tabs>
        <w:spacing w:before="0" w:after="0"/>
        <w:ind w:left="0" w:firstLine="1276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F13320">
        <w:rPr>
          <w:rFonts w:ascii="TH SarabunPSK" w:eastAsia="+mn-ea" w:hAnsi="TH SarabunPSK" w:cs="TH SarabunPSK"/>
          <w:kern w:val="24"/>
          <w:sz w:val="32"/>
          <w:szCs w:val="32"/>
          <w:cs/>
        </w:rPr>
        <w:t>ปฏิบัติตนเป็นผู้มีจิตอาสา และมีความรับผิดชอบต่อสังคม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+mn-ea" w:hAnsi="TH SarabunPSK" w:cs="TH SarabunPSK"/>
          <w:kern w:val="24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</w:t>
      </w: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</w:t>
      </w: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การสอนที่ใช้พัฒนาการเรียนรู้ด้านคุณธรรม จริยธรรม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1) ผู้สอนปฏิบัติตนเป็นแบบอย่าง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2) กำหนดกติกาในห้องเรียน เช่น การเข้าชั้นเรียนให้ตรงเวลา การแต่งกายที่เป็นไประเบียบของมหาวิทยาลัย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3) จัดทำโครงการและกิจกรรมเพื่อเสริมสร้างคุณธรรม จริยธรรม ใน และนอกสถาบันการศึกษา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โดยให้นักศึกษามีโอกาสคิด ตัดสินใจดำเนินการด้วยตนเอง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4) สอดแทรกคุณธรรม จริยธรรม สอดแทรกในโครงงานที่นักศึกษาทำ โดยอาจารย์ เป็นผู้ชี้นำให้นักศึกษาสามารถคิดตาม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สังเกตพฤติกรรมการแสดงออกตามปกติของนักศึกษา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ประเมินจากความรับผิดชอบในหน้าที่ที่ได้รับมอบหมาย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4) สังเกตพฤติกรรมในชั้นเรียน และการจัดกิจกรรม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18"/>
          <w:sz w:val="32"/>
          <w:szCs w:val="32"/>
        </w:rPr>
      </w:pPr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18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18"/>
          <w:sz w:val="32"/>
          <w:szCs w:val="32"/>
          <w:cs/>
        </w:rPr>
        <w:t>5) ประเมินผลจากโครงการที่ทำ และการรายงานผลโครงการ</w:t>
      </w:r>
      <w:r w:rsidRPr="00F13320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pacing w:val="-18"/>
          <w:sz w:val="32"/>
          <w:szCs w:val="32"/>
          <w:cs/>
        </w:rPr>
        <w:t>รวมทั้งการอภิปราย</w:t>
      </w:r>
      <w:r w:rsidRPr="00F13320">
        <w:rPr>
          <w:rFonts w:ascii="TH SarabunPSK" w:hAnsi="TH SarabunPSK" w:cs="TH SarabunPSK"/>
          <w:spacing w:val="-18"/>
          <w:sz w:val="32"/>
          <w:szCs w:val="32"/>
        </w:rPr>
        <w:t xml:space="preserve"> 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8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18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18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18"/>
          <w:sz w:val="32"/>
          <w:szCs w:val="32"/>
        </w:rPr>
        <w:tab/>
        <w:t>6</w:t>
      </w:r>
      <w:r w:rsidRPr="00F13320">
        <w:rPr>
          <w:rFonts w:ascii="TH SarabunPSK" w:hAnsi="TH SarabunPSK" w:cs="TH SarabunPSK" w:hint="cs"/>
          <w:spacing w:val="-18"/>
          <w:sz w:val="32"/>
          <w:szCs w:val="32"/>
          <w:cs/>
        </w:rPr>
        <w:t xml:space="preserve">)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เปิดโอกาสให้ผู้เรียนแสดงความคิดเห็นแลกเปลี่ยนเรียนรู้ซึ่งกันและกัน</w:t>
      </w:r>
    </w:p>
    <w:p w:rsidR="007F5D80" w:rsidRPr="00F13320" w:rsidRDefault="007F5D80" w:rsidP="005D7921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F5D80" w:rsidRPr="00F13320" w:rsidRDefault="007F5D80" w:rsidP="005D7921">
      <w:pPr>
        <w:pStyle w:val="afb"/>
        <w:numPr>
          <w:ilvl w:val="0"/>
          <w:numId w:val="19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มีความรู้ในหลักการแนวคิดทฤษฎีที่สำคัญในรายวิชาหรือศาสตร์ของตน</w:t>
      </w:r>
    </w:p>
    <w:p w:rsidR="007F5D80" w:rsidRPr="00F13320" w:rsidRDefault="007F5D80" w:rsidP="005D7921">
      <w:pPr>
        <w:pStyle w:val="afb"/>
        <w:numPr>
          <w:ilvl w:val="0"/>
          <w:numId w:val="19"/>
        </w:numPr>
        <w:tabs>
          <w:tab w:val="left" w:pos="360"/>
          <w:tab w:val="left" w:pos="720"/>
          <w:tab w:val="left" w:pos="1560"/>
          <w:tab w:val="left" w:pos="1800"/>
        </w:tabs>
        <w:ind w:left="0" w:firstLine="1254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มีความเข้าใจ และสามารถอธิบายหลักการ แนวคิด ทฤษฎีที่สำคัญในรายวิชาหรือศาสตร์ของตนได้อย่างถูกต้อง</w:t>
      </w:r>
    </w:p>
    <w:p w:rsidR="00353449" w:rsidRPr="00F13320" w:rsidRDefault="00353449" w:rsidP="00353449">
      <w:pPr>
        <w:pStyle w:val="afb"/>
        <w:tabs>
          <w:tab w:val="left" w:pos="360"/>
          <w:tab w:val="left" w:pos="720"/>
          <w:tab w:val="left" w:pos="1560"/>
          <w:tab w:val="left" w:pos="1800"/>
        </w:tabs>
        <w:ind w:left="1254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กลยุทธ์การสอนที่ใช้พัฒนาการเรียนรู้ด้านความรู้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ใช้กระบวนการเรียนรู้เชิงผลิตภาพ (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 xml:space="preserve">Productivity Based Learning)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ซึ่งเป็นรูปแบบการเรียนรู้ที่มุ่งเน้นให้ผู้เรียนสร้างผลงาน สร้างผลผลิต สร้างอ</w:t>
      </w:r>
      <w:r w:rsidR="004613B1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ง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ค์ความรู้จากการเรียนรู้เรื่องนั้นๆ โดยผ่านกระบวนการและวิธีการสอนแบบต่างๆ เช่น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การจัดทำโครงการ/โครงงานประจำวิชา (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>Project Based Learning)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การสอนแบบสืบเสาะหาความรู้ </w:t>
      </w:r>
      <w:proofErr w:type="spellStart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และวัฏ</w:t>
      </w:r>
      <w:proofErr w:type="spellEnd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จักรการสืบเสาะหาความรู้ (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>Inquiry, Inquiry Cycle)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อภิปรายเป็นกลุ่มโดยให้ผู้สอนตั้งคำถามตามเนื้อหา โดยยึดผู้เรียนเป็นศูนย์กลาง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4) ศึกษานอกสถานที่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63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ตรวจสอบกระบวนการทำงาน ผลผลิตและ</w:t>
      </w:r>
      <w:proofErr w:type="spellStart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ผลลัพท์</w:t>
      </w:r>
      <w:proofErr w:type="spellEnd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ของงาน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2) ตรวจผลงานการศึกษาค้นคว้าที่มีเนื้อหาครบถ้วนถูกต้อง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ประเมินจากการรวบรวมข้อมูลประกอบโครงการ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4) การนำเสนอผลงานของนักศึกษา</w:t>
      </w:r>
    </w:p>
    <w:p w:rsidR="007F5D80" w:rsidRPr="00F1332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ab/>
        <w:t>5) ผลการทดสอบของนักศึกษา</w:t>
      </w:r>
    </w:p>
    <w:p w:rsidR="007F5D80" w:rsidRPr="00F13320" w:rsidRDefault="007F5D80" w:rsidP="005D7921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800"/>
        </w:tabs>
        <w:ind w:left="0" w:firstLine="709"/>
        <w:jc w:val="thaiDistribute"/>
        <w:rPr>
          <w:rFonts w:ascii="TH SarabunPSK" w:eastAsia="Times New Roman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F5D80" w:rsidRPr="00F13320" w:rsidRDefault="007F5D80" w:rsidP="005D7921">
      <w:pPr>
        <w:pStyle w:val="afb"/>
        <w:numPr>
          <w:ilvl w:val="0"/>
          <w:numId w:val="20"/>
        </w:numPr>
        <w:tabs>
          <w:tab w:val="left" w:pos="1560"/>
        </w:tabs>
        <w:ind w:left="0" w:firstLine="1254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สามารถแสดงทักษะการคิดอย่างเป็นระบบ คิดอย่างมีวิจารณญาณอย่างสม่ำเสมอ</w:t>
      </w:r>
    </w:p>
    <w:p w:rsidR="007F5D80" w:rsidRPr="00F13320" w:rsidRDefault="007F5D80" w:rsidP="005D7921">
      <w:pPr>
        <w:pStyle w:val="afb"/>
        <w:numPr>
          <w:ilvl w:val="0"/>
          <w:numId w:val="20"/>
        </w:numPr>
        <w:tabs>
          <w:tab w:val="left" w:pos="1560"/>
        </w:tabs>
        <w:ind w:left="0" w:firstLine="125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สามารถวิเคราะห์ สังเคราะห์ </w:t>
      </w:r>
      <w:proofErr w:type="spellStart"/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การความรู้และทักษะที่เกี่ยวข้องในศาสตร์ของตนเพื่อนำไปประยุกต์ใช้ได้</w:t>
      </w:r>
      <w:r w:rsidRPr="00F13320">
        <w:rPr>
          <w:rFonts w:ascii="TH SarabunPSK" w:eastAsia="Times New Roman" w:hAnsi="TH SarabunPSK" w:cs="TH SarabunPSK"/>
          <w:kern w:val="24"/>
          <w:sz w:val="32"/>
          <w:szCs w:val="32"/>
          <w:cs/>
        </w:rPr>
        <w:t>อย่าง</w:t>
      </w:r>
      <w:r w:rsidRPr="00F13320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ถูกต้องเหมาะสม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การถามตอบ กรณีเนื้อหาภาคทฤษฎี โดยเน้นให้นักศึกษาคิดวิเคราะห์จากสถานการณ์จริง หรือใช้กรณีศึกษา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2) จัดกิจกรรมอภิปราย ระดมสมอง การคิดวิเคราะห์ สังเคราะห์ เชื่อมโยงความรู้และสรุปผลการเรียนรู้ เชื่อมโยงสู่การนำไปใช้จริง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จัดทำโครงการ โดยมีอาจารย์เป็นผู้ให้คำปรึกษา และควบคุมดูแล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ประเมินจากใบกิจกรรม การเขียนรายงานประกอบโครงการ และการนำเสนอโครงการ</w:t>
      </w:r>
    </w:p>
    <w:p w:rsidR="007F5D80" w:rsidRPr="00F1332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2) ประเมินจากการอภิปราย และการนำเสนอผลที่ได้จากการอภิปรายในแต่ละครั้ง</w:t>
      </w:r>
    </w:p>
    <w:p w:rsidR="007F5D80" w:rsidRPr="00F13320" w:rsidRDefault="007F5D80" w:rsidP="004613B1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ประเมินจากผลงานโครงการที่ได้รับมอบหมาย</w:t>
      </w:r>
    </w:p>
    <w:p w:rsidR="007F5D80" w:rsidRPr="00F13320" w:rsidRDefault="007F5D80" w:rsidP="005D7921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F5D80" w:rsidRPr="00F13320" w:rsidRDefault="007F5D80" w:rsidP="005D7921">
      <w:pPr>
        <w:pStyle w:val="afb"/>
        <w:numPr>
          <w:ilvl w:val="0"/>
          <w:numId w:val="21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สามารถแสดงบทบาทผู้นำ ผู้ตาม และการเป็นสมาชิกที่ดีของกลุ่มได้อย่างเหมาะสมกับบทบาทและสถานการณ์</w:t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</w:p>
    <w:p w:rsidR="007F5D80" w:rsidRPr="00F13320" w:rsidRDefault="007F5D80" w:rsidP="005D7921">
      <w:pPr>
        <w:pStyle w:val="afb"/>
        <w:numPr>
          <w:ilvl w:val="0"/>
          <w:numId w:val="21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>มีความรับผิดชอบในงานที่ได้รับมอบหมายทั้งของตนเองและของส่วนรวม</w:t>
      </w:r>
      <w:r w:rsidRPr="00F1332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</w:t>
      </w: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ยุทธ์การสอน</w:t>
      </w: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มอบหมายงานเป็นกลุ่มย่อยหรือโครงการ และแบ่งหน้าที่ ความรับผิดชอบ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</w:rPr>
        <w:tab/>
        <w:t xml:space="preserve">2)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การจัดกิจกรรมของกลุ่ม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60"/>
          <w:tab w:val="left" w:pos="1418"/>
          <w:tab w:val="left" w:pos="180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และความรับผิดชอบ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ให้ผู้เรียนประเมินซึ่งกันและกัน และประเมินตนเอง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สังเกตพฤติกรรมในการเรียน ความรับผิดชอบ การแสดงบทบาท ผู้นำ ผู้ตาม การเป็นสมาชิก</w:t>
      </w:r>
      <w:r w:rsidRPr="00F1332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และความสัมพันธ์ระหว่างผู้เรียน</w:t>
      </w:r>
    </w:p>
    <w:p w:rsidR="007F5D80" w:rsidRPr="00F1332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ประเมินจากผลของงานที่ได้รับมอบหมาย</w:t>
      </w:r>
    </w:p>
    <w:p w:rsidR="007F5D80" w:rsidRPr="00F1332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การจัดกิจกรรมสะท้อนความคิด (</w:t>
      </w:r>
      <w:r w:rsidRPr="00F13320">
        <w:rPr>
          <w:rFonts w:ascii="TH SarabunPSK" w:hAnsi="TH SarabunPSK" w:cs="TH SarabunPSK"/>
          <w:sz w:val="32"/>
          <w:szCs w:val="32"/>
        </w:rPr>
        <w:t>Reflection)</w:t>
      </w:r>
    </w:p>
    <w:p w:rsidR="007F5D80" w:rsidRPr="00F13320" w:rsidRDefault="007F5D80" w:rsidP="005D7921">
      <w:pPr>
        <w:pStyle w:val="afb"/>
        <w:numPr>
          <w:ilvl w:val="1"/>
          <w:numId w:val="15"/>
        </w:num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76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F13320" w:rsidRDefault="007F5D80" w:rsidP="005D7921">
      <w:pPr>
        <w:pStyle w:val="afb"/>
        <w:numPr>
          <w:ilvl w:val="0"/>
          <w:numId w:val="2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สามารถประยุกต์ความรู้ทางคณิตศาสตร์เชิงตัวเลข การสื่อสาร และการใช้เทคโนโลยีสารสนเทศ ในการแก้ปัญหา ค้นคว้าข้อมูลและนำเสนอได้อย่างเหมาะสม</w:t>
      </w:r>
    </w:p>
    <w:p w:rsidR="007F5D80" w:rsidRPr="00F13320" w:rsidRDefault="007F5D80" w:rsidP="005D7921">
      <w:pPr>
        <w:pStyle w:val="afb"/>
        <w:numPr>
          <w:ilvl w:val="0"/>
          <w:numId w:val="22"/>
        </w:numPr>
        <w:tabs>
          <w:tab w:val="left" w:pos="360"/>
          <w:tab w:val="left" w:pos="720"/>
          <w:tab w:val="left" w:pos="1560"/>
        </w:tabs>
        <w:ind w:left="0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ส</w:t>
      </w:r>
      <w:r w:rsidRPr="00F13320">
        <w:rPr>
          <w:rFonts w:ascii="TH SarabunPSK" w:hAnsi="TH SarabunPSK" w:cs="TH SarabunPSK"/>
          <w:sz w:val="32"/>
          <w:szCs w:val="32"/>
          <w:cs/>
        </w:rPr>
        <w:t>ามารถใช้ภาษาไทย ภาษาอังกฤษในการสื่อสารได้อย่างมีประสิทธิภาพ รวมถึงการใช้ภาษาในการค้นคว้าข้อมูลเพื่อจัดทำรายงานและ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นำเสนออย่างถูกต้องเหมาะสม</w:t>
      </w:r>
      <w:r w:rsidRPr="00F1332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ab/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</w:t>
      </w: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สอน</w:t>
      </w: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ที่ใช้ในการพัฒนาการเรียนรู้</w:t>
      </w:r>
      <w:r w:rsidRPr="00F13320">
        <w:rPr>
          <w:rFonts w:ascii="TH SarabunPSK" w:eastAsia="Times New Roman" w:hAnsi="TH SarabunPSK" w:cs="TH SarabunPSK" w:hint="cs"/>
          <w:b/>
          <w:bCs/>
          <w:spacing w:val="-6"/>
          <w:sz w:val="32"/>
          <w:szCs w:val="32"/>
          <w:cs/>
        </w:rPr>
        <w:t>ด้าน</w:t>
      </w: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    การสื่อสาร และการใช้เทคโนโลยีสารสนเทศ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การ การใช้ภาษา และเทคโนโลยีสารสนเทศ ในการเรียนการสอนและกิจกรรม     ในชั้นเรียน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มอบหมาย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ให้สืบค้นข้อมูลในรูปแบบต่างๆ จาก หนังสือ เอกสาร งานวิจัย อินเทอร์เน็ต และฐานข้อมูลต่างๆ 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560"/>
          <w:tab w:val="left" w:pos="1800"/>
        </w:tabs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การฝึกวิเคราะ</w:t>
      </w:r>
      <w:r w:rsidR="004613B1"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ห์</w:t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เชิงตัวเลขด้านต่างๆ </w:t>
      </w:r>
    </w:p>
    <w:p w:rsidR="007F5D80" w:rsidRPr="00F13320" w:rsidRDefault="007F5D80" w:rsidP="005D7921">
      <w:pPr>
        <w:pStyle w:val="afb"/>
        <w:numPr>
          <w:ilvl w:val="2"/>
          <w:numId w:val="15"/>
        </w:numPr>
        <w:tabs>
          <w:tab w:val="left" w:pos="360"/>
          <w:tab w:val="left" w:pos="1260"/>
        </w:tabs>
        <w:ind w:left="0" w:firstLine="709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1) 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F5D80" w:rsidRPr="00F13320" w:rsidRDefault="007F5D80" w:rsidP="007F5D80">
      <w:pPr>
        <w:pStyle w:val="afb"/>
        <w:tabs>
          <w:tab w:val="left" w:pos="360"/>
          <w:tab w:val="left" w:pos="720"/>
          <w:tab w:val="left" w:pos="983"/>
          <w:tab w:val="left" w:pos="1260"/>
          <w:tab w:val="left" w:pos="1800"/>
        </w:tabs>
        <w:ind w:left="0" w:firstLine="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ประเมินจากการสืบค้นข้อมูล การนำเสนอข้อมูล และการวิเคราะห์เชิงตัวเลขต่างๆ </w:t>
      </w:r>
    </w:p>
    <w:p w:rsidR="007F5D80" w:rsidRPr="00F13320" w:rsidRDefault="007F5D80" w:rsidP="007F5D80">
      <w:pPr>
        <w:tabs>
          <w:tab w:val="left" w:pos="360"/>
          <w:tab w:val="left" w:pos="720"/>
          <w:tab w:val="left" w:pos="1260"/>
          <w:tab w:val="left" w:pos="1701"/>
          <w:tab w:val="left" w:pos="1800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pacing w:val="-6"/>
          <w:sz w:val="32"/>
          <w:szCs w:val="32"/>
          <w:cs/>
        </w:rPr>
        <w:t>3) ผลงานการทำรายงาน และการนำเสนองาน</w:t>
      </w:r>
    </w:p>
    <w:p w:rsidR="007F5D80" w:rsidRPr="00F13320" w:rsidRDefault="007F5D80" w:rsidP="007F5D80">
      <w:pPr>
        <w:tabs>
          <w:tab w:val="left" w:pos="360"/>
          <w:tab w:val="left" w:pos="720"/>
          <w:tab w:val="left" w:pos="1260"/>
          <w:tab w:val="left" w:pos="1800"/>
        </w:tabs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6775DA" w:rsidRPr="00F13320" w:rsidRDefault="006775DA" w:rsidP="004613B1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F1332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6775DA" w:rsidRPr="00F13320" w:rsidSect="002F5B14">
          <w:headerReference w:type="default" r:id="rId23"/>
          <w:footerReference w:type="default" r:id="rId24"/>
          <w:footerReference w:type="first" r:id="rId25"/>
          <w:pgSz w:w="11907" w:h="16840" w:code="9"/>
          <w:pgMar w:top="2160" w:right="1440" w:bottom="1440" w:left="2160" w:header="1440" w:footer="720" w:gutter="0"/>
          <w:pgNumType w:start="41"/>
          <w:cols w:space="708"/>
          <w:docGrid w:linePitch="381"/>
        </w:sectPr>
      </w:pPr>
    </w:p>
    <w:p w:rsidR="006775DA" w:rsidRPr="00F13320" w:rsidRDefault="00C75564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095DE4B" wp14:editId="207DBFA3">
                <wp:simplePos x="0" y="0"/>
                <wp:positionH relativeFrom="column">
                  <wp:posOffset>-436728</wp:posOffset>
                </wp:positionH>
                <wp:positionV relativeFrom="paragraph">
                  <wp:posOffset>-764910</wp:posOffset>
                </wp:positionV>
                <wp:extent cx="873457" cy="806355"/>
                <wp:effectExtent l="0" t="0" r="3175" b="0"/>
                <wp:wrapNone/>
                <wp:docPr id="83" name="สี่เหลี่ยมผืนผ้า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5C1C0" id="สี่เหลี่ยมผืนผ้า 83" o:spid="_x0000_s1026" style="position:absolute;margin-left:-34.4pt;margin-top:-60.25pt;width:68.8pt;height:63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" fillcolor="white [3212]" stroked="f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7895230</wp:posOffset>
                </wp:positionH>
                <wp:positionV relativeFrom="paragraph">
                  <wp:posOffset>-800555</wp:posOffset>
                </wp:positionV>
                <wp:extent cx="600501" cy="559558"/>
                <wp:effectExtent l="0" t="0" r="9525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01" cy="559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C75564" w:rsidRDefault="004763CD" w:rsidP="00C7556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7556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" o:spid="_x0000_s1029" type="#_x0000_t202" style="position:absolute;left:0;text-align:left;margin-left:621.65pt;margin-top:-63.05pt;width:47.3pt;height:44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" fillcolor="white [3201]" stroked="f" strokeweight=".5pt">
                <v:textbox style="layout-flow:vertical">
                  <w:txbxContent>
                    <w:p w:rsidR="004763CD" w:rsidRPr="00C75564" w:rsidRDefault="004763CD" w:rsidP="00C75564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7556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94</w:t>
                      </w:r>
                    </w:p>
                  </w:txbxContent>
                </v:textbox>
              </v:shape>
            </w:pict>
          </mc:Fallback>
        </mc:AlternateContent>
      </w:r>
      <w:r w:rsidR="00353449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4177D3" wp14:editId="7D9EB7D5">
                <wp:simplePos x="0" y="0"/>
                <wp:positionH relativeFrom="column">
                  <wp:posOffset>8086299</wp:posOffset>
                </wp:positionH>
                <wp:positionV relativeFrom="paragraph">
                  <wp:posOffset>-431345</wp:posOffset>
                </wp:positionV>
                <wp:extent cx="477671" cy="559558"/>
                <wp:effectExtent l="0" t="0" r="0" b="0"/>
                <wp:wrapNone/>
                <wp:docPr id="128" name="สี่เหลี่ยมผืนผ้า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671" cy="5595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0BAB1" id="สี่เหลี่ยมผืนผ้า 128" o:spid="_x0000_s1026" style="position:absolute;margin-left:636.7pt;margin-top:-33.95pt;width:37.6pt;height:44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" fillcolor="white [3212]" stroked="f" strokeweight="1pt"/>
            </w:pict>
          </mc:Fallback>
        </mc:AlternateContent>
      </w:r>
      <w:r w:rsidR="006775DA" w:rsidRPr="00F13320">
        <w:rPr>
          <w:rFonts w:ascii="TH SarabunPSK" w:hAnsi="TH SarabunPSK" w:cs="TH SarabunPSK"/>
          <w:b/>
          <w:bCs/>
          <w:sz w:val="32"/>
          <w:szCs w:val="32"/>
          <w:cs/>
        </w:rPr>
        <w:t>แผนที่</w:t>
      </w:r>
      <w:r w:rsidR="006775D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แสดง</w:t>
      </w:r>
      <w:r w:rsidR="006775DA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การกระจายความรับผิดชอบ</w:t>
      </w:r>
      <w:r w:rsidR="006775D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="006775DA" w:rsidRPr="00F13320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="006775D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="006775DA" w:rsidRPr="00F13320">
        <w:rPr>
          <w:rFonts w:ascii="TH SarabunPSK" w:hAnsi="TH SarabunPSK" w:cs="TH SarabunPSK"/>
          <w:b/>
          <w:bCs/>
          <w:sz w:val="32"/>
          <w:szCs w:val="32"/>
          <w:cs/>
        </w:rPr>
        <w:t>สู่กระบวนวิชา (</w:t>
      </w:r>
      <w:r w:rsidR="006775DA" w:rsidRPr="00F1332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F13320">
        <w:rPr>
          <w:rFonts w:ascii="TH SarabunPSK" w:hAnsi="TH SarabunPSK" w:cs="TH SarabunPSK"/>
          <w:szCs w:val="22"/>
        </w:rPr>
        <w:sym w:font="Wingdings 2" w:char="F098"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Cs w:val="22"/>
        </w:rPr>
        <w:sym w:font="Wingdings 2" w:char="F099"/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4976"/>
        <w:gridCol w:w="698"/>
        <w:gridCol w:w="698"/>
        <w:gridCol w:w="698"/>
        <w:gridCol w:w="698"/>
        <w:gridCol w:w="698"/>
        <w:gridCol w:w="698"/>
        <w:gridCol w:w="14"/>
        <w:gridCol w:w="684"/>
        <w:gridCol w:w="815"/>
        <w:gridCol w:w="25"/>
        <w:gridCol w:w="673"/>
        <w:gridCol w:w="789"/>
      </w:tblGrid>
      <w:tr w:rsidR="00F13320" w:rsidRPr="00F13320" w:rsidTr="006775DA">
        <w:trPr>
          <w:tblHeader/>
        </w:trPr>
        <w:tc>
          <w:tcPr>
            <w:tcW w:w="543" w:type="dxa"/>
            <w:vMerge w:val="restart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ที่</w:t>
            </w:r>
          </w:p>
        </w:tc>
        <w:tc>
          <w:tcPr>
            <w:tcW w:w="4976" w:type="dxa"/>
            <w:vMerge w:val="restart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396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1410" w:type="dxa"/>
            <w:gridSpan w:val="3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1524" w:type="dxa"/>
            <w:gridSpan w:val="3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</w:t>
            </w:r>
          </w:p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ความรับผิดชอบ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</w:t>
            </w:r>
          </w:p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เชิงตัวเลข </w:t>
            </w:r>
          </w:p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การสื่อสาร และการใช้เทคโนโลยีสารสนเทศ</w:t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vMerge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4976" w:type="dxa"/>
            <w:vMerge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698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698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815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  <w:tc>
          <w:tcPr>
            <w:tcW w:w="698" w:type="dxa"/>
            <w:gridSpan w:val="2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2</w:t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1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F13320">
              <w:rPr>
                <w:rFonts w:ascii="TH SarabunPSK" w:eastAsia="Calibri" w:hAnsi="TH SarabunPSK" w:cs="TH SarabunPSK"/>
              </w:rPr>
              <w:t xml:space="preserve">VGE101 </w:t>
            </w:r>
            <w:r w:rsidRPr="00F13320">
              <w:rPr>
                <w:rFonts w:ascii="TH SarabunPSK" w:eastAsia="Calibri" w:hAnsi="TH SarabunPSK" w:cs="TH SarabunPSK" w:hint="cs"/>
                <w:cs/>
              </w:rPr>
              <w:t>ตามรอยพระยุคลบาท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2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F13320">
              <w:rPr>
                <w:rFonts w:ascii="TH SarabunPSK" w:eastAsia="Calibri" w:hAnsi="TH SarabunPSK" w:cs="TH SarabunPSK"/>
              </w:rPr>
              <w:t xml:space="preserve">VGE102 </w:t>
            </w:r>
            <w:r w:rsidRPr="00F13320">
              <w:rPr>
                <w:rFonts w:ascii="TH SarabunPSK" w:eastAsia="Calibri" w:hAnsi="TH SarabunPSK" w:cs="TH SarabunPSK" w:hint="cs"/>
                <w:cs/>
              </w:rPr>
              <w:t>การใช้ภาษาไทยอย่างมีวิจารณญาณ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3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F13320">
              <w:rPr>
                <w:rFonts w:ascii="TH SarabunPSK" w:eastAsia="Calibri" w:hAnsi="TH SarabunPSK" w:cs="TH SarabunPSK"/>
              </w:rPr>
              <w:t xml:space="preserve">VGE103 </w:t>
            </w:r>
            <w:r w:rsidRPr="00F13320">
              <w:rPr>
                <w:rFonts w:ascii="TH SarabunPSK" w:eastAsia="Calibri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4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Calibri" w:hAnsi="TH SarabunPSK" w:cs="TH SarabunPSK"/>
                <w:cs/>
              </w:rPr>
            </w:pPr>
            <w:r w:rsidRPr="00F13320">
              <w:rPr>
                <w:rFonts w:ascii="TH SarabunPSK" w:eastAsia="Calibri" w:hAnsi="TH SarabunPSK" w:cs="TH SarabunPSK"/>
              </w:rPr>
              <w:t xml:space="preserve">VGE104 </w:t>
            </w:r>
            <w:r w:rsidRPr="00F13320">
              <w:rPr>
                <w:rFonts w:ascii="TH SarabunPSK" w:eastAsia="Calibri" w:hAnsi="TH SarabunPSK" w:cs="TH SarabunPSK" w:hint="cs"/>
                <w:cs/>
              </w:rPr>
              <w:t>ภาษาอังกฤษเพื่อพัฒนาทักษะทางการเรียน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5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Batang" w:hAnsi="TH SarabunPSK" w:cs="TH SarabunPSK"/>
                <w:cs/>
                <w:lang w:eastAsia="ko-KR"/>
              </w:rPr>
            </w:pPr>
            <w:r w:rsidRPr="00F13320">
              <w:rPr>
                <w:rFonts w:ascii="TH SarabunPSK" w:eastAsia="BrowalliaNew" w:hAnsi="TH SarabunPSK" w:cs="TH SarabunPSK"/>
                <w:lang w:eastAsia="ko-KR"/>
              </w:rPr>
              <w:t>VGE105</w:t>
            </w:r>
            <w:r w:rsidRPr="00F13320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และเทคโนโลยีสารสนเทศ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6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Calibri" w:hAnsi="TH SarabunPSK" w:cs="TH SarabunPSK"/>
              </w:rPr>
              <w:t xml:space="preserve">VGE106 </w:t>
            </w:r>
            <w:r w:rsidRPr="00F13320">
              <w:rPr>
                <w:rFonts w:ascii="TH SarabunPSK" w:eastAsia="Calibri" w:hAnsi="TH SarabunPSK" w:cs="TH SarabunPSK" w:hint="cs"/>
                <w:cs/>
              </w:rPr>
              <w:t>นวัตกรรม และการคิดทางวิทยาศาสตร์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789" w:type="dxa"/>
            <w:shd w:val="clear" w:color="auto" w:fill="auto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  <w:cs/>
              </w:rPr>
            </w:pP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7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Calibri" w:hAnsi="TH SarabunPSK" w:cs="TH SarabunPSK"/>
              </w:rPr>
              <w:t xml:space="preserve">VGE107 </w:t>
            </w:r>
            <w:r w:rsidRPr="00F13320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8</w:t>
            </w:r>
          </w:p>
        </w:tc>
        <w:tc>
          <w:tcPr>
            <w:tcW w:w="4976" w:type="dxa"/>
            <w:shd w:val="clear" w:color="auto" w:fill="auto"/>
            <w:vAlign w:val="bottom"/>
          </w:tcPr>
          <w:p w:rsidR="006775DA" w:rsidRPr="00F13320" w:rsidRDefault="006775DA" w:rsidP="006775DA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Calibri" w:hAnsi="TH SarabunPSK" w:cs="TH SarabunPSK"/>
              </w:rPr>
              <w:t xml:space="preserve">VGE108 </w:t>
            </w:r>
            <w:r w:rsidRPr="00F13320">
              <w:rPr>
                <w:rFonts w:ascii="TH SarabunPSK" w:eastAsia="BrowalliaNew" w:hAnsi="TH SarabunPSK" w:cs="TH SarabunPSK" w:hint="cs"/>
                <w:cs/>
                <w:lang w:eastAsia="ko-KR"/>
              </w:rPr>
              <w:t>ความเป็นสากลเพื่อการดำเนินชีวิตในประชาคมอาเซียน และประชาคมโลก</w:t>
            </w:r>
            <w:r w:rsidRPr="00F13320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  <w:tr w:rsidR="00F13320" w:rsidRPr="00F13320" w:rsidTr="006775DA">
        <w:trPr>
          <w:tblHeader/>
        </w:trPr>
        <w:tc>
          <w:tcPr>
            <w:tcW w:w="543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Batang" w:hAnsi="TH SarabunPSK" w:cs="TH SarabunPSK"/>
                <w:lang w:eastAsia="ko-KR"/>
              </w:rPr>
            </w:pPr>
            <w:r w:rsidRPr="00F13320">
              <w:rPr>
                <w:rFonts w:ascii="TH SarabunPSK" w:eastAsia="Batang" w:hAnsi="TH SarabunPSK" w:cs="TH SarabunPSK"/>
                <w:lang w:eastAsia="ko-KR"/>
              </w:rPr>
              <w:t>9</w:t>
            </w:r>
          </w:p>
        </w:tc>
        <w:tc>
          <w:tcPr>
            <w:tcW w:w="4976" w:type="dxa"/>
            <w:shd w:val="clear" w:color="auto" w:fill="auto"/>
            <w:vAlign w:val="center"/>
          </w:tcPr>
          <w:p w:rsidR="006775DA" w:rsidRPr="00F13320" w:rsidRDefault="006775DA" w:rsidP="006775DA">
            <w:pPr>
              <w:rPr>
                <w:rFonts w:ascii="TH SarabunPSK" w:eastAsia="Batang" w:hAnsi="TH SarabunPSK" w:cs="TH SarabunPSK"/>
                <w:lang w:eastAsia="ko-KR"/>
              </w:rPr>
            </w:pPr>
            <w:r w:rsidRPr="00F13320">
              <w:rPr>
                <w:rFonts w:ascii="TH SarabunPSK" w:eastAsia="Calibri" w:hAnsi="TH SarabunPSK" w:cs="TH SarabunPSK"/>
              </w:rPr>
              <w:t>VGE109</w:t>
            </w:r>
            <w:r w:rsidRPr="00F13320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proofErr w:type="spellStart"/>
            <w:r w:rsidRPr="00F13320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</w:t>
            </w:r>
            <w:proofErr w:type="spellEnd"/>
            <w:r w:rsidRPr="00F13320">
              <w:rPr>
                <w:rFonts w:ascii="TH SarabunPSK" w:eastAsia="BrowalliaNew" w:hAnsi="TH SarabunPSK" w:cs="TH SarabunPSK" w:hint="cs"/>
                <w:cs/>
                <w:lang w:eastAsia="ko-KR"/>
              </w:rPr>
              <w:t>ลักษณ์</w:t>
            </w:r>
            <w:proofErr w:type="spellStart"/>
            <w:r w:rsidRPr="00F13320">
              <w:rPr>
                <w:rFonts w:ascii="TH SarabunPSK" w:eastAsia="BrowalliaNew" w:hAnsi="TH SarabunPSK" w:cs="TH SarabunPSK" w:hint="cs"/>
                <w:cs/>
                <w:lang w:eastAsia="ko-KR"/>
              </w:rPr>
              <w:t>บัณฑิตว</w:t>
            </w:r>
            <w:proofErr w:type="spellEnd"/>
            <w:r w:rsidRPr="00F13320">
              <w:rPr>
                <w:rFonts w:ascii="TH SarabunPSK" w:eastAsia="BrowalliaNew" w:hAnsi="TH SarabunPSK" w:cs="TH SarabunPSK" w:hint="cs"/>
                <w:cs/>
                <w:lang w:eastAsia="ko-KR"/>
              </w:rPr>
              <w:t>ไลยอลงกรณ์</w:t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698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815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  <w:tc>
          <w:tcPr>
            <w:tcW w:w="698" w:type="dxa"/>
            <w:gridSpan w:val="2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9"/>
            </w:r>
          </w:p>
        </w:tc>
        <w:tc>
          <w:tcPr>
            <w:tcW w:w="789" w:type="dxa"/>
            <w:shd w:val="clear" w:color="auto" w:fill="auto"/>
            <w:vAlign w:val="center"/>
          </w:tcPr>
          <w:p w:rsidR="006775DA" w:rsidRPr="00F13320" w:rsidRDefault="006775DA" w:rsidP="006775DA">
            <w:pPr>
              <w:jc w:val="center"/>
              <w:rPr>
                <w:rFonts w:ascii="TH SarabunPSK" w:eastAsia="Times New Roman" w:hAnsi="TH SarabunPSK" w:cs="TH SarabunPSK"/>
                <w:sz w:val="20"/>
                <w:szCs w:val="16"/>
              </w:rPr>
            </w:pPr>
            <w:r w:rsidRPr="00F13320">
              <w:rPr>
                <w:rFonts w:ascii="TH SarabunPSK" w:eastAsia="Times New Roman" w:hAnsi="TH SarabunPSK" w:cs="TH SarabunPSK"/>
                <w:sz w:val="20"/>
                <w:szCs w:val="16"/>
              </w:rPr>
              <w:sym w:font="Wingdings 2" w:char="F098"/>
            </w:r>
          </w:p>
        </w:tc>
      </w:tr>
    </w:tbl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</w:p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775DA" w:rsidRPr="00F13320" w:rsidRDefault="006775D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53449" w:rsidRPr="00F13320" w:rsidRDefault="00EF37FA" w:rsidP="006775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-163002</wp:posOffset>
                </wp:positionH>
                <wp:positionV relativeFrom="paragraph">
                  <wp:posOffset>-623846</wp:posOffset>
                </wp:positionV>
                <wp:extent cx="580445" cy="636104"/>
                <wp:effectExtent l="0" t="0" r="0" b="0"/>
                <wp:wrapNone/>
                <wp:docPr id="87" name="สี่เหลี่ยมผืนผ้า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45" cy="6361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5D234" id="สี่เหลี่ยมผืนผ้า 87" o:spid="_x0000_s1026" style="position:absolute;margin-left:-12.85pt;margin-top:-49.1pt;width:45.7pt;height:50.1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" fillcolor="white [3212]" stroked="f" strokeweight="1pt"/>
            </w:pict>
          </mc:Fallback>
        </mc:AlternateContent>
      </w:r>
    </w:p>
    <w:p w:rsidR="00353449" w:rsidRPr="00F13320" w:rsidRDefault="00353449" w:rsidP="006775D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353449" w:rsidRPr="00F13320" w:rsidSect="006775DA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AB23B2" w:rsidRPr="00F13320" w:rsidRDefault="00F63486" w:rsidP="00AE744F">
      <w:pPr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CFF72F2" wp14:editId="7EE97E75">
                <wp:simplePos x="0" y="0"/>
                <wp:positionH relativeFrom="margin">
                  <wp:align>right</wp:align>
                </wp:positionH>
                <wp:positionV relativeFrom="paragraph">
                  <wp:posOffset>-540054</wp:posOffset>
                </wp:positionV>
                <wp:extent cx="491319" cy="477672"/>
                <wp:effectExtent l="0" t="0" r="4445" b="0"/>
                <wp:wrapNone/>
                <wp:docPr id="129" name="สี่เหลี่ยมผืนผ้า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19" cy="477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B121D" id="สี่เหลี่ยมผืนผ้า 129" o:spid="_x0000_s1026" style="position:absolute;margin-left:-12.5pt;margin-top:-42.5pt;width:38.7pt;height:37.6pt;z-index:2517729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" fillcolor="white [3212]" stroked="f" strokeweight="1pt">
                <w10:wrap anchorx="margin"/>
              </v:rect>
            </w:pict>
          </mc:Fallback>
        </mc:AlternateContent>
      </w:r>
      <w:r w:rsidR="00DA1634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A558D2" wp14:editId="084D561F">
                <wp:simplePos x="0" y="0"/>
                <wp:positionH relativeFrom="column">
                  <wp:posOffset>8210550</wp:posOffset>
                </wp:positionH>
                <wp:positionV relativeFrom="paragraph">
                  <wp:posOffset>-666750</wp:posOffset>
                </wp:positionV>
                <wp:extent cx="485775" cy="371475"/>
                <wp:effectExtent l="0" t="0" r="9525" b="9525"/>
                <wp:wrapNone/>
                <wp:docPr id="49" name="สี่เหลี่ยมผืนผ้า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C6394" id="สี่เหลี่ยมผืนผ้า 49" o:spid="_x0000_s1026" style="position:absolute;margin-left:646.5pt;margin-top:-52.5pt;width:38.25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" stroked="f"/>
            </w:pict>
          </mc:Fallback>
        </mc:AlternateContent>
      </w:r>
      <w:r w:rsidR="00AE744F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Pr="00F13320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86D86" w:rsidRPr="00F13320" w:rsidRDefault="00086D86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F13320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Default="00E0158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22B23" w:rsidRPr="00F13320" w:rsidRDefault="00322B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732A" w:rsidRPr="00F13320" w:rsidRDefault="0024732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3755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Pr="00F13320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</w:t>
      </w:r>
      <w:proofErr w:type="spellStart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6E4699" w:rsidRPr="00F13320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2498</w:t>
      </w:r>
      <w:r w:rsidR="006A3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 w:rsidR="006A3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C46542" w:rsidRPr="00F13320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C4654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proofErr w:type="spellStart"/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ศิลปกรรมศาสตร</w:t>
      </w:r>
      <w:proofErr w:type="spellEnd"/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บัณฑิต </w:t>
      </w:r>
      <w:r w:rsidR="00C4654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ทัศนศิลป์</w:t>
      </w: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5011D" w:rsidRPr="00F13320" w:rsidRDefault="007501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F13320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C7556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A5F2C6E" wp14:editId="203837F4">
                <wp:simplePos x="0" y="0"/>
                <wp:positionH relativeFrom="column">
                  <wp:posOffset>-245660</wp:posOffset>
                </wp:positionH>
                <wp:positionV relativeFrom="paragraph">
                  <wp:posOffset>-824894</wp:posOffset>
                </wp:positionV>
                <wp:extent cx="873457" cy="806355"/>
                <wp:effectExtent l="0" t="0" r="3175" b="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6B88A" id="สี่เหลี่ยมผืนผ้า 86" o:spid="_x0000_s1026" style="position:absolute;margin-left:-19.35pt;margin-top:-64.95pt;width:68.8pt;height:63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" fillcolor="white [3212]" stroked="f" strokeweight="1pt"/>
            </w:pict>
          </mc:Fallback>
        </mc:AlternateContent>
      </w: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E0158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noProof/>
        </w:rPr>
        <w:lastRenderedPageBreak/>
        <w:drawing>
          <wp:inline distT="0" distB="0" distL="0" distR="0" wp14:anchorId="040A4D4F" wp14:editId="1A448591">
            <wp:extent cx="5391150" cy="6476488"/>
            <wp:effectExtent l="0" t="0" r="0" b="6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2457" t="9197" r="7028" b="22471"/>
                    <a:stretch/>
                  </pic:blipFill>
                  <pic:spPr bwMode="auto">
                    <a:xfrm>
                      <a:off x="0" y="0"/>
                      <a:ext cx="5394087" cy="6480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DC3F4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-191069</wp:posOffset>
                </wp:positionH>
                <wp:positionV relativeFrom="paragraph">
                  <wp:posOffset>-626375</wp:posOffset>
                </wp:positionV>
                <wp:extent cx="955344" cy="696035"/>
                <wp:effectExtent l="0" t="0" r="0" b="8890"/>
                <wp:wrapNone/>
                <wp:docPr id="91" name="สี่เหลี่ยมผืนผ้า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4" cy="696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264D0" id="สี่เหลี่ยมผืนผ้า 91" o:spid="_x0000_s1026" style="position:absolute;margin-left:-15.05pt;margin-top:-49.3pt;width:75.2pt;height:54.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" fillcolor="white [3212]" stroked="f" strokeweight="1pt"/>
            </w:pict>
          </mc:Fallback>
        </mc:AlternateContent>
      </w:r>
      <w:r w:rsidR="00CE3685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C4C6E5" wp14:editId="050F337C">
                <wp:simplePos x="0" y="0"/>
                <wp:positionH relativeFrom="column">
                  <wp:posOffset>4769893</wp:posOffset>
                </wp:positionH>
                <wp:positionV relativeFrom="paragraph">
                  <wp:posOffset>-650174</wp:posOffset>
                </wp:positionV>
                <wp:extent cx="668740" cy="614150"/>
                <wp:effectExtent l="0" t="0" r="0" b="0"/>
                <wp:wrapNone/>
                <wp:docPr id="130" name="สี่เหลี่ยมผืนผ้า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61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0BDD49" id="สี่เหลี่ยมผืนผ้า 130" o:spid="_x0000_s1026" style="position:absolute;margin-left:375.6pt;margin-top:-51.2pt;width:52.65pt;height:48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" fillcolor="white [3212]" stroked="f" strokeweight="1pt"/>
            </w:pict>
          </mc:Fallback>
        </mc:AlternateContent>
      </w: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F0161A" wp14:editId="5D8CD423">
                <wp:simplePos x="0" y="0"/>
                <wp:positionH relativeFrom="column">
                  <wp:posOffset>4934197</wp:posOffset>
                </wp:positionH>
                <wp:positionV relativeFrom="paragraph">
                  <wp:posOffset>-637235</wp:posOffset>
                </wp:positionV>
                <wp:extent cx="795647" cy="748146"/>
                <wp:effectExtent l="0" t="0" r="5080" b="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748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44793" id="สี่เหลี่ยมผืนผ้า 38" o:spid="_x0000_s1026" style="position:absolute;margin-left:388.5pt;margin-top:-50.2pt;width:62.65pt;height:58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" fillcolor="white [3212]" stroked="f" strokeweight="1pt"/>
            </w:pict>
          </mc:Fallback>
        </mc:AlternateContent>
      </w: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42818" w:rsidRDefault="00A428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Pr="00F13320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96679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</w:t>
      </w:r>
    </w:p>
    <w:p w:rsidR="0096679F" w:rsidRPr="00F13320" w:rsidRDefault="0096679F" w:rsidP="0096679F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รายงานการวิพากษ์หลักสูตร</w:t>
      </w:r>
      <w:proofErr w:type="spellStart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ศิลปกรรมศาสตร</w:t>
      </w:r>
      <w:proofErr w:type="spellEnd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96679F" w:rsidRPr="00F13320" w:rsidRDefault="0096679F" w:rsidP="009667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สาขาวิชาทัศนศิลป์</w:t>
      </w: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679F" w:rsidRPr="00F13320" w:rsidRDefault="0096679F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0158E" w:rsidRPr="00F13320" w:rsidRDefault="00E0158E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F13320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C75564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2C96574" wp14:editId="7345CEC8">
                <wp:simplePos x="0" y="0"/>
                <wp:positionH relativeFrom="column">
                  <wp:posOffset>-327547</wp:posOffset>
                </wp:positionH>
                <wp:positionV relativeFrom="paragraph">
                  <wp:posOffset>-739756</wp:posOffset>
                </wp:positionV>
                <wp:extent cx="873457" cy="806355"/>
                <wp:effectExtent l="0" t="0" r="3175" b="0"/>
                <wp:wrapNone/>
                <wp:docPr id="89" name="สี่เหลี่ยมผืนผ้า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1C471" id="สี่เหลี่ยมผืนผ้า 89" o:spid="_x0000_s1026" style="position:absolute;margin-left:-25.8pt;margin-top:-58.25pt;width:68.8pt;height:63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" fillcolor="white [3212]" stroked="f" strokeweight="1pt"/>
            </w:pict>
          </mc:Fallback>
        </mc:AlternateContent>
      </w:r>
      <w:r w:rsidR="009F248B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681409E" wp14:editId="7798A871">
                <wp:simplePos x="0" y="0"/>
                <wp:positionH relativeFrom="column">
                  <wp:posOffset>4839195</wp:posOffset>
                </wp:positionH>
                <wp:positionV relativeFrom="paragraph">
                  <wp:posOffset>-554108</wp:posOffset>
                </wp:positionV>
                <wp:extent cx="795647" cy="558141"/>
                <wp:effectExtent l="0" t="0" r="5080" b="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558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3681F" id="สี่เหลี่ยมผืนผ้า 42" o:spid="_x0000_s1026" style="position:absolute;margin-left:381.05pt;margin-top:-43.65pt;width:62.65pt;height:43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" fillcolor="white [3212]" stroked="f" strokeweight="1pt"/>
            </w:pict>
          </mc:Fallback>
        </mc:AlternateContent>
      </w: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304FD" w:rsidRPr="00F13320" w:rsidRDefault="00304BDE" w:rsidP="009667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B1A296" wp14:editId="03B72E2F">
                <wp:simplePos x="0" y="0"/>
                <wp:positionH relativeFrom="column">
                  <wp:posOffset>4791075</wp:posOffset>
                </wp:positionH>
                <wp:positionV relativeFrom="paragraph">
                  <wp:posOffset>-704850</wp:posOffset>
                </wp:positionV>
                <wp:extent cx="781050" cy="419100"/>
                <wp:effectExtent l="0" t="0" r="19050" b="19050"/>
                <wp:wrapNone/>
                <wp:docPr id="4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2AB10" id="Rectangle 26" o:spid="_x0000_s1026" style="position:absolute;margin-left:377.25pt;margin-top:-55.5pt;width:61.5pt;height:33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" strokecolor="white"/>
            </w:pict>
          </mc:Fallback>
        </mc:AlternateContent>
      </w:r>
      <w:r w:rsidR="004C63A2" w:rsidRPr="00F13320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A42818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วิพากษ์หลักสูตร</w:t>
      </w:r>
      <w:proofErr w:type="spellStart"/>
      <w:r w:rsidR="00A42818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ศิลปกรรมศาสตร</w:t>
      </w:r>
      <w:proofErr w:type="spellEnd"/>
      <w:r w:rsidR="00A42818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</w:p>
    <w:p w:rsidR="00ED6CA2" w:rsidRPr="00F13320" w:rsidRDefault="00D25836" w:rsidP="00ED6CA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ทัศนศิลป์</w:t>
      </w:r>
    </w:p>
    <w:p w:rsidR="004C63A2" w:rsidRPr="00F13320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4C63A2" w:rsidRPr="00F13320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E0158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1/2559</w:t>
      </w:r>
    </w:p>
    <w:p w:rsidR="004C63A2" w:rsidRPr="00F13320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วัน</w:t>
      </w:r>
      <w:r w:rsidR="001304FD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304FD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เดือน</w:t>
      </w:r>
      <w:r w:rsidR="001304FD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</w:t>
      </w:r>
      <w:r w:rsidR="001304FD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2559</w:t>
      </w:r>
    </w:p>
    <w:p w:rsidR="004C63A2" w:rsidRPr="00F13320" w:rsidRDefault="004C63A2" w:rsidP="004C63A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 2(8103) คณะมนุษยศาสตร์และสังคมศาสตร์</w:t>
      </w:r>
    </w:p>
    <w:p w:rsidR="004C63A2" w:rsidRPr="00F13320" w:rsidRDefault="004C63A2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*********************************************</w:t>
      </w:r>
    </w:p>
    <w:p w:rsidR="004C63A2" w:rsidRPr="00F13320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F13320" w:rsidRDefault="004C63A2" w:rsidP="006A35EA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ผู้</w:t>
      </w:r>
      <w:r w:rsidR="00A42818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เข้าร่วมวิพากษ์หลักสูตร</w:t>
      </w:r>
    </w:p>
    <w:p w:rsidR="004C63A2" w:rsidRPr="00F13320" w:rsidRDefault="004C63A2" w:rsidP="00A6184A">
      <w:pPr>
        <w:tabs>
          <w:tab w:val="left" w:pos="6120"/>
        </w:tabs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1.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ผู้ช่วยศาสตราจารย์นเรศ  ยะมะหาร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            ในพระบรมราชูปถัมภ์</w:t>
      </w:r>
    </w:p>
    <w:p w:rsidR="00EB5048" w:rsidRPr="00F13320" w:rsidRDefault="004C63A2" w:rsidP="00A6184A">
      <w:pPr>
        <w:tabs>
          <w:tab w:val="left" w:pos="6120"/>
        </w:tabs>
        <w:ind w:left="5040" w:hanging="41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2.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 xml:space="preserve">ศาสตราจารย์เดชา  </w:t>
      </w:r>
      <w:proofErr w:type="spellStart"/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วรา</w:t>
      </w:r>
      <w:proofErr w:type="spellEnd"/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ชุน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ศิลปินแห่งชาติสาขาทัศนศิลป์,           อาจารย์พิเศษ มหาวิทยาลัยรัฐ              และเอกชน</w:t>
      </w:r>
    </w:p>
    <w:p w:rsidR="00C32081" w:rsidRPr="00F13320" w:rsidRDefault="004C63A2" w:rsidP="00A6184A">
      <w:pPr>
        <w:tabs>
          <w:tab w:val="left" w:pos="6120"/>
        </w:tabs>
        <w:ind w:left="5040" w:hanging="41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ดร.ผดุง  พรมมูล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สวนดุสิต</w:t>
      </w:r>
      <w:r w:rsidR="00C32081" w:rsidRPr="00F13320">
        <w:rPr>
          <w:rFonts w:ascii="TH SarabunPSK" w:hAnsi="TH SarabunPSK" w:cs="TH SarabunPSK"/>
          <w:sz w:val="32"/>
          <w:szCs w:val="32"/>
        </w:rPr>
        <w:t xml:space="preserve">   </w:t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          ศูนย์พัฒนาทุนมนุษย์  ศิลปินอิสระ</w:t>
      </w:r>
    </w:p>
    <w:p w:rsidR="00EB5048" w:rsidRPr="00F13320" w:rsidRDefault="004C63A2" w:rsidP="00A6184A">
      <w:pPr>
        <w:tabs>
          <w:tab w:val="left" w:pos="6120"/>
        </w:tabs>
        <w:ind w:left="5040" w:right="-91" w:hanging="41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นายสมศักดิ์  รักษ์สุวรรณ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ศิลปินอิสระ</w:t>
      </w:r>
    </w:p>
    <w:p w:rsidR="0096679F" w:rsidRPr="00F13320" w:rsidRDefault="0096679F" w:rsidP="00A6184A">
      <w:pPr>
        <w:tabs>
          <w:tab w:val="left" w:pos="6120"/>
        </w:tabs>
        <w:ind w:left="5040" w:right="-91" w:hanging="414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>5.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รองศาสตราจารย์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สมศิริ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อรุโณทัย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            ในพระบรมราชูปถัมภ์</w:t>
      </w:r>
    </w:p>
    <w:p w:rsidR="004C63A2" w:rsidRPr="00F13320" w:rsidRDefault="00A6184A" w:rsidP="00A6184A">
      <w:pPr>
        <w:tabs>
          <w:tab w:val="left" w:pos="6120"/>
        </w:tabs>
        <w:ind w:left="5040" w:hanging="41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6</w:t>
      </w:r>
      <w:r w:rsidR="004C63A2" w:rsidRPr="00F1332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proofErr w:type="spellStart"/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ชยานันท์</w:t>
      </w:r>
      <w:proofErr w:type="spellEnd"/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 xml:space="preserve">  อาวะโต</w:t>
      </w:r>
      <w:r w:rsidR="004C63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            ในพระบรมราชูปถัมภ์</w:t>
      </w:r>
    </w:p>
    <w:p w:rsidR="004C63A2" w:rsidRPr="00F13320" w:rsidRDefault="00A6184A" w:rsidP="00A6184A">
      <w:pPr>
        <w:tabs>
          <w:tab w:val="left" w:pos="6120"/>
        </w:tabs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7</w:t>
      </w:r>
      <w:r w:rsidR="004C63A2" w:rsidRPr="00F1332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อาจารย์เดือนฉายผู้ชนะ  ภู่ประเสริฐ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            ในพระบรมราชูปถัมภ์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</w:p>
    <w:p w:rsidR="00EB5048" w:rsidRPr="00F13320" w:rsidRDefault="00A6184A" w:rsidP="00C32081">
      <w:pPr>
        <w:tabs>
          <w:tab w:val="left" w:pos="6120"/>
        </w:tabs>
        <w:ind w:left="5040" w:hanging="414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8</w:t>
      </w:r>
      <w:r w:rsidR="004C63A2" w:rsidRPr="00F1332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อาจารย์ออมสิรี  ปาน</w:t>
      </w:r>
      <w:proofErr w:type="spellStart"/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ดำรงค์</w:t>
      </w:r>
      <w:proofErr w:type="spellEnd"/>
      <w:r w:rsidR="004C63A2" w:rsidRPr="00F13320">
        <w:rPr>
          <w:rFonts w:ascii="TH SarabunPSK" w:hAnsi="TH SarabunPSK" w:cs="TH SarabunPSK"/>
          <w:sz w:val="32"/>
          <w:szCs w:val="32"/>
          <w:cs/>
        </w:rPr>
        <w:tab/>
      </w:r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มหาวิทยาลัยราช</w:t>
      </w:r>
      <w:proofErr w:type="spellStart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="00C32081"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            ในพระบรมราชูปถัมภ์</w:t>
      </w:r>
    </w:p>
    <w:p w:rsidR="004C63A2" w:rsidRPr="00F13320" w:rsidRDefault="004C63A2" w:rsidP="004C63A2">
      <w:pPr>
        <w:ind w:firstLine="540"/>
        <w:rPr>
          <w:rFonts w:ascii="TH SarabunPSK" w:hAnsi="TH SarabunPSK" w:cs="TH SarabunPSK"/>
          <w:sz w:val="32"/>
          <w:szCs w:val="32"/>
        </w:rPr>
      </w:pPr>
    </w:p>
    <w:p w:rsidR="004C63A2" w:rsidRPr="00F13320" w:rsidRDefault="004C63A2" w:rsidP="00AC65BB">
      <w:pPr>
        <w:rPr>
          <w:rFonts w:ascii="TH SarabunPSK" w:hAnsi="TH SarabunPSK" w:cs="TH SarabunPSK"/>
          <w:spacing w:val="4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เริ่ม</w:t>
      </w:r>
      <w:r w:rsidR="0068716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การวิพากษ์หลักสูตร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F13320">
        <w:rPr>
          <w:rFonts w:ascii="TH SarabunPSK" w:hAnsi="TH SarabunPSK" w:cs="TH SarabunPSK"/>
          <w:sz w:val="32"/>
          <w:szCs w:val="32"/>
          <w:cs/>
        </w:rPr>
        <w:t>เวลา</w:t>
      </w:r>
      <w:r w:rsidR="00A6184A" w:rsidRPr="00F13320">
        <w:rPr>
          <w:rFonts w:ascii="TH SarabunPSK" w:hAnsi="TH SarabunPSK" w:cs="TH SarabunPSK" w:hint="cs"/>
          <w:sz w:val="32"/>
          <w:szCs w:val="32"/>
          <w:cs/>
        </w:rPr>
        <w:t>0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184A" w:rsidRPr="00F13320">
        <w:rPr>
          <w:rFonts w:ascii="TH SarabunPSK" w:hAnsi="TH SarabunPSK" w:cs="TH SarabunPSK" w:hint="cs"/>
          <w:sz w:val="32"/>
          <w:szCs w:val="32"/>
          <w:cs/>
        </w:rPr>
        <w:t>9.30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:rsidR="00687160" w:rsidRPr="00F13320" w:rsidRDefault="00687160" w:rsidP="004C63A2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ข้อเสนอแนะของผู้เข้าร่วมวิพากษ์หลักสูตร</w:t>
      </w:r>
    </w:p>
    <w:p w:rsidR="00687160" w:rsidRPr="00F13320" w:rsidRDefault="00687160" w:rsidP="00687160">
      <w:pPr>
        <w:tabs>
          <w:tab w:val="left" w:pos="900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ข้อเสนอแนะของ คุณสมศักดิ์  รักษ์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วุวรรณ์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มีดังนี้</w:t>
      </w:r>
    </w:p>
    <w:p w:rsidR="00687160" w:rsidRPr="00F13320" w:rsidRDefault="00687160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1.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หลักสูตรต้อเน้นคุณภาพนักศึกษา ด้านความรับผิดชอบความมีระเบียบวินัย</w:t>
      </w:r>
    </w:p>
    <w:p w:rsidR="00687160" w:rsidRPr="00F13320" w:rsidRDefault="00687160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ฝึกให้นักศึกษามีการวางแผนการทำงานทั้งช่วงระยะสั้นและช่วงระยะยาว เป็นการฝึกการบริหารจัดการตนเองและการทำงาน</w:t>
      </w:r>
    </w:p>
    <w:p w:rsidR="00687160" w:rsidRPr="00F13320" w:rsidRDefault="00687160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เน้นทั้งความรู้ทางศิลปะ และทักษะเชิงช่าง เพื่อเป็นพื้นฐานไปส</w:t>
      </w:r>
      <w:r w:rsidR="00CE0E8F" w:rsidRPr="00F13320">
        <w:rPr>
          <w:rFonts w:ascii="TH SarabunPSK" w:hAnsi="TH SarabunPSK" w:cs="TH SarabunPSK" w:hint="cs"/>
          <w:sz w:val="32"/>
          <w:szCs w:val="32"/>
          <w:cs/>
        </w:rPr>
        <w:t>ู่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ความคิดสร้างสรรค์ สามารถ</w:t>
      </w:r>
      <w:r w:rsidR="00741B9F" w:rsidRPr="00F13320">
        <w:rPr>
          <w:rFonts w:ascii="TH SarabunPSK" w:hAnsi="TH SarabunPSK" w:cs="TH SarabunPSK" w:hint="cs"/>
          <w:sz w:val="32"/>
          <w:szCs w:val="32"/>
          <w:cs/>
        </w:rPr>
        <w:t>สร้างงานด้วยตนเองได้ ไม่จำเป็นต้องพึ่งองค์กรเพื่อประกอบอาชีพ</w:t>
      </w:r>
    </w:p>
    <w:p w:rsidR="00741B9F" w:rsidRPr="00F13320" w:rsidRDefault="00741B9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4203D0" w:rsidRPr="00F13320">
        <w:rPr>
          <w:rFonts w:ascii="TH SarabunPSK" w:hAnsi="TH SarabunPSK" w:cs="TH SarabunPSK" w:hint="cs"/>
          <w:sz w:val="32"/>
          <w:szCs w:val="32"/>
          <w:cs/>
        </w:rPr>
        <w:t>การสอนของอาจารย์ต้องเปิดกว้างให้นักศึกษาฝึกคิดมีความคิดของตนเองให้ทดลองวัสดุ เทคนิค ทักษะ การคิดจินตนาการ การตีความ การมีความคิดแตกต่าง</w:t>
      </w:r>
    </w:p>
    <w:p w:rsidR="004203D0" w:rsidRPr="00F13320" w:rsidRDefault="004203D0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D6107F" w:rsidRPr="00F13320">
        <w:rPr>
          <w:rFonts w:ascii="TH SarabunPSK" w:hAnsi="TH SarabunPSK" w:cs="TH SarabunPSK" w:hint="cs"/>
          <w:sz w:val="32"/>
          <w:szCs w:val="32"/>
          <w:cs/>
        </w:rPr>
        <w:t>ควรเชิญวิทยากรเฉพาะศาสตร์มาสอน สร้างเครือข่ายแลกเปลี่ยนความคิด</w:t>
      </w:r>
    </w:p>
    <w:p w:rsidR="00D6107F" w:rsidRPr="00F13320" w:rsidRDefault="00D6107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6.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ควรมีการนำเสนอบทบาทหลักสูตรผลงานของนักศึกษาสู่ภายนอก</w:t>
      </w:r>
    </w:p>
    <w:p w:rsidR="00D6107F" w:rsidRPr="00F13320" w:rsidRDefault="00D6107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7.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ให้ศิษย์เก่าเข้ามามีบทบาทเกี่ยวกับกิจกรรมของหลักสูตร</w:t>
      </w:r>
    </w:p>
    <w:p w:rsidR="00D6107F" w:rsidRPr="00F13320" w:rsidRDefault="00D6107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6107F" w:rsidRPr="00F13320" w:rsidRDefault="00D6107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ข้อเสนอแนะของ ศาสตราจารย์เดชา  </w:t>
      </w:r>
      <w:proofErr w:type="spellStart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วรา</w:t>
      </w:r>
      <w:proofErr w:type="spellEnd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ชุน มีดังนี้</w:t>
      </w:r>
    </w:p>
    <w:p w:rsidR="00D6107F" w:rsidRPr="00F13320" w:rsidRDefault="00D6107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1.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หลักสูตรของมหาวิทยาลัยราช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จะเป็นหลักสูตรแนวนอนควรให้ความสำคัญกับหลักสูตรแนวตั้ง</w:t>
      </w:r>
    </w:p>
    <w:p w:rsidR="00D6107F" w:rsidRPr="00F13320" w:rsidRDefault="00D6107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ควรเพิ่มน้ำหนักการเรียนรู้ทางปฏิบัติให้มาก</w:t>
      </w:r>
    </w:p>
    <w:p w:rsidR="00D6107F" w:rsidRPr="00F13320" w:rsidRDefault="00D6107F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5C65BB" w:rsidRPr="00F13320">
        <w:rPr>
          <w:rFonts w:ascii="TH SarabunPSK" w:hAnsi="TH SarabunPSK" w:cs="TH SarabunPSK" w:hint="cs"/>
          <w:sz w:val="32"/>
          <w:szCs w:val="32"/>
          <w:cs/>
        </w:rPr>
        <w:t>อาจารย์ประจำหลักสูตรส่วนใหญ่เป็นสาขาจิต</w:t>
      </w:r>
      <w:r w:rsidR="00CE0E8F" w:rsidRPr="00F13320">
        <w:rPr>
          <w:rFonts w:ascii="TH SarabunPSK" w:hAnsi="TH SarabunPSK" w:cs="TH SarabunPSK" w:hint="cs"/>
          <w:sz w:val="32"/>
          <w:szCs w:val="32"/>
          <w:cs/>
        </w:rPr>
        <w:t>ร</w:t>
      </w:r>
      <w:r w:rsidR="005C65BB" w:rsidRPr="00F13320">
        <w:rPr>
          <w:rFonts w:ascii="TH SarabunPSK" w:hAnsi="TH SarabunPSK" w:cs="TH SarabunPSK" w:hint="cs"/>
          <w:sz w:val="32"/>
          <w:szCs w:val="32"/>
          <w:cs/>
        </w:rPr>
        <w:t>กรรม ควรมีอาจารย์ครบตามสาขาวิชา เช่น สาขาภาพพิมพ์ สาขาประติมากรรม</w:t>
      </w: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แนะนำให้เป็นหลักสูตรประยุกต์ศิลป์</w:t>
      </w: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เพิ่มอาชีพเมื่อสำเร็จการศึกษา มีอาชีพครู อาจารย์และนักวิชาการศิลปะ</w:t>
      </w: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6.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ควรปรับรายวิชาหลักการวาดภาพเป็นวาดเส้น 1 และวาดเส้น 2 เน้นการฝึกวาดเส้นเพราะเป็นพื้นฐานสำคัญของทุกวิชา</w:t>
      </w: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7.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ต้องพัฒนาห้องเรียนอุปกรณ์ให้เหมาะสมกับการเรียนการสอนทางศิลปะ</w:t>
      </w: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8.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ควรเชิญศิลปินมาบรรยาย</w:t>
      </w: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9.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พัฒนาอาจารย์ให้มีตำแหน่งทางวิชาการ เพื่อสร้างความเข้มแข็งของหลักสูตร</w:t>
      </w: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5C65BB" w:rsidRPr="00F13320" w:rsidRDefault="005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ข้อเสนอแนะของ </w:t>
      </w:r>
      <w:r w:rsidR="009B154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ผู้ช่วยศาส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ตราจารย์</w:t>
      </w:r>
      <w:r w:rsidR="009B154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ดร.ผดุง  พรมมูล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มีดังนี้</w:t>
      </w:r>
    </w:p>
    <w:p w:rsidR="009B1541" w:rsidRPr="00F13320" w:rsidRDefault="009B1541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</w:r>
      <w:r w:rsidR="00AC65BB" w:rsidRPr="00F13320">
        <w:rPr>
          <w:rFonts w:ascii="TH SarabunPSK" w:hAnsi="TH SarabunPSK" w:cs="TH SarabunPSK" w:hint="cs"/>
          <w:sz w:val="32"/>
          <w:szCs w:val="32"/>
          <w:cs/>
        </w:rPr>
        <w:t>ควรมีห้องปฏิบัติการที่มีบรรยากาศและสอดคล้องกับรายวิชาของหลักสูตร</w:t>
      </w:r>
    </w:p>
    <w:p w:rsidR="00AC65BB" w:rsidRPr="00F13320" w:rsidRDefault="00A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เน้นทักษะเพื่อเป็นพื้นฐานการสร้างสรรค์งานศิลปะ</w:t>
      </w:r>
    </w:p>
    <w:p w:rsidR="00AC65BB" w:rsidRPr="00F13320" w:rsidRDefault="00A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หลักสูตรมีความสำคัญที่ผู้สอนต้องรับผิดชอบสอนแนะนำนักศึกษา เน้นวิธีคิด เพื่อให้อยู่ในศตวรรษที่ 21 ได้อย่างมีความสุข</w:t>
      </w:r>
    </w:p>
    <w:p w:rsidR="00D6107F" w:rsidRPr="00F13320" w:rsidRDefault="00AC65BB" w:rsidP="00687160">
      <w:pPr>
        <w:tabs>
          <w:tab w:val="left" w:pos="900"/>
          <w:tab w:val="left" w:pos="117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4.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เสนอรายวิชาวิเคราะห์ชีวิตและผลงานศิลปิน</w:t>
      </w:r>
    </w:p>
    <w:p w:rsidR="00687160" w:rsidRPr="00F13320" w:rsidRDefault="00687160" w:rsidP="004C63A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C63A2" w:rsidRPr="00F13320" w:rsidRDefault="004C63A2" w:rsidP="004C63A2">
      <w:pPr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ปิด</w:t>
      </w:r>
      <w:r w:rsidR="00AC65B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การวิพากษ์หลักสูตร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="00375A5E" w:rsidRPr="00F13320">
        <w:rPr>
          <w:rFonts w:ascii="TH SarabunPSK" w:hAnsi="TH SarabunPSK" w:cs="TH SarabunPSK"/>
          <w:sz w:val="32"/>
          <w:szCs w:val="32"/>
        </w:rPr>
        <w:t>1</w:t>
      </w:r>
      <w:r w:rsidR="00AC65BB" w:rsidRPr="00F13320">
        <w:rPr>
          <w:rFonts w:ascii="TH SarabunPSK" w:hAnsi="TH SarabunPSK" w:cs="TH SarabunPSK"/>
          <w:sz w:val="32"/>
          <w:szCs w:val="32"/>
        </w:rPr>
        <w:t>2.10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น</w:t>
      </w:r>
    </w:p>
    <w:p w:rsidR="004C63A2" w:rsidRPr="00F13320" w:rsidRDefault="004C63A2" w:rsidP="004C63A2">
      <w:pPr>
        <w:rPr>
          <w:rFonts w:ascii="TH SarabunPSK" w:hAnsi="TH SarabunPSK" w:cs="TH SarabunPSK"/>
          <w:sz w:val="32"/>
          <w:szCs w:val="32"/>
        </w:rPr>
      </w:pPr>
    </w:p>
    <w:p w:rsidR="004C63A2" w:rsidRPr="00F13320" w:rsidRDefault="004C63A2" w:rsidP="00AC65BB">
      <w:pPr>
        <w:ind w:firstLine="23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E862D7" w:rsidRPr="00F13320">
        <w:rPr>
          <w:rFonts w:ascii="TH SarabunPSK" w:hAnsi="TH SarabunPSK" w:cs="TH SarabunPSK" w:hint="cs"/>
          <w:sz w:val="32"/>
          <w:szCs w:val="32"/>
          <w:cs/>
        </w:rPr>
        <w:t>..............................................</w:t>
      </w:r>
      <w:r w:rsidR="00AC65BB" w:rsidRPr="00F13320">
        <w:rPr>
          <w:rFonts w:ascii="TH SarabunPSK" w:hAnsi="TH SarabunPSK" w:cs="TH SarabunPSK" w:hint="cs"/>
          <w:sz w:val="32"/>
          <w:szCs w:val="32"/>
          <w:cs/>
        </w:rPr>
        <w:t>..</w:t>
      </w:r>
      <w:r w:rsidR="00E862D7" w:rsidRPr="00F13320">
        <w:rPr>
          <w:rFonts w:ascii="TH SarabunPSK" w:hAnsi="TH SarabunPSK" w:cs="TH SarabunPSK" w:hint="cs"/>
          <w:sz w:val="32"/>
          <w:szCs w:val="32"/>
          <w:cs/>
        </w:rPr>
        <w:t>..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="00AC65BB" w:rsidRPr="00F13320">
        <w:rPr>
          <w:rFonts w:ascii="TH SarabunPSK" w:hAnsi="TH SarabunPSK" w:cs="TH SarabunPSK" w:hint="cs"/>
          <w:sz w:val="32"/>
          <w:szCs w:val="32"/>
          <w:cs/>
        </w:rPr>
        <w:t>จดราย</w:t>
      </w:r>
      <w:r w:rsidRPr="00F13320">
        <w:rPr>
          <w:rFonts w:ascii="TH SarabunPSK" w:hAnsi="TH SarabunPSK" w:cs="TH SarabunPSK"/>
          <w:sz w:val="32"/>
          <w:szCs w:val="32"/>
          <w:cs/>
        </w:rPr>
        <w:t>งานการ</w:t>
      </w:r>
      <w:r w:rsidR="00AC65BB" w:rsidRPr="00F13320">
        <w:rPr>
          <w:rFonts w:ascii="TH SarabunPSK" w:hAnsi="TH SarabunPSK" w:cs="TH SarabunPSK" w:hint="cs"/>
          <w:sz w:val="32"/>
          <w:szCs w:val="32"/>
          <w:cs/>
        </w:rPr>
        <w:t>วิพากษ์หลักสูตร</w:t>
      </w:r>
    </w:p>
    <w:p w:rsidR="004C63A2" w:rsidRPr="00F13320" w:rsidRDefault="00AC65BB" w:rsidP="00AC65BB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C63A2" w:rsidRPr="00F13320">
        <w:rPr>
          <w:rFonts w:ascii="TH SarabunPSK" w:hAnsi="TH SarabunPSK" w:cs="TH SarabunPSK"/>
          <w:sz w:val="32"/>
          <w:szCs w:val="32"/>
          <w:cs/>
        </w:rPr>
        <w:t>(.................................................)</w:t>
      </w:r>
    </w:p>
    <w:p w:rsidR="004C63A2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="000076EE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proofErr w:type="spellStart"/>
      <w:r w:rsidR="000076EE">
        <w:rPr>
          <w:rFonts w:ascii="TH SarabunPSK" w:hAnsi="TH SarabunPSK" w:cs="TH SarabunPSK" w:hint="cs"/>
          <w:sz w:val="32"/>
          <w:szCs w:val="32"/>
          <w:cs/>
        </w:rPr>
        <w:t>ศิลปกรรมศาสตร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บัณฑิต</w:t>
      </w:r>
    </w:p>
    <w:p w:rsidR="004C63A2" w:rsidRPr="00F13320" w:rsidRDefault="004C63A2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4C63A2" w:rsidRPr="00F13320" w:rsidRDefault="004C63A2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>ลงชื่อ)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จดราย</w:t>
      </w:r>
      <w:r w:rsidRPr="00F13320">
        <w:rPr>
          <w:rFonts w:ascii="TH SarabunPSK" w:hAnsi="TH SarabunPSK" w:cs="TH SarabunPSK"/>
          <w:sz w:val="32"/>
          <w:szCs w:val="32"/>
          <w:cs/>
        </w:rPr>
        <w:t>งานการ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วิพากษ์หลักสูตร</w:t>
      </w:r>
    </w:p>
    <w:p w:rsidR="00AC65BB" w:rsidRPr="00F13320" w:rsidRDefault="00AC65BB" w:rsidP="00AC65BB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z w:val="32"/>
          <w:szCs w:val="32"/>
          <w:cs/>
        </w:rPr>
        <w:t>(.................................................)</w:t>
      </w: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0076EE">
        <w:rPr>
          <w:rFonts w:ascii="TH SarabunPSK" w:hAnsi="TH SarabunPSK" w:cs="TH SarabunPSK" w:hint="cs"/>
          <w:sz w:val="32"/>
          <w:szCs w:val="32"/>
          <w:cs/>
        </w:rPr>
        <w:t xml:space="preserve">   กรรมการหลักสูตร</w:t>
      </w:r>
      <w:proofErr w:type="spellStart"/>
      <w:r w:rsidR="000076EE">
        <w:rPr>
          <w:rFonts w:ascii="TH SarabunPSK" w:hAnsi="TH SarabunPSK" w:cs="TH SarabunPSK" w:hint="cs"/>
          <w:sz w:val="32"/>
          <w:szCs w:val="32"/>
          <w:cs/>
        </w:rPr>
        <w:t>ศิลปกรรมศาสตร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บัณฑิต</w:t>
      </w: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lastRenderedPageBreak/>
        <w:t>ลงชื่อ)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ผู้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จดราย</w:t>
      </w:r>
      <w:r w:rsidRPr="00F13320">
        <w:rPr>
          <w:rFonts w:ascii="TH SarabunPSK" w:hAnsi="TH SarabunPSK" w:cs="TH SarabunPSK"/>
          <w:sz w:val="32"/>
          <w:szCs w:val="32"/>
          <w:cs/>
        </w:rPr>
        <w:t>งานการ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วิพากษ์หลักสูตร</w:t>
      </w:r>
    </w:p>
    <w:p w:rsidR="00AC65BB" w:rsidRPr="00F13320" w:rsidRDefault="00AC65BB" w:rsidP="00AC65BB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z w:val="32"/>
          <w:szCs w:val="32"/>
          <w:cs/>
        </w:rPr>
        <w:t>(.................................................)</w:t>
      </w: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กรรมการแล</w:t>
      </w:r>
      <w:r w:rsidR="000076EE">
        <w:rPr>
          <w:rFonts w:ascii="TH SarabunPSK" w:hAnsi="TH SarabunPSK" w:cs="TH SarabunPSK" w:hint="cs"/>
          <w:sz w:val="32"/>
          <w:szCs w:val="32"/>
          <w:cs/>
        </w:rPr>
        <w:t>ะเลขานุการหลักสูตร</w:t>
      </w:r>
      <w:proofErr w:type="spellStart"/>
      <w:r w:rsidR="000076EE">
        <w:rPr>
          <w:rFonts w:ascii="TH SarabunPSK" w:hAnsi="TH SarabunPSK" w:cs="TH SarabunPSK" w:hint="cs"/>
          <w:sz w:val="32"/>
          <w:szCs w:val="32"/>
          <w:cs/>
        </w:rPr>
        <w:t>ศิลปกรรมศาสตร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บัณฑิต</w:t>
      </w: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AC65BB" w:rsidRPr="00F13320" w:rsidRDefault="00AC65BB" w:rsidP="00AC65BB">
      <w:pPr>
        <w:ind w:firstLine="234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F13320">
        <w:rPr>
          <w:rFonts w:ascii="TH SarabunPSK" w:hAnsi="TH SarabunPSK" w:cs="TH SarabunPSK"/>
          <w:spacing w:val="-2"/>
          <w:sz w:val="32"/>
          <w:szCs w:val="32"/>
          <w:cs/>
        </w:rPr>
        <w:t>ลงชื่อ)</w:t>
      </w:r>
      <w:r w:rsidRPr="00F13320">
        <w:rPr>
          <w:rFonts w:ascii="TH SarabunPSK" w:hAnsi="TH SarabunPSK" w:cs="TH SarabunPSK" w:hint="cs"/>
          <w:spacing w:val="-2"/>
          <w:sz w:val="32"/>
          <w:szCs w:val="32"/>
          <w:cs/>
        </w:rPr>
        <w:t>..................................................</w:t>
      </w:r>
      <w:r w:rsidRPr="00F13320">
        <w:rPr>
          <w:rFonts w:ascii="TH SarabunPSK" w:hAnsi="TH SarabunPSK" w:cs="TH SarabunPSK"/>
          <w:spacing w:val="-2"/>
          <w:sz w:val="32"/>
          <w:szCs w:val="32"/>
          <w:cs/>
        </w:rPr>
        <w:t xml:space="preserve"> ผู้</w:t>
      </w:r>
      <w:r w:rsidRPr="00F13320">
        <w:rPr>
          <w:rFonts w:ascii="TH SarabunPSK" w:hAnsi="TH SarabunPSK" w:cs="TH SarabunPSK" w:hint="cs"/>
          <w:spacing w:val="-2"/>
          <w:sz w:val="32"/>
          <w:szCs w:val="32"/>
          <w:cs/>
        </w:rPr>
        <w:t>ตรวจราย</w:t>
      </w:r>
      <w:r w:rsidRPr="00F13320">
        <w:rPr>
          <w:rFonts w:ascii="TH SarabunPSK" w:hAnsi="TH SarabunPSK" w:cs="TH SarabunPSK"/>
          <w:spacing w:val="-2"/>
          <w:sz w:val="32"/>
          <w:szCs w:val="32"/>
          <w:cs/>
        </w:rPr>
        <w:t>งานการ</w:t>
      </w:r>
      <w:r w:rsidRPr="00F13320">
        <w:rPr>
          <w:rFonts w:ascii="TH SarabunPSK" w:hAnsi="TH SarabunPSK" w:cs="TH SarabunPSK" w:hint="cs"/>
          <w:spacing w:val="-2"/>
          <w:sz w:val="32"/>
          <w:szCs w:val="32"/>
          <w:cs/>
        </w:rPr>
        <w:t>วิพากษ์หลักสูตร</w:t>
      </w:r>
    </w:p>
    <w:p w:rsidR="00AC65BB" w:rsidRPr="00F13320" w:rsidRDefault="00AC65BB" w:rsidP="00AC65BB">
      <w:pPr>
        <w:ind w:firstLine="234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F13320">
        <w:rPr>
          <w:rFonts w:ascii="TH SarabunPSK" w:hAnsi="TH SarabunPSK" w:cs="TH SarabunPSK"/>
          <w:sz w:val="32"/>
          <w:szCs w:val="32"/>
          <w:cs/>
        </w:rPr>
        <w:t>(.................................................)</w:t>
      </w: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0076EE">
        <w:rPr>
          <w:rFonts w:ascii="TH SarabunPSK" w:hAnsi="TH SarabunPSK" w:cs="TH SarabunPSK" w:hint="cs"/>
          <w:sz w:val="32"/>
          <w:szCs w:val="32"/>
          <w:cs/>
        </w:rPr>
        <w:t xml:space="preserve">    ประธานหลักสูตร</w:t>
      </w:r>
      <w:proofErr w:type="spellStart"/>
      <w:r w:rsidR="000076EE">
        <w:rPr>
          <w:rFonts w:ascii="TH SarabunPSK" w:hAnsi="TH SarabunPSK" w:cs="TH SarabunPSK" w:hint="cs"/>
          <w:sz w:val="32"/>
          <w:szCs w:val="32"/>
          <w:cs/>
        </w:rPr>
        <w:t>ศิลปกรรมศาสตร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บัณฑิต</w:t>
      </w:r>
    </w:p>
    <w:p w:rsidR="00AC65BB" w:rsidRPr="00F13320" w:rsidRDefault="00AC65BB" w:rsidP="00AC65BB">
      <w:pPr>
        <w:ind w:firstLine="2340"/>
        <w:rPr>
          <w:rFonts w:ascii="TH SarabunPSK" w:hAnsi="TH SarabunPSK" w:cs="TH SarabunPSK"/>
          <w:sz w:val="32"/>
          <w:szCs w:val="32"/>
          <w:cs/>
        </w:rPr>
      </w:pPr>
    </w:p>
    <w:p w:rsidR="001B2DB3" w:rsidRPr="00F13320" w:rsidRDefault="001B2DB3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AC65BB">
      <w:pPr>
        <w:ind w:firstLine="2340"/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1B2DB3" w:rsidP="004C63A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B2DB3" w:rsidRPr="00F13320" w:rsidRDefault="002B21EC" w:rsidP="004C63A2">
      <w:pPr>
        <w:jc w:val="center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7384D0" wp14:editId="5BBADAD4">
                <wp:simplePos x="0" y="0"/>
                <wp:positionH relativeFrom="column">
                  <wp:posOffset>5008245</wp:posOffset>
                </wp:positionH>
                <wp:positionV relativeFrom="paragraph">
                  <wp:posOffset>-632823</wp:posOffset>
                </wp:positionV>
                <wp:extent cx="646430" cy="504190"/>
                <wp:effectExtent l="0" t="0" r="1270" b="0"/>
                <wp:wrapNone/>
                <wp:docPr id="41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56E78" id="Rectangle 55" o:spid="_x0000_s1026" style="position:absolute;margin-left:394.35pt;margin-top:-49.85pt;width:50.9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" stroked="f"/>
            </w:pict>
          </mc:Fallback>
        </mc:AlternateContent>
      </w:r>
    </w:p>
    <w:p w:rsidR="00BF38D3" w:rsidRPr="00F13320" w:rsidRDefault="00AA5B0A" w:rsidP="00AA5B0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69EADB" wp14:editId="3C63A65B">
                <wp:simplePos x="0" y="0"/>
                <wp:positionH relativeFrom="column">
                  <wp:posOffset>4933950</wp:posOffset>
                </wp:positionH>
                <wp:positionV relativeFrom="paragraph">
                  <wp:posOffset>-647700</wp:posOffset>
                </wp:positionV>
                <wp:extent cx="438150" cy="323850"/>
                <wp:effectExtent l="0" t="0" r="0" b="0"/>
                <wp:wrapNone/>
                <wp:docPr id="162" name="สี่เหลี่ยมผืนผ้า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059F9" id="สี่เหลี่ยมผืนผ้า 162" o:spid="_x0000_s1026" style="position:absolute;margin-left:388.5pt;margin-top:-51pt;width:34.5pt;height:25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" fillcolor="white [3212]" stroked="f" strokeweight="1pt"/>
            </w:pict>
          </mc:Fallback>
        </mc:AlternateContent>
      </w:r>
      <w:r w:rsidR="004C63A2" w:rsidRPr="00F13320">
        <w:rPr>
          <w:rFonts w:ascii="TH SarabunPSK" w:hAnsi="TH SarabunPSK" w:cs="TH SarabunPSK"/>
          <w:sz w:val="32"/>
          <w:szCs w:val="32"/>
        </w:rPr>
        <w:t xml:space="preserve"> </w:t>
      </w: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54C6" w:rsidRPr="00F13320" w:rsidRDefault="00304BDE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1BFE2" wp14:editId="365B1E3D">
                <wp:simplePos x="0" y="0"/>
                <wp:positionH relativeFrom="column">
                  <wp:posOffset>5008245</wp:posOffset>
                </wp:positionH>
                <wp:positionV relativeFrom="paragraph">
                  <wp:posOffset>-906145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49D43A" id="Rectangle 57" o:spid="_x0000_s1026" style="position:absolute;margin-left:394.35pt;margin-top:-71.35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dMpG&#10;L+EAAAAMAQAADwAAAAAAAAAAAAAAAADXBAAAZHJzL2Rvd25yZXYueG1sUEsFBgAAAAAEAAQA8wAA&#10;AOUFAAAAAA==&#10;" stroked="f"/>
            </w:pict>
          </mc:Fallback>
        </mc:AlternateContent>
      </w:r>
    </w:p>
    <w:p w:rsidR="005D54C6" w:rsidRPr="00F13320" w:rsidRDefault="005D54C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Pr="00F13320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B0FAD" w:rsidRPr="00F13320" w:rsidRDefault="007B0FA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F13320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F13320" w:rsidRDefault="0081684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Pr="00F13320" w:rsidRDefault="00ED38F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1684B" w:rsidRPr="00F13320" w:rsidRDefault="00EC5048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95DE4B" wp14:editId="207DBFA3">
                <wp:simplePos x="0" y="0"/>
                <wp:positionH relativeFrom="column">
                  <wp:posOffset>-122830</wp:posOffset>
                </wp:positionH>
                <wp:positionV relativeFrom="paragraph">
                  <wp:posOffset>-683023</wp:posOffset>
                </wp:positionV>
                <wp:extent cx="873457" cy="806355"/>
                <wp:effectExtent l="0" t="0" r="3175" b="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4EA4A" id="สี่เหลี่ยมผืนผ้า 92" o:spid="_x0000_s1026" style="position:absolute;margin-left:-9.65pt;margin-top:-53.8pt;width:68.8pt;height:63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" fillcolor="white [3212]" stroked="f" strokeweight="1pt"/>
            </w:pict>
          </mc:Fallback>
        </mc:AlternateContent>
      </w:r>
      <w:r w:rsidR="00940C12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0A3DB88" wp14:editId="0929D44A">
                <wp:simplePos x="0" y="0"/>
                <wp:positionH relativeFrom="column">
                  <wp:posOffset>4954772</wp:posOffset>
                </wp:positionH>
                <wp:positionV relativeFrom="paragraph">
                  <wp:posOffset>-544165</wp:posOffset>
                </wp:positionV>
                <wp:extent cx="446568" cy="467832"/>
                <wp:effectExtent l="0" t="0" r="0" b="8890"/>
                <wp:wrapNone/>
                <wp:docPr id="118" name="สี่เหลี่ยมผืนผ้า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4678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E153D" id="สี่เหลี่ยมผืนผ้า 118" o:spid="_x0000_s1026" style="position:absolute;margin-left:390.15pt;margin-top:-42.85pt;width:35.15pt;height:36.8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" fillcolor="white [3212]" stroked="f" strokeweight="1pt"/>
            </w:pict>
          </mc:Fallback>
        </mc:AlternateContent>
      </w:r>
    </w:p>
    <w:p w:rsidR="001167BF" w:rsidRPr="00F13320" w:rsidRDefault="001167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67BF" w:rsidRPr="00F13320" w:rsidRDefault="001167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67BF" w:rsidRPr="00F13320" w:rsidRDefault="001167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67BF" w:rsidRPr="00F13320" w:rsidRDefault="001167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67BF" w:rsidRPr="00F13320" w:rsidRDefault="001167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67BF" w:rsidRPr="00F13320" w:rsidRDefault="001167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C62A6" w:rsidRPr="00F13320" w:rsidRDefault="004C62A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248B" w:rsidRDefault="009F248B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Pr="00F13320" w:rsidRDefault="0037092D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F80F01" w:rsidRPr="00F13320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</w:t>
      </w:r>
      <w:r w:rsidR="00587BCD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385BC4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5BC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F80F01" w:rsidRPr="00F13320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012E9" w:rsidRPr="00F13320" w:rsidRDefault="009012E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Pr="00F13320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4822466</wp:posOffset>
                </wp:positionH>
                <wp:positionV relativeFrom="paragraph">
                  <wp:posOffset>-554521</wp:posOffset>
                </wp:positionV>
                <wp:extent cx="699632" cy="532738"/>
                <wp:effectExtent l="0" t="0" r="5715" b="1270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632" cy="5327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FA7FC" id="สี่เหลี่ยมผืนผ้า 90" o:spid="_x0000_s1026" style="position:absolute;margin-left:379.7pt;margin-top:-43.65pt;width:55.1pt;height:41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" fillcolor="white [3212]" stroked="f" strokeweight="1pt"/>
            </w:pict>
          </mc:Fallback>
        </mc:AlternateContent>
      </w: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7120D" w:rsidRDefault="00F7120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</w:t>
      </w:r>
      <w:r w:rsidR="00466FAA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ทางวิชาการของอาจารย์</w:t>
      </w:r>
      <w:r w:rsidR="002770C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ผู้รับผิดชอบหลักสูตร</w:t>
      </w:r>
      <w:r w:rsidR="00385BC4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85BC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และอาจารย์ประจำหลักสูตร</w:t>
      </w:r>
    </w:p>
    <w:p w:rsidR="00E16ACE" w:rsidRDefault="00E16ACE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A35EA" w:rsidRPr="00F13320" w:rsidRDefault="006A35EA" w:rsidP="006A35EA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นายนเรศ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ยะมะหาร</w:t>
      </w:r>
    </w:p>
    <w:p w:rsidR="006A35EA" w:rsidRPr="00F13320" w:rsidRDefault="006A35EA" w:rsidP="006A35E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A35EA" w:rsidRPr="00F13320" w:rsidRDefault="006A35EA" w:rsidP="006A35E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6A35EA" w:rsidRPr="00F13320" w:rsidTr="008C0DB1">
        <w:tc>
          <w:tcPr>
            <w:tcW w:w="1463" w:type="dxa"/>
          </w:tcPr>
          <w:p w:rsidR="006A35EA" w:rsidRPr="00F13320" w:rsidRDefault="006A35EA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6A35EA" w:rsidRPr="00F13320" w:rsidRDefault="006A35EA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6A35EA" w:rsidRPr="00F13320" w:rsidRDefault="006A35EA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6A35EA" w:rsidRPr="00F13320" w:rsidRDefault="006A35EA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6A35EA" w:rsidRPr="00F13320" w:rsidTr="008C0DB1">
        <w:tc>
          <w:tcPr>
            <w:tcW w:w="1463" w:type="dxa"/>
          </w:tcPr>
          <w:p w:rsidR="006A35EA" w:rsidRPr="00F13320" w:rsidRDefault="006A35EA" w:rsidP="008C0DB1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6A35EA" w:rsidRPr="00F13320" w:rsidRDefault="006A35EA" w:rsidP="008C0DB1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(จิตรกรรม)</w:t>
            </w:r>
          </w:p>
        </w:tc>
        <w:tc>
          <w:tcPr>
            <w:tcW w:w="2160" w:type="dxa"/>
          </w:tcPr>
          <w:p w:rsidR="006A35EA" w:rsidRPr="00F13320" w:rsidRDefault="006A35EA" w:rsidP="008C0D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6A35EA" w:rsidRPr="00F13320" w:rsidRDefault="006A35EA" w:rsidP="008C0D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2544</w:t>
            </w:r>
          </w:p>
        </w:tc>
      </w:tr>
      <w:tr w:rsidR="006A35EA" w:rsidRPr="00F13320" w:rsidTr="008C0DB1">
        <w:tc>
          <w:tcPr>
            <w:tcW w:w="1463" w:type="dxa"/>
          </w:tcPr>
          <w:p w:rsidR="006A35EA" w:rsidRPr="00F13320" w:rsidRDefault="006A35EA" w:rsidP="008C0DB1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6A35EA" w:rsidRPr="00F13320" w:rsidRDefault="006A35EA" w:rsidP="008C0DB1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บ.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(จิตรกรรม)</w:t>
            </w:r>
          </w:p>
        </w:tc>
        <w:tc>
          <w:tcPr>
            <w:tcW w:w="2160" w:type="dxa"/>
          </w:tcPr>
          <w:p w:rsidR="006A35EA" w:rsidRPr="00F13320" w:rsidRDefault="006A35EA" w:rsidP="008C0D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6A35EA" w:rsidRPr="00F13320" w:rsidRDefault="006A35EA" w:rsidP="008C0D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39</w:t>
            </w:r>
          </w:p>
        </w:tc>
      </w:tr>
    </w:tbl>
    <w:p w:rsidR="006A35EA" w:rsidRPr="00F13320" w:rsidRDefault="006A35EA" w:rsidP="006A35E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5EA" w:rsidRPr="00F13320" w:rsidRDefault="006A35EA" w:rsidP="006A35EA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A35EA" w:rsidRPr="009F248B" w:rsidRDefault="006A35EA" w:rsidP="006A35E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24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1.3.1 </w:t>
      </w:r>
      <w:r w:rsidRPr="009F248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หนังสือ ตำรา งานแปล </w:t>
      </w:r>
    </w:p>
    <w:p w:rsidR="006A35EA" w:rsidRPr="00F13320" w:rsidRDefault="006A35EA" w:rsidP="006A35EA">
      <w:pPr>
        <w:tabs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pacing w:val="-10"/>
          <w:sz w:val="32"/>
          <w:szCs w:val="32"/>
        </w:rPr>
        <w:tab/>
      </w:r>
      <w:r w:rsidR="009F248B">
        <w:rPr>
          <w:rFonts w:ascii="TH SarabunPSK" w:hAnsi="TH SarabunPSK" w:cs="TH SarabunPSK"/>
          <w:sz w:val="32"/>
          <w:szCs w:val="32"/>
        </w:rPr>
        <w:t>-</w:t>
      </w:r>
    </w:p>
    <w:p w:rsidR="006A35EA" w:rsidRPr="009F248B" w:rsidRDefault="006A35EA" w:rsidP="006A35E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24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1.3.2 งานวิจัย </w:t>
      </w:r>
    </w:p>
    <w:p w:rsidR="006A35EA" w:rsidRPr="00F13320" w:rsidRDefault="006A35EA" w:rsidP="006A35EA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  <w:t>-</w:t>
      </w:r>
    </w:p>
    <w:p w:rsidR="006A35EA" w:rsidRPr="009F248B" w:rsidRDefault="006A35EA" w:rsidP="006A35E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248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1.3.3 </w:t>
      </w:r>
      <w:r w:rsidRPr="009F248B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บทความทางวิชาการ </w:t>
      </w:r>
    </w:p>
    <w:p w:rsidR="006A35EA" w:rsidRDefault="006A35EA" w:rsidP="006A35EA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-</w:t>
      </w:r>
    </w:p>
    <w:p w:rsidR="00CF62FE" w:rsidRDefault="009F248B" w:rsidP="00CF62FE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248B">
        <w:rPr>
          <w:rFonts w:ascii="TH SarabunPSK" w:hAnsi="TH SarabunPSK" w:cs="TH SarabunPSK" w:hint="cs"/>
          <w:b/>
          <w:bCs/>
          <w:sz w:val="32"/>
          <w:szCs w:val="32"/>
          <w:cs/>
        </w:rPr>
        <w:t>1.3.4 สิ่งประดิษฐ์และงานสร้างสรรค์</w:t>
      </w:r>
    </w:p>
    <w:p w:rsidR="009F248B" w:rsidRPr="00CF62FE" w:rsidRDefault="000C1816" w:rsidP="00CF62FE">
      <w:pPr>
        <w:ind w:left="851" w:hanging="851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นเรศ ยะมะหาร. </w:t>
      </w:r>
      <w:r>
        <w:rPr>
          <w:rFonts w:ascii="TH SarabunPSK" w:hAnsi="TH SarabunPSK" w:cs="TH SarabunPSK"/>
          <w:sz w:val="32"/>
          <w:szCs w:val="32"/>
        </w:rPr>
        <w:t>(2558). Yellow landscape</w:t>
      </w:r>
      <w:r w:rsidR="0079706E">
        <w:rPr>
          <w:rFonts w:ascii="TH SarabunPSK" w:hAnsi="TH SarabunPSK" w:cs="TH SarabunPSK"/>
          <w:sz w:val="32"/>
          <w:szCs w:val="32"/>
        </w:rPr>
        <w:t xml:space="preserve">. </w:t>
      </w:r>
      <w:r w:rsidR="0079706E" w:rsidRPr="00C94352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โครงการอบรมเชิงปฏิบั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ติการสร้างสรรค์ศิลปกรรมนานาชาติ </w:t>
      </w:r>
      <w:r w:rsidR="0079706E" w:rsidRPr="00C94352">
        <w:rPr>
          <w:rFonts w:ascii="TH SarabunPSK" w:hAnsi="TH SarabunPSK" w:cs="TH SarabunPSK" w:hint="cs"/>
          <w:b/>
          <w:bCs/>
          <w:sz w:val="32"/>
          <w:szCs w:val="32"/>
          <w:cs/>
        </w:rPr>
        <w:t>ครั้งที่ 9</w:t>
      </w:r>
      <w:r>
        <w:rPr>
          <w:rFonts w:ascii="TH SarabunPSK" w:hAnsi="TH SarabunPSK" w:cs="TH SarabunPSK" w:hint="cs"/>
          <w:sz w:val="32"/>
          <w:szCs w:val="32"/>
          <w:cs/>
        </w:rPr>
        <w:t>. วันที่4-18 กันยายน 2558</w:t>
      </w:r>
      <w:r w:rsidR="00C94352" w:rsidRPr="00C94352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="00A14795">
        <w:rPr>
          <w:rFonts w:ascii="TH SarabunPSK" w:hAnsi="TH SarabunPSK" w:cs="TH SarabunPSK" w:hint="cs"/>
          <w:sz w:val="32"/>
          <w:szCs w:val="32"/>
          <w:cs/>
        </w:rPr>
        <w:t xml:space="preserve"> คณะศิลปกรรมศาสตร์ มหาวิทยาลัยเทคโนโลยีราชมงคลธัญบุรี</w:t>
      </w:r>
      <w:r w:rsidR="00C94352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(สูจิบัตร)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A14795" w:rsidRPr="00F13320" w:rsidRDefault="00A14795" w:rsidP="009F248B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6A35EA" w:rsidRDefault="006A35EA" w:rsidP="006A35EA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176B56" w:rsidRDefault="00176B56" w:rsidP="00176B56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11 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176B56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ประวัติการแสดงงาน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2558 อบรมเชิงปฏิบัติการสร้างสรรค์ศิลปกรรมนานาชาติ ร่วมกับศิลปินแห่งชาติและบุคลากรศิลปะทั่วประเทศ ครั้งที่ 10 โดยคณะศิลปกรรมศาสตร์ มหาวิทยาลัยเทคโนโลยีราชมงคล ธัญบุรี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</w:rPr>
        <w:tab/>
        <w:t xml:space="preserve">2558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แสดงงานศิลปกรรมกลุ่มอยุธยา ครั้งที่ 9 (ศิลปินรับเชิญ) 9-16 สิงหาคม 2558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2557 อบรมเชิงปฏิบัติการสร้างสรรค์ศิลปกรรมนานาชาติ ร่วมกับศิลปินแห่งชาติและบุคลากรศิลปะทั่วประเทศ ครั้งที่ 9 โดยคณะศิลปกรรมศาสตร์ มหาวิทยาลัยเทคโนโลยีราชมงคล ธัญบุรี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2557 แสดงงานศิลปกรรมกลุ่มอยุธยา ครั้งที่ 8 (ศิลปินรับเชิญ)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2556 อบรมเชิงปฏิบัติการสร้างสรรค์ศิลปกรรมนานาชาติ ร่วมกับศิลปินแห่งชาติและบุคลากรศิลปะทั่วประเทศ ครั้งที่ 8 โดยคณะศิลปกรรมศาสตร์ มหาวิทยาลัยเทคโนโลยีราชมงคล ธัญบุรี</w:t>
      </w:r>
    </w:p>
    <w:p w:rsidR="00176B56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2555 อบรมเชิงปฏิบัติการสร้างสรรค์ศิลปกรรมนานาชาติ ร่วมกับศิลปินแห่งชาติและบุคลากรศิลปะทั่วประเทศ ครั้งที่ 7 โดยคณะศิลปกรรมศาสตร์ มหาวิทยาลัยเทคโนโลยีราชมงคล ธัญบุรี</w:t>
      </w:r>
    </w:p>
    <w:p w:rsidR="00CF62FE" w:rsidRPr="001E3638" w:rsidRDefault="00CF62FE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Pr="001E3638" w:rsidRDefault="00176B56" w:rsidP="00176B56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E363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</w:t>
      </w:r>
      <w:r w:rsidRPr="001E3638"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.1 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วัสดุและเทคนิคศิลปะ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</w:t>
      </w:r>
      <w:r w:rsidRPr="001E3638"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.2 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กายวิภาค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.6.3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การออกแบบสร้างสรรค์เศษวัสดุ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.6.4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ภาพพิมพ์พื้นฐาน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.6.5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การวาดเส้นสร้างสรรค์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.6.6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ประวัติศาสตร์ศิลป์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.6.7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ทฤษฎีสี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.6.8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การสร้างสื่อประสมทางการพิมพ์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.6.9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การเขียนภาพประกอบ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</w:t>
      </w:r>
      <w:r w:rsidRPr="001E3638"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.10 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จิตรกรรมพื้นฐาน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</w:t>
      </w:r>
      <w:r w:rsidRPr="001E3638"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.11 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ทฤษฎีการออกแบบผลิตภัณฑ์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.6.12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การพิมพ์</w:t>
      </w:r>
      <w:proofErr w:type="spellStart"/>
      <w:r w:rsidRPr="001E3638">
        <w:rPr>
          <w:rFonts w:ascii="TH SarabunPSK" w:hAnsi="TH SarabunPSK" w:cs="TH SarabunPSK"/>
          <w:sz w:val="32"/>
          <w:szCs w:val="32"/>
          <w:cs/>
        </w:rPr>
        <w:t>ซิลค์</w:t>
      </w:r>
      <w:proofErr w:type="spellEnd"/>
      <w:r w:rsidRPr="001E3638">
        <w:rPr>
          <w:rFonts w:ascii="TH SarabunPSK" w:hAnsi="TH SarabunPSK" w:cs="TH SarabunPSK"/>
          <w:sz w:val="32"/>
          <w:szCs w:val="32"/>
          <w:cs/>
        </w:rPr>
        <w:t>สกรีนเบื้องต้น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.6.13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การออกแบบการพิมพ์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.6.14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หลักการออกแบบ</w:t>
      </w:r>
    </w:p>
    <w:p w:rsidR="00176B56" w:rsidRPr="001E3638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 w:rsidRPr="001E3638">
        <w:rPr>
          <w:rFonts w:ascii="TH SarabunPSK" w:hAnsi="TH SarabunPSK" w:cs="TH SarabunPSK"/>
          <w:sz w:val="32"/>
          <w:szCs w:val="32"/>
        </w:rPr>
        <w:t xml:space="preserve">.6.15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การวาดเส้น</w:t>
      </w:r>
    </w:p>
    <w:p w:rsidR="00176B56" w:rsidRDefault="00176B56" w:rsidP="00176B56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A35EA" w:rsidRDefault="006A35EA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sz w:val="32"/>
          <w:szCs w:val="32"/>
        </w:rPr>
      </w:pPr>
    </w:p>
    <w:p w:rsidR="00375A5E" w:rsidRPr="00F13320" w:rsidRDefault="006A35EA" w:rsidP="00375A5E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 w:rsidR="00E16AC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31739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A5E" w:rsidRPr="00F13320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="00375A5E" w:rsidRPr="00F13320">
        <w:rPr>
          <w:rFonts w:ascii="TH SarabunPSK" w:hAnsi="TH SarabunPSK" w:cs="TH SarabunPSK"/>
          <w:sz w:val="32"/>
          <w:szCs w:val="32"/>
          <w:cs/>
        </w:rPr>
        <w:t>ชยานันท์</w:t>
      </w:r>
      <w:proofErr w:type="spellEnd"/>
      <w:r w:rsidR="00375A5E" w:rsidRPr="00F1332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375A5E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5A5E" w:rsidRPr="00F13320">
        <w:rPr>
          <w:rFonts w:ascii="TH SarabunPSK" w:hAnsi="TH SarabunPSK" w:cs="TH SarabunPSK"/>
          <w:sz w:val="32"/>
          <w:szCs w:val="32"/>
          <w:cs/>
        </w:rPr>
        <w:t>อาวะโต</w:t>
      </w:r>
    </w:p>
    <w:p w:rsidR="00E16ACE" w:rsidRPr="00F13320" w:rsidRDefault="006A35EA" w:rsidP="00375A5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375A5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75A5E" w:rsidRPr="00F13320">
        <w:rPr>
          <w:rFonts w:ascii="TH SarabunPSK" w:hAnsi="TH SarabunPSK" w:cs="TH SarabunPSK"/>
          <w:sz w:val="32"/>
          <w:szCs w:val="32"/>
          <w:cs/>
        </w:rPr>
        <w:t>อาจารย์</w:t>
      </w:r>
      <w:r w:rsidR="00375A5E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312F8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16ACE" w:rsidRPr="00F13320" w:rsidRDefault="006A35EA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16AC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31739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16AC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F13320" w:rsidRPr="00F13320" w:rsidTr="00880964">
        <w:tc>
          <w:tcPr>
            <w:tcW w:w="1463" w:type="dxa"/>
          </w:tcPr>
          <w:p w:rsidR="00797C1C" w:rsidRPr="00F13320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797C1C" w:rsidRPr="00F13320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797C1C" w:rsidRPr="00F13320" w:rsidRDefault="00797C1C" w:rsidP="00797C1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797C1C" w:rsidRPr="00F13320" w:rsidRDefault="00797C1C" w:rsidP="00ED6CA2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F13320" w:rsidRPr="00F13320" w:rsidTr="00880964">
        <w:tc>
          <w:tcPr>
            <w:tcW w:w="1463" w:type="dxa"/>
          </w:tcPr>
          <w:p w:rsidR="00375A5E" w:rsidRPr="00F13320" w:rsidRDefault="00375A5E" w:rsidP="00375A5E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375A5E" w:rsidRPr="00F13320" w:rsidRDefault="00375A5E" w:rsidP="00375A5E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(จิตรกรรม)</w:t>
            </w:r>
          </w:p>
        </w:tc>
        <w:tc>
          <w:tcPr>
            <w:tcW w:w="2160" w:type="dxa"/>
          </w:tcPr>
          <w:p w:rsidR="00375A5E" w:rsidRPr="00F13320" w:rsidRDefault="00375A5E" w:rsidP="00375A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375A5E" w:rsidRPr="00F13320" w:rsidRDefault="00375A5E" w:rsidP="00375A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F13320" w:rsidRPr="00F13320" w:rsidTr="00880964">
        <w:tc>
          <w:tcPr>
            <w:tcW w:w="1463" w:type="dxa"/>
          </w:tcPr>
          <w:p w:rsidR="00375A5E" w:rsidRPr="00F13320" w:rsidRDefault="00375A5E" w:rsidP="00375A5E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375A5E" w:rsidRPr="00F13320" w:rsidRDefault="00375A5E" w:rsidP="00375A5E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บ.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(จิตรกรรม)</w:t>
            </w:r>
          </w:p>
        </w:tc>
        <w:tc>
          <w:tcPr>
            <w:tcW w:w="2160" w:type="dxa"/>
          </w:tcPr>
          <w:p w:rsidR="00375A5E" w:rsidRPr="00F13320" w:rsidRDefault="00375A5E" w:rsidP="00375A5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375A5E" w:rsidRPr="00F13320" w:rsidRDefault="00375A5E" w:rsidP="00375A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</w:p>
        </w:tc>
      </w:tr>
    </w:tbl>
    <w:p w:rsidR="00880964" w:rsidRPr="00F13320" w:rsidRDefault="00880964" w:rsidP="00880964">
      <w:pPr>
        <w:jc w:val="thaiDistribute"/>
        <w:rPr>
          <w:rFonts w:ascii="TH SarabunPSK" w:hAnsi="TH SarabunPSK" w:cs="TH SarabunPSK"/>
          <w:b/>
          <w:bCs/>
          <w:spacing w:val="-8"/>
          <w:cs/>
        </w:rPr>
      </w:pPr>
    </w:p>
    <w:p w:rsidR="00E16ACE" w:rsidRPr="00F13320" w:rsidRDefault="006A35EA" w:rsidP="0031739E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E16AC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31739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2567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</w:t>
      </w:r>
      <w:r w:rsidR="00D25670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25670" w:rsidRDefault="006A35EA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D25670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.3.1 </w:t>
      </w:r>
      <w:r w:rsidR="0031739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5FD5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หนังสือ ตำรา</w:t>
      </w:r>
      <w:r w:rsidR="003922D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งานแปล</w:t>
      </w:r>
      <w:r w:rsidR="00335FD5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A35EA" w:rsidRDefault="006A35EA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1D5B7B" w:rsidRPr="006A35EA" w:rsidRDefault="006A35EA" w:rsidP="006A35E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A35EA">
        <w:rPr>
          <w:rFonts w:ascii="TH SarabunPSK" w:hAnsi="TH SarabunPSK" w:cs="TH SarabunPSK"/>
          <w:b/>
          <w:bCs/>
          <w:sz w:val="32"/>
          <w:szCs w:val="32"/>
        </w:rPr>
        <w:t>2.3.2</w:t>
      </w:r>
      <w:r w:rsidRPr="006A35EA">
        <w:rPr>
          <w:rFonts w:ascii="TH SarabunPSK" w:hAnsi="TH SarabunPSK" w:cs="TH SarabunPSK"/>
          <w:b/>
          <w:bCs/>
          <w:sz w:val="32"/>
          <w:szCs w:val="32"/>
        </w:rPr>
        <w:tab/>
      </w:r>
      <w:r w:rsidR="003922D1" w:rsidRPr="006A35EA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</w:t>
      </w:r>
      <w:r w:rsidR="00335FD5" w:rsidRPr="006A35EA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 w:rsidR="00335FD5" w:rsidRPr="006A35E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526B0" w:rsidRPr="00F13320" w:rsidRDefault="009E4B62" w:rsidP="0031739E">
      <w:pPr>
        <w:pStyle w:val="afb"/>
        <w:ind w:left="0"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-</w:t>
      </w:r>
    </w:p>
    <w:p w:rsidR="00335FD5" w:rsidRPr="00F13320" w:rsidRDefault="006A35EA" w:rsidP="0031739E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35FD5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.3.3 </w:t>
      </w:r>
      <w:r w:rsidR="0031739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5FD5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บทความทางวิชาการ</w:t>
      </w:r>
      <w:r w:rsidR="00335FD5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526B0" w:rsidRPr="00F13320" w:rsidRDefault="009E4B62" w:rsidP="0031739E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CF62FE" w:rsidRDefault="006A35EA" w:rsidP="00CF62FE">
      <w:pPr>
        <w:autoSpaceDE w:val="0"/>
        <w:autoSpaceDN w:val="0"/>
        <w:adjustRightInd w:val="0"/>
        <w:ind w:left="810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D0410E" w:rsidRPr="00F13320">
        <w:rPr>
          <w:rFonts w:ascii="TH SarabunPSK" w:hAnsi="TH SarabunPSK" w:cs="TH SarabunPSK"/>
          <w:b/>
          <w:bCs/>
          <w:sz w:val="32"/>
          <w:szCs w:val="32"/>
        </w:rPr>
        <w:t xml:space="preserve">.3.4 </w:t>
      </w:r>
      <w:r w:rsidR="00D0410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สิ่งประดิษฐ์และงานสร้างสรรค์</w:t>
      </w:r>
    </w:p>
    <w:p w:rsidR="00852427" w:rsidRDefault="000C1816" w:rsidP="00CF62FE">
      <w:pPr>
        <w:autoSpaceDE w:val="0"/>
        <w:autoSpaceDN w:val="0"/>
        <w:adjustRightInd w:val="0"/>
        <w:ind w:left="851" w:hanging="709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/>
          <w:sz w:val="32"/>
          <w:szCs w:val="32"/>
        </w:rPr>
        <w:t>Chayanan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</w:rPr>
        <w:t>Arvato</w:t>
      </w:r>
      <w:proofErr w:type="spellEnd"/>
      <w:r>
        <w:rPr>
          <w:rFonts w:ascii="TH SarabunPSK" w:hAnsi="TH SarabunPSK" w:cs="TH SarabunPSK"/>
          <w:sz w:val="32"/>
          <w:szCs w:val="32"/>
        </w:rPr>
        <w:t>.</w:t>
      </w:r>
      <w:r w:rsidRPr="000C18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(2016).  </w:t>
      </w:r>
      <w:r w:rsidR="00852427">
        <w:rPr>
          <w:rFonts w:ascii="TH SarabunPSK" w:hAnsi="TH SarabunPSK" w:cs="TH SarabunPSK"/>
          <w:sz w:val="32"/>
          <w:szCs w:val="32"/>
        </w:rPr>
        <w:t xml:space="preserve">Alone House Near Forest at </w:t>
      </w:r>
      <w:proofErr w:type="spellStart"/>
      <w:r w:rsidR="00852427">
        <w:rPr>
          <w:rFonts w:ascii="TH SarabunPSK" w:hAnsi="TH SarabunPSK" w:cs="TH SarabunPSK"/>
          <w:sz w:val="32"/>
          <w:szCs w:val="32"/>
        </w:rPr>
        <w:t>Toong</w:t>
      </w:r>
      <w:proofErr w:type="spellEnd"/>
      <w:r w:rsidR="00852427">
        <w:rPr>
          <w:rFonts w:ascii="TH SarabunPSK" w:hAnsi="TH SarabunPSK" w:cs="TH SarabunPSK"/>
          <w:sz w:val="32"/>
          <w:szCs w:val="32"/>
        </w:rPr>
        <w:t xml:space="preserve"> Na Mui, </w:t>
      </w:r>
      <w:proofErr w:type="spellStart"/>
      <w:r w:rsidR="005C36AF">
        <w:rPr>
          <w:rFonts w:ascii="TH SarabunPSK" w:hAnsi="TH SarabunPSK" w:cs="TH SarabunPSK"/>
          <w:sz w:val="32"/>
          <w:szCs w:val="32"/>
        </w:rPr>
        <w:t>Nakornnayok</w:t>
      </w:r>
      <w:proofErr w:type="spellEnd"/>
      <w:r w:rsidR="005C36AF">
        <w:rPr>
          <w:rFonts w:ascii="TH SarabunPSK" w:hAnsi="TH SarabunPSK" w:cs="TH SarabunPSK"/>
          <w:sz w:val="32"/>
          <w:szCs w:val="32"/>
        </w:rPr>
        <w:t>.</w:t>
      </w:r>
      <w:r w:rsidR="00852427">
        <w:rPr>
          <w:rFonts w:ascii="TH SarabunPSK" w:hAnsi="TH SarabunPSK" w:cs="TH SarabunPSK"/>
          <w:sz w:val="32"/>
          <w:szCs w:val="32"/>
        </w:rPr>
        <w:t xml:space="preserve"> </w:t>
      </w:r>
      <w:r w:rsidR="00852427">
        <w:rPr>
          <w:rFonts w:ascii="TH SarabunPSK" w:hAnsi="TH SarabunPSK" w:cs="TH SarabunPSK"/>
          <w:b/>
          <w:bCs/>
          <w:sz w:val="32"/>
          <w:szCs w:val="32"/>
        </w:rPr>
        <w:t xml:space="preserve">Myanmar-Thailand </w:t>
      </w:r>
      <w:r w:rsidR="00CF62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52427">
        <w:rPr>
          <w:rFonts w:ascii="TH SarabunPSK" w:hAnsi="TH SarabunPSK" w:cs="TH SarabunPSK"/>
          <w:b/>
          <w:bCs/>
          <w:sz w:val="32"/>
          <w:szCs w:val="32"/>
        </w:rPr>
        <w:t>W</w:t>
      </w:r>
      <w:r w:rsidR="006664CE">
        <w:rPr>
          <w:rFonts w:ascii="TH SarabunPSK" w:hAnsi="TH SarabunPSK" w:cs="TH SarabunPSK"/>
          <w:b/>
          <w:bCs/>
          <w:sz w:val="32"/>
          <w:szCs w:val="32"/>
        </w:rPr>
        <w:t>atercolor A</w:t>
      </w:r>
      <w:r w:rsidR="00852427">
        <w:rPr>
          <w:rFonts w:ascii="TH SarabunPSK" w:hAnsi="TH SarabunPSK" w:cs="TH SarabunPSK"/>
          <w:b/>
          <w:bCs/>
          <w:sz w:val="32"/>
          <w:szCs w:val="32"/>
        </w:rPr>
        <w:t>rt Exchange</w:t>
      </w:r>
      <w:r w:rsidR="006664CE">
        <w:rPr>
          <w:rFonts w:ascii="TH SarabunPSK" w:hAnsi="TH SarabunPSK" w:cs="TH SarabunPSK"/>
          <w:b/>
          <w:bCs/>
          <w:sz w:val="32"/>
          <w:szCs w:val="32"/>
        </w:rPr>
        <w:t xml:space="preserve"> And Workshop</w:t>
      </w:r>
      <w:r w:rsidR="005C36A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5C36AF">
        <w:rPr>
          <w:rFonts w:ascii="TH SarabunPSK" w:hAnsi="TH SarabunPSK" w:cs="TH SarabunPSK"/>
          <w:sz w:val="32"/>
          <w:szCs w:val="32"/>
        </w:rPr>
        <w:t xml:space="preserve">12-15 August 2016. </w:t>
      </w:r>
      <w:r w:rsidR="005C36AF">
        <w:rPr>
          <w:rFonts w:ascii="TH SarabunPSK" w:hAnsi="TH SarabunPSK" w:cs="TH SarabunPSK"/>
          <w:b/>
          <w:bCs/>
          <w:sz w:val="32"/>
          <w:szCs w:val="32"/>
        </w:rPr>
        <w:t>Yangon:</w:t>
      </w:r>
      <w:r w:rsidR="006664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664CE">
        <w:rPr>
          <w:rFonts w:ascii="TH SarabunPSK" w:hAnsi="TH SarabunPSK" w:cs="TH SarabunPSK"/>
          <w:sz w:val="32"/>
          <w:szCs w:val="32"/>
        </w:rPr>
        <w:t>Monsoon Art Festival 2016 Presented By The Yangon Gallery</w:t>
      </w:r>
      <w:r w:rsidR="00852427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5C36AF">
        <w:rPr>
          <w:rFonts w:ascii="TH SarabunPSK" w:hAnsi="TH SarabunPSK" w:cs="TH SarabunPSK" w:hint="cs"/>
          <w:sz w:val="32"/>
          <w:szCs w:val="32"/>
          <w:cs/>
        </w:rPr>
        <w:t>(</w:t>
      </w:r>
      <w:r w:rsidR="005C36AF">
        <w:rPr>
          <w:rFonts w:ascii="TH SarabunPSK" w:hAnsi="TH SarabunPSK" w:cs="TH SarabunPSK"/>
          <w:sz w:val="32"/>
          <w:szCs w:val="32"/>
        </w:rPr>
        <w:t>program</w:t>
      </w:r>
      <w:r w:rsidR="005C36AF">
        <w:rPr>
          <w:rFonts w:ascii="TH SarabunPSK" w:hAnsi="TH SarabunPSK" w:cs="TH SarabunPSK" w:hint="cs"/>
          <w:sz w:val="32"/>
          <w:szCs w:val="32"/>
          <w:cs/>
        </w:rPr>
        <w:t>)</w:t>
      </w:r>
      <w:r w:rsidR="005C36AF">
        <w:rPr>
          <w:rFonts w:ascii="TH SarabunPSK" w:hAnsi="TH SarabunPSK" w:cs="TH SarabunPSK"/>
          <w:sz w:val="32"/>
          <w:szCs w:val="32"/>
        </w:rPr>
        <w:t>.</w:t>
      </w:r>
    </w:p>
    <w:p w:rsidR="009F248B" w:rsidRPr="00F13320" w:rsidRDefault="009F248B" w:rsidP="009F248B">
      <w:pPr>
        <w:autoSpaceDE w:val="0"/>
        <w:autoSpaceDN w:val="0"/>
        <w:adjustRightInd w:val="0"/>
        <w:ind w:left="810" w:firstLine="450"/>
        <w:rPr>
          <w:rFonts w:ascii="TH SarabunPSK" w:hAnsi="TH SarabunPSK" w:cs="TH SarabunPSK"/>
          <w:sz w:val="32"/>
          <w:szCs w:val="32"/>
        </w:rPr>
      </w:pPr>
    </w:p>
    <w:p w:rsidR="00335FD5" w:rsidRPr="00F13320" w:rsidRDefault="006A35EA" w:rsidP="0031739E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335FD5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31739E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35FD5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9911ED" w:rsidRPr="00F13320" w:rsidRDefault="009E4B62" w:rsidP="0031739E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23</w:t>
      </w:r>
      <w:r w:rsidR="00307490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307490" w:rsidRPr="00F1332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63E3F">
        <w:rPr>
          <w:rFonts w:ascii="TH SarabunPSK" w:hAnsi="TH SarabunPSK" w:cs="TH SarabunPSK"/>
          <w:b/>
          <w:bCs/>
          <w:sz w:val="32"/>
          <w:szCs w:val="32"/>
        </w:rPr>
        <w:t>.5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ประวัติการแสดงงาน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</w:rPr>
        <w:tab/>
        <w:t xml:space="preserve">2558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อบรมเชิงปฏิบัติการสร้างสรรค์ศิลปกรรมนานาชาติ ร่วมกับศิลปินแห่งชาติและบุคลากรศิลปะทั่วประเทศ ครั้งที่ 10 โดยคณะศิลปกรรมศาสตร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1E3638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มหาวิทยาลัยเทคโนโลยีราชมงคลธัญบุรี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2558 ได้รับเลือกแสดงภาพผลงาน “จิตรกรรมพระสา</w:t>
      </w:r>
      <w:r>
        <w:rPr>
          <w:rFonts w:ascii="TH SarabunPSK" w:hAnsi="TH SarabunPSK" w:cs="TH SarabunPSK" w:hint="cs"/>
          <w:sz w:val="32"/>
          <w:szCs w:val="32"/>
          <w:cs/>
        </w:rPr>
        <w:t>ทิ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สลักษณ์ ภาพพระราช</w:t>
      </w:r>
      <w:proofErr w:type="spellStart"/>
      <w:r w:rsidRPr="001E3638">
        <w:rPr>
          <w:rFonts w:ascii="TH SarabunPSK" w:hAnsi="TH SarabunPSK" w:cs="TH SarabunPSK" w:hint="cs"/>
          <w:sz w:val="32"/>
          <w:szCs w:val="32"/>
          <w:cs/>
        </w:rPr>
        <w:t>กรณีย</w:t>
      </w:r>
      <w:proofErr w:type="spellEnd"/>
      <w:r w:rsidRPr="001E3638">
        <w:rPr>
          <w:rFonts w:ascii="TH SarabunPSK" w:hAnsi="TH SarabunPSK" w:cs="TH SarabunPSK" w:hint="cs"/>
          <w:sz w:val="32"/>
          <w:szCs w:val="32"/>
          <w:cs/>
        </w:rPr>
        <w:t>กิจสมเด็จพระเทพฯ สยามบรมราชกุมารี ฉลองพระชนมายุ 5 รอบ” วันที่ 2 เมษายน 2558 ณ โรงแรมรัตนโกสินทร์ กรุงเทพฯ โดยกระทรวงวัฒนธรรม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2558 แสดงงานศิลปกรรม</w:t>
      </w:r>
      <w:r>
        <w:rPr>
          <w:rFonts w:ascii="TH SarabunPSK" w:hAnsi="TH SarabunPSK" w:cs="TH SarabunPSK" w:hint="cs"/>
          <w:sz w:val="32"/>
          <w:szCs w:val="32"/>
          <w:cs/>
        </w:rPr>
        <w:t>กลุ่มอยุธยา ครั้งที่ 9 (ศิลปินรับ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เชิญ) 9-6 สิงหาคม 2558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2557 ร่วมแสดงนิทรรศการของสมาคมศิลปินทัศนศิลป์นานาชาติ แห่งประเทศไทย ครั้งที่ 7 ณ หอศิลป์ร่วมสมัยราชดำเนิน วันที่ 29 กันยายน 2557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 xml:space="preserve">2557 ปฏิบัติงานศิลปกรรม โครงการ </w:t>
      </w:r>
      <w:r w:rsidRPr="001E3638">
        <w:rPr>
          <w:rFonts w:ascii="TH SarabunPSK" w:hAnsi="TH SarabunPSK" w:cs="TH SarabunPSK"/>
          <w:sz w:val="32"/>
          <w:szCs w:val="32"/>
        </w:rPr>
        <w:t xml:space="preserve">Paint the Nature Loa.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ร่วมกับ ศ.ปรีชา  เถาทอง ศิลปินแห่งชาติ สาขาทัศนศิลป์ และสมาคมศิษย์เก่าคณะศิลปกรรมศาสตร์จุฬาลงกรณ์ มหาวิทยาลัย ณ เมืองจำปาศักดิ์ ปากเซ ประเทศลาว วันที่ 18-21 กันยายน 2557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2557 อบรมเชิงปฏิบัติการสร้างสรรค์ศิลปกรรมนานาชาติ ร่วมกับศิลปินแห่งชาติและบุคลากรศิลปะทั่วประเทศ ครั้งที่ 9 โดยคณะศิลปกรรมศาสตร์ มหาวิทยาลัยเทคโนโลยีราชมงคล ธัญบุรี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2557 แสดงงานศิลปกรรมกลุ่มอยุธยา ครั้งที่ 8 (ศิลปินรับเชิญ)</w:t>
      </w: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2556 อบรมเชิงปฏิบัติการสร้างสรรค์ศิลปกรรมนานาชาติ ร่วมกับศิลปินแห่งชาติและบุคลากรศิลปะทั่วประเทศ ครั้งที่ 8 โดยคณะศิลปกรรมศาสตร์ มหาวิทยาลัยเทคโนโลยีราชมงคล ธัญบุรี</w:t>
      </w:r>
    </w:p>
    <w:p w:rsidR="00176B56" w:rsidRPr="00845A6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176B56" w:rsidRPr="00845A68" w:rsidRDefault="00176B56" w:rsidP="00176B56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845A6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45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45A6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.1 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เทคนิคการถ่ายภาพ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.2 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การระบายสีน้ำ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E363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/>
          <w:sz w:val="32"/>
          <w:szCs w:val="32"/>
        </w:rPr>
        <w:t xml:space="preserve">.3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จิตรกรรมพื้นฐาน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E363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/>
          <w:sz w:val="32"/>
          <w:szCs w:val="32"/>
        </w:rPr>
        <w:t xml:space="preserve">.4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การวาดภาพทิวทัศน์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E363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/>
          <w:sz w:val="32"/>
          <w:szCs w:val="32"/>
        </w:rPr>
        <w:t xml:space="preserve">.5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การจิตรกรรมสร้างสรรค์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E363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/>
          <w:sz w:val="32"/>
          <w:szCs w:val="32"/>
        </w:rPr>
        <w:t xml:space="preserve">.6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วาดเส้นสร้างสรรค์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E363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/>
          <w:sz w:val="32"/>
          <w:szCs w:val="32"/>
        </w:rPr>
        <w:t xml:space="preserve">.7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วาดเส้นพื้นฐาน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E363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/>
          <w:sz w:val="32"/>
          <w:szCs w:val="32"/>
        </w:rPr>
        <w:t xml:space="preserve">.8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การวาดภาพคนเหมือน</w:t>
      </w:r>
    </w:p>
    <w:p w:rsidR="00176B56" w:rsidRPr="001E3638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Pr="001E363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 w:rsidRPr="001E3638">
        <w:rPr>
          <w:rFonts w:ascii="TH SarabunPSK" w:hAnsi="TH SarabunPSK" w:cs="TH SarabunPSK"/>
          <w:sz w:val="32"/>
          <w:szCs w:val="32"/>
        </w:rPr>
        <w:t xml:space="preserve">.9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1E3638">
        <w:rPr>
          <w:rFonts w:ascii="TH SarabunPSK" w:hAnsi="TH SarabunPSK" w:cs="TH SarabunPSK"/>
          <w:sz w:val="32"/>
          <w:szCs w:val="32"/>
          <w:cs/>
        </w:rPr>
        <w:t>การวาดภาพหุ่นนิ่ง</w:t>
      </w: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.10 วิชาศิลปะนิพนธ์</w:t>
      </w: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3E3F" w:rsidRPr="00F13320" w:rsidRDefault="00176B56" w:rsidP="00763E3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</w:t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1E363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 w:rsidRPr="001E3638">
        <w:rPr>
          <w:rFonts w:ascii="TH SarabunPSK" w:hAnsi="TH SarabunPSK" w:cs="TH SarabunPSK" w:hint="cs"/>
          <w:sz w:val="32"/>
          <w:szCs w:val="32"/>
          <w:cs/>
        </w:rPr>
        <w:t>สมศิริ</w:t>
      </w:r>
      <w:proofErr w:type="spellEnd"/>
      <w:r w:rsidRPr="001E3638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นามสกุล 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อรุโณทัย</w:t>
      </w:r>
    </w:p>
    <w:p w:rsidR="00763E3F" w:rsidRPr="00F13320" w:rsidRDefault="006A35EA" w:rsidP="00763E3F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 xml:space="preserve"> รองศาสตราจารย์ </w:t>
      </w:r>
    </w:p>
    <w:p w:rsidR="00763E3F" w:rsidRPr="00F13320" w:rsidRDefault="006A35EA" w:rsidP="00763E3F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3"/>
        <w:gridCol w:w="2340"/>
        <w:gridCol w:w="3960"/>
        <w:gridCol w:w="990"/>
      </w:tblGrid>
      <w:tr w:rsidR="00F13320" w:rsidRPr="00F13320" w:rsidTr="000E4BD2">
        <w:tc>
          <w:tcPr>
            <w:tcW w:w="1193" w:type="dxa"/>
          </w:tcPr>
          <w:p w:rsidR="00763E3F" w:rsidRPr="00F13320" w:rsidRDefault="00763E3F" w:rsidP="000E4B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340" w:type="dxa"/>
          </w:tcPr>
          <w:p w:rsidR="00763E3F" w:rsidRPr="00F13320" w:rsidRDefault="00763E3F" w:rsidP="000E4B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960" w:type="dxa"/>
          </w:tcPr>
          <w:p w:rsidR="00763E3F" w:rsidRPr="00F13320" w:rsidRDefault="00763E3F" w:rsidP="000E4B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90" w:type="dxa"/>
          </w:tcPr>
          <w:p w:rsidR="00763E3F" w:rsidRPr="00F13320" w:rsidRDefault="00763E3F" w:rsidP="000E4BD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F13320" w:rsidRPr="00F13320" w:rsidTr="000E4BD2">
        <w:tc>
          <w:tcPr>
            <w:tcW w:w="1193" w:type="dxa"/>
          </w:tcPr>
          <w:p w:rsidR="00763E3F" w:rsidRPr="00F13320" w:rsidRDefault="00763E3F" w:rsidP="000E4BD2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340" w:type="dxa"/>
          </w:tcPr>
          <w:p w:rsidR="00763E3F" w:rsidRPr="00F13320" w:rsidRDefault="00763E3F" w:rsidP="000E4BD2">
            <w:pPr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ศิลปศึกษา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60" w:type="dxa"/>
          </w:tcPr>
          <w:p w:rsidR="00763E3F" w:rsidRPr="00F13320" w:rsidRDefault="00763E3F" w:rsidP="000E4BD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ศรีนครินทรวิ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โรฒ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0" w:type="dxa"/>
          </w:tcPr>
          <w:p w:rsidR="00763E3F" w:rsidRPr="00F13320" w:rsidRDefault="00763E3F" w:rsidP="000E4BD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2546</w:t>
            </w:r>
          </w:p>
        </w:tc>
      </w:tr>
      <w:tr w:rsidR="00F13320" w:rsidRPr="00F13320" w:rsidTr="000E4BD2">
        <w:tc>
          <w:tcPr>
            <w:tcW w:w="1193" w:type="dxa"/>
          </w:tcPr>
          <w:p w:rsidR="00763E3F" w:rsidRPr="00F13320" w:rsidRDefault="00763E3F" w:rsidP="000E4BD2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340" w:type="dxa"/>
          </w:tcPr>
          <w:p w:rsidR="00763E3F" w:rsidRPr="00F13320" w:rsidRDefault="00763E3F" w:rsidP="000E4BD2">
            <w:pPr>
              <w:jc w:val="thaiDistribute"/>
              <w:rPr>
                <w:rFonts w:ascii="TH SarabunPSK" w:hAnsi="TH SarabunPSK" w:cs="TH SarabunPSK"/>
              </w:rPr>
            </w:pP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บ.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ศิลปศึกษา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3960" w:type="dxa"/>
          </w:tcPr>
          <w:p w:rsidR="00763E3F" w:rsidRPr="00F13320" w:rsidRDefault="00763E3F" w:rsidP="000E4BD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ศรีนครินทรวิ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โรฒ</w:t>
            </w:r>
            <w:proofErr w:type="spellEnd"/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ประสานมิตร</w:t>
            </w:r>
          </w:p>
        </w:tc>
        <w:tc>
          <w:tcPr>
            <w:tcW w:w="990" w:type="dxa"/>
          </w:tcPr>
          <w:p w:rsidR="00763E3F" w:rsidRPr="00F13320" w:rsidRDefault="00763E3F" w:rsidP="000E4BD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</w:tr>
    </w:tbl>
    <w:p w:rsidR="00763E3F" w:rsidRPr="00F13320" w:rsidRDefault="00763E3F" w:rsidP="00763E3F">
      <w:pPr>
        <w:jc w:val="thaiDistribute"/>
        <w:rPr>
          <w:rFonts w:ascii="TH SarabunPSK" w:hAnsi="TH SarabunPSK" w:cs="TH SarabunPSK"/>
          <w:b/>
          <w:bCs/>
          <w:cs/>
        </w:rPr>
      </w:pPr>
    </w:p>
    <w:p w:rsidR="00763E3F" w:rsidRPr="00F13320" w:rsidRDefault="006A35EA" w:rsidP="00763E3F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</w:p>
    <w:p w:rsidR="00763E3F" w:rsidRDefault="006A35EA" w:rsidP="00763E3F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>
        <w:rPr>
          <w:rFonts w:ascii="TH SarabunPSK" w:hAnsi="TH SarabunPSK" w:cs="TH SarabunPSK" w:hint="cs"/>
          <w:sz w:val="32"/>
          <w:szCs w:val="32"/>
          <w:cs/>
        </w:rPr>
        <w:t>งานแปล</w:t>
      </w:r>
    </w:p>
    <w:p w:rsidR="00763E3F" w:rsidRPr="00F13320" w:rsidRDefault="00763E3F" w:rsidP="00176B56">
      <w:pPr>
        <w:tabs>
          <w:tab w:val="left" w:pos="1260"/>
        </w:tabs>
        <w:ind w:left="900" w:hanging="90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สมศิริ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อรุโณทัย. (2556).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ประวัติศาสตร์ศิลปะตะวันออก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 ปทุมธานี</w:t>
      </w:r>
      <w:r w:rsidRPr="00F13320">
        <w:rPr>
          <w:rFonts w:ascii="TH SarabunPSK" w:hAnsi="TH SarabunPSK" w:cs="TH SarabunPSK"/>
          <w:sz w:val="32"/>
          <w:szCs w:val="32"/>
        </w:rPr>
        <w:t>: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 w:rsidRPr="00F13320">
        <w:rPr>
          <w:rFonts w:ascii="TH SarabunPSK" w:hAnsi="TH SarabunPSK" w:cs="TH SarabunPSK"/>
          <w:sz w:val="32"/>
          <w:szCs w:val="32"/>
        </w:rPr>
        <w:t xml:space="preserve">                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วไล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ยอลง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กรณ์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ในพระบรมราชูปถัมภ์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FE1494" w:rsidRDefault="00FE1494" w:rsidP="00763E3F">
      <w:pPr>
        <w:tabs>
          <w:tab w:val="left" w:pos="2160"/>
        </w:tabs>
        <w:ind w:left="900" w:hanging="900"/>
        <w:rPr>
          <w:rFonts w:ascii="TH SarabunPSK" w:hAnsi="TH SarabunPSK" w:cs="TH SarabunPSK"/>
          <w:sz w:val="32"/>
          <w:szCs w:val="32"/>
        </w:rPr>
      </w:pP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สมศิริ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 อรุโณทัย. (2558).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การวาดเส้นสร้างสรรค์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 ปทุมธานี</w:t>
      </w:r>
      <w:r w:rsidRPr="00F13320">
        <w:rPr>
          <w:rFonts w:ascii="TH SarabunPSK" w:hAnsi="TH SarabunPSK" w:cs="TH SarabunPSK"/>
          <w:sz w:val="32"/>
          <w:szCs w:val="32"/>
        </w:rPr>
        <w:t>: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มหาวิทยาลัยราช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ไลยอลงกรณ์             ในพระบรมราชูปถัมภ์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จังหวัดปทุมธานี.</w:t>
      </w:r>
    </w:p>
    <w:p w:rsidR="00763E3F" w:rsidRPr="00F13320" w:rsidRDefault="006A35EA" w:rsidP="006A35EA">
      <w:pPr>
        <w:tabs>
          <w:tab w:val="left" w:pos="1260"/>
          <w:tab w:val="left" w:pos="2160"/>
        </w:tabs>
        <w:ind w:left="900" w:hanging="18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3.3.2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63E3F" w:rsidRPr="00F13320">
        <w:rPr>
          <w:rFonts w:ascii="TH SarabunPSK" w:hAnsi="TH SarabunPSK" w:cs="TH SarabunPSK" w:hint="cs"/>
          <w:szCs w:val="32"/>
          <w:cs/>
        </w:rPr>
        <w:t xml:space="preserve">งานวิจัย </w:t>
      </w:r>
    </w:p>
    <w:p w:rsidR="00763E3F" w:rsidRPr="00F13320" w:rsidRDefault="00763E3F" w:rsidP="00763E3F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t>-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63E3F" w:rsidRPr="00C6296A" w:rsidRDefault="00763E3F" w:rsidP="00763E3F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bookmarkStart w:id="0" w:name="_GoBack"/>
      <w:r w:rsidR="006A35EA" w:rsidRPr="00C6296A">
        <w:rPr>
          <w:rFonts w:ascii="TH SarabunPSK" w:hAnsi="TH SarabunPSK" w:cs="TH SarabunPSK"/>
          <w:color w:val="FF0000"/>
          <w:sz w:val="32"/>
          <w:szCs w:val="32"/>
        </w:rPr>
        <w:t>3</w:t>
      </w:r>
      <w:r w:rsidRPr="00C6296A">
        <w:rPr>
          <w:rFonts w:ascii="TH SarabunPSK" w:hAnsi="TH SarabunPSK" w:cs="TH SarabunPSK"/>
          <w:color w:val="FF0000"/>
          <w:sz w:val="32"/>
          <w:szCs w:val="32"/>
        </w:rPr>
        <w:t>.3.3</w:t>
      </w:r>
      <w:r w:rsidRPr="00C6296A">
        <w:rPr>
          <w:rFonts w:ascii="TH SarabunPSK" w:hAnsi="TH SarabunPSK" w:cs="TH SarabunPSK"/>
          <w:color w:val="FF0000"/>
          <w:sz w:val="32"/>
          <w:szCs w:val="32"/>
        </w:rPr>
        <w:tab/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บทความทางวิชาการ </w:t>
      </w:r>
    </w:p>
    <w:p w:rsidR="00763E3F" w:rsidRPr="00C6296A" w:rsidRDefault="00763E3F" w:rsidP="00763E3F">
      <w:pPr>
        <w:tabs>
          <w:tab w:val="left" w:pos="720"/>
          <w:tab w:val="left" w:pos="1260"/>
        </w:tabs>
        <w:ind w:left="900" w:hanging="900"/>
        <w:rPr>
          <w:rFonts w:ascii="TH SarabunPSK" w:hAnsi="TH SarabunPSK" w:cs="TH SarabunPSK"/>
          <w:color w:val="FF0000"/>
          <w:sz w:val="32"/>
          <w:szCs w:val="32"/>
        </w:rPr>
      </w:pPr>
      <w:proofErr w:type="spellStart"/>
      <w:r w:rsidRPr="00C6296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>สมศิริ</w:t>
      </w:r>
      <w:proofErr w:type="spellEnd"/>
      <w:r w:rsidRPr="00C6296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  อรุโณทัย. (2558). ลวดลายสิริมงคลบนกระถางหิน. ในวารสาร </w:t>
      </w:r>
      <w:proofErr w:type="spellStart"/>
      <w:r w:rsidRPr="00C6296A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>วไล</w:t>
      </w:r>
      <w:proofErr w:type="spellEnd"/>
      <w:r w:rsidRPr="00C6296A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>ยอลง</w:t>
      </w:r>
      <w:proofErr w:type="spellStart"/>
      <w:r w:rsidRPr="00C6296A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>กรณ์</w:t>
      </w:r>
      <w:proofErr w:type="spellEnd"/>
      <w:r w:rsidRPr="00C6296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ปริท</w:t>
      </w:r>
      <w:r w:rsidR="00C6296A" w:rsidRPr="00C6296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ั</w:t>
      </w:r>
      <w:r w:rsidRPr="00C6296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ศน์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 </w:t>
      </w:r>
      <w:r w:rsidRPr="00C6296A">
        <w:rPr>
          <w:rFonts w:ascii="TH SarabunPSK" w:hAnsi="TH SarabunPSK" w:cs="TH SarabunPSK"/>
          <w:color w:val="FF0000"/>
          <w:sz w:val="32"/>
          <w:szCs w:val="32"/>
        </w:rPr>
        <w:t xml:space="preserve">                 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ปีที่ 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5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ฉบับที่ 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1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 มกราคม </w:t>
      </w:r>
      <w:r w:rsidR="00C6296A" w:rsidRPr="00C6296A">
        <w:rPr>
          <w:rFonts w:ascii="TH SarabunPSK" w:hAnsi="TH SarabunPSK" w:cs="TH SarabunPSK"/>
          <w:color w:val="FF0000"/>
          <w:sz w:val="32"/>
          <w:szCs w:val="32"/>
          <w:cs/>
        </w:rPr>
        <w:t>–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มิถุนายน 2558 </w:t>
      </w:r>
      <w:r w:rsidRPr="00C6296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183-197.</w:t>
      </w:r>
    </w:p>
    <w:p w:rsidR="00CE0E8F" w:rsidRPr="00C6296A" w:rsidRDefault="00CE0E8F" w:rsidP="00CE0E8F">
      <w:pPr>
        <w:tabs>
          <w:tab w:val="left" w:pos="720"/>
          <w:tab w:val="left" w:pos="1260"/>
        </w:tabs>
        <w:ind w:left="900" w:hanging="900"/>
        <w:rPr>
          <w:rFonts w:ascii="TH SarabunPSK" w:hAnsi="TH SarabunPSK" w:cs="TH SarabunPSK"/>
          <w:color w:val="FF0000"/>
          <w:sz w:val="32"/>
          <w:szCs w:val="32"/>
        </w:rPr>
      </w:pPr>
      <w:proofErr w:type="spellStart"/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สมศิริ</w:t>
      </w:r>
      <w:proofErr w:type="spellEnd"/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อรุโณทัย. (2559). การวาดเส้นสร้างสรรค์. </w:t>
      </w:r>
      <w:r w:rsidRPr="00C6296A">
        <w:rPr>
          <w:rFonts w:ascii="TH SarabunPSK" w:hAnsi="TH SarabunPSK" w:cs="TH SarabunPSK" w:hint="cs"/>
          <w:color w:val="FF0000"/>
          <w:spacing w:val="-6"/>
          <w:sz w:val="32"/>
          <w:szCs w:val="32"/>
          <w:cs/>
        </w:rPr>
        <w:t xml:space="preserve">ในวารสาร </w:t>
      </w:r>
      <w:proofErr w:type="spellStart"/>
      <w:r w:rsidRPr="00C6296A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>วไล</w:t>
      </w:r>
      <w:proofErr w:type="spellEnd"/>
      <w:r w:rsidRPr="00C6296A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>ยอลง</w:t>
      </w:r>
      <w:proofErr w:type="spellStart"/>
      <w:r w:rsidRPr="00C6296A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cs/>
        </w:rPr>
        <w:t>กรณ์</w:t>
      </w:r>
      <w:proofErr w:type="spellEnd"/>
      <w:r w:rsidRPr="00C6296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ปริท</w:t>
      </w:r>
      <w:r w:rsidR="00C6296A" w:rsidRPr="00C6296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ั</w:t>
      </w:r>
      <w:r w:rsidRPr="00C6296A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ศน์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. </w:t>
      </w:r>
      <w:r w:rsidRPr="00C6296A">
        <w:rPr>
          <w:rFonts w:ascii="TH SarabunPSK" w:hAnsi="TH SarabunPSK" w:cs="TH SarabunPSK"/>
          <w:color w:val="FF0000"/>
          <w:sz w:val="32"/>
          <w:szCs w:val="32"/>
        </w:rPr>
        <w:t xml:space="preserve">                 </w:t>
      </w:r>
      <w:r w:rsidR="00C6296A" w:rsidRPr="00C6296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ปีที่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6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ฉบับที่ 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1</w:t>
      </w:r>
      <w:r w:rsidR="00C6296A" w:rsidRPr="00C6296A">
        <w:rPr>
          <w:rFonts w:ascii="TH SarabunPSK" w:hAnsi="TH SarabunPSK" w:cs="TH SarabunPSK"/>
          <w:color w:val="FF0000"/>
          <w:sz w:val="32"/>
          <w:szCs w:val="32"/>
        </w:rPr>
        <w:t xml:space="preserve">. 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มกราคม </w:t>
      </w:r>
      <w:r w:rsidR="00C6296A" w:rsidRPr="00C6296A">
        <w:rPr>
          <w:rFonts w:ascii="TH SarabunPSK" w:hAnsi="TH SarabunPSK" w:cs="TH SarabunPSK"/>
          <w:color w:val="FF0000"/>
          <w:sz w:val="32"/>
          <w:szCs w:val="32"/>
          <w:cs/>
        </w:rPr>
        <w:t>–</w:t>
      </w:r>
      <w:r w:rsidR="00C6296A"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เมษายน </w:t>
      </w:r>
      <w:r w:rsidRPr="00C6296A">
        <w:rPr>
          <w:rFonts w:ascii="TH SarabunPSK" w:hAnsi="TH SarabunPSK" w:cs="TH SarabunPSK"/>
          <w:color w:val="FF0000"/>
          <w:sz w:val="32"/>
          <w:szCs w:val="32"/>
        </w:rPr>
        <w:t xml:space="preserve">: </w:t>
      </w:r>
      <w:r w:rsidRPr="00C6296A">
        <w:rPr>
          <w:rFonts w:ascii="TH SarabunPSK" w:hAnsi="TH SarabunPSK" w:cs="TH SarabunPSK" w:hint="cs"/>
          <w:color w:val="FF0000"/>
          <w:sz w:val="32"/>
          <w:szCs w:val="32"/>
          <w:cs/>
        </w:rPr>
        <w:t>119-138.</w:t>
      </w:r>
    </w:p>
    <w:bookmarkEnd w:id="0"/>
    <w:p w:rsidR="009F248B" w:rsidRDefault="009F248B" w:rsidP="009F248B">
      <w:pPr>
        <w:tabs>
          <w:tab w:val="left" w:pos="720"/>
          <w:tab w:val="left" w:pos="1260"/>
        </w:tabs>
        <w:ind w:left="900" w:hanging="9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3.3.4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สิ่งประดิษฐ์สร้างสรรค์</w:t>
      </w:r>
    </w:p>
    <w:p w:rsidR="009F248B" w:rsidRPr="00F13320" w:rsidRDefault="009F248B" w:rsidP="009F248B">
      <w:pPr>
        <w:tabs>
          <w:tab w:val="left" w:pos="720"/>
          <w:tab w:val="left" w:pos="1260"/>
        </w:tabs>
        <w:ind w:left="900" w:firstLine="45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763E3F" w:rsidRPr="00F13320" w:rsidRDefault="006A35EA" w:rsidP="006A35EA">
      <w:pPr>
        <w:tabs>
          <w:tab w:val="left" w:pos="700"/>
          <w:tab w:val="left" w:pos="1260"/>
        </w:tabs>
        <w:ind w:left="90" w:firstLine="18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763E3F" w:rsidRPr="00F13320" w:rsidRDefault="00763E3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40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763E3F" w:rsidRPr="00F13320" w:rsidRDefault="00EB16BF" w:rsidP="00763E3F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.5 </w:t>
      </w:r>
      <w:r w:rsidR="00763E3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5.1 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วาดเส้น 1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.5.2 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จิตรกรรมสร้างสรรค์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.5.3 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การออกแบบลวดลาย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.5.4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 xml:space="preserve">ทฤษฎีสี 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.5.5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ศิลปะไทย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.5.6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การออกแบบรูปแบบไทย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.5.7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การวาดภาพทิวทัศน์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.5.8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การวาดภาพหุ่นนิ่ง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.5.9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763E3F" w:rsidRPr="00F13320">
        <w:rPr>
          <w:rFonts w:ascii="TH SarabunPSK" w:hAnsi="TH SarabunPSK" w:cs="TH SarabunPSK"/>
          <w:sz w:val="32"/>
          <w:szCs w:val="32"/>
          <w:cs/>
        </w:rPr>
        <w:t>การเขียนภาพประกอบ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.5.10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วิชาการระบายสีน้ำ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.5.11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วิชาการวาดเส้นสร้างสรรค์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3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.5.12 วิชาจิตรกรรมไทยพื้นฐาน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.5.13 วิชาประวัติศาสตร์ศิลปะตะวันออก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.5.14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วิชาหลักการวาดภาพ</w:t>
      </w:r>
    </w:p>
    <w:p w:rsidR="00013318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.5.15 วิชาศิลปะและธุรกิจ</w:t>
      </w:r>
    </w:p>
    <w:p w:rsidR="00763E3F" w:rsidRPr="00F13320" w:rsidRDefault="00EB16BF" w:rsidP="00763E3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.5.16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วิชาโครงการพิเศษประยุกต์ศิลป์</w:t>
      </w:r>
    </w:p>
    <w:p w:rsidR="00763E3F" w:rsidRPr="00F13320" w:rsidRDefault="00EB16BF" w:rsidP="00763E3F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763E3F" w:rsidRPr="00F13320">
        <w:rPr>
          <w:rFonts w:ascii="TH SarabunPSK" w:hAnsi="TH SarabunPSK" w:cs="TH SarabunPSK"/>
          <w:sz w:val="32"/>
          <w:szCs w:val="32"/>
        </w:rPr>
        <w:t xml:space="preserve">.5.17 </w:t>
      </w:r>
      <w:r w:rsidR="00763E3F" w:rsidRPr="00F13320">
        <w:rPr>
          <w:rFonts w:ascii="TH SarabunPSK" w:hAnsi="TH SarabunPSK" w:cs="TH SarabunPSK" w:hint="cs"/>
          <w:sz w:val="32"/>
          <w:szCs w:val="32"/>
          <w:cs/>
        </w:rPr>
        <w:t>วิชาการเตรียมฝึกประสบการณ์วิชาชีพประยุกต์ศิลป์</w:t>
      </w:r>
    </w:p>
    <w:p w:rsidR="002814EA" w:rsidRPr="00F13320" w:rsidRDefault="002814EA" w:rsidP="00763E3F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4EA" w:rsidRPr="00F13320" w:rsidRDefault="002814EA" w:rsidP="002814EA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4EA" w:rsidRPr="00F13320" w:rsidRDefault="002814EA" w:rsidP="002814EA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42E8" w:rsidRPr="00F13320" w:rsidRDefault="00EB42E8" w:rsidP="002814EA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42E8" w:rsidRPr="00F13320" w:rsidRDefault="00EB42E8" w:rsidP="002814EA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42E8" w:rsidRPr="00F13320" w:rsidRDefault="00EB42E8" w:rsidP="002814EA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42E8" w:rsidRPr="00F13320" w:rsidRDefault="00EB42E8" w:rsidP="002814EA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814EA" w:rsidRPr="00F13320" w:rsidRDefault="002814EA" w:rsidP="002814EA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3E3F" w:rsidRPr="00F13320" w:rsidRDefault="00763E3F" w:rsidP="00763E3F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3E3F" w:rsidRPr="00F13320" w:rsidRDefault="00763E3F" w:rsidP="00763E3F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3E3F" w:rsidRPr="00F13320" w:rsidRDefault="00763E3F" w:rsidP="00763E3F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3E3F" w:rsidRPr="00F13320" w:rsidRDefault="00763E3F" w:rsidP="00763E3F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63E3F" w:rsidRPr="00F13320" w:rsidRDefault="00763E3F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057674" w:rsidRPr="00F13320" w:rsidRDefault="00057674" w:rsidP="00763E3F"/>
    <w:p w:rsidR="00763E3F" w:rsidRPr="00F13320" w:rsidRDefault="00763E3F" w:rsidP="00763E3F"/>
    <w:p w:rsidR="00763E3F" w:rsidRPr="00F13320" w:rsidRDefault="00763E3F" w:rsidP="00763E3F">
      <w:pPr>
        <w:autoSpaceDE w:val="0"/>
        <w:autoSpaceDN w:val="0"/>
        <w:adjustRightInd w:val="0"/>
        <w:spacing w:line="380" w:lineRule="exact"/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noProof/>
        </w:rPr>
        <w:drawing>
          <wp:inline distT="0" distB="0" distL="0" distR="0" wp14:anchorId="24C1D33B" wp14:editId="3AD148B0">
            <wp:extent cx="5734050" cy="8067675"/>
            <wp:effectExtent l="0" t="0" r="0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BD2" w:rsidRPr="00F13320" w:rsidRDefault="002770C9" w:rsidP="00057674">
      <w:pPr>
        <w:tabs>
          <w:tab w:val="left" w:pos="297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067AF" w:rsidRPr="00F13320">
        <w:rPr>
          <w:rFonts w:ascii="TH SarabunPSK" w:hAnsi="TH SarabunPSK" w:cs="TH SarabunPSK" w:hint="cs"/>
          <w:b/>
          <w:bCs/>
          <w:vanish/>
          <w:sz w:val="32"/>
          <w:szCs w:val="32"/>
          <w:cs/>
        </w:rPr>
        <w:pgNum/>
      </w:r>
      <w:r w:rsidR="00AA5B0A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DE6201" wp14:editId="33628094">
                <wp:simplePos x="0" y="0"/>
                <wp:positionH relativeFrom="column">
                  <wp:posOffset>5095875</wp:posOffset>
                </wp:positionH>
                <wp:positionV relativeFrom="paragraph">
                  <wp:posOffset>-647700</wp:posOffset>
                </wp:positionV>
                <wp:extent cx="314325" cy="333375"/>
                <wp:effectExtent l="0" t="0" r="9525" b="952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E791A7" id="สี่เหลี่ยมผืนผ้า 163" o:spid="_x0000_s1026" style="position:absolute;margin-left:401.25pt;margin-top:-51pt;width:24.75pt;height:26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" fillcolor="white [3212]" stroked="f" strokeweight="1pt"/>
            </w:pict>
          </mc:Fallback>
        </mc:AlternateContent>
      </w:r>
      <w:r w:rsidR="00D0410E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EB7ACA" wp14:editId="38D28D19">
                <wp:simplePos x="0" y="0"/>
                <wp:positionH relativeFrom="column">
                  <wp:posOffset>5038725</wp:posOffset>
                </wp:positionH>
                <wp:positionV relativeFrom="paragraph">
                  <wp:posOffset>-647700</wp:posOffset>
                </wp:positionV>
                <wp:extent cx="352425" cy="257175"/>
                <wp:effectExtent l="0" t="0" r="9525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02E72" id="สี่เหลี่ยมผืนผ้า 3" o:spid="_x0000_s1026" style="position:absolute;margin-left:396.75pt;margin-top:-51pt;width:27.75pt;height:20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" fillcolor="white [3212]" stroked="f" strokeweight="1pt"/>
            </w:pict>
          </mc:Fallback>
        </mc:AlternateContent>
      </w:r>
      <w:r w:rsidR="009911ED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7BB946" wp14:editId="257F66F5">
                <wp:simplePos x="0" y="0"/>
                <wp:positionH relativeFrom="column">
                  <wp:posOffset>4991100</wp:posOffset>
                </wp:positionH>
                <wp:positionV relativeFrom="paragraph">
                  <wp:posOffset>-723900</wp:posOffset>
                </wp:positionV>
                <wp:extent cx="390525" cy="390525"/>
                <wp:effectExtent l="0" t="0" r="9525" b="9525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D7613E" id="สี่เหลี่ยมผืนผ้า 28" o:spid="_x0000_s1026" style="position:absolute;margin-left:393pt;margin-top:-57pt;width:30.75pt;height:30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" fillcolor="white [3212]" stroked="f" strokeweight="1pt"/>
            </w:pict>
          </mc:Fallback>
        </mc:AlternateContent>
      </w:r>
      <w:r w:rsidR="00385BC4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9D8525" wp14:editId="6D09AE00">
                <wp:simplePos x="0" y="0"/>
                <wp:positionH relativeFrom="column">
                  <wp:posOffset>5029200</wp:posOffset>
                </wp:positionH>
                <wp:positionV relativeFrom="paragraph">
                  <wp:posOffset>-679837</wp:posOffset>
                </wp:positionV>
                <wp:extent cx="421419" cy="373712"/>
                <wp:effectExtent l="0" t="0" r="0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37371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5FFB2" id="สี่เหลี่ยมผืนผ้า 7" o:spid="_x0000_s1026" style="position:absolute;margin-left:396pt;margin-top:-53.55pt;width:33.2pt;height:29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" fillcolor="white [3212]" stroked="f" strokeweight="1pt"/>
            </w:pict>
          </mc:Fallback>
        </mc:AlternateContent>
      </w:r>
    </w:p>
    <w:p w:rsidR="000E4BD2" w:rsidRPr="00F13320" w:rsidRDefault="000E4BD2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B16BF" w:rsidRPr="00F13320" w:rsidRDefault="00EB16BF" w:rsidP="00EB16BF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นางสาวเดือนฉายผู้ชนะ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ภู่ประเสริฐ</w:t>
      </w:r>
    </w:p>
    <w:p w:rsidR="00EB16BF" w:rsidRPr="00F13320" w:rsidRDefault="00EB16BF" w:rsidP="00EB16BF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EB16BF" w:rsidRPr="00F13320" w:rsidRDefault="00EB16BF" w:rsidP="00EB16BF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3"/>
        <w:gridCol w:w="3510"/>
        <w:gridCol w:w="2160"/>
        <w:gridCol w:w="1350"/>
      </w:tblGrid>
      <w:tr w:rsidR="00EB16BF" w:rsidRPr="00F13320" w:rsidTr="008C0DB1">
        <w:tc>
          <w:tcPr>
            <w:tcW w:w="1463" w:type="dxa"/>
          </w:tcPr>
          <w:p w:rsidR="00EB16BF" w:rsidRPr="00F13320" w:rsidRDefault="00EB16BF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EB16BF" w:rsidRPr="00F13320" w:rsidRDefault="00EB16BF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EB16BF" w:rsidRPr="00F13320" w:rsidRDefault="00EB16BF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EB16BF" w:rsidRPr="00F13320" w:rsidRDefault="00EB16BF" w:rsidP="008C0D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EB16BF" w:rsidRPr="00F13320" w:rsidTr="008C0DB1">
        <w:tc>
          <w:tcPr>
            <w:tcW w:w="1463" w:type="dxa"/>
          </w:tcPr>
          <w:p w:rsidR="00EB16BF" w:rsidRPr="00F13320" w:rsidRDefault="00EB16BF" w:rsidP="008C0DB1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EB16BF" w:rsidRPr="00F13320" w:rsidRDefault="00EB16BF" w:rsidP="008C0DB1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EB16BF" w:rsidRPr="00F13320" w:rsidRDefault="00EB16BF" w:rsidP="008C0D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EB16BF" w:rsidRPr="00F13320" w:rsidRDefault="00EB16BF" w:rsidP="008C0D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</w:tr>
      <w:tr w:rsidR="00EB16BF" w:rsidRPr="00F13320" w:rsidTr="008C0DB1">
        <w:tc>
          <w:tcPr>
            <w:tcW w:w="1463" w:type="dxa"/>
          </w:tcPr>
          <w:p w:rsidR="00EB16BF" w:rsidRPr="00F13320" w:rsidRDefault="00EB16BF" w:rsidP="008C0DB1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EB16BF" w:rsidRPr="00F13320" w:rsidRDefault="00EB16BF" w:rsidP="008C0DB1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บ.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จิตรกรรม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EB16BF" w:rsidRPr="00F13320" w:rsidRDefault="00EB16BF" w:rsidP="008C0D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EB16BF" w:rsidRPr="00F13320" w:rsidRDefault="00EB16BF" w:rsidP="008C0D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44</w:t>
            </w:r>
          </w:p>
        </w:tc>
      </w:tr>
    </w:tbl>
    <w:p w:rsidR="00EB16BF" w:rsidRPr="00F13320" w:rsidRDefault="00EB16BF" w:rsidP="00EB16BF">
      <w:pPr>
        <w:jc w:val="thaiDistribute"/>
        <w:rPr>
          <w:rFonts w:ascii="TH SarabunPSK" w:hAnsi="TH SarabunPSK" w:cs="TH SarabunPSK"/>
          <w:b/>
          <w:bCs/>
          <w:cs/>
        </w:rPr>
      </w:pPr>
    </w:p>
    <w:p w:rsidR="00EB16BF" w:rsidRPr="00F13320" w:rsidRDefault="00EB16BF" w:rsidP="00EB16BF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B16BF" w:rsidRPr="00F13320" w:rsidRDefault="00EB16BF" w:rsidP="00EB16BF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</w:t>
      </w:r>
      <w:r>
        <w:rPr>
          <w:rFonts w:ascii="TH SarabunPSK" w:hAnsi="TH SarabunPSK" w:cs="TH SarabunPSK" w:hint="cs"/>
          <w:sz w:val="32"/>
          <w:szCs w:val="32"/>
          <w:cs/>
        </w:rPr>
        <w:t>งานแปล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B16BF" w:rsidRPr="00F13320" w:rsidRDefault="00EB16BF" w:rsidP="00EB16BF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-</w:t>
      </w:r>
    </w:p>
    <w:p w:rsidR="00EB16BF" w:rsidRPr="00F13320" w:rsidRDefault="00EB16BF" w:rsidP="00EB16B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.3.2 งานวิจัย </w:t>
      </w:r>
    </w:p>
    <w:p w:rsidR="00EB16BF" w:rsidRPr="00F13320" w:rsidRDefault="00EB16BF" w:rsidP="00EB16BF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-   </w:t>
      </w:r>
    </w:p>
    <w:p w:rsidR="00EB16BF" w:rsidRPr="00F13320" w:rsidRDefault="00EB16BF" w:rsidP="00EB16BF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บทความทางวิชาการ </w:t>
      </w:r>
    </w:p>
    <w:p w:rsidR="00EB16BF" w:rsidRDefault="00EB16BF" w:rsidP="00EB16BF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-</w:t>
      </w:r>
    </w:p>
    <w:p w:rsidR="00CF62FE" w:rsidRDefault="009F248B" w:rsidP="00CF62FE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4.3.4 </w:t>
      </w:r>
      <w:r w:rsidR="00FF049C">
        <w:rPr>
          <w:rFonts w:ascii="TH SarabunPSK" w:hAnsi="TH SarabunPSK" w:cs="TH SarabunPSK" w:hint="cs"/>
          <w:sz w:val="32"/>
          <w:szCs w:val="32"/>
          <w:cs/>
        </w:rPr>
        <w:t>สิ่งประดิษฐ์สร้างสรรค์</w:t>
      </w:r>
    </w:p>
    <w:p w:rsidR="00A14795" w:rsidRDefault="005C36AF" w:rsidP="00CF62FE">
      <w:pPr>
        <w:tabs>
          <w:tab w:val="left" w:pos="720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เดือนฉายผู้ชนะ ภู่ประเสริฐ. </w:t>
      </w:r>
      <w:r>
        <w:rPr>
          <w:rFonts w:ascii="TH SarabunPSK" w:hAnsi="TH SarabunPSK" w:cs="TH SarabunPSK"/>
          <w:sz w:val="32"/>
          <w:szCs w:val="32"/>
        </w:rPr>
        <w:t xml:space="preserve">(2558). </w:t>
      </w:r>
      <w:r w:rsidR="00A14795">
        <w:rPr>
          <w:rFonts w:ascii="TH SarabunPSK" w:hAnsi="TH SarabunPSK" w:cs="TH SarabunPSK" w:hint="cs"/>
          <w:sz w:val="32"/>
          <w:szCs w:val="32"/>
          <w:cs/>
        </w:rPr>
        <w:t>สมุดบันทึกสองสี</w:t>
      </w:r>
      <w:r>
        <w:rPr>
          <w:rFonts w:ascii="TH SarabunPSK" w:hAnsi="TH SarabunPSK" w:cs="TH SarabunPSK"/>
          <w:sz w:val="32"/>
          <w:szCs w:val="32"/>
        </w:rPr>
        <w:t>.</w:t>
      </w:r>
      <w:r w:rsidR="00A14795">
        <w:rPr>
          <w:rFonts w:ascii="TH SarabunPSK" w:hAnsi="TH SarabunPSK" w:cs="TH SarabunPSK"/>
          <w:sz w:val="32"/>
          <w:szCs w:val="32"/>
        </w:rPr>
        <w:t xml:space="preserve"> </w:t>
      </w:r>
      <w:r w:rsidR="00A14795" w:rsidRPr="00A1479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โครงการอบรมเชิงปฏิบัติการสร้างสรรค์ศิลปกรรมนานาชาติ ครั้งที่ 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4-18 กันยายน 2558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ปทุมธานี</w:t>
      </w:r>
      <w:r>
        <w:rPr>
          <w:rFonts w:ascii="TH SarabunPSK" w:hAnsi="TH SarabunPSK" w:cs="TH SarabunPSK"/>
          <w:sz w:val="32"/>
          <w:szCs w:val="32"/>
        </w:rPr>
        <w:t>:</w:t>
      </w:r>
      <w:r w:rsidR="00A14795">
        <w:rPr>
          <w:rFonts w:ascii="TH SarabunPSK" w:hAnsi="TH SarabunPSK" w:cs="TH SarabunPSK" w:hint="cs"/>
          <w:sz w:val="32"/>
          <w:szCs w:val="32"/>
          <w:cs/>
        </w:rPr>
        <w:t xml:space="preserve"> คณะศิลปกรรมศาสตร์ มหาวิทยาลัยเทคโนโลยีราชมงคลธัญบุรี. </w:t>
      </w:r>
      <w:r>
        <w:rPr>
          <w:rFonts w:ascii="TH SarabunPSK" w:hAnsi="TH SarabunPSK" w:cs="TH SarabunPSK" w:hint="cs"/>
          <w:sz w:val="32"/>
          <w:szCs w:val="32"/>
          <w:cs/>
        </w:rPr>
        <w:t>(สูจิบัตร)</w:t>
      </w:r>
    </w:p>
    <w:p w:rsidR="00FF049C" w:rsidRPr="00F13320" w:rsidRDefault="00FF049C" w:rsidP="00FF049C">
      <w:pPr>
        <w:tabs>
          <w:tab w:val="left" w:pos="72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B16BF" w:rsidRPr="00F13320" w:rsidRDefault="00EB16BF" w:rsidP="00EB16BF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176B56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</w:p>
    <w:p w:rsidR="00176B56" w:rsidRDefault="00176B56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Pr="001E3638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1E3638">
        <w:rPr>
          <w:rFonts w:ascii="TH SarabunPSK" w:hAnsi="TH SarabunPSK" w:cs="TH SarabunPSK"/>
          <w:b/>
          <w:bCs/>
          <w:sz w:val="32"/>
          <w:szCs w:val="32"/>
        </w:rPr>
        <w:t>.5</w:t>
      </w:r>
      <w:r w:rsidRPr="001E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ประวัติการแสดงงาน</w:t>
      </w:r>
    </w:p>
    <w:p w:rsidR="00176B56" w:rsidRPr="001E3638" w:rsidRDefault="00176B56" w:rsidP="00176B56">
      <w:pPr>
        <w:tabs>
          <w:tab w:val="left" w:pos="72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2558</w:t>
      </w: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 xml:space="preserve">รางวัลที่ 3 ศิลปกรรมธนาคารกรุงไทย </w:t>
      </w:r>
      <w:proofErr w:type="spellStart"/>
      <w:r w:rsidRPr="001E3638">
        <w:rPr>
          <w:rFonts w:ascii="TH SarabunPSK" w:hAnsi="TH SarabunPSK" w:cs="TH SarabunPSK"/>
          <w:sz w:val="32"/>
          <w:szCs w:val="32"/>
        </w:rPr>
        <w:t>Krungthai</w:t>
      </w:r>
      <w:proofErr w:type="spellEnd"/>
      <w:r w:rsidRPr="001E3638">
        <w:rPr>
          <w:rFonts w:ascii="TH SarabunPSK" w:hAnsi="TH SarabunPSK" w:cs="TH SarabunPSK"/>
          <w:sz w:val="32"/>
          <w:szCs w:val="32"/>
        </w:rPr>
        <w:t xml:space="preserve"> Art Award 1</w:t>
      </w:r>
      <w:r w:rsidRPr="001E3638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Pr="001E3638">
        <w:rPr>
          <w:rFonts w:ascii="TH SarabunPSK" w:hAnsi="TH SarabunPSK" w:cs="TH SarabunPSK"/>
          <w:sz w:val="32"/>
          <w:szCs w:val="32"/>
        </w:rPr>
        <w:t xml:space="preserve">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โดยธนาคารกรุงเทพ</w:t>
      </w:r>
    </w:p>
    <w:p w:rsidR="00176B56" w:rsidRPr="001E3638" w:rsidRDefault="00176B56" w:rsidP="00176B56">
      <w:pPr>
        <w:tabs>
          <w:tab w:val="left" w:pos="72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  <w:cs/>
        </w:rPr>
        <w:tab/>
        <w:t>2557</w:t>
      </w:r>
      <w:r w:rsidRPr="001E3638">
        <w:rPr>
          <w:rFonts w:ascii="TH SarabunPSK" w:hAnsi="TH SarabunPSK" w:cs="TH SarabunPSK"/>
          <w:sz w:val="32"/>
          <w:szCs w:val="32"/>
          <w:cs/>
        </w:rPr>
        <w:tab/>
        <w:t xml:space="preserve">รางวัลสนับสนุนศิลปินรางวัลที่ 2 โดยธนาคารกรุงไทยจากการประกวดศิลปกรรมแห่งชาติ ครั้งที่ 60 ณ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พิพิธภัณฑสถานแห่งชาติหอศิลปะ ถนนเจ้าฟ้า กรุงเทพฯ</w:t>
      </w:r>
    </w:p>
    <w:p w:rsidR="00176B56" w:rsidRPr="001E3638" w:rsidRDefault="00176B56" w:rsidP="00176B56">
      <w:pPr>
        <w:tabs>
          <w:tab w:val="left" w:pos="72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2556</w:t>
      </w: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ร่วมโครงการสร้างศิลป์กับศิลป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นแห่งชาติ ครั้งที่ 4 ณ หออัครศิลปิน</w:t>
      </w:r>
    </w:p>
    <w:p w:rsidR="00176B56" w:rsidRPr="001E3638" w:rsidRDefault="00176B56" w:rsidP="00176B56">
      <w:pPr>
        <w:tabs>
          <w:tab w:val="left" w:pos="72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2556</w:t>
      </w: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pacing w:val="-6"/>
          <w:sz w:val="32"/>
          <w:szCs w:val="32"/>
          <w:cs/>
        </w:rPr>
        <w:t>ได้รับคัดเลือกให้เป็นผู้มีผลงานดีเด่น เข้าร่วมเผยแพร่ผลงานกับสภาศิลปกรรมไทย</w:t>
      </w:r>
      <w:r w:rsidRPr="001E3638">
        <w:rPr>
          <w:rFonts w:ascii="TH SarabunPSK" w:hAnsi="TH SarabunPSK" w:cs="TH SarabunPSK" w:hint="cs"/>
          <w:sz w:val="32"/>
          <w:szCs w:val="32"/>
          <w:cs/>
        </w:rPr>
        <w:t xml:space="preserve">            แห่งสหรัฐอเมริกา ประจำปี พ.ศ. 2556 ณ สถานกงสุลไทยในสหรัฐอเมริกา</w:t>
      </w:r>
    </w:p>
    <w:p w:rsidR="00176B56" w:rsidRPr="00F13320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2556</w:t>
      </w:r>
      <w:r w:rsidRPr="001E363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ได้รับทุนสร้างสรรค์ศิลป์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พีรศ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รี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>ครั้งที่ 13 โครงการเชิดชูเกียรติศิลปินยอดเยี่ยมแห่งประเทศไทย รางวัลศิลป์ พีระ</w:t>
      </w:r>
      <w:r>
        <w:rPr>
          <w:rFonts w:ascii="TH SarabunPSK" w:hAnsi="TH SarabunPSK" w:cs="TH SarabunPSK" w:hint="cs"/>
          <w:sz w:val="32"/>
          <w:szCs w:val="32"/>
          <w:cs/>
        </w:rPr>
        <w:t>ศรี</w:t>
      </w:r>
      <w:r w:rsidRPr="001E3638">
        <w:rPr>
          <w:rFonts w:ascii="TH SarabunPSK" w:hAnsi="TH SarabunPSK" w:cs="TH SarabunPSK" w:hint="cs"/>
          <w:sz w:val="32"/>
          <w:szCs w:val="32"/>
          <w:cs/>
        </w:rPr>
        <w:t xml:space="preserve"> ประจำปี 2556</w:t>
      </w:r>
    </w:p>
    <w:p w:rsidR="00EB16BF" w:rsidRDefault="00EB16BF" w:rsidP="00EB16BF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B16BF" w:rsidRPr="00F13320" w:rsidRDefault="00EB16BF" w:rsidP="00EB16BF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76B56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.1 วิชาการนำเสนอผลงานศิลปะ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.2 วิชาหลักการวาดภาพ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/>
          <w:sz w:val="32"/>
          <w:szCs w:val="32"/>
        </w:rPr>
        <w:t xml:space="preserve">.3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วิชาประติมากรรมพื้นฐาน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/>
          <w:sz w:val="32"/>
          <w:szCs w:val="32"/>
        </w:rPr>
        <w:t xml:space="preserve">.4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วิชาวาดเส้นพื้นฐาน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/>
          <w:sz w:val="32"/>
          <w:szCs w:val="32"/>
        </w:rPr>
        <w:t xml:space="preserve">.5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วิชากายวิภาคสำหรับศิลปะ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/>
          <w:sz w:val="32"/>
          <w:szCs w:val="32"/>
        </w:rPr>
        <w:t xml:space="preserve">.6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วิชาการวาดภาพหุ่นนิ่ง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/>
          <w:sz w:val="32"/>
          <w:szCs w:val="32"/>
        </w:rPr>
        <w:t xml:space="preserve">.7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วิชาประติมากรรมสิ่งแวดล้อม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</w:t>
      </w:r>
      <w:r w:rsidR="00176B56">
        <w:rPr>
          <w:rFonts w:ascii="TH SarabunPSK" w:hAnsi="TH SarabunPSK" w:cs="TH SarabunPSK" w:hint="cs"/>
          <w:sz w:val="32"/>
          <w:szCs w:val="32"/>
          <w:cs/>
        </w:rPr>
        <w:t>8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วิชาการวาดเส้นสร้างสรรค์</w:t>
      </w:r>
    </w:p>
    <w:p w:rsidR="00EB16BF" w:rsidRPr="00F13320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.9 วิชาประติมากรรมสร้างสรรค์</w:t>
      </w:r>
    </w:p>
    <w:p w:rsidR="00EB16BF" w:rsidRDefault="00EB16BF" w:rsidP="00EB16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.10 วิชาการปั้น-การหล่อ</w:t>
      </w:r>
    </w:p>
    <w:p w:rsidR="00EB16BF" w:rsidRDefault="00176B56" w:rsidP="00176B56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4.6.11 </w:t>
      </w:r>
      <w:r w:rsidR="00EB16BF" w:rsidRPr="00F13320">
        <w:rPr>
          <w:rFonts w:ascii="TH SarabunPSK" w:hAnsi="TH SarabunPSK" w:cs="TH SarabunPSK" w:hint="cs"/>
          <w:sz w:val="32"/>
          <w:szCs w:val="32"/>
          <w:cs/>
        </w:rPr>
        <w:t>วิชาศิลปะพื้นบ้าน</w:t>
      </w:r>
    </w:p>
    <w:p w:rsidR="00EB16BF" w:rsidRDefault="00EB16BF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B16BF" w:rsidRDefault="00EB16BF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B16BF" w:rsidRDefault="00EB16BF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B16BF" w:rsidRDefault="00EB16BF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B16BF" w:rsidRDefault="00EB16BF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F37F4" w:rsidRPr="00F13320" w:rsidRDefault="00EB16BF" w:rsidP="00BF37F4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ชื่อ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 xml:space="preserve"> นางสาวออมสิรี</w:t>
      </w:r>
      <w:r w:rsidR="00BF37F4" w:rsidRPr="00F1332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BF37F4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>ปาน</w:t>
      </w:r>
      <w:proofErr w:type="spellStart"/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>ดำรงค์</w:t>
      </w:r>
      <w:proofErr w:type="spellEnd"/>
    </w:p>
    <w:p w:rsidR="00BF37F4" w:rsidRPr="00F13320" w:rsidRDefault="00EB16BF" w:rsidP="00BF37F4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ตำแหน่งทางวิชาการ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 xml:space="preserve"> อาจารย์ </w:t>
      </w:r>
    </w:p>
    <w:p w:rsidR="00BF37F4" w:rsidRPr="00F13320" w:rsidRDefault="00EB16BF" w:rsidP="00BF37F4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ประวัติการศึกษา</w:t>
      </w:r>
    </w:p>
    <w:tbl>
      <w:tblPr>
        <w:tblW w:w="848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8"/>
        <w:gridCol w:w="3229"/>
        <w:gridCol w:w="2588"/>
        <w:gridCol w:w="1268"/>
      </w:tblGrid>
      <w:tr w:rsidR="00F13320" w:rsidRPr="00F13320" w:rsidTr="00F63486">
        <w:tc>
          <w:tcPr>
            <w:tcW w:w="1463" w:type="dxa"/>
          </w:tcPr>
          <w:p w:rsidR="00BF37F4" w:rsidRPr="00F13320" w:rsidRDefault="00BF37F4" w:rsidP="00F63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510" w:type="dxa"/>
          </w:tcPr>
          <w:p w:rsidR="00BF37F4" w:rsidRPr="00F13320" w:rsidRDefault="00BF37F4" w:rsidP="00F63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160" w:type="dxa"/>
          </w:tcPr>
          <w:p w:rsidR="00BF37F4" w:rsidRPr="00F13320" w:rsidRDefault="00BF37F4" w:rsidP="00F63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350" w:type="dxa"/>
          </w:tcPr>
          <w:p w:rsidR="00BF37F4" w:rsidRPr="00F13320" w:rsidRDefault="00BF37F4" w:rsidP="00F634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F13320" w:rsidRPr="00F13320" w:rsidTr="00F63486">
        <w:tc>
          <w:tcPr>
            <w:tcW w:w="1463" w:type="dxa"/>
          </w:tcPr>
          <w:p w:rsidR="00BF37F4" w:rsidRPr="00F13320" w:rsidRDefault="00BF37F4" w:rsidP="00F63486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510" w:type="dxa"/>
          </w:tcPr>
          <w:p w:rsidR="00BF37F4" w:rsidRPr="00F13320" w:rsidRDefault="00BF37F4" w:rsidP="00F63486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ทัศนศิลป์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BF37F4" w:rsidRPr="00F13320" w:rsidRDefault="00BF37F4" w:rsidP="00F634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มหาวิทยาลัยศิลปากร</w:t>
            </w:r>
          </w:p>
        </w:tc>
        <w:tc>
          <w:tcPr>
            <w:tcW w:w="1350" w:type="dxa"/>
          </w:tcPr>
          <w:p w:rsidR="00BF37F4" w:rsidRPr="00F13320" w:rsidRDefault="00BF37F4" w:rsidP="00F634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  <w:tr w:rsidR="00F13320" w:rsidRPr="00F13320" w:rsidTr="00F63486">
        <w:tc>
          <w:tcPr>
            <w:tcW w:w="1463" w:type="dxa"/>
          </w:tcPr>
          <w:p w:rsidR="00BF37F4" w:rsidRPr="00F13320" w:rsidRDefault="00BF37F4" w:rsidP="00F63486">
            <w:pPr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510" w:type="dxa"/>
          </w:tcPr>
          <w:p w:rsidR="00BF37F4" w:rsidRPr="00F13320" w:rsidRDefault="00BF37F4" w:rsidP="00F63486">
            <w:pPr>
              <w:jc w:val="thaiDistribute"/>
              <w:rPr>
                <w:rFonts w:ascii="TH SarabunPSK" w:hAnsi="TH SarabunPSK" w:cs="TH SarabunPSK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บ.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ทัศนศิลป์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60" w:type="dxa"/>
          </w:tcPr>
          <w:p w:rsidR="00BF37F4" w:rsidRPr="00F13320" w:rsidRDefault="00BF37F4" w:rsidP="00F6348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มหาวิทยาลัย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สงขลานครินทร์</w:t>
            </w:r>
          </w:p>
        </w:tc>
        <w:tc>
          <w:tcPr>
            <w:tcW w:w="1350" w:type="dxa"/>
          </w:tcPr>
          <w:p w:rsidR="00BF37F4" w:rsidRPr="00F13320" w:rsidRDefault="00BF37F4" w:rsidP="00F634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</w:tr>
    </w:tbl>
    <w:p w:rsidR="00BF37F4" w:rsidRPr="00F13320" w:rsidRDefault="00BF37F4" w:rsidP="00BF37F4">
      <w:pPr>
        <w:jc w:val="thaiDistribute"/>
        <w:rPr>
          <w:rFonts w:ascii="TH SarabunPSK" w:hAnsi="TH SarabunPSK" w:cs="TH SarabunPSK"/>
          <w:b/>
          <w:bCs/>
          <w:cs/>
        </w:rPr>
      </w:pPr>
    </w:p>
    <w:p w:rsidR="00BF37F4" w:rsidRPr="00F13320" w:rsidRDefault="00EB16BF" w:rsidP="00BF37F4">
      <w:pPr>
        <w:tabs>
          <w:tab w:val="left" w:pos="70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ผลงานทางวิชาการ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F37F4" w:rsidRPr="00F13320" w:rsidRDefault="00EB16BF" w:rsidP="00BF37F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 xml:space="preserve">.3.1 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ab/>
        <w:t xml:space="preserve">หนังสือ ตำรา เอกสารประกอบการสอน </w:t>
      </w:r>
    </w:p>
    <w:p w:rsidR="00BF37F4" w:rsidRPr="00F13320" w:rsidRDefault="00BF37F4" w:rsidP="00BF37F4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-</w:t>
      </w:r>
    </w:p>
    <w:p w:rsidR="00BF37F4" w:rsidRPr="00F13320" w:rsidRDefault="00EB16BF" w:rsidP="00BF37F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 xml:space="preserve">.3.2 งานวิจัย </w:t>
      </w:r>
    </w:p>
    <w:p w:rsidR="00BF37F4" w:rsidRPr="00F13320" w:rsidRDefault="00BF37F4" w:rsidP="00BF37F4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BF37F4" w:rsidRPr="00F13320" w:rsidRDefault="00EB16BF" w:rsidP="00BF37F4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 xml:space="preserve">.3.3 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ab/>
        <w:t>บทความทางวิชาการ</w:t>
      </w:r>
    </w:p>
    <w:p w:rsidR="00BF37F4" w:rsidRDefault="00BF37F4" w:rsidP="00BF37F4">
      <w:pPr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>-</w:t>
      </w:r>
    </w:p>
    <w:p w:rsidR="00FF049C" w:rsidRDefault="00FF049C" w:rsidP="00FF049C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5.3.4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สิ่งประดิษฐ์สร้างสรรค์</w:t>
      </w:r>
    </w:p>
    <w:p w:rsidR="00FF049C" w:rsidRDefault="005C36AF" w:rsidP="00CF62FE">
      <w:pPr>
        <w:tabs>
          <w:tab w:val="left" w:pos="720"/>
          <w:tab w:val="left" w:pos="1260"/>
        </w:tabs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ออมสิรี ปาน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ดำรงค์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(2559). </w:t>
      </w:r>
      <w:r w:rsidR="00CF62FE">
        <w:rPr>
          <w:rFonts w:ascii="TH SarabunPSK" w:hAnsi="TH SarabunPSK" w:cs="TH SarabunPSK" w:hint="cs"/>
          <w:sz w:val="32"/>
          <w:szCs w:val="32"/>
          <w:cs/>
        </w:rPr>
        <w:t>สัญลักษณ์แห่งชีวิต</w:t>
      </w:r>
      <w:r w:rsidR="0019535D" w:rsidRPr="0019535D">
        <w:rPr>
          <w:rFonts w:ascii="TH SarabunPSK" w:hAnsi="TH SarabunPSK" w:cs="TH SarabunPSK" w:hint="cs"/>
          <w:sz w:val="32"/>
          <w:szCs w:val="32"/>
          <w:cs/>
        </w:rPr>
        <w:t>.</w:t>
      </w:r>
      <w:r w:rsidR="00CF62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7AB1" w:rsidRPr="0019535D">
        <w:rPr>
          <w:rFonts w:ascii="TH SarabunPSK" w:hAnsi="TH SarabunPSK" w:cs="TH SarabunPSK"/>
          <w:b/>
          <w:bCs/>
          <w:sz w:val="32"/>
          <w:szCs w:val="32"/>
        </w:rPr>
        <w:t>Thai artists 2016 contemporary artists award the department of cultural promotion, ministry of culture</w:t>
      </w:r>
      <w:r w:rsidR="00CF62FE" w:rsidRPr="00CF62FE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วันที่ </w:t>
      </w:r>
      <w:r>
        <w:rPr>
          <w:rFonts w:ascii="TH SarabunPSK" w:hAnsi="TH SarabunPSK" w:cs="TH SarabunPSK"/>
          <w:sz w:val="32"/>
          <w:szCs w:val="32"/>
        </w:rPr>
        <w:t xml:space="preserve">10 - 26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2559. แคลิฟอร์เนีย</w:t>
      </w:r>
      <w:r>
        <w:rPr>
          <w:rFonts w:ascii="TH SarabunPSK" w:hAnsi="TH SarabunPSK" w:cs="TH SarabunPSK"/>
          <w:sz w:val="32"/>
          <w:szCs w:val="32"/>
        </w:rPr>
        <w:t>:</w:t>
      </w:r>
      <w:r w:rsidR="0079706E" w:rsidRPr="00CF62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สภาศิลปกรรมไทยแห่ง</w:t>
      </w:r>
      <w:r w:rsidR="0019535D">
        <w:rPr>
          <w:rFonts w:ascii="TH SarabunPSK" w:hAnsi="TH SarabunPSK" w:cs="TH SarabunPSK" w:hint="cs"/>
          <w:sz w:val="32"/>
          <w:szCs w:val="32"/>
          <w:cs/>
        </w:rPr>
        <w:t>สหรัฐอเมริกา ประเทศสหรัฐอเมริกา</w:t>
      </w:r>
    </w:p>
    <w:p w:rsidR="003C7AB1" w:rsidRPr="00F13320" w:rsidRDefault="003C7AB1" w:rsidP="00FF049C">
      <w:pPr>
        <w:tabs>
          <w:tab w:val="left" w:pos="720"/>
          <w:tab w:val="left" w:pos="12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F37F4" w:rsidRPr="00F13320" w:rsidRDefault="00EB16BF" w:rsidP="00BF37F4">
      <w:pPr>
        <w:tabs>
          <w:tab w:val="left" w:pos="700"/>
        </w:tabs>
        <w:ind w:firstLine="28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.4 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ประสบการณ์ในการสอน</w:t>
      </w:r>
    </w:p>
    <w:p w:rsidR="00BF37F4" w:rsidRDefault="00BF37F4" w:rsidP="00BF37F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 xml:space="preserve">7 </w:t>
      </w:r>
      <w:r w:rsidRPr="00F13320">
        <w:rPr>
          <w:rFonts w:ascii="TH SarabunPSK" w:hAnsi="TH SarabunPSK" w:cs="TH SarabunPSK" w:hint="cs"/>
          <w:sz w:val="32"/>
          <w:szCs w:val="32"/>
          <w:cs/>
        </w:rPr>
        <w:t>เดือน</w:t>
      </w:r>
    </w:p>
    <w:p w:rsidR="0019535D" w:rsidRPr="00F13320" w:rsidRDefault="0019535D" w:rsidP="00BF37F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</w:p>
    <w:p w:rsidR="00176B56" w:rsidRDefault="00176B56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>.5</w:t>
      </w:r>
      <w:r w:rsidRPr="001E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ประวัติการแสดงงาน</w:t>
      </w:r>
    </w:p>
    <w:p w:rsidR="003C7AB1" w:rsidRPr="001E3638" w:rsidRDefault="003C7AB1" w:rsidP="00176B56">
      <w:pPr>
        <w:tabs>
          <w:tab w:val="left" w:pos="72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2559 ได้รับคัดเลือกผู้ผลงานดีเด่น </w:t>
      </w:r>
      <w:r w:rsidRPr="00187C5C">
        <w:rPr>
          <w:rFonts w:ascii="TH SarabunPSK" w:hAnsi="TH SarabunPSK" w:cs="TH SarabunPSK"/>
          <w:sz w:val="32"/>
          <w:szCs w:val="32"/>
          <w:cs/>
        </w:rPr>
        <w:t>โครงการถ่ายทอดงานศิลป์กับศิลปินแห่งชาติ “ครุศิลปะสร้างสรรค์งานศิลป์กับศิลปินแห่งชาติ (จิตรกรรม) รุ่น 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ไปเผยแพร่ผลงาน ณ ประเทศสหรัฐอเมริกา</w:t>
      </w:r>
    </w:p>
    <w:p w:rsidR="00176B56" w:rsidRPr="001E3638" w:rsidRDefault="00176B56" w:rsidP="00176B56">
      <w:pPr>
        <w:tabs>
          <w:tab w:val="left" w:pos="72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 w:rsidRPr="001E363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2558</w:t>
      </w:r>
      <w:r w:rsidRPr="001E3638">
        <w:rPr>
          <w:rFonts w:ascii="TH SarabunPSK" w:hAnsi="TH SarabunPSK" w:cs="TH SarabunPSK"/>
          <w:sz w:val="32"/>
          <w:szCs w:val="32"/>
          <w:cs/>
        </w:rPr>
        <w:tab/>
      </w:r>
      <w:r w:rsidRPr="001E3638">
        <w:rPr>
          <w:rFonts w:ascii="TH SarabunPSK" w:hAnsi="TH SarabunPSK" w:cs="TH SarabunPSK" w:hint="cs"/>
          <w:sz w:val="32"/>
          <w:szCs w:val="32"/>
          <w:cs/>
        </w:rPr>
        <w:t>ร่วมแสดงผลงาน “นิทรรศการ ทรรศนะไทย” ณ หอศิลป์จามจุรี</w:t>
      </w:r>
    </w:p>
    <w:p w:rsidR="00176B56" w:rsidRPr="001E3638" w:rsidRDefault="00176B56" w:rsidP="00176B56">
      <w:pPr>
        <w:tabs>
          <w:tab w:val="left" w:pos="720"/>
          <w:tab w:val="left" w:pos="126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38">
        <w:rPr>
          <w:rFonts w:ascii="TH SarabunPSK" w:hAnsi="TH SarabunPSK" w:cs="TH SarabunPSK"/>
          <w:sz w:val="32"/>
          <w:szCs w:val="32"/>
        </w:rPr>
        <w:tab/>
      </w:r>
      <w:r w:rsidRPr="001E3638">
        <w:rPr>
          <w:rFonts w:ascii="TH SarabunPSK" w:hAnsi="TH SarabunPSK" w:cs="TH SarabunPSK"/>
          <w:sz w:val="32"/>
          <w:szCs w:val="32"/>
        </w:rPr>
        <w:tab/>
      </w:r>
      <w:r w:rsidRPr="001E3638">
        <w:rPr>
          <w:rFonts w:ascii="TH SarabunPSK" w:hAnsi="TH SarabunPSK" w:cs="TH SarabunPSK" w:hint="cs"/>
          <w:spacing w:val="-8"/>
          <w:sz w:val="32"/>
          <w:szCs w:val="32"/>
          <w:cs/>
        </w:rPr>
        <w:t>ร่วมแสดงผลงาน “</w:t>
      </w:r>
      <w:r w:rsidRPr="001E3638">
        <w:rPr>
          <w:rFonts w:ascii="TH SarabunPSK" w:hAnsi="TH SarabunPSK" w:cs="TH SarabunPSK"/>
          <w:spacing w:val="-8"/>
          <w:sz w:val="32"/>
          <w:szCs w:val="32"/>
          <w:cs/>
        </w:rPr>
        <w:t xml:space="preserve">นิทรรศการศิลปกรรม </w:t>
      </w:r>
      <w:r w:rsidRPr="001E3638">
        <w:rPr>
          <w:rFonts w:ascii="TH SarabunPSK" w:hAnsi="TH SarabunPSK" w:cs="TH SarabunPSK"/>
          <w:spacing w:val="-8"/>
          <w:sz w:val="32"/>
          <w:szCs w:val="32"/>
        </w:rPr>
        <w:t xml:space="preserve">Art Camp </w:t>
      </w:r>
      <w:r w:rsidRPr="001E3638">
        <w:rPr>
          <w:rFonts w:ascii="TH SarabunPSK" w:hAnsi="TH SarabunPSK" w:cs="TH SarabunPSK"/>
          <w:spacing w:val="-8"/>
          <w:sz w:val="32"/>
          <w:szCs w:val="32"/>
          <w:cs/>
        </w:rPr>
        <w:t>ประจำปี2558</w:t>
      </w:r>
      <w:r w:rsidRPr="001E3638">
        <w:rPr>
          <w:rFonts w:ascii="TH SarabunPSK" w:hAnsi="TH SarabunPSK" w:cs="TH SarabunPSK" w:hint="cs"/>
          <w:spacing w:val="-8"/>
          <w:sz w:val="32"/>
          <w:szCs w:val="32"/>
          <w:cs/>
        </w:rPr>
        <w:t>”</w:t>
      </w:r>
      <w:r w:rsidRPr="001E3638">
        <w:rPr>
          <w:rFonts w:ascii="TH SarabunPSK" w:hAnsi="TH SarabunPSK" w:cs="TH SarabunPSK"/>
          <w:spacing w:val="-8"/>
          <w:sz w:val="32"/>
          <w:szCs w:val="32"/>
          <w:cs/>
        </w:rPr>
        <w:t xml:space="preserve"> โดยกองทุนการศึกษา</w:t>
      </w:r>
      <w:r w:rsidRPr="001E3638">
        <w:rPr>
          <w:rFonts w:ascii="TH SarabunPSK" w:hAnsi="TH SarabunPSK" w:cs="TH SarabunPSK"/>
          <w:sz w:val="32"/>
          <w:szCs w:val="32"/>
          <w:cs/>
        </w:rPr>
        <w:t>ส่งเสริมการศึกษาศิลปะ" กองทุนส่งเสริมการศึกษาฯ มูลนิธิรัฐบุรุษ พลเอกเปรม ติณสูลานนท์</w:t>
      </w:r>
      <w:r w:rsidRPr="001E36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1E3638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Pr="001E3638">
        <w:rPr>
          <w:rFonts w:ascii="TH SarabunPSK" w:hAnsi="TH SarabunPSK" w:cs="TH SarabunPSK"/>
          <w:sz w:val="32"/>
          <w:szCs w:val="32"/>
          <w:cs/>
        </w:rPr>
        <w:t>พิพิธภัณฑ์สถานแห่งชาติหอศิลป์เจ้าฟ้า</w:t>
      </w:r>
    </w:p>
    <w:p w:rsidR="00176B56" w:rsidRPr="001E3638" w:rsidRDefault="00176B56" w:rsidP="00176B56">
      <w:pPr>
        <w:tabs>
          <w:tab w:val="left" w:pos="720"/>
          <w:tab w:val="left" w:pos="1260"/>
        </w:tabs>
        <w:ind w:firstLine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E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1E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1E363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ร่วมแสดงผลงาน </w:t>
      </w:r>
      <w:r w:rsidRPr="001E3638">
        <w:rPr>
          <w:rFonts w:ascii="TH SarabunPSK" w:hAnsi="TH SarabunPSK" w:cs="TH SarabunPSK"/>
          <w:spacing w:val="-10"/>
          <w:sz w:val="32"/>
          <w:szCs w:val="32"/>
        </w:rPr>
        <w:t>“</w:t>
      </w:r>
      <w:r w:rsidRPr="001E3638">
        <w:rPr>
          <w:rFonts w:ascii="TH SarabunPSK" w:hAnsi="TH SarabunPSK" w:cs="TH SarabunPSK" w:hint="cs"/>
          <w:spacing w:val="-10"/>
          <w:sz w:val="32"/>
          <w:szCs w:val="32"/>
          <w:cs/>
        </w:rPr>
        <w:t>นิทรรศการ</w:t>
      </w:r>
      <w:r w:rsidRPr="001E3638">
        <w:rPr>
          <w:rFonts w:ascii="TH SarabunPSK" w:hAnsi="TH SarabunPSK" w:cs="TH SarabunPSK"/>
          <w:spacing w:val="-10"/>
          <w:sz w:val="32"/>
          <w:szCs w:val="32"/>
          <w:cs/>
        </w:rPr>
        <w:t xml:space="preserve">ศิลปกรรมร่วมสมัยกลุ่มอยุธยา ครั้งที่ </w:t>
      </w:r>
      <w:r w:rsidRPr="001E3638">
        <w:rPr>
          <w:rFonts w:ascii="TH SarabunPSK" w:hAnsi="TH SarabunPSK" w:cs="TH SarabunPSK"/>
          <w:spacing w:val="-10"/>
          <w:sz w:val="32"/>
          <w:szCs w:val="32"/>
        </w:rPr>
        <w:t>9</w:t>
      </w:r>
      <w:r w:rsidRPr="001E3638">
        <w:rPr>
          <w:rFonts w:ascii="TH SarabunPSK" w:hAnsi="TH SarabunPSK" w:cs="TH SarabunPSK"/>
          <w:b/>
          <w:bCs/>
          <w:spacing w:val="-10"/>
          <w:sz w:val="32"/>
          <w:szCs w:val="32"/>
        </w:rPr>
        <w:t xml:space="preserve">” </w:t>
      </w:r>
      <w:r w:rsidRPr="001E3638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ณ </w:t>
      </w:r>
      <w:r w:rsidRPr="001E3638">
        <w:rPr>
          <w:rFonts w:ascii="TH SarabunPSK" w:hAnsi="TH SarabunPSK" w:cs="TH SarabunPSK"/>
          <w:spacing w:val="-10"/>
          <w:sz w:val="32"/>
          <w:szCs w:val="32"/>
          <w:cs/>
        </w:rPr>
        <w:t>อยุธยา</w:t>
      </w:r>
      <w:proofErr w:type="spellStart"/>
      <w:r w:rsidRPr="001E3638">
        <w:rPr>
          <w:rFonts w:ascii="TH SarabunPSK" w:hAnsi="TH SarabunPSK" w:cs="TH SarabunPSK"/>
          <w:spacing w:val="-10"/>
          <w:sz w:val="32"/>
          <w:szCs w:val="32"/>
          <w:cs/>
        </w:rPr>
        <w:t>ซิตี้พาร์ค</w:t>
      </w:r>
      <w:proofErr w:type="spellEnd"/>
      <w:r w:rsidRPr="001E3638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1E3638">
        <w:rPr>
          <w:rFonts w:ascii="TH SarabunPSK" w:hAnsi="TH SarabunPSK" w:cs="TH SarabunPSK"/>
          <w:sz w:val="32"/>
          <w:szCs w:val="32"/>
          <w:cs/>
        </w:rPr>
        <w:t>จ.อยุธยา</w:t>
      </w:r>
    </w:p>
    <w:p w:rsidR="00176B56" w:rsidRDefault="00176B56" w:rsidP="00D6782A">
      <w:pPr>
        <w:tabs>
          <w:tab w:val="left" w:pos="70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  <w:lang w:val="x-none"/>
        </w:rPr>
      </w:pPr>
      <w:r w:rsidRPr="001E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1E3638">
        <w:rPr>
          <w:rFonts w:ascii="TH SarabunPSK" w:hAnsi="TH SarabunPSK" w:cs="TH SarabunPSK"/>
          <w:sz w:val="32"/>
          <w:szCs w:val="32"/>
        </w:rPr>
        <w:t>2557</w:t>
      </w:r>
      <w:r w:rsidRPr="001E3638">
        <w:rPr>
          <w:rFonts w:ascii="TH SarabunPSK" w:hAnsi="TH SarabunPSK" w:cs="TH SarabunPSK"/>
          <w:b/>
          <w:bCs/>
          <w:sz w:val="32"/>
          <w:szCs w:val="32"/>
        </w:rPr>
        <w:tab/>
      </w:r>
      <w:r w:rsidRPr="001E3638">
        <w:rPr>
          <w:rFonts w:ascii="TH SarabunPSK" w:hAnsi="TH SarabunPSK" w:cs="TH SarabunPSK"/>
          <w:sz w:val="32"/>
          <w:szCs w:val="32"/>
          <w:cs/>
        </w:rPr>
        <w:t xml:space="preserve">ร่วมแสดงผลงาน </w:t>
      </w:r>
      <w:r w:rsidRPr="001E3638">
        <w:rPr>
          <w:rFonts w:ascii="TH SarabunPSK" w:hAnsi="TH SarabunPSK" w:cs="TH SarabunPSK"/>
          <w:sz w:val="32"/>
          <w:szCs w:val="32"/>
        </w:rPr>
        <w:t>“</w:t>
      </w:r>
      <w:r w:rsidRPr="001E363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POP UP MUSEUM contemporary art exhibition” (A Model study for </w:t>
      </w:r>
      <w:proofErr w:type="spellStart"/>
      <w:r w:rsidRPr="001E3638">
        <w:rPr>
          <w:rFonts w:ascii="TH SarabunPSK" w:hAnsi="TH SarabunPSK" w:cs="TH SarabunPSK"/>
          <w:sz w:val="32"/>
          <w:szCs w:val="32"/>
          <w:shd w:val="clear" w:color="auto" w:fill="FFFFFF"/>
        </w:rPr>
        <w:t>Nongpo</w:t>
      </w:r>
      <w:proofErr w:type="spellEnd"/>
      <w:r w:rsidRPr="001E3638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community)</w:t>
      </w:r>
      <w:r w:rsidRPr="001E3638">
        <w:rPr>
          <w:rStyle w:val="apple-converted-space"/>
          <w:rFonts w:ascii="TH SarabunPSK" w:hAnsi="TH SarabunPSK" w:cs="TH SarabunPSK"/>
          <w:shd w:val="clear" w:color="auto" w:fill="FFFFFF"/>
        </w:rPr>
        <w:t> </w:t>
      </w:r>
      <w:r w:rsidRPr="00A4553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at BAAN NOORG and public space in </w:t>
      </w:r>
      <w:proofErr w:type="spellStart"/>
      <w:r w:rsidRPr="00A4553A">
        <w:rPr>
          <w:rFonts w:ascii="TH SarabunPSK" w:hAnsi="TH SarabunPSK" w:cs="TH SarabunPSK"/>
          <w:sz w:val="32"/>
          <w:szCs w:val="32"/>
          <w:shd w:val="clear" w:color="auto" w:fill="FFFFFF"/>
        </w:rPr>
        <w:t>Nongpo</w:t>
      </w:r>
      <w:proofErr w:type="spellEnd"/>
      <w:r w:rsidRPr="00A4553A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community</w:t>
      </w:r>
      <w:r w:rsidRPr="001E3638">
        <w:rPr>
          <w:rFonts w:ascii="TH SarabunPSK" w:hAnsi="TH SarabunPSK" w:cs="TH SarabunPSK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02F55" w:rsidRDefault="00402F55" w:rsidP="00D6782A">
      <w:pPr>
        <w:tabs>
          <w:tab w:val="left" w:pos="70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  <w:lang w:val="x-none"/>
        </w:rPr>
      </w:pPr>
    </w:p>
    <w:p w:rsidR="00402F55" w:rsidRPr="00D6782A" w:rsidRDefault="00402F55" w:rsidP="00D6782A">
      <w:pPr>
        <w:tabs>
          <w:tab w:val="left" w:pos="700"/>
          <w:tab w:val="left" w:pos="1260"/>
        </w:tabs>
        <w:ind w:firstLine="270"/>
        <w:jc w:val="thaiDistribute"/>
        <w:rPr>
          <w:rFonts w:ascii="TH SarabunPSK" w:hAnsi="TH SarabunPSK" w:cs="TH SarabunPSK"/>
          <w:sz w:val="32"/>
          <w:szCs w:val="32"/>
          <w:lang w:val="x-none"/>
        </w:rPr>
      </w:pPr>
    </w:p>
    <w:p w:rsidR="00BF37F4" w:rsidRPr="00F13320" w:rsidRDefault="00EB16BF" w:rsidP="00BF37F4">
      <w:pPr>
        <w:tabs>
          <w:tab w:val="left" w:pos="700"/>
        </w:tabs>
        <w:ind w:firstLine="315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176B56">
        <w:rPr>
          <w:rFonts w:ascii="TH SarabunPSK" w:hAnsi="TH SarabunPSK" w:cs="TH SarabunPSK"/>
          <w:b/>
          <w:bCs/>
          <w:sz w:val="32"/>
          <w:szCs w:val="32"/>
        </w:rPr>
        <w:t>6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37F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ภาระงานสอน</w:t>
      </w:r>
    </w:p>
    <w:p w:rsidR="00BF37F4" w:rsidRPr="00F13320" w:rsidRDefault="00EB16BF" w:rsidP="00BF37F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>.1 วิชาการเขียนภาพประกอบ</w:t>
      </w:r>
    </w:p>
    <w:p w:rsidR="00BF37F4" w:rsidRPr="00F13320" w:rsidRDefault="00EB16BF" w:rsidP="00BF37F4">
      <w:pPr>
        <w:ind w:firstLine="7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>.2 วิชาเขียนแบบพื้นฐาน</w:t>
      </w:r>
    </w:p>
    <w:p w:rsidR="00BF37F4" w:rsidRPr="00F13320" w:rsidRDefault="00EB16BF" w:rsidP="00BF37F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="00BF37F4" w:rsidRPr="00F13320">
        <w:rPr>
          <w:rFonts w:ascii="TH SarabunPSK" w:hAnsi="TH SarabunPSK" w:cs="TH SarabunPSK"/>
          <w:sz w:val="32"/>
          <w:szCs w:val="32"/>
        </w:rPr>
        <w:t xml:space="preserve">.3 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>วิชาคอมพิวเตอร์อาร์ต</w:t>
      </w:r>
    </w:p>
    <w:p w:rsidR="00BF37F4" w:rsidRPr="00F13320" w:rsidRDefault="00EB16BF" w:rsidP="00BF37F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="00BF37F4" w:rsidRPr="00F13320">
        <w:rPr>
          <w:rFonts w:ascii="TH SarabunPSK" w:hAnsi="TH SarabunPSK" w:cs="TH SarabunPSK"/>
          <w:sz w:val="32"/>
          <w:szCs w:val="32"/>
        </w:rPr>
        <w:t xml:space="preserve">.4 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>วิชาการออกแบบลวดลาย</w:t>
      </w:r>
    </w:p>
    <w:p w:rsidR="00BF37F4" w:rsidRPr="00F13320" w:rsidRDefault="00EB16BF" w:rsidP="00BF37F4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176B56">
        <w:rPr>
          <w:rFonts w:ascii="TH SarabunPSK" w:hAnsi="TH SarabunPSK" w:cs="TH SarabunPSK"/>
          <w:sz w:val="32"/>
          <w:szCs w:val="32"/>
        </w:rPr>
        <w:t>6</w:t>
      </w:r>
      <w:r w:rsidR="00BF37F4" w:rsidRPr="00F13320">
        <w:rPr>
          <w:rFonts w:ascii="TH SarabunPSK" w:hAnsi="TH SarabunPSK" w:cs="TH SarabunPSK"/>
          <w:sz w:val="32"/>
          <w:szCs w:val="32"/>
        </w:rPr>
        <w:t xml:space="preserve">.5 </w:t>
      </w:r>
      <w:r w:rsidR="00BF37F4" w:rsidRPr="00F13320">
        <w:rPr>
          <w:rFonts w:ascii="TH SarabunPSK" w:hAnsi="TH SarabunPSK" w:cs="TH SarabunPSK" w:hint="cs"/>
          <w:sz w:val="32"/>
          <w:szCs w:val="32"/>
          <w:cs/>
        </w:rPr>
        <w:t>วิชาศิลปะไทย</w:t>
      </w:r>
    </w:p>
    <w:p w:rsidR="00EB42E8" w:rsidRPr="00F13320" w:rsidRDefault="00176B56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-640080</wp:posOffset>
                </wp:positionV>
                <wp:extent cx="695325" cy="571500"/>
                <wp:effectExtent l="0" t="0" r="9525" b="0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EE2936" id="สี่เหลี่ยมผืนผ้า 33" o:spid="_x0000_s1026" style="position:absolute;margin-left:382.5pt;margin-top:-50.4pt;width:54.75pt;height:4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" fillcolor="white [3212]" stroked="f" strokeweight="1pt"/>
            </w:pict>
          </mc:Fallback>
        </mc:AlternateContent>
      </w:r>
    </w:p>
    <w:p w:rsidR="00EB42E8" w:rsidRPr="00F13320" w:rsidRDefault="00EB42E8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Pr="00F13320" w:rsidRDefault="00D0410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4E57" w:rsidRDefault="00304E57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6BF" w:rsidRDefault="00EB16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6BF" w:rsidRDefault="00EB16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6BF" w:rsidRDefault="00EB16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047A03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-198783</wp:posOffset>
                </wp:positionH>
                <wp:positionV relativeFrom="paragraph">
                  <wp:posOffset>-627325</wp:posOffset>
                </wp:positionV>
                <wp:extent cx="572494" cy="485030"/>
                <wp:effectExtent l="0" t="0" r="0" b="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485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57997" id="สี่เหลี่ยมผืนผ้า 108" o:spid="_x0000_s1026" style="position:absolute;margin-left:-15.65pt;margin-top:-49.4pt;width:45.1pt;height:38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" fillcolor="white [3212]" stroked="f" strokeweight="1pt"/>
            </w:pict>
          </mc:Fallback>
        </mc:AlternateContent>
      </w:r>
      <w:r w:rsidR="005A25B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4890977</wp:posOffset>
                </wp:positionH>
                <wp:positionV relativeFrom="paragraph">
                  <wp:posOffset>-576063</wp:posOffset>
                </wp:positionV>
                <wp:extent cx="606056" cy="499730"/>
                <wp:effectExtent l="0" t="0" r="3810" b="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9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645B2" id="สี่เหลี่ยมผืนผ้า 54" o:spid="_x0000_s1026" style="position:absolute;margin-left:385.1pt;margin-top:-45.35pt;width:47.7pt;height:39.3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" fillcolor="white [3212]" stroked="f" strokeweight="1pt"/>
            </w:pict>
          </mc:Fallback>
        </mc:AlternateContent>
      </w: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4851070</wp:posOffset>
                </wp:positionH>
                <wp:positionV relativeFrom="paragraph">
                  <wp:posOffset>-637235</wp:posOffset>
                </wp:positionV>
                <wp:extent cx="795647" cy="724395"/>
                <wp:effectExtent l="0" t="0" r="5080" b="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647" cy="724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86EF7" id="สี่เหลี่ยมผืนผ้า 47" o:spid="_x0000_s1026" style="position:absolute;margin-left:381.95pt;margin-top:-50.2pt;width:62.65pt;height:57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" fillcolor="white [3212]" stroked="f" strokeweight="1pt"/>
            </w:pict>
          </mc:Fallback>
        </mc:AlternateContent>
      </w: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176B56">
      <w:pPr>
        <w:tabs>
          <w:tab w:val="left" w:pos="19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6B56" w:rsidRDefault="00176B56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6BF" w:rsidRDefault="00EB16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6BF" w:rsidRDefault="00EB16BF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Pr="00F13320" w:rsidRDefault="00FF049C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304BDE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FAE9C6B" wp14:editId="08B3838D">
                <wp:simplePos x="0" y="0"/>
                <wp:positionH relativeFrom="column">
                  <wp:posOffset>4781550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5F37B" id="Rectangle 28" o:spid="_x0000_s1026" style="position:absolute;margin-left:376.5pt;margin-top:-54.75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D9tay+4QAAAAwBAAAPAAAAAAAAAAAAAAAAAHkEAABkcnMvZG93bnJl&#10;di54bWxQSwUGAAAAAAQABADzAAAAhwUAAAAA&#10;" strokecolor="white"/>
            </w:pict>
          </mc:Fallback>
        </mc:AlternateContent>
      </w:r>
      <w:r w:rsidR="00F80F01" w:rsidRPr="00F1332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F80F0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E0E8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487E23" w:rsidRPr="00F13320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</w:t>
      </w:r>
      <w:r w:rsidR="00487E23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สรุปคุณลักษณะ</w:t>
      </w:r>
      <w:r w:rsidR="006C285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บัณฑิตที่พึงประสงค์</w:t>
      </w:r>
      <w:r w:rsidR="00487E23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ตามความต้องการของผู้ใช้บัณฑิต</w:t>
      </w:r>
    </w:p>
    <w:p w:rsidR="00487E23" w:rsidRPr="00F13320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ตามกรอบมาตรฐานคุณวุฒิแห่งชาติ</w:t>
      </w:r>
    </w:p>
    <w:p w:rsidR="00F80F01" w:rsidRPr="00F13320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04E57" w:rsidRPr="00F13320" w:rsidRDefault="00304E5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F13320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04E57" w:rsidRDefault="00304E5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Pr="00F13320" w:rsidRDefault="00FF049C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04E57" w:rsidRPr="00F13320" w:rsidRDefault="00304E57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F13320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F13320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Pr="00F13320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744F" w:rsidRPr="00F13320" w:rsidRDefault="00AE744F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410E" w:rsidRDefault="009F4E02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F2AE4A6" wp14:editId="4B9273C5">
                <wp:simplePos x="0" y="0"/>
                <wp:positionH relativeFrom="column">
                  <wp:posOffset>-259307</wp:posOffset>
                </wp:positionH>
                <wp:positionV relativeFrom="paragraph">
                  <wp:posOffset>-809104</wp:posOffset>
                </wp:positionV>
                <wp:extent cx="873457" cy="806355"/>
                <wp:effectExtent l="0" t="0" r="3175" b="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C7F6DA" id="สี่เหลี่ยมผืนผ้า 93" o:spid="_x0000_s1026" style="position:absolute;margin-left:-20.4pt;margin-top:-63.7pt;width:68.8pt;height:6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" fillcolor="white [3212]" stroked="f" strokeweight="1pt"/>
            </w:pict>
          </mc:Fallback>
        </mc:AlternateContent>
      </w:r>
      <w:r w:rsidR="00FF049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B7EA4B" wp14:editId="21A42500">
                <wp:simplePos x="0" y="0"/>
                <wp:positionH relativeFrom="column">
                  <wp:posOffset>4803569</wp:posOffset>
                </wp:positionH>
                <wp:positionV relativeFrom="paragraph">
                  <wp:posOffset>-542232</wp:posOffset>
                </wp:positionV>
                <wp:extent cx="760021" cy="486888"/>
                <wp:effectExtent l="0" t="0" r="2540" b="889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21" cy="486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AC52CB" id="สี่เหลี่ยมผืนผ้า 48" o:spid="_x0000_s1026" style="position:absolute;margin-left:378.25pt;margin-top:-42.7pt;width:59.85pt;height:38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" fillcolor="white [3212]" stroked="f" strokeweight="1pt"/>
            </w:pict>
          </mc:Fallback>
        </mc:AlternateContent>
      </w: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047A03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4886077</wp:posOffset>
                </wp:positionH>
                <wp:positionV relativeFrom="paragraph">
                  <wp:posOffset>-594277</wp:posOffset>
                </wp:positionV>
                <wp:extent cx="628153" cy="500932"/>
                <wp:effectExtent l="0" t="0" r="635" b="0"/>
                <wp:wrapNone/>
                <wp:docPr id="109" name="สี่เหลี่ยมผืนผ้า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153" cy="500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5E61F" id="สี่เหลี่ยมผืนผ้า 109" o:spid="_x0000_s1026" style="position:absolute;margin-left:384.75pt;margin-top:-46.8pt;width:49.45pt;height:39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" fillcolor="white [3212]" stroked="f" strokeweight="1pt"/>
            </w:pict>
          </mc:Fallback>
        </mc:AlternateContent>
      </w:r>
      <w:r w:rsidR="005A25B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D2955E0" wp14:editId="65D06F94">
                <wp:simplePos x="0" y="0"/>
                <wp:positionH relativeFrom="column">
                  <wp:posOffset>-116958</wp:posOffset>
                </wp:positionH>
                <wp:positionV relativeFrom="paragraph">
                  <wp:posOffset>-521630</wp:posOffset>
                </wp:positionV>
                <wp:extent cx="606056" cy="499730"/>
                <wp:effectExtent l="0" t="0" r="3810" b="0"/>
                <wp:wrapNone/>
                <wp:docPr id="66" name="สี่เหลี่ยมผืนผ้า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6" cy="49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95DDF" id="สี่เหลี่ยมผืนผ้า 66" o:spid="_x0000_s1026" style="position:absolute;margin-left:-9.2pt;margin-top:-41.05pt;width:47.7pt;height:39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" fillcolor="white [3212]" stroked="f" strokeweight="1pt"/>
            </w:pict>
          </mc:Fallback>
        </mc:AlternateContent>
      </w: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782A" w:rsidRDefault="00D6782A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782A" w:rsidRDefault="00D6782A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782A" w:rsidRDefault="00D6782A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6782A" w:rsidRDefault="00D6782A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2E31" w:rsidRDefault="00F02E31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2E31" w:rsidRDefault="00F02E31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02E31" w:rsidRDefault="00F02E31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F049C" w:rsidRDefault="00FF049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554DC" w:rsidRPr="00F13320" w:rsidRDefault="006554DC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304E57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แบบสำรวจ</w:t>
      </w:r>
      <w:r w:rsidR="00487E23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คุณลักษณะบัณฑิตที่พึงประสงค์ตามความต้องการของผู้ใช้บัณฑิต</w:t>
      </w:r>
    </w:p>
    <w:p w:rsidR="00487E23" w:rsidRPr="00F13320" w:rsidRDefault="00887582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proofErr w:type="spellStart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ศิลปกรรมศาสตร</w:t>
      </w:r>
      <w:proofErr w:type="spellEnd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บัณฑิต สาขาวิชาทัศนศิลป์ คณะมนุษยศาสตร์และสังคมศาสตร์ </w:t>
      </w:r>
      <w:r w:rsidR="00487E23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87E23" w:rsidRPr="00F13320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ภัฏว</w:t>
      </w:r>
      <w:proofErr w:type="spellEnd"/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ไลยอลงกรณ์ ในพระบรมราชูปถัมภ์ จังหวัดปทุมธานี</w:t>
      </w:r>
    </w:p>
    <w:p w:rsidR="00487E23" w:rsidRPr="00F13320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487E23" w:rsidRPr="00F13320" w:rsidRDefault="00487E23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ผลการสำรวจคุณลักษณะบัณฑิตที่พึงประสงค์ตามความต้องการของผู้ใช้บัณฑิต</w:t>
      </w:r>
      <w:r w:rsidR="00304E57" w:rsidRPr="00F13320">
        <w:rPr>
          <w:rFonts w:ascii="TH SarabunPSK" w:hAnsi="TH SarabunPSK" w:cs="TH SarabunPSK" w:hint="cs"/>
          <w:sz w:val="32"/>
          <w:szCs w:val="32"/>
          <w:cs/>
        </w:rPr>
        <w:t xml:space="preserve"> มีผู้ตอบแบบสำรวจทั้งสิ้น 20 แห่ง  คิดเป็นร้อยละ 20 จากจำนวนที่แจกแบบสำรวจ 100 แห่ง ในแต่ละด้านตามมาตรฐานผลการเรียนรู้ที่สอดคล้องกับกรอบมาตรฐานคุณวุฒิแห่งชาติ </w:t>
      </w:r>
      <w:r w:rsidR="00B12EA4" w:rsidRPr="00F13320">
        <w:rPr>
          <w:rFonts w:ascii="TH SarabunPSK" w:hAnsi="TH SarabunPSK" w:cs="TH SarabunPSK" w:hint="cs"/>
          <w:sz w:val="32"/>
          <w:szCs w:val="32"/>
          <w:cs/>
        </w:rPr>
        <w:t>ได้ดังนี้</w:t>
      </w:r>
    </w:p>
    <w:p w:rsidR="00B12EA4" w:rsidRPr="00F13320" w:rsidRDefault="00B12EA4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F13320" w:rsidRDefault="00304E57" w:rsidP="00304E5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 ข้อมูลของสถานประกอบการ</w:t>
      </w:r>
    </w:p>
    <w:p w:rsidR="00923BFE" w:rsidRPr="00F13320" w:rsidRDefault="00923BFE" w:rsidP="00304E5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3BFE" w:rsidRPr="00F13320" w:rsidRDefault="00923BFE" w:rsidP="00304E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 w:hint="cs"/>
          <w:sz w:val="32"/>
          <w:szCs w:val="32"/>
          <w:cs/>
        </w:rPr>
        <w:t>ตารางแสดงจำนวนและร้อยละ ลักษณะของสถานประกอบการ</w:t>
      </w:r>
    </w:p>
    <w:p w:rsidR="00B12EA4" w:rsidRPr="00F13320" w:rsidRDefault="00B12EA4" w:rsidP="00B12EA4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5"/>
        <w:gridCol w:w="1980"/>
        <w:gridCol w:w="2274"/>
      </w:tblGrid>
      <w:tr w:rsidR="00F13320" w:rsidRPr="00F13320" w:rsidTr="00001DB2">
        <w:trPr>
          <w:trHeight w:val="340"/>
        </w:trPr>
        <w:tc>
          <w:tcPr>
            <w:tcW w:w="2437" w:type="pct"/>
            <w:vAlign w:val="center"/>
          </w:tcPr>
          <w:p w:rsidR="00B12EA4" w:rsidRPr="00F13320" w:rsidRDefault="00923BFE" w:rsidP="001B486F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ลักษณะสถานประกอบการ</w:t>
            </w:r>
          </w:p>
        </w:tc>
        <w:tc>
          <w:tcPr>
            <w:tcW w:w="1193" w:type="pct"/>
          </w:tcPr>
          <w:p w:rsidR="00B12EA4" w:rsidRPr="00F13320" w:rsidRDefault="00923BFE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 (แห่ง)</w:t>
            </w:r>
          </w:p>
        </w:tc>
        <w:tc>
          <w:tcPr>
            <w:tcW w:w="1370" w:type="pct"/>
          </w:tcPr>
          <w:p w:rsidR="00B12EA4" w:rsidRPr="00F13320" w:rsidRDefault="00923BFE" w:rsidP="002A6B70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320" w:rsidRPr="00F13320" w:rsidTr="00001DB2">
        <w:trPr>
          <w:trHeight w:val="340"/>
        </w:trPr>
        <w:tc>
          <w:tcPr>
            <w:tcW w:w="2437" w:type="pct"/>
            <w:vAlign w:val="bottom"/>
          </w:tcPr>
          <w:p w:rsidR="00BF37F4" w:rsidRPr="00F13320" w:rsidRDefault="00923BFE" w:rsidP="00BF37F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 ราชการ</w:t>
            </w:r>
          </w:p>
        </w:tc>
        <w:tc>
          <w:tcPr>
            <w:tcW w:w="1193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1370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F13320" w:rsidRPr="00F13320" w:rsidTr="00001DB2">
        <w:trPr>
          <w:trHeight w:val="340"/>
        </w:trPr>
        <w:tc>
          <w:tcPr>
            <w:tcW w:w="2437" w:type="pct"/>
            <w:vAlign w:val="bottom"/>
          </w:tcPr>
          <w:p w:rsidR="00BF37F4" w:rsidRPr="00F13320" w:rsidRDefault="00923BFE" w:rsidP="00923BF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 รัฐวิสาหกิจ</w:t>
            </w:r>
          </w:p>
        </w:tc>
        <w:tc>
          <w:tcPr>
            <w:tcW w:w="1193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370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F13320" w:rsidRPr="00F13320" w:rsidTr="00001DB2">
        <w:trPr>
          <w:trHeight w:val="340"/>
        </w:trPr>
        <w:tc>
          <w:tcPr>
            <w:tcW w:w="2437" w:type="pct"/>
            <w:vAlign w:val="bottom"/>
          </w:tcPr>
          <w:p w:rsidR="00BF37F4" w:rsidRPr="00F13320" w:rsidRDefault="00923BFE" w:rsidP="00BF37F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3. บริษัทเอกชน / ห้างสรรพสินค้า</w:t>
            </w:r>
          </w:p>
        </w:tc>
        <w:tc>
          <w:tcPr>
            <w:tcW w:w="1193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370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F13320" w:rsidRPr="00F13320" w:rsidTr="00001DB2">
        <w:trPr>
          <w:trHeight w:val="340"/>
        </w:trPr>
        <w:tc>
          <w:tcPr>
            <w:tcW w:w="2437" w:type="pct"/>
            <w:vAlign w:val="bottom"/>
          </w:tcPr>
          <w:p w:rsidR="00BF37F4" w:rsidRPr="00F13320" w:rsidRDefault="00923BFE" w:rsidP="00BF37F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4. ประกอบธุรกิจส่วนตัว / กิจการครอบครัว</w:t>
            </w:r>
          </w:p>
        </w:tc>
        <w:tc>
          <w:tcPr>
            <w:tcW w:w="1193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370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F13320" w:rsidRPr="00F13320" w:rsidTr="00001DB2">
        <w:trPr>
          <w:trHeight w:val="340"/>
        </w:trPr>
        <w:tc>
          <w:tcPr>
            <w:tcW w:w="2437" w:type="pct"/>
            <w:vAlign w:val="bottom"/>
          </w:tcPr>
          <w:p w:rsidR="00BF37F4" w:rsidRPr="00F13320" w:rsidRDefault="00923BFE" w:rsidP="00BF37F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5. อื่น ๆ</w:t>
            </w:r>
          </w:p>
        </w:tc>
        <w:tc>
          <w:tcPr>
            <w:tcW w:w="1193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370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F13320" w:rsidRPr="00F13320" w:rsidTr="00001DB2">
        <w:trPr>
          <w:trHeight w:val="340"/>
        </w:trPr>
        <w:tc>
          <w:tcPr>
            <w:tcW w:w="2437" w:type="pct"/>
          </w:tcPr>
          <w:p w:rsidR="00BF37F4" w:rsidRPr="00F13320" w:rsidRDefault="00BF37F4" w:rsidP="00BF37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93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1370" w:type="pct"/>
          </w:tcPr>
          <w:p w:rsidR="00BF37F4" w:rsidRPr="00F13320" w:rsidRDefault="00923BFE" w:rsidP="00BF37F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:rsidR="00B12EA4" w:rsidRPr="00F13320" w:rsidRDefault="00B12EA4" w:rsidP="00B12EA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B12EA4" w:rsidRPr="00F13320" w:rsidRDefault="00923BFE" w:rsidP="00923BF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2 คุณลักษณะของบัณฑิตที่พึงประสงค์ตามความต้องการของผู้ใช้บัณฑิต</w:t>
      </w:r>
    </w:p>
    <w:p w:rsidR="00923BFE" w:rsidRPr="00F13320" w:rsidRDefault="00923BFE" w:rsidP="00923BFE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โดยใช้เกณฑ์แปลความหมายค่าเฉลี่ยของคะแนน ดังนี้</w:t>
      </w: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5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หมายถึง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ระดับความต้องการมากที่สุด</w:t>
      </w: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4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หมายถึง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ระดับความต้องการมาก</w:t>
      </w: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3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หมายถึง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ระดับความต้องการปานกลาง</w:t>
      </w: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2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หมายถึง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ระดับความต้องการน้อย</w:t>
      </w: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1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หมายถึง</w:t>
      </w:r>
      <w:r w:rsidRPr="00F13320">
        <w:rPr>
          <w:rFonts w:ascii="TH SarabunPSK" w:hAnsi="TH SarabunPSK" w:cs="TH SarabunPSK" w:hint="cs"/>
          <w:sz w:val="32"/>
          <w:szCs w:val="32"/>
          <w:cs/>
        </w:rPr>
        <w:tab/>
        <w:t>ระดับความต้องการน้อยที่สุด</w:t>
      </w: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แบบสอบถามแบ่งออกเป็น 6 ด้าน ด้งนี้</w:t>
      </w: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23BFE" w:rsidRPr="00F13320" w:rsidRDefault="00923BFE" w:rsidP="00923BFE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1.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ด้านคุณธรรม จริยธรรม</w:t>
      </w:r>
    </w:p>
    <w:p w:rsidR="00923BFE" w:rsidRPr="00F13320" w:rsidRDefault="00923BFE" w:rsidP="00923BFE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15"/>
        <w:gridCol w:w="540"/>
        <w:gridCol w:w="540"/>
        <w:gridCol w:w="630"/>
        <w:gridCol w:w="540"/>
        <w:gridCol w:w="630"/>
        <w:gridCol w:w="1080"/>
      </w:tblGrid>
      <w:tr w:rsidR="00F13320" w:rsidRPr="00F13320" w:rsidTr="00923BFE">
        <w:tc>
          <w:tcPr>
            <w:tcW w:w="4315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540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320" w:rsidRPr="00F13320" w:rsidTr="00923BFE">
        <w:tc>
          <w:tcPr>
            <w:tcW w:w="4315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55" w:hanging="355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1.1 ซื่อสัตย์สุจริต มีวินัย และมีความรับผิดชอบต่อตนเองและสังคม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F13320" w:rsidRPr="00F13320" w:rsidTr="00923BFE">
        <w:tc>
          <w:tcPr>
            <w:tcW w:w="4315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55" w:hanging="355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มีทัศนคติที่เปิดก้าว ยอมรับฟังแนวคิดของอื่น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</w:tr>
      <w:tr w:rsidR="00F13320" w:rsidRPr="00F13320" w:rsidTr="00923BFE">
        <w:tc>
          <w:tcPr>
            <w:tcW w:w="4315" w:type="dxa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1.3 มีจิตอาสา จิตสำนึกสาธารณะ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3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923BFE" w:rsidRPr="00F13320" w:rsidRDefault="00923BFE" w:rsidP="00923BFE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</w:p>
        </w:tc>
      </w:tr>
    </w:tbl>
    <w:p w:rsidR="00923BFE" w:rsidRPr="00F13320" w:rsidRDefault="00923BFE" w:rsidP="00923BFE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23BFE" w:rsidRPr="00F13320" w:rsidRDefault="00923BFE" w:rsidP="00923BFE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ด้านความรู้</w:t>
      </w:r>
    </w:p>
    <w:p w:rsidR="00923BFE" w:rsidRPr="00F13320" w:rsidRDefault="00923BFE" w:rsidP="00923BFE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15"/>
        <w:gridCol w:w="540"/>
        <w:gridCol w:w="540"/>
        <w:gridCol w:w="630"/>
        <w:gridCol w:w="540"/>
        <w:gridCol w:w="630"/>
        <w:gridCol w:w="1080"/>
      </w:tblGrid>
      <w:tr w:rsidR="00F13320" w:rsidRPr="00F13320" w:rsidTr="00321916">
        <w:tc>
          <w:tcPr>
            <w:tcW w:w="4315" w:type="dxa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540" w:type="dxa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320" w:rsidRPr="00F13320" w:rsidTr="00321916">
        <w:tc>
          <w:tcPr>
            <w:tcW w:w="4315" w:type="dxa"/>
          </w:tcPr>
          <w:p w:rsidR="00923BFE" w:rsidRPr="00F13320" w:rsidRDefault="00923BFE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55" w:hanging="3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2.1 รอบรู้ในศาสตร์ทางศิลปกรรมและศาสตร์อื่นที่เกี่ยวข้อง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63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92</w:t>
            </w:r>
          </w:p>
        </w:tc>
      </w:tr>
      <w:tr w:rsidR="00F13320" w:rsidRPr="00F13320" w:rsidTr="00321916">
        <w:tc>
          <w:tcPr>
            <w:tcW w:w="4315" w:type="dxa"/>
          </w:tcPr>
          <w:p w:rsidR="00923BFE" w:rsidRPr="00F13320" w:rsidRDefault="00923BFE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55" w:hanging="355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2.2 มีความสามารถในการค้นคว้าแก้ปัญหาและพัฒนาทางด้านศิลปกรรมศาสตร์อย่างเป็นระบบ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3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</w:tr>
      <w:tr w:rsidR="00F13320" w:rsidRPr="00F13320" w:rsidTr="00321916">
        <w:tc>
          <w:tcPr>
            <w:tcW w:w="4315" w:type="dxa"/>
          </w:tcPr>
          <w:p w:rsidR="00923BFE" w:rsidRPr="00F13320" w:rsidRDefault="00923BFE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55" w:hanging="3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2.3 มีความรู้ในทางศิลปะที่สัมพันธ์กับบริบททางสังคม ภูมิปัญญา และวัฒ</w:t>
            </w:r>
            <w:r w:rsidR="00EB67BD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63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</w:tr>
      <w:tr w:rsidR="00F13320" w:rsidRPr="00F13320" w:rsidTr="00321916">
        <w:tc>
          <w:tcPr>
            <w:tcW w:w="4315" w:type="dxa"/>
          </w:tcPr>
          <w:p w:rsidR="00923BFE" w:rsidRPr="00F13320" w:rsidRDefault="00923BFE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55" w:hanging="35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2.4 </w:t>
            </w:r>
            <w:r w:rsidR="00EB67BD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ู้เกี่ยวกับมาตรฐานหรือธรรมเนียมปฏิบัติในการประกอบวิชาชีพด้านศิลปกรรมศาสตร์ในสาขาที่ศึกษา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54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923BFE" w:rsidRPr="00F13320" w:rsidRDefault="00923BFE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923BFE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91</w:t>
            </w:r>
          </w:p>
        </w:tc>
      </w:tr>
    </w:tbl>
    <w:p w:rsidR="00923BFE" w:rsidRPr="00F13320" w:rsidRDefault="00923BFE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B67BD" w:rsidRPr="00F13320" w:rsidRDefault="00EB67BD" w:rsidP="00EB67BD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ด้านทักษะทางปัญญา</w:t>
      </w:r>
    </w:p>
    <w:p w:rsidR="00EB67BD" w:rsidRPr="00F13320" w:rsidRDefault="00EB67BD" w:rsidP="00EB67BD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15"/>
        <w:gridCol w:w="540"/>
        <w:gridCol w:w="540"/>
        <w:gridCol w:w="630"/>
        <w:gridCol w:w="540"/>
        <w:gridCol w:w="630"/>
        <w:gridCol w:w="1080"/>
      </w:tblGrid>
      <w:tr w:rsidR="00F13320" w:rsidRPr="00F13320" w:rsidTr="00321916">
        <w:tc>
          <w:tcPr>
            <w:tcW w:w="4315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3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320" w:rsidRPr="00F13320" w:rsidTr="00321916">
        <w:tc>
          <w:tcPr>
            <w:tcW w:w="4315" w:type="dxa"/>
          </w:tcPr>
          <w:p w:rsidR="00EB67BD" w:rsidRPr="00F13320" w:rsidRDefault="00EB67BD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3.1 สามารถค้นคว้า รวบรวม และประเมินข้อมูล จากแห่งข้อมูลที่หลากหลายอย่างมีวิจารณญาณ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</w:tr>
      <w:tr w:rsidR="00F13320" w:rsidRPr="00F13320" w:rsidTr="00321916">
        <w:tc>
          <w:tcPr>
            <w:tcW w:w="4315" w:type="dxa"/>
          </w:tcPr>
          <w:p w:rsidR="00EB67BD" w:rsidRPr="00F13320" w:rsidRDefault="00EB67BD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3.2 สามารถวิเคราะห์ สังเคราะห์และเสนอแนวทางแก้ไขปัญหาได้อย่างสร้างสรรค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์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</w:tc>
      </w:tr>
      <w:tr w:rsidR="00F13320" w:rsidRPr="00F13320" w:rsidTr="00321916">
        <w:tc>
          <w:tcPr>
            <w:tcW w:w="4315" w:type="dxa"/>
          </w:tcPr>
          <w:p w:rsidR="00EB67BD" w:rsidRPr="00F13320" w:rsidRDefault="00EB67BD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3.3 สามารถ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บูรณา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การความรู้กับศาสตร์อื่นเพื่อสร้างสรรค์ผลงานทางอวิชาการและวิชาชีพได้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</w:tr>
      <w:tr w:rsidR="00F13320" w:rsidRPr="00F13320" w:rsidTr="00321916">
        <w:tc>
          <w:tcPr>
            <w:tcW w:w="4315" w:type="dxa"/>
          </w:tcPr>
          <w:p w:rsidR="00EB67BD" w:rsidRPr="00F13320" w:rsidRDefault="00EB67BD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3.4 มีความคิดสร้างสรรค์และมีปฏิภาณไหวพริบในการสร้างผลงาน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93</w:t>
            </w:r>
          </w:p>
        </w:tc>
      </w:tr>
    </w:tbl>
    <w:p w:rsidR="00EB16BF" w:rsidRDefault="00EB16BF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87E51" w:rsidRPr="00F13320" w:rsidRDefault="00B87E51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EB67BD" w:rsidRPr="00F13320" w:rsidRDefault="00EB67BD" w:rsidP="00EB67BD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ด้านทักษะความสัมพันธ์ระหว่างบุคคลและความรับผิดชอบ</w:t>
      </w:r>
    </w:p>
    <w:p w:rsidR="00EB67BD" w:rsidRPr="00F13320" w:rsidRDefault="00EB67BD" w:rsidP="00EB67BD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95"/>
        <w:gridCol w:w="540"/>
        <w:gridCol w:w="540"/>
        <w:gridCol w:w="540"/>
        <w:gridCol w:w="540"/>
        <w:gridCol w:w="540"/>
        <w:gridCol w:w="1080"/>
      </w:tblGrid>
      <w:tr w:rsidR="00F13320" w:rsidRPr="00F13320" w:rsidTr="004557E1">
        <w:tc>
          <w:tcPr>
            <w:tcW w:w="4495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320" w:rsidRPr="00F13320" w:rsidTr="004557E1">
        <w:tc>
          <w:tcPr>
            <w:tcW w:w="4495" w:type="dxa"/>
          </w:tcPr>
          <w:p w:rsidR="00EB67BD" w:rsidRPr="00F13320" w:rsidRDefault="00EB67BD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4.1 มีภาวะผู้นำ เข้าใจบทบาทหน้าที่ของตนเอง รับฟังความคิดเห็นของผู้อื่นและ</w:t>
            </w:r>
            <w:proofErr w:type="spellStart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มนุษย</w:t>
            </w:r>
            <w:proofErr w:type="spellEnd"/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สัมพันธ์ที่ดี</w:t>
            </w:r>
          </w:p>
        </w:tc>
        <w:tc>
          <w:tcPr>
            <w:tcW w:w="54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54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</w:p>
        </w:tc>
      </w:tr>
      <w:tr w:rsidR="00F13320" w:rsidRPr="00F13320" w:rsidTr="004557E1">
        <w:tc>
          <w:tcPr>
            <w:tcW w:w="4495" w:type="dxa"/>
          </w:tcPr>
          <w:p w:rsidR="00EB67BD" w:rsidRPr="00F13320" w:rsidRDefault="00EB67BD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4.2 มีความรับผิดชอบต่องานของตนเองและสามารถทำงานร่วมกับผู้อื่นได้อย่างมีประสิทธิภาพ </w:t>
            </w:r>
          </w:p>
        </w:tc>
        <w:tc>
          <w:tcPr>
            <w:tcW w:w="54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54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99</w:t>
            </w:r>
          </w:p>
        </w:tc>
      </w:tr>
      <w:tr w:rsidR="00F13320" w:rsidRPr="00F13320" w:rsidTr="004557E1">
        <w:tc>
          <w:tcPr>
            <w:tcW w:w="4495" w:type="dxa"/>
          </w:tcPr>
          <w:p w:rsidR="00EB67BD" w:rsidRPr="00F13320" w:rsidRDefault="00EB67BD" w:rsidP="00EB67BD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4.3 สามารถแสดงความคิดเห็นอย่างมีเหตุผล ตรงไปตรงมา และเคารพในความคิดเห็นที่แตกต่าง</w:t>
            </w:r>
          </w:p>
        </w:tc>
        <w:tc>
          <w:tcPr>
            <w:tcW w:w="54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54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EB67BD" w:rsidRPr="00F13320" w:rsidRDefault="00EB67BD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EB67BD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96</w:t>
            </w:r>
          </w:p>
        </w:tc>
      </w:tr>
    </w:tbl>
    <w:p w:rsidR="00EB67BD" w:rsidRPr="00F13320" w:rsidRDefault="00EB67BD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557E1" w:rsidRPr="00F13320" w:rsidRDefault="004557E1" w:rsidP="004557E1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ด้านทักษะการวิเคราะห์เชิงตัวเลข การสื่อสาร และการใช้เทคโนโลยีสารสนเทศ</w:t>
      </w:r>
    </w:p>
    <w:p w:rsidR="004557E1" w:rsidRPr="00F13320" w:rsidRDefault="004557E1" w:rsidP="004557E1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95"/>
        <w:gridCol w:w="540"/>
        <w:gridCol w:w="540"/>
        <w:gridCol w:w="540"/>
        <w:gridCol w:w="540"/>
        <w:gridCol w:w="540"/>
        <w:gridCol w:w="1080"/>
      </w:tblGrid>
      <w:tr w:rsidR="00F13320" w:rsidRPr="00F13320" w:rsidTr="00321916">
        <w:tc>
          <w:tcPr>
            <w:tcW w:w="4495" w:type="dxa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540" w:type="dxa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40" w:type="dxa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320" w:rsidRPr="00F13320" w:rsidTr="00321916">
        <w:tc>
          <w:tcPr>
            <w:tcW w:w="4495" w:type="dxa"/>
          </w:tcPr>
          <w:p w:rsidR="004557E1" w:rsidRPr="00F13320" w:rsidRDefault="004557E1" w:rsidP="004557E1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5.1 </w:t>
            </w:r>
            <w:r w:rsidR="0035568E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สามารถสื่อสารด้วยการพูด ฟัง อ่าน เขียนในการสื่อสารโดยทั่วไปตลอดจนใช้วิธีการสื่อสารทางศิลปกรรม และนำเสนองานได้อย่างมีประสิทธิภาพ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94</w:t>
            </w:r>
          </w:p>
        </w:tc>
      </w:tr>
      <w:tr w:rsidR="00F13320" w:rsidRPr="00F13320" w:rsidTr="00321916">
        <w:tc>
          <w:tcPr>
            <w:tcW w:w="4495" w:type="dxa"/>
          </w:tcPr>
          <w:p w:rsidR="004557E1" w:rsidRPr="00F13320" w:rsidRDefault="004557E1" w:rsidP="004557E1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</w:t>
            </w:r>
            <w:r w:rsidR="0035568E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สามารถเลือกใช้เทคโนโลยีสารสนเทศในการสืบค้นข้อมูลเพื่อการสร้างสรรค์ผลงาน</w:t>
            </w:r>
            <w:r w:rsidR="00370788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หรือการนำเสนอผลงานได้อย่างมีประสิทธิภาพ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93</w:t>
            </w:r>
          </w:p>
        </w:tc>
      </w:tr>
      <w:tr w:rsidR="00F13320" w:rsidRPr="00F13320" w:rsidTr="00321916">
        <w:tc>
          <w:tcPr>
            <w:tcW w:w="4495" w:type="dxa"/>
          </w:tcPr>
          <w:p w:rsidR="004557E1" w:rsidRPr="00F13320" w:rsidRDefault="004557E1" w:rsidP="004557E1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5.3 </w:t>
            </w:r>
            <w:r w:rsidR="00370788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มีความสามารในการประยุกต์ใช้ความรู้เชิงตัวเลข หรือเทคโนโลยีที่เหมาะสมสำหรับงานศิลปกรรม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4557E1" w:rsidRPr="00F13320" w:rsidRDefault="004557E1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93</w:t>
            </w:r>
          </w:p>
        </w:tc>
      </w:tr>
    </w:tbl>
    <w:p w:rsidR="004557E1" w:rsidRPr="00F13320" w:rsidRDefault="004557E1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370788" w:rsidRPr="00F13320" w:rsidRDefault="00370788" w:rsidP="00370788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6.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ด้านทักษะพิสัย</w:t>
      </w:r>
    </w:p>
    <w:p w:rsidR="00370788" w:rsidRPr="00F13320" w:rsidRDefault="00370788" w:rsidP="00370788">
      <w:pPr>
        <w:tabs>
          <w:tab w:val="left" w:pos="360"/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495"/>
        <w:gridCol w:w="540"/>
        <w:gridCol w:w="540"/>
        <w:gridCol w:w="540"/>
        <w:gridCol w:w="540"/>
        <w:gridCol w:w="540"/>
        <w:gridCol w:w="1080"/>
      </w:tblGrid>
      <w:tr w:rsidR="00F13320" w:rsidRPr="00F13320" w:rsidTr="00321916">
        <w:tc>
          <w:tcPr>
            <w:tcW w:w="4495" w:type="dxa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หัวข้อในการสำรวจ</w:t>
            </w:r>
          </w:p>
        </w:tc>
        <w:tc>
          <w:tcPr>
            <w:tcW w:w="540" w:type="dxa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40" w:type="dxa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540" w:type="dxa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40" w:type="dxa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40" w:type="dxa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080" w:type="dxa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13320" w:rsidRPr="00F13320" w:rsidTr="00321916">
        <w:tc>
          <w:tcPr>
            <w:tcW w:w="4495" w:type="dxa"/>
          </w:tcPr>
          <w:p w:rsidR="00370788" w:rsidRPr="00F13320" w:rsidRDefault="00370788" w:rsidP="00370788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ind w:left="382" w:hanging="38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6.1 สามารถใช้ทักษะปฏิบัติทางศิลปกรรมศาสตร์ในการสร้างสรรค์ผลงานของตน</w:t>
            </w:r>
          </w:p>
        </w:tc>
        <w:tc>
          <w:tcPr>
            <w:tcW w:w="540" w:type="dxa"/>
            <w:vAlign w:val="bottom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540" w:type="dxa"/>
            <w:vAlign w:val="bottom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540" w:type="dxa"/>
            <w:vAlign w:val="bottom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540" w:type="dxa"/>
            <w:vAlign w:val="bottom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0" w:type="dxa"/>
            <w:vAlign w:val="bottom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80" w:type="dxa"/>
            <w:vAlign w:val="bottom"/>
          </w:tcPr>
          <w:p w:rsidR="00370788" w:rsidRPr="00F13320" w:rsidRDefault="00370788" w:rsidP="00321916">
            <w:pPr>
              <w:tabs>
                <w:tab w:val="left" w:pos="360"/>
                <w:tab w:val="left" w:pos="900"/>
                <w:tab w:val="left" w:pos="1440"/>
                <w:tab w:val="left" w:pos="25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93</w:t>
            </w:r>
          </w:p>
        </w:tc>
      </w:tr>
    </w:tbl>
    <w:p w:rsidR="004557E1" w:rsidRPr="00F13320" w:rsidRDefault="004557E1" w:rsidP="00923BFE">
      <w:pPr>
        <w:tabs>
          <w:tab w:val="left" w:pos="900"/>
          <w:tab w:val="left" w:pos="1440"/>
          <w:tab w:val="left" w:pos="252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0781B" w:rsidRPr="00F13320" w:rsidRDefault="0050781B" w:rsidP="005078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70788" w:rsidRPr="00F13320" w:rsidRDefault="00370788" w:rsidP="005078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70788" w:rsidRPr="00F13320" w:rsidRDefault="00370788" w:rsidP="005078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70788" w:rsidRPr="00F13320" w:rsidRDefault="00370788" w:rsidP="0050781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70788" w:rsidRPr="00F13320" w:rsidRDefault="00001DB2" w:rsidP="00001DB2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="0050781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="00370788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ผลได้ดังนี้</w:t>
      </w:r>
    </w:p>
    <w:p w:rsidR="00370788" w:rsidRPr="00F13320" w:rsidRDefault="00370788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B0053" w:rsidRPr="00F13320">
        <w:rPr>
          <w:rFonts w:ascii="TH SarabunPSK" w:hAnsi="TH SarabunPSK" w:cs="TH SarabunPSK" w:hint="cs"/>
          <w:sz w:val="32"/>
          <w:szCs w:val="32"/>
          <w:cs/>
        </w:rPr>
        <w:t>สิ่งที่สถานประกอบการต้องการมาที่สุดเป็นอันดับ 1 คือ ข้อที่ 1.1 ซื่อสัตย์สุจริต มีวินัย และมีความรับผิดชอบต่อตนเองและสังคม มีระดับความต้องการร้อยละ 100</w:t>
      </w:r>
    </w:p>
    <w:p w:rsidR="00FB0053" w:rsidRPr="00F13320" w:rsidRDefault="00FB0053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อันดับ</w:t>
      </w:r>
      <w:r w:rsidR="002507E4" w:rsidRPr="00F13320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2 คือ ข้อที่ 4.2 มีความรับผิดชอบต่องานของตนเองและสามารถทำงานร่วมกับผู้อื่นได้อย่างมีประสิทธิภาพ มีระดับความต้องการร้อยละ 99</w:t>
      </w:r>
    </w:p>
    <w:p w:rsidR="00FB0053" w:rsidRPr="00F13320" w:rsidRDefault="00FB0053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อันดับ</w:t>
      </w:r>
      <w:r w:rsidR="002507E4" w:rsidRPr="00F13320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3 คือ ข้อที่ 4.1 มีภาวะผู้นำ เข้าใจบทบาทหน้าที่ของตนเอง รับฟังความคิดเห็นของผู้อื่นและ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มนุษย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สัมพันธ์ที่ดี มีระดับความต้องการร้อยละ 97</w:t>
      </w:r>
    </w:p>
    <w:p w:rsidR="00FB0053" w:rsidRPr="00F13320" w:rsidRDefault="00FB0053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อันดับ</w:t>
      </w:r>
      <w:r w:rsidR="002507E4" w:rsidRPr="00F13320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F13320">
        <w:rPr>
          <w:rFonts w:ascii="TH SarabunPSK" w:hAnsi="TH SarabunPSK" w:cs="TH SarabunPSK" w:hint="cs"/>
          <w:sz w:val="32"/>
          <w:szCs w:val="32"/>
          <w:cs/>
        </w:rPr>
        <w:t xml:space="preserve"> 4 คือ ข้อ 3.1 สามารถค้นคว้า รวบรวม และประเมินข้อมูล จากแหล่งข้อมูลที่หลากหลายอย่างมีวิจารณญาณ ข้อที่ 3.3 สามารถ</w:t>
      </w:r>
      <w:proofErr w:type="spellStart"/>
      <w:r w:rsidRPr="00F13320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Pr="00F13320">
        <w:rPr>
          <w:rFonts w:ascii="TH SarabunPSK" w:hAnsi="TH SarabunPSK" w:cs="TH SarabunPSK" w:hint="cs"/>
          <w:sz w:val="32"/>
          <w:szCs w:val="32"/>
          <w:cs/>
        </w:rPr>
        <w:t>การความรู้กับศาสตร์อื่นเพื่อสร้างสรรค์ผลงานทางวิชาการและวิชาชีพได้ ข้อที่ 3.4 มีความคิดสร้างสรรค์และมีปฏิภาณไหวพริบในการสร้างผลงาน ข้อที่ 4.3 สามารถแสดง</w:t>
      </w:r>
      <w:r w:rsidR="002507E4" w:rsidRPr="00F13320">
        <w:rPr>
          <w:rFonts w:ascii="TH SarabunPSK" w:hAnsi="TH SarabunPSK" w:cs="TH SarabunPSK" w:hint="cs"/>
          <w:sz w:val="32"/>
          <w:szCs w:val="32"/>
          <w:cs/>
        </w:rPr>
        <w:t>ความคิดเห็นอย่างมีเหตุผลตรงไปตรงมา และเคารพในความคิดเห็นที่แตกต่าง และข้อที่ 1.2 มีทัศนคติที่เปิดกว้าง ยอมรับฟังแนวคิดของผู้อื่น มีระดับความต้องการเท่ากันคือร้อยละ 96</w:t>
      </w:r>
    </w:p>
    <w:p w:rsidR="002507E4" w:rsidRPr="00F13320" w:rsidRDefault="002507E4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อับดับที่ 5 คือ ข้อ 3.2 สามารถวิเคราะห์ สังเคราะห์และเสนอแนวทางแก้ไขปัญหา มีระดับความต้องการร้อยละ 95</w:t>
      </w:r>
    </w:p>
    <w:p w:rsidR="002507E4" w:rsidRPr="00F13320" w:rsidRDefault="002507E4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อับดันที่ 6 คือ ข้อ 1.3 มีจิตอาสา จิตสำนึกสาธารณะ ข้อที่ 2.2 มีความสามารถในการค้นคว้า แก้ปัญหาและพัฒนาทางด้านศิลปกรรมศาสตร์อย่างเป็นระบบ ข้อที่ 2.3 มีความรู้ในทางศิลปะที่สัมพันธ์กับบริบททางสังคม ภูมิปัญญาและวัฒนธรรม และข้อที่ 5.1 สามารถสื่อสารด้วยการพูด ฟัง อ่าน เขียนในการสื่อสารโดยทั่วไปตลอดจนใช้วิธีการสื่อสารทางศิลปกรรม และนำเสนองานได้อย่างมีประสิทธิภาพ มีระดับความต้องการเท่ากันคือร้อยละ 94</w:t>
      </w:r>
    </w:p>
    <w:p w:rsidR="002507E4" w:rsidRPr="00F13320" w:rsidRDefault="002507E4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อันดับที่ 7 คือ ข้อที่ 5.2 สามารถเลือกใช้เทคโนโลยีสารสนเทศในการสืบค้นข้อมูลเพื่อการสร้างสรรค์ผลงานหรือการนำเสนอผลงานได้อย่างมีประสิทธิภาพ ข้อที่ 5.3 ความสามารในการประยุกต์ใช้ความรู้เชิงตัวเลข หรือเทคโนโลยีที่เหมาะสมสำหรับงานศิลปกรรม และข้อที่ 6.1 สามารถใช้ทักษะปฏิบัติทางศิลปกรรมศาสตร์ในการสร้างสรรค์ผลงานของตน มีความต้องการเท่ากันคือ           ร้อยละ 93</w:t>
      </w:r>
    </w:p>
    <w:p w:rsidR="002507E4" w:rsidRPr="00F13320" w:rsidRDefault="002507E4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อันดับที่ 8 คือ ข้อที่ 2.1 รอบรู้ในศาสตร์ทางศิลปกรรมและศาสตร์อื่นที่เกี่ยวข้อง มีความต้องการร้อยละ 92</w:t>
      </w:r>
    </w:p>
    <w:p w:rsidR="002507E4" w:rsidRPr="00F13320" w:rsidRDefault="002507E4" w:rsidP="00370788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 w:hint="cs"/>
          <w:sz w:val="32"/>
          <w:szCs w:val="32"/>
          <w:cs/>
        </w:rPr>
        <w:t>และอันดับสุดท้ายคือข้อที่ 2.4 มีความรู้เกี่ยวกับมาตรฐานหรือธรรมเนียมปฏิบัติในการประกอบวิชาชีพด้านศิลปกรรมศาสตร์ในสาขาที่ศึกษา มีความต้องการร้อยละ 91</w:t>
      </w:r>
    </w:p>
    <w:p w:rsidR="00001DB2" w:rsidRPr="00F13320" w:rsidRDefault="00001DB2" w:rsidP="00001DB2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87E23" w:rsidRPr="00F13320" w:rsidRDefault="00487E23" w:rsidP="0050781B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487E23" w:rsidRPr="00F13320" w:rsidRDefault="00487E23" w:rsidP="00FE5ED2">
      <w:pPr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4C4AF6" w:rsidRPr="00F13320" w:rsidRDefault="004C4AF6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01DB2" w:rsidRPr="00F13320" w:rsidRDefault="00001DB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047A03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-159026</wp:posOffset>
                </wp:positionH>
                <wp:positionV relativeFrom="paragraph">
                  <wp:posOffset>-627325</wp:posOffset>
                </wp:positionV>
                <wp:extent cx="620202" cy="540689"/>
                <wp:effectExtent l="0" t="0" r="8890" b="0"/>
                <wp:wrapNone/>
                <wp:docPr id="110" name="สี่เหลี่ยมผืนผ้า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202" cy="5406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C03FB3" id="สี่เหลี่ยมผืนผ้า 110" o:spid="_x0000_s1026" style="position:absolute;margin-left:-12.5pt;margin-top:-49.4pt;width:48.85pt;height:42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" fillcolor="white [3212]" stroked="f" strokeweight="1pt"/>
            </w:pict>
          </mc:Fallback>
        </mc:AlternateContent>
      </w:r>
      <w:r w:rsidR="002507E4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9CA610E" wp14:editId="13FA5611">
                <wp:simplePos x="0" y="0"/>
                <wp:positionH relativeFrom="margin">
                  <wp:posOffset>4877494</wp:posOffset>
                </wp:positionH>
                <wp:positionV relativeFrom="paragraph">
                  <wp:posOffset>-510717</wp:posOffset>
                </wp:positionV>
                <wp:extent cx="676275" cy="485775"/>
                <wp:effectExtent l="0" t="0" r="9525" b="9525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16A12E" id="สี่เหลี่ยมผืนผ้า 95" o:spid="_x0000_s1026" style="position:absolute;margin-left:384.05pt;margin-top:-40.2pt;width:53.25pt;height:38.25pt;z-index:2517760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" fillcolor="white [3212]" stroked="f" strokeweight="1pt">
                <w10:wrap anchorx="margin"/>
              </v:rect>
            </w:pict>
          </mc:Fallback>
        </mc:AlternateContent>
      </w:r>
    </w:p>
    <w:p w:rsidR="00BC7C6D" w:rsidRPr="00F13320" w:rsidRDefault="00BC7C6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3318" w:rsidRPr="00F13320" w:rsidRDefault="000133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3318" w:rsidRPr="00F13320" w:rsidRDefault="000133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3318" w:rsidRPr="00F13320" w:rsidRDefault="000133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3318" w:rsidRPr="00F13320" w:rsidRDefault="000133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3318" w:rsidRPr="00F13320" w:rsidRDefault="000133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3318" w:rsidRPr="00F13320" w:rsidRDefault="000133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Pr="00F13320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A5F2D" w:rsidRPr="00F13320" w:rsidRDefault="007A5F2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7E4" w:rsidRPr="00F13320" w:rsidRDefault="002507E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507E4" w:rsidRPr="00F13320" w:rsidRDefault="002507E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656B" w:rsidRDefault="008C656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6782A" w:rsidRDefault="00D6782A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40ED0" w:rsidRPr="00F13320" w:rsidRDefault="00340ED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13318" w:rsidRPr="00F13320" w:rsidRDefault="0001331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Pr="00F13320" w:rsidRDefault="00304BDE" w:rsidP="000F1C8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5C486F2" wp14:editId="5F79B14D">
                <wp:simplePos x="0" y="0"/>
                <wp:positionH relativeFrom="column">
                  <wp:posOffset>4752975</wp:posOffset>
                </wp:positionH>
                <wp:positionV relativeFrom="paragraph">
                  <wp:posOffset>-685800</wp:posOffset>
                </wp:positionV>
                <wp:extent cx="781050" cy="419100"/>
                <wp:effectExtent l="0" t="0" r="19050" b="19050"/>
                <wp:wrapNone/>
                <wp:docPr id="2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A355EC" id="Rectangle 29" o:spid="_x0000_s1026" style="position:absolute;margin-left:374.25pt;margin-top:-54pt;width:61.5pt;height:3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" strokecolor="white"/>
            </w:pict>
          </mc:Fallback>
        </mc:AlternateContent>
      </w:r>
      <w:r w:rsidR="009D391D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CE0E8F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9D391D" w:rsidRPr="00F13320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</w:t>
      </w:r>
      <w:r w:rsidR="00AD6FF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หลักสูตรที่ปรับปรุง</w:t>
      </w:r>
      <w:r w:rsidR="00AD6FF9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9261A" w:rsidRPr="00F13320" w:rsidRDefault="0009261A" w:rsidP="0009261A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D391D" w:rsidRPr="00F13320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0B1F8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B1F85" w:rsidRPr="00F13320" w:rsidRDefault="00304BDE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93CA70" wp14:editId="72CA0101">
                <wp:simplePos x="0" y="0"/>
                <wp:positionH relativeFrom="column">
                  <wp:posOffset>-76200</wp:posOffset>
                </wp:positionH>
                <wp:positionV relativeFrom="paragraph">
                  <wp:posOffset>2924175</wp:posOffset>
                </wp:positionV>
                <wp:extent cx="5524500" cy="533400"/>
                <wp:effectExtent l="0" t="0" r="0" b="0"/>
                <wp:wrapNone/>
                <wp:docPr id="2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113FA" id="Rectangle 87" o:spid="_x0000_s1026" style="position:absolute;margin-left:-6pt;margin-top:230.25pt;width:435pt;height:4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yIfA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" stroked="f"/>
            </w:pict>
          </mc:Fallback>
        </mc:AlternateContent>
      </w:r>
    </w:p>
    <w:p w:rsidR="00242E83" w:rsidRDefault="00242E8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9F4E02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318A462" wp14:editId="2367095D">
                <wp:simplePos x="0" y="0"/>
                <wp:positionH relativeFrom="column">
                  <wp:posOffset>-177421</wp:posOffset>
                </wp:positionH>
                <wp:positionV relativeFrom="paragraph">
                  <wp:posOffset>-833623</wp:posOffset>
                </wp:positionV>
                <wp:extent cx="873457" cy="806355"/>
                <wp:effectExtent l="0" t="0" r="3175" b="0"/>
                <wp:wrapNone/>
                <wp:docPr id="98" name="สี่เหลี่ยมผืนผ้า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E04E7" id="สี่เหลี่ยมผืนผ้า 98" o:spid="_x0000_s1026" style="position:absolute;margin-left:-13.95pt;margin-top:-65.65pt;width:68.8pt;height:63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" fillcolor="white [3212]" stroked="f" strokeweight="1pt"/>
            </w:pict>
          </mc:Fallback>
        </mc:AlternateContent>
      </w:r>
      <w:r w:rsidR="00CA27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05D6836" wp14:editId="7A73D733">
                <wp:simplePos x="0" y="0"/>
                <wp:positionH relativeFrom="column">
                  <wp:posOffset>4648200</wp:posOffset>
                </wp:positionH>
                <wp:positionV relativeFrom="paragraph">
                  <wp:posOffset>-621030</wp:posOffset>
                </wp:positionV>
                <wp:extent cx="781050" cy="628650"/>
                <wp:effectExtent l="0" t="0" r="0" b="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2EEEF" id="สี่เหลี่ยมผืนผ้า 50" o:spid="_x0000_s1026" style="position:absolute;margin-left:366pt;margin-top:-48.9pt;width:61.5pt;height:49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" fillcolor="white [3212]" stroked="f" strokeweight="1pt"/>
            </w:pict>
          </mc:Fallback>
        </mc:AlternateContent>
      </w: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Pr="00F13320" w:rsidRDefault="00CA2720" w:rsidP="00A76F73">
      <w:pPr>
        <w:rPr>
          <w:rFonts w:ascii="TH SarabunPSK" w:hAnsi="TH SarabunPSK" w:cs="TH SarabunPSK"/>
          <w:b/>
          <w:bCs/>
          <w:sz w:val="32"/>
          <w:szCs w:val="32"/>
        </w:rPr>
        <w:sectPr w:rsidR="00CA2720" w:rsidRPr="00F13320" w:rsidSect="006F3719">
          <w:footerReference w:type="default" r:id="rId28"/>
          <w:headerReference w:type="first" r:id="rId29"/>
          <w:footerReference w:type="first" r:id="rId30"/>
          <w:pgSz w:w="11909" w:h="16834" w:code="9"/>
          <w:pgMar w:top="2160" w:right="1440" w:bottom="1440" w:left="2160" w:header="1440" w:footer="720" w:gutter="0"/>
          <w:pgNumType w:start="95"/>
          <w:cols w:space="708"/>
          <w:docGrid w:linePitch="381"/>
        </w:sectPr>
      </w:pPr>
    </w:p>
    <w:p w:rsidR="00546E94" w:rsidRPr="00F13320" w:rsidRDefault="009F4E02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095DE4B" wp14:editId="207DBFA3">
                <wp:simplePos x="0" y="0"/>
                <wp:positionH relativeFrom="column">
                  <wp:posOffset>-204716</wp:posOffset>
                </wp:positionH>
                <wp:positionV relativeFrom="paragraph">
                  <wp:posOffset>-805815</wp:posOffset>
                </wp:positionV>
                <wp:extent cx="873457" cy="806355"/>
                <wp:effectExtent l="0" t="0" r="3175" b="0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457" cy="80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94C2E" id="สี่เหลี่ยมผืนผ้า 99" o:spid="_x0000_s1026" style="position:absolute;margin-left:-16.1pt;margin-top:-63.45pt;width:68.8pt;height:63.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" fillcolor="white [3212]" stroked="f" strokeweight="1pt"/>
            </w:pict>
          </mc:Fallback>
        </mc:AlternateContent>
      </w:r>
      <w:r w:rsidR="00546E9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ตารางเปรียบเทียบข้อแตกต่างระหว่างหลักสูตรเดิมกับหลักสูตรที่ปรับปรุง</w:t>
      </w:r>
    </w:p>
    <w:p w:rsidR="00A20506" w:rsidRPr="00F13320" w:rsidRDefault="00A20506" w:rsidP="00A2050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เปรียบเทียบชื่อปริญญา</w:t>
      </w:r>
    </w:p>
    <w:p w:rsidR="00A20506" w:rsidRPr="00F13320" w:rsidRDefault="00A20506" w:rsidP="00546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42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5"/>
        <w:gridCol w:w="4645"/>
        <w:gridCol w:w="4500"/>
      </w:tblGrid>
      <w:tr w:rsidR="00F13320" w:rsidRPr="00F13320" w:rsidTr="00CA2720">
        <w:trPr>
          <w:trHeight w:val="340"/>
        </w:trPr>
        <w:tc>
          <w:tcPr>
            <w:tcW w:w="5075" w:type="dxa"/>
            <w:vAlign w:val="bottom"/>
          </w:tcPr>
          <w:p w:rsidR="00A20506" w:rsidRPr="00F13320" w:rsidRDefault="00A20506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345F6F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2559</w:t>
            </w:r>
          </w:p>
        </w:tc>
        <w:tc>
          <w:tcPr>
            <w:tcW w:w="4645" w:type="dxa"/>
            <w:vAlign w:val="bottom"/>
          </w:tcPr>
          <w:p w:rsidR="00A20506" w:rsidRPr="00F13320" w:rsidRDefault="00A20506" w:rsidP="00345F6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="00345F6F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2560</w:t>
            </w:r>
          </w:p>
        </w:tc>
        <w:tc>
          <w:tcPr>
            <w:tcW w:w="4500" w:type="dxa"/>
            <w:vAlign w:val="bottom"/>
          </w:tcPr>
          <w:p w:rsidR="00A20506" w:rsidRPr="00F13320" w:rsidRDefault="00A20506" w:rsidP="00A2050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F13320" w:rsidRPr="00F13320" w:rsidTr="00CA2720">
        <w:trPr>
          <w:trHeight w:val="340"/>
        </w:trPr>
        <w:tc>
          <w:tcPr>
            <w:tcW w:w="5075" w:type="dxa"/>
            <w:tcBorders>
              <w:bottom w:val="single" w:sz="4" w:space="0" w:color="auto"/>
            </w:tcBorders>
          </w:tcPr>
          <w:p w:rsidR="00A20506" w:rsidRPr="00F13320" w:rsidRDefault="00A20506" w:rsidP="00CA272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proofErr w:type="spellStart"/>
            <w:r w:rsidR="0063200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ศิ</w:t>
            </w:r>
            <w:r w:rsidR="00C33BE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ลปกรรม</w:t>
            </w:r>
            <w:r w:rsidR="00772B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="00C33BE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</w:t>
            </w:r>
            <w:r w:rsidR="006A56A6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(</w:t>
            </w:r>
            <w:proofErr w:type="spellStart"/>
            <w:r w:rsidR="006A56A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ศป.บ</w:t>
            </w:r>
            <w:proofErr w:type="spellEnd"/>
            <w:r w:rsidR="006A56A6">
              <w:rPr>
                <w:rFonts w:ascii="TH SarabunPSK" w:eastAsia="Times New Roman" w:hAnsi="TH SarabunPSK" w:cs="TH SarabunPSK" w:hint="cs"/>
                <w:b/>
                <w:bCs/>
                <w:cs/>
              </w:rPr>
              <w:t>.)</w:t>
            </w:r>
          </w:p>
        </w:tc>
        <w:tc>
          <w:tcPr>
            <w:tcW w:w="4645" w:type="dxa"/>
            <w:tcBorders>
              <w:bottom w:val="single" w:sz="4" w:space="0" w:color="auto"/>
            </w:tcBorders>
          </w:tcPr>
          <w:p w:rsidR="00A20506" w:rsidRPr="00F13320" w:rsidRDefault="00A20506" w:rsidP="00CA272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proofErr w:type="spellStart"/>
            <w:r w:rsidR="0063200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ศิลปกรรม</w:t>
            </w:r>
            <w:r w:rsidR="00772B6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ศาสตร</w:t>
            </w:r>
            <w:proofErr w:type="spellEnd"/>
            <w:r w:rsidR="0063200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บัณฑิต</w:t>
            </w:r>
            <w:r w:rsidR="00EB16BF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(</w:t>
            </w:r>
            <w:proofErr w:type="spellStart"/>
            <w:r w:rsidR="00EB16BF">
              <w:rPr>
                <w:rFonts w:ascii="TH SarabunPSK" w:eastAsia="Times New Roman" w:hAnsi="TH SarabunPSK" w:cs="TH SarabunPSK" w:hint="cs"/>
                <w:b/>
                <w:bCs/>
                <w:cs/>
              </w:rPr>
              <w:t>ศป.บ</w:t>
            </w:r>
            <w:proofErr w:type="spellEnd"/>
            <w:r w:rsidR="00EB16BF">
              <w:rPr>
                <w:rFonts w:ascii="TH SarabunPSK" w:eastAsia="Times New Roman" w:hAnsi="TH SarabunPSK" w:cs="TH SarabunPSK" w:hint="cs"/>
                <w:b/>
                <w:bCs/>
                <w:cs/>
              </w:rPr>
              <w:t>.)</w:t>
            </w:r>
          </w:p>
        </w:tc>
        <w:tc>
          <w:tcPr>
            <w:tcW w:w="4500" w:type="dxa"/>
            <w:tcBorders>
              <w:bottom w:val="single" w:sz="4" w:space="0" w:color="auto"/>
            </w:tcBorders>
            <w:vAlign w:val="bottom"/>
          </w:tcPr>
          <w:p w:rsidR="00A20506" w:rsidRPr="00F13320" w:rsidRDefault="00EB16BF" w:rsidP="00CA272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คงเดิม 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และเป็นไปตามประกาศกระทรวงศึกษาธิการเรื่องหลักเกณฑ์การกำหนดชื่อปริญญา พ.ศ. 2559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</w:p>
        </w:tc>
      </w:tr>
    </w:tbl>
    <w:p w:rsidR="00546E94" w:rsidRPr="00F13320" w:rsidRDefault="00546E94" w:rsidP="00546E94">
      <w:pPr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546E94" w:rsidRPr="00F13320" w:rsidRDefault="005C07A6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</w:rPr>
        <w:t>2</w:t>
      </w:r>
      <w:r w:rsidR="00546E94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. เปรียบเทียบโครงสร้าง</w:t>
      </w:r>
    </w:p>
    <w:p w:rsidR="00D82697" w:rsidRPr="00F13320" w:rsidRDefault="00CA1A36" w:rsidP="00546E94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9566CB" wp14:editId="60955515">
                <wp:simplePos x="0" y="0"/>
                <wp:positionH relativeFrom="column">
                  <wp:posOffset>8886825</wp:posOffset>
                </wp:positionH>
                <wp:positionV relativeFrom="paragraph">
                  <wp:posOffset>3178175</wp:posOffset>
                </wp:positionV>
                <wp:extent cx="390525" cy="428625"/>
                <wp:effectExtent l="0" t="0" r="9525" b="952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CA1A36" w:rsidRDefault="004763C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2B4B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566CB" id="Text Box 94" o:spid="_x0000_s1030" type="#_x0000_t202" style="position:absolute;margin-left:699.75pt;margin-top:250.25pt;width:30.75pt;height:3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" fillcolor="white [3201]" stroked="f" strokeweight=".5pt">
                <v:textbox style="layout-flow:vertical">
                  <w:txbxContent>
                    <w:p w:rsidR="004763CD" w:rsidRPr="00CA1A36" w:rsidRDefault="004763C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2B4BB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3563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936"/>
        <w:gridCol w:w="1106"/>
        <w:gridCol w:w="3051"/>
        <w:gridCol w:w="936"/>
        <w:gridCol w:w="985"/>
        <w:gridCol w:w="3543"/>
      </w:tblGrid>
      <w:tr w:rsidR="00F13320" w:rsidRPr="00F13320" w:rsidTr="006A56A6">
        <w:trPr>
          <w:trHeight w:val="340"/>
        </w:trPr>
        <w:tc>
          <w:tcPr>
            <w:tcW w:w="5048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F13320" w:rsidRDefault="00546E94" w:rsidP="0063200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หลักสูตรเดิม พ.ศ. </w:t>
            </w:r>
            <w:r w:rsidR="0063200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2559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46E94" w:rsidRPr="00F13320" w:rsidRDefault="00546E94" w:rsidP="0063200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</w:t>
            </w:r>
            <w:r w:rsidR="005D65FB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</w:t>
            </w:r>
            <w:r w:rsidR="0063200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2560</w:t>
            </w:r>
          </w:p>
        </w:tc>
        <w:tc>
          <w:tcPr>
            <w:tcW w:w="3543" w:type="dxa"/>
            <w:tcBorders>
              <w:bottom w:val="single" w:sz="4" w:space="0" w:color="auto"/>
            </w:tcBorders>
            <w:vAlign w:val="bottom"/>
          </w:tcPr>
          <w:p w:rsidR="00546E94" w:rsidRPr="00F13320" w:rsidRDefault="00546E94" w:rsidP="005D65F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B75C91" w:rsidRPr="00F13320" w:rsidTr="006A56A6">
        <w:trPr>
          <w:trHeight w:val="340"/>
        </w:trPr>
        <w:tc>
          <w:tcPr>
            <w:tcW w:w="504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63200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ไม่น้อยกว่า 134</w:t>
            </w:r>
            <w:r w:rsidRPr="00F13320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49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63200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กิตรวม</w:t>
            </w:r>
            <w:proofErr w:type="spellEnd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ไม่น้อยกว่า 134</w:t>
            </w:r>
            <w:r w:rsidRPr="00F13320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5C91" w:rsidRPr="00F13320" w:rsidRDefault="00B75C91" w:rsidP="006A56A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คงเดิม</w:t>
            </w:r>
            <w:r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ปรับปรุงโครงสร้างจากหลักสูตรเดิม</w:t>
            </w:r>
          </w:p>
        </w:tc>
      </w:tr>
      <w:tr w:rsidR="00B75C91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63397A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1) หมวดวิชาศึกษาทั่วไป      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B42329">
            <w:pPr>
              <w:ind w:left="238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B42329">
            <w:pPr>
              <w:ind w:left="-94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1. หมวดวิชาศึกษาทั่วไป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63200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30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B42329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5C91" w:rsidRPr="00F13320" w:rsidRDefault="00B75C91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75C91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7B75F5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F13320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B42329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5D65FB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7B75F5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1.1 </w:t>
            </w:r>
            <w:r w:rsidRPr="00F13320">
              <w:rPr>
                <w:rFonts w:ascii="TH SarabunPSK" w:eastAsia="Times New Roman" w:hAnsi="TH SarabunPSK" w:cs="TH SarabunPSK"/>
                <w:spacing w:val="-14"/>
                <w:cs/>
              </w:rPr>
              <w:t>กลุ่มวิชาภาษาและการสื่อสาร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7B75F5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D82697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5C91" w:rsidRPr="00F13320" w:rsidRDefault="00B75C91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75C91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7B75F5">
            <w:pPr>
              <w:ind w:firstLine="246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B75C91" w:rsidRPr="00F13320" w:rsidRDefault="00B75C91" w:rsidP="007B75F5">
            <w:pPr>
              <w:ind w:firstLine="232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7B75F5">
            <w:pPr>
              <w:ind w:left="-84" w:right="-121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7B75F5">
            <w:pPr>
              <w:ind w:firstLine="202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1.2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กลุ่มวิชามนุษยศาสตร์</w:t>
            </w:r>
          </w:p>
          <w:p w:rsidR="00B75C91" w:rsidRPr="00F13320" w:rsidRDefault="00B75C91" w:rsidP="007B75F5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และสังคมศาสตร์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11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5D65FB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B75C91" w:rsidRPr="00F13320" w:rsidRDefault="00B75C91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B75C91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B42329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1.3)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กลุ่มวิชาวิทยาศาสตร์</w:t>
            </w:r>
          </w:p>
          <w:p w:rsidR="00B75C91" w:rsidRPr="00F13320" w:rsidRDefault="00B75C91" w:rsidP="00B42329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12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5D65FB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B75C91" w:rsidRPr="00F13320" w:rsidRDefault="00B75C91" w:rsidP="00D82697">
            <w:pPr>
              <w:tabs>
                <w:tab w:val="left" w:pos="420"/>
              </w:tabs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1.3)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กลุ่มวิชาวิทยาศาสตร์</w:t>
            </w:r>
          </w:p>
          <w:p w:rsidR="00B75C91" w:rsidRPr="00F13320" w:rsidRDefault="00B75C91" w:rsidP="00D8269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        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คณิตศาสตร์และเทคโนโลยี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5C91" w:rsidRPr="00F13320" w:rsidRDefault="00B75C91" w:rsidP="00B42329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D8269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75C91" w:rsidRPr="00F13320" w:rsidRDefault="00B75C91" w:rsidP="005D65FB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F13320" w:rsidRDefault="008B1B83" w:rsidP="0063397A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F13320" w:rsidRDefault="00CE0E8F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98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F13320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8B1B83" w:rsidRPr="00F13320" w:rsidRDefault="008B1B83" w:rsidP="00D82697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B1B83" w:rsidRPr="00F13320" w:rsidRDefault="00632000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8B1B83" w:rsidRPr="00F13320" w:rsidRDefault="008B1B83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8B1B83" w:rsidRPr="00F13320" w:rsidRDefault="008B1B83" w:rsidP="005D65F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32000" w:rsidRPr="00F13320" w:rsidRDefault="00632000" w:rsidP="004E54A4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2000" w:rsidRPr="00F13320" w:rsidRDefault="00CE0E8F" w:rsidP="004E54A4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91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32000" w:rsidRPr="00F13320" w:rsidRDefault="00632000" w:rsidP="004E54A4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32000" w:rsidRPr="00F13320" w:rsidRDefault="00632000" w:rsidP="00321916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2.1)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วิชา</w:t>
            </w:r>
            <w:r w:rsidR="00321916" w:rsidRPr="00F13320">
              <w:rPr>
                <w:rFonts w:ascii="TH SarabunPSK" w:eastAsia="Times New Roman" w:hAnsi="TH SarabunPSK" w:cs="TH SarabunPSK" w:hint="cs"/>
                <w:cs/>
              </w:rPr>
              <w:t>แกน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32000" w:rsidRPr="00F13320" w:rsidRDefault="00321916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632000" w:rsidRPr="00F13320" w:rsidRDefault="00632000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21916" w:rsidRPr="00F13320" w:rsidRDefault="00321916" w:rsidP="0063200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BEDF093" wp14:editId="52333176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-28575</wp:posOffset>
                      </wp:positionV>
                      <wp:extent cx="233680" cy="913765"/>
                      <wp:effectExtent l="0" t="0" r="33020" b="19685"/>
                      <wp:wrapNone/>
                      <wp:docPr id="10" name="วงเล็บปีกกาขว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91409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BF4403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10" o:spid="_x0000_s1026" type="#_x0000_t88" style="position:absolute;margin-left:-1.85pt;margin-top:-2.25pt;width:18.4pt;height:71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" adj="460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:rsidR="00632000" w:rsidRPr="00F13320" w:rsidRDefault="00632000" w:rsidP="00632000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</w:t>
            </w:r>
          </w:p>
          <w:p w:rsidR="00632000" w:rsidRPr="00F13320" w:rsidRDefault="00632000" w:rsidP="00632000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ปรับโครงสร้าง</w:t>
            </w:r>
            <w:r w:rsidR="00B75C91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ตาม </w:t>
            </w:r>
            <w:proofErr w:type="spellStart"/>
            <w:r w:rsidR="00B75C91">
              <w:rPr>
                <w:rFonts w:ascii="TH SarabunPSK" w:eastAsia="Times New Roman" w:hAnsi="TH SarabunPSK" w:cs="TH SarabunPSK" w:hint="cs"/>
                <w:b/>
                <w:bCs/>
                <w:cs/>
              </w:rPr>
              <w:t>มคอ</w:t>
            </w:r>
            <w:proofErr w:type="spellEnd"/>
            <w:r w:rsidR="00B75C91">
              <w:rPr>
                <w:rFonts w:ascii="TH SarabunPSK" w:eastAsia="Times New Roman" w:hAnsi="TH SarabunPSK" w:cs="TH SarabunPSK" w:hint="cs"/>
                <w:b/>
                <w:bCs/>
                <w:cs/>
              </w:rPr>
              <w:t>.1</w:t>
            </w: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2.1.1)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CE0E8F" w:rsidP="0032191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41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CE0E8F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246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2.2)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วิชาเฉพาะด้าน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CA2720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2.1.2)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CE0E8F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2.2.1)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CA2720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232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2.2)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กลุ่มวิชาปฏิบัติการ</w:t>
            </w:r>
          </w:p>
          <w:p w:rsidR="00321916" w:rsidRPr="00F13320" w:rsidRDefault="00321916" w:rsidP="00321916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21916" w:rsidRPr="00F13320" w:rsidRDefault="00CE0E8F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6782A" w:rsidRDefault="00D6782A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D6782A" w:rsidRDefault="00D6782A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D6782A" w:rsidRPr="00D6782A" w:rsidRDefault="00D6782A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21916" w:rsidRPr="00F13320" w:rsidRDefault="00321916" w:rsidP="00321916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2.2.2)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24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6A56A6">
        <w:trPr>
          <w:trHeight w:val="340"/>
        </w:trPr>
        <w:tc>
          <w:tcPr>
            <w:tcW w:w="504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1916" w:rsidRPr="00F13320" w:rsidRDefault="00321916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2559</w:t>
            </w:r>
          </w:p>
        </w:tc>
        <w:tc>
          <w:tcPr>
            <w:tcW w:w="4972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35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307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2.3) วิชาเอก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23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0FD5197" wp14:editId="612FB989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2540</wp:posOffset>
                      </wp:positionV>
                      <wp:extent cx="342900" cy="933450"/>
                      <wp:effectExtent l="0" t="0" r="38100" b="19050"/>
                      <wp:wrapNone/>
                      <wp:docPr id="133" name="วงเล็บปีกกาขวา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933450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0CD36" id="วงเล็บปีกกาขวา 133" o:spid="_x0000_s1026" type="#_x0000_t88" style="position:absolute;margin-left:-2.9pt;margin-top:.2pt;width:27pt;height:73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" adj="661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          ปรับโครงสร้าง</w:t>
            </w: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667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2.3.1) กลุ่มวิชาเอก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667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2.3.2) กลุ่มวิชา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ศิลปนิพธ์</w:t>
            </w:r>
            <w:proofErr w:type="spellEnd"/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ind w:firstLine="667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2.3.3) </w:t>
            </w:r>
            <w:r w:rsidRPr="00F13320">
              <w:rPr>
                <w:rFonts w:ascii="TH SarabunPSK" w:eastAsia="Times New Roman" w:hAnsi="TH SarabunPSK" w:cs="TH SarabunPSK"/>
                <w:cs/>
              </w:rPr>
              <w:t>กลุ่มวิชาปฏิบัติการ</w:t>
            </w:r>
          </w:p>
          <w:p w:rsidR="00321916" w:rsidRPr="00F13320" w:rsidRDefault="00321916" w:rsidP="00321916">
            <w:pPr>
              <w:ind w:firstLine="667"/>
              <w:jc w:val="thaiDistribute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  <w:cs/>
              </w:rPr>
              <w:t>และฝึกประสบการณ์วิชาชีพ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54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6A56A6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/>
                <w:b/>
                <w:bCs/>
                <w:cs/>
              </w:rPr>
              <w:t>หมวดวิชาเลือกเสรี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21916" w:rsidRPr="00F13320" w:rsidRDefault="00321916" w:rsidP="00321916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คงเดิม</w:t>
            </w:r>
          </w:p>
        </w:tc>
      </w:tr>
    </w:tbl>
    <w:p w:rsidR="00321916" w:rsidRPr="00F13320" w:rsidRDefault="008752EB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E69E6F" wp14:editId="0358DFFF">
                <wp:simplePos x="0" y="0"/>
                <wp:positionH relativeFrom="column">
                  <wp:posOffset>8840618</wp:posOffset>
                </wp:positionH>
                <wp:positionV relativeFrom="paragraph">
                  <wp:posOffset>-1966374</wp:posOffset>
                </wp:positionV>
                <wp:extent cx="390525" cy="428625"/>
                <wp:effectExtent l="0" t="0" r="9525" b="952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CA1A36" w:rsidRDefault="004763CD" w:rsidP="00321916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12</w:t>
                            </w:r>
                            <w:r w:rsidR="002B4B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69E6F" id="Text Box 96" o:spid="_x0000_s1031" type="#_x0000_t202" style="position:absolute;margin-left:696.1pt;margin-top:-154.85pt;width:30.75pt;height:3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" fillcolor="white [3201]" stroked="f" strokeweight=".5pt">
                <v:textbox style="layout-flow:vertical">
                  <w:txbxContent>
                    <w:p w:rsidR="004763CD" w:rsidRPr="00CA1A36" w:rsidRDefault="004763CD" w:rsidP="00321916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12</w:t>
                      </w:r>
                      <w:r w:rsidR="002B4BB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D82697" w:rsidRPr="00F13320" w:rsidRDefault="005C07A6" w:rsidP="00D82697">
      <w:pPr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82697" w:rsidRPr="00F1332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82697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</w:t>
      </w:r>
      <w:r w:rsidR="005E04D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การเพิ่ม -</w:t>
      </w:r>
      <w:r w:rsidR="00D64B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E04D1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ลดรายวิชา</w:t>
      </w:r>
    </w:p>
    <w:p w:rsidR="00A20506" w:rsidRPr="00F13320" w:rsidRDefault="00A20506" w:rsidP="00D82697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3248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6"/>
        <w:gridCol w:w="936"/>
        <w:gridCol w:w="1106"/>
        <w:gridCol w:w="3051"/>
        <w:gridCol w:w="936"/>
        <w:gridCol w:w="985"/>
        <w:gridCol w:w="3228"/>
      </w:tblGrid>
      <w:tr w:rsidR="00F13320" w:rsidRPr="00F13320" w:rsidTr="005E04D1">
        <w:trPr>
          <w:trHeight w:val="340"/>
        </w:trPr>
        <w:tc>
          <w:tcPr>
            <w:tcW w:w="5048" w:type="dxa"/>
            <w:gridSpan w:val="3"/>
            <w:tcBorders>
              <w:bottom w:val="single" w:sz="4" w:space="0" w:color="auto"/>
            </w:tcBorders>
            <w:vAlign w:val="bottom"/>
          </w:tcPr>
          <w:p w:rsidR="005E04D1" w:rsidRPr="00F13320" w:rsidRDefault="005E04D1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2559</w:t>
            </w:r>
          </w:p>
        </w:tc>
        <w:tc>
          <w:tcPr>
            <w:tcW w:w="4972" w:type="dxa"/>
            <w:gridSpan w:val="3"/>
            <w:tcBorders>
              <w:bottom w:val="single" w:sz="4" w:space="0" w:color="auto"/>
            </w:tcBorders>
            <w:vAlign w:val="bottom"/>
          </w:tcPr>
          <w:p w:rsidR="005E04D1" w:rsidRPr="00F13320" w:rsidRDefault="005E04D1" w:rsidP="005E04D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3228" w:type="dxa"/>
            <w:tcBorders>
              <w:bottom w:val="single" w:sz="4" w:space="0" w:color="auto"/>
            </w:tcBorders>
            <w:vAlign w:val="bottom"/>
          </w:tcPr>
          <w:p w:rsidR="005E04D1" w:rsidRPr="00F13320" w:rsidRDefault="005E04D1" w:rsidP="005E04D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F13320" w:rsidRPr="00F13320" w:rsidTr="005E04D1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E04D1" w:rsidRPr="00F13320" w:rsidRDefault="005E04D1" w:rsidP="005E04D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1) หมวดวิชาเฉพาะ        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04D1" w:rsidRPr="00F13320" w:rsidRDefault="005E04D1" w:rsidP="006B1FE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98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E04D1" w:rsidRPr="00F13320" w:rsidRDefault="005E04D1" w:rsidP="006B1FED">
            <w:pPr>
              <w:ind w:left="-27" w:right="-82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E04D1" w:rsidRPr="00F13320" w:rsidRDefault="005E04D1" w:rsidP="005E04D1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1. </w:t>
            </w:r>
            <w:r w:rsidR="006B1FED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หมวดวิชาเฉพาะ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04D1" w:rsidRPr="00F13320" w:rsidRDefault="006B1FED" w:rsidP="005E04D1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98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E04D1" w:rsidRPr="00F13320" w:rsidRDefault="005E04D1" w:rsidP="005E04D1">
            <w:pPr>
              <w:ind w:left="-84" w:right="-99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E04D1" w:rsidRPr="00F13320" w:rsidRDefault="005E04D1" w:rsidP="005E04D1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  <w:tr w:rsidR="00F13320" w:rsidRPr="00F13320" w:rsidTr="005E04D1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E04D1" w:rsidRPr="00F13320" w:rsidRDefault="006B1FED" w:rsidP="005E04D1">
            <w:pPr>
              <w:ind w:right="-90" w:firstLine="252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กลุ่มวิชาเนื้อหา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04D1" w:rsidRPr="00F13320" w:rsidRDefault="006B1FED" w:rsidP="006B1FED">
            <w:pPr>
              <w:ind w:left="-112" w:right="-12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91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E04D1" w:rsidRPr="00F13320" w:rsidRDefault="005E04D1" w:rsidP="006B1FED">
            <w:pPr>
              <w:ind w:left="-27" w:right="-95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E04D1" w:rsidRPr="00F13320" w:rsidRDefault="006B1FED" w:rsidP="005E04D1">
            <w:pPr>
              <w:ind w:firstLine="207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วิชาแกน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04D1" w:rsidRPr="00F13320" w:rsidRDefault="006B1FED" w:rsidP="005E04D1">
            <w:pPr>
              <w:ind w:left="-115" w:right="-103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E04D1" w:rsidRPr="00F13320" w:rsidRDefault="005E04D1" w:rsidP="005E04D1">
            <w:pPr>
              <w:ind w:left="-100" w:right="-95" w:firstLine="100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E04D1" w:rsidRPr="00F13320" w:rsidRDefault="006B1FED" w:rsidP="00AD0E30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 w:rsidR="00AD0E30">
              <w:rPr>
                <w:rFonts w:ascii="TH SarabunPSK" w:eastAsia="Times New Roman" w:hAnsi="TH SarabunPSK" w:cs="TH SarabunPSK"/>
              </w:rPr>
              <w:t xml:space="preserve"> </w:t>
            </w:r>
            <w:r w:rsidR="00AD0E30">
              <w:rPr>
                <w:rFonts w:ascii="TH SarabunPSK" w:eastAsia="Times New Roman" w:hAnsi="TH SarabunPSK" w:cs="TH SarabunPSK" w:hint="cs"/>
                <w:cs/>
              </w:rPr>
              <w:t xml:space="preserve">ปรับรายวิชาตามโครงสร้าง </w:t>
            </w:r>
            <w:proofErr w:type="spellStart"/>
            <w:r w:rsidR="00AD0E30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AD0E30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6B1FED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04D1" w:rsidRPr="00F13320" w:rsidRDefault="006B1FED" w:rsidP="006B1FED">
            <w:pPr>
              <w:ind w:firstLine="585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5E04D1" w:rsidRPr="00F13320" w:rsidRDefault="006B1FED" w:rsidP="006B1FE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46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04D1" w:rsidRPr="00F13320" w:rsidRDefault="005E04D1" w:rsidP="006B1FED">
            <w:pPr>
              <w:ind w:left="-27" w:right="-121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04D1" w:rsidRPr="00F13320" w:rsidRDefault="006B1FED" w:rsidP="006B1FED">
            <w:pPr>
              <w:ind w:firstLine="217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วิชาเฉพาะด้าน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5E04D1" w:rsidRPr="00F13320" w:rsidRDefault="006B1FED" w:rsidP="006B1FE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66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04D1" w:rsidRPr="00F13320" w:rsidRDefault="005E04D1" w:rsidP="006B1FED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04D1" w:rsidRPr="00F13320" w:rsidRDefault="006B1FED" w:rsidP="006B1FED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AD0E30">
              <w:rPr>
                <w:rFonts w:ascii="TH SarabunPSK" w:eastAsia="Times New Roman" w:hAnsi="TH SarabunPSK" w:cs="TH SarabunPSK"/>
              </w:rPr>
              <w:t xml:space="preserve"> </w:t>
            </w:r>
            <w:r w:rsidR="00AD0E30">
              <w:rPr>
                <w:rFonts w:ascii="TH SarabunPSK" w:eastAsia="Times New Roman" w:hAnsi="TH SarabunPSK" w:cs="TH SarabunPSK" w:hint="cs"/>
                <w:cs/>
              </w:rPr>
              <w:t xml:space="preserve">ปรับรายวิชาตามโครงสร้าง </w:t>
            </w:r>
            <w:proofErr w:type="spellStart"/>
            <w:r w:rsidR="00AD0E30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AD0E30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6B1FED">
        <w:trPr>
          <w:trHeight w:val="8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04D1" w:rsidRPr="00F13320" w:rsidRDefault="006B1FED" w:rsidP="006B1FED">
            <w:pPr>
              <w:tabs>
                <w:tab w:val="left" w:pos="420"/>
              </w:tabs>
              <w:ind w:firstLine="585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5E04D1" w:rsidRPr="00F13320" w:rsidRDefault="006B1FED" w:rsidP="00321916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45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04D1" w:rsidRPr="00F13320" w:rsidRDefault="006B1FED" w:rsidP="006B1FED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E04D1" w:rsidRPr="00F13320" w:rsidRDefault="006B1FED" w:rsidP="006B1FED">
            <w:pPr>
              <w:ind w:firstLine="487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กลุ่มวิชาบังคับ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</w:tcPr>
          <w:p w:rsidR="005E04D1" w:rsidRPr="00F13320" w:rsidRDefault="006B1FED" w:rsidP="006B1FED">
            <w:pPr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42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E04D1" w:rsidRPr="00F13320" w:rsidRDefault="005E04D1" w:rsidP="006B1FED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E04D1" w:rsidRPr="00F13320" w:rsidRDefault="006B1FED" w:rsidP="006B1FED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AD0E30">
              <w:rPr>
                <w:rFonts w:ascii="TH SarabunPSK" w:eastAsia="Times New Roman" w:hAnsi="TH SarabunPSK" w:cs="TH SarabunPSK"/>
              </w:rPr>
              <w:t xml:space="preserve"> </w:t>
            </w:r>
            <w:r w:rsidR="00AD0E30">
              <w:rPr>
                <w:rFonts w:ascii="TH SarabunPSK" w:eastAsia="Times New Roman" w:hAnsi="TH SarabunPSK" w:cs="TH SarabunPSK" w:hint="cs"/>
                <w:cs/>
              </w:rPr>
              <w:t xml:space="preserve">ปรับรายวิชาตามโครงสร้าง </w:t>
            </w:r>
            <w:proofErr w:type="spellStart"/>
            <w:r w:rsidR="00AD0E30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AD0E30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CE0E8F">
        <w:trPr>
          <w:trHeight w:val="243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B1FED" w:rsidRPr="00F13320" w:rsidRDefault="006B1FED" w:rsidP="006B1FED">
            <w:pPr>
              <w:tabs>
                <w:tab w:val="left" w:pos="420"/>
              </w:tabs>
              <w:ind w:firstLine="585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1FED" w:rsidRPr="00F13320" w:rsidRDefault="006B1FED" w:rsidP="006B1FED">
            <w:pPr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B1FED" w:rsidRPr="00F13320" w:rsidRDefault="006B1FED" w:rsidP="006B1FE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0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B1FED" w:rsidRPr="00F13320" w:rsidRDefault="006B1FED" w:rsidP="006B1FED">
            <w:pPr>
              <w:ind w:firstLine="487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กลุ่มวิชาเลือก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1FED" w:rsidRPr="00F13320" w:rsidRDefault="006B1FED" w:rsidP="006B1FED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24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B1FED" w:rsidRPr="00F13320" w:rsidRDefault="006B1FED" w:rsidP="006B1FE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FED" w:rsidRPr="00F13320" w:rsidRDefault="006B1FED" w:rsidP="006B1FED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AD0E30">
              <w:rPr>
                <w:rFonts w:ascii="TH SarabunPSK" w:eastAsia="Times New Roman" w:hAnsi="TH SarabunPSK" w:cs="TH SarabunPSK"/>
              </w:rPr>
              <w:t xml:space="preserve"> </w:t>
            </w:r>
            <w:r w:rsidR="00AD0E30">
              <w:rPr>
                <w:rFonts w:ascii="TH SarabunPSK" w:eastAsia="Times New Roman" w:hAnsi="TH SarabunPSK" w:cs="TH SarabunPSK" w:hint="cs"/>
                <w:cs/>
              </w:rPr>
              <w:t xml:space="preserve">ปรับรายวิชาตามโครงสร้าง </w:t>
            </w:r>
            <w:proofErr w:type="spellStart"/>
            <w:r w:rsidR="00AD0E30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AD0E30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321916">
        <w:trPr>
          <w:trHeight w:val="80"/>
        </w:trPr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-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E4FF6" w:rsidP="001E4FF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2) วิชาแกน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E4FF6" w:rsidP="001E4FF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F13320" w:rsidRPr="00F13320" w:rsidTr="00CE0E8F">
        <w:trPr>
          <w:trHeight w:val="8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ind w:firstLine="246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E4FF6" w:rsidP="001E4FF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9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CE3BB2" w:rsidP="00CE3BB2">
            <w:pPr>
              <w:ind w:left="-128" w:right="-96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 xml:space="preserve">          </w:t>
            </w:r>
            <w:r w:rsidRPr="00F13320">
              <w:rPr>
                <w:rFonts w:ascii="TH SarabunPSK" w:eastAsia="Times New Roman" w:hAnsi="TH SarabunPSK" w:cs="TH SarabunPSK"/>
              </w:rPr>
              <w:t>HVA</w:t>
            </w:r>
            <w:r>
              <w:rPr>
                <w:rFonts w:ascii="TH SarabunPSK" w:eastAsia="Times New Roman" w:hAnsi="TH SarabunPSK" w:cs="TH SarabunPSK"/>
              </w:rPr>
              <w:t>108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ประวัติศาสตร์ศิลปะตะวันตก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 w:rsidR="00AD0E30">
              <w:rPr>
                <w:rFonts w:ascii="TH SarabunPSK" w:eastAsia="Times New Roman" w:hAnsi="TH SarabunPSK" w:cs="TH SarabunPSK" w:hint="cs"/>
                <w:cs/>
              </w:rPr>
              <w:t xml:space="preserve"> ปรับรายวิชาตามโครงสร้าง </w:t>
            </w:r>
            <w:proofErr w:type="spellStart"/>
            <w:r w:rsidR="00AD0E30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AD0E30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CE0E8F">
        <w:trPr>
          <w:trHeight w:val="80"/>
        </w:trPr>
        <w:tc>
          <w:tcPr>
            <w:tcW w:w="30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E4FF6" w:rsidP="001E4FF6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98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AD0E30">
            <w:pPr>
              <w:ind w:left="-128" w:right="-96" w:firstLine="577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AD0E30">
              <w:rPr>
                <w:rFonts w:ascii="TH SarabunPSK" w:eastAsia="Times New Roman" w:hAnsi="TH SarabunPSK" w:cs="TH SarabunPSK"/>
              </w:rPr>
              <w:t>109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ประวัติศาสตร์ศิลปะตะวันออก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4FF6" w:rsidRPr="00F13320" w:rsidRDefault="00AD0E30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ปรับรายวิชาตามโครงสร้าง 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CE0E8F">
        <w:trPr>
          <w:trHeight w:val="340"/>
        </w:trPr>
        <w:tc>
          <w:tcPr>
            <w:tcW w:w="30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E4FF6" w:rsidRPr="00F13320" w:rsidRDefault="001E4FF6" w:rsidP="001E4FF6">
            <w:pPr>
              <w:ind w:firstLine="602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FF6" w:rsidRPr="00F13320" w:rsidRDefault="001E4FF6" w:rsidP="001E4FF6">
            <w:pPr>
              <w:ind w:left="-128"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98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E4FF6" w:rsidRPr="00F13320" w:rsidRDefault="00CE3BB2" w:rsidP="00AD0E30">
            <w:pPr>
              <w:ind w:right="-96" w:firstLine="487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>
              <w:rPr>
                <w:rFonts w:ascii="TH SarabunPSK" w:eastAsia="Times New Roman" w:hAnsi="TH SarabunPSK" w:cs="TH SarabunPSK"/>
              </w:rPr>
              <w:t>114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สุนทรียศาสตร์ทางทัศนศิลป์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4FF6" w:rsidRPr="00F13320" w:rsidRDefault="001E4FF6" w:rsidP="001E4FF6">
            <w:pPr>
              <w:ind w:right="-96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3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4FF6" w:rsidRPr="00F13320" w:rsidRDefault="00AD0E30" w:rsidP="001E4FF6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ปรับรายวิชาตามโครงสร้าง 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</w:tbl>
    <w:p w:rsidR="00321916" w:rsidRPr="00F13320" w:rsidRDefault="00321916"/>
    <w:p w:rsidR="009F4E02" w:rsidRDefault="009F4E02"/>
    <w:p w:rsidR="00321916" w:rsidRPr="00F13320" w:rsidRDefault="008752EB"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C5970B" wp14:editId="734082FE">
                <wp:simplePos x="0" y="0"/>
                <wp:positionH relativeFrom="column">
                  <wp:posOffset>8717871</wp:posOffset>
                </wp:positionH>
                <wp:positionV relativeFrom="paragraph">
                  <wp:posOffset>4827683</wp:posOffset>
                </wp:positionV>
                <wp:extent cx="390525" cy="428625"/>
                <wp:effectExtent l="0" t="0" r="9525" b="9525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CA1A36" w:rsidRDefault="004763CD" w:rsidP="00940C1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2B4B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5970B" id="Text Box 132" o:spid="_x0000_s1032" type="#_x0000_t202" style="position:absolute;margin-left:686.45pt;margin-top:380.15pt;width:30.75pt;height:33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" fillcolor="white [3201]" stroked="f" strokeweight=".5pt">
                <v:textbox style="layout-flow:vertical">
                  <w:txbxContent>
                    <w:p w:rsidR="004763CD" w:rsidRPr="00CA1A36" w:rsidRDefault="004763CD" w:rsidP="00940C1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2B4BB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3258" w:type="dxa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"/>
        <w:gridCol w:w="2996"/>
        <w:gridCol w:w="936"/>
        <w:gridCol w:w="10"/>
        <w:gridCol w:w="1096"/>
        <w:gridCol w:w="10"/>
        <w:gridCol w:w="3041"/>
        <w:gridCol w:w="10"/>
        <w:gridCol w:w="926"/>
        <w:gridCol w:w="10"/>
        <w:gridCol w:w="975"/>
        <w:gridCol w:w="10"/>
        <w:gridCol w:w="3218"/>
        <w:gridCol w:w="10"/>
      </w:tblGrid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5048" w:type="dxa"/>
            <w:gridSpan w:val="5"/>
            <w:tcBorders>
              <w:bottom w:val="single" w:sz="4" w:space="0" w:color="auto"/>
            </w:tcBorders>
            <w:vAlign w:val="bottom"/>
          </w:tcPr>
          <w:p w:rsidR="00321916" w:rsidRPr="00F13320" w:rsidRDefault="009F4E02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0813EF9A" wp14:editId="7FDBABF3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-958850</wp:posOffset>
                      </wp:positionV>
                      <wp:extent cx="750570" cy="518160"/>
                      <wp:effectExtent l="0" t="0" r="0" b="0"/>
                      <wp:wrapNone/>
                      <wp:docPr id="100" name="สี่เหลี่ยมผืนผ้า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627" cy="5181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51258" id="สี่เหลี่ยมผืนผ้า 100" o:spid="_x0000_s1026" style="position:absolute;margin-left:-19.85pt;margin-top:-75.5pt;width:59.1pt;height:40.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" fillcolor="white [3212]" stroked="f" strokeweight="1pt"/>
                  </w:pict>
                </mc:Fallback>
              </mc:AlternateContent>
            </w:r>
            <w:r w:rsidR="00321916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="00321916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2559</w:t>
            </w:r>
          </w:p>
        </w:tc>
        <w:tc>
          <w:tcPr>
            <w:tcW w:w="4972" w:type="dxa"/>
            <w:gridSpan w:val="6"/>
            <w:tcBorders>
              <w:bottom w:val="single" w:sz="4" w:space="0" w:color="auto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3228" w:type="dxa"/>
            <w:gridSpan w:val="2"/>
            <w:tcBorders>
              <w:bottom w:val="single" w:sz="4" w:space="0" w:color="auto"/>
            </w:tcBorders>
            <w:vAlign w:val="bottom"/>
          </w:tcPr>
          <w:p w:rsidR="00321916" w:rsidRPr="00F13320" w:rsidRDefault="00321916" w:rsidP="0032191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0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A2471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="00A24712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วิชาบังคับ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E4FF6" w:rsidRPr="00F13320" w:rsidRDefault="00A24712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4</w:t>
            </w:r>
            <w:r w:rsidR="001E4FF6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E4FF6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A24712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  <w:b/>
                <w:bCs/>
              </w:rPr>
              <w:t>3)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="00A24712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กลุ่มวิชาบังคับ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1E4FF6" w:rsidRPr="00F13320" w:rsidRDefault="00A24712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42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E4FF6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E4FF6" w:rsidRPr="00F13320" w:rsidRDefault="001841CA" w:rsidP="001E4FF6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8C0DB1">
              <w:rPr>
                <w:rFonts w:ascii="TH SarabunPSK" w:eastAsia="Times New Roman" w:hAnsi="TH SarabunPSK" w:cs="TH SarabunPSK"/>
              </w:rPr>
              <w:t xml:space="preserve"> </w:t>
            </w:r>
            <w:r w:rsidR="008C0DB1">
              <w:rPr>
                <w:rFonts w:ascii="TH SarabunPSK" w:eastAsia="Times New Roman" w:hAnsi="TH SarabunPSK" w:cs="TH SarabunPSK" w:hint="cs"/>
                <w:cs/>
              </w:rPr>
              <w:t xml:space="preserve">ปรับรายวิชาตามโครงสร้าง </w:t>
            </w:r>
            <w:proofErr w:type="spellStart"/>
            <w:r w:rsidR="008C0DB1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8C0DB1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CE3BB2">
            <w:pPr>
              <w:ind w:firstLine="315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HVA103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ทฤษฎีสี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ตัด</w:t>
            </w:r>
            <w:r w:rsidR="00321916" w:rsidRPr="00F13320">
              <w:rPr>
                <w:rFonts w:ascii="TH SarabunPSK" w:eastAsia="Times New Roman" w:hAnsi="TH SarabunPSK" w:cs="TH SarabunPSK" w:hint="cs"/>
                <w:cs/>
              </w:rPr>
              <w:t>ออก</w:t>
            </w:r>
            <w:r w:rsidR="008C0DB1">
              <w:rPr>
                <w:rFonts w:ascii="TH SarabunPSK" w:eastAsia="Times New Roman" w:hAnsi="TH SarabunPSK" w:cs="TH SarabunPSK" w:hint="cs"/>
                <w:cs/>
              </w:rPr>
              <w:t xml:space="preserve"> ปรับเปลี่ยนเป็นทฤษฎีศิลปะ 2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CE3BB2">
            <w:pPr>
              <w:ind w:firstLine="315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HVA309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โครงการศึกษาศิลปะส่วนบุคคล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841CA" w:rsidRPr="00F13320" w:rsidRDefault="00CE3BB2" w:rsidP="001E4FF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96094A5" wp14:editId="79335215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36195</wp:posOffset>
                      </wp:positionV>
                      <wp:extent cx="137795" cy="754380"/>
                      <wp:effectExtent l="0" t="0" r="33655" b="26670"/>
                      <wp:wrapNone/>
                      <wp:docPr id="43" name="วงเล็บปีกกาขวา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35" cy="754912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410CC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43" o:spid="_x0000_s1026" type="#_x0000_t88" style="position:absolute;margin-left:14.05pt;margin-top:2.85pt;width:10.85pt;height:59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" adj="329" strokecolor="black [3200]" strokeweight=".5pt">
                      <v:stroke joinstyle="miter"/>
                    </v:shape>
                  </w:pict>
                </mc:Fallback>
              </mc:AlternateContent>
            </w:r>
            <w:r w:rsidR="001841CA"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841CA" w:rsidP="00CE3BB2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HVA401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ศิลป</w:t>
            </w:r>
            <w:proofErr w:type="spellEnd"/>
            <w:r w:rsidRPr="00F13320">
              <w:rPr>
                <w:rFonts w:ascii="TH SarabunPSK" w:eastAsia="Times New Roman" w:hAnsi="TH SarabunPSK" w:cs="TH SarabunPSK" w:hint="cs"/>
                <w:cs/>
              </w:rPr>
              <w:t>นิพนธ์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4(2-4-6)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FF6" w:rsidRPr="00F13320" w:rsidRDefault="001E4FF6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E4FF6" w:rsidRPr="00F13320" w:rsidRDefault="001E4FF6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E4FF6" w:rsidRPr="00F13320" w:rsidRDefault="00CE3BB2" w:rsidP="001E4FF6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0E0EF28" wp14:editId="1043B15E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40005</wp:posOffset>
                      </wp:positionV>
                      <wp:extent cx="1818005" cy="276225"/>
                      <wp:effectExtent l="0" t="0" r="0" b="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8167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63CD" w:rsidRDefault="004763CD"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 xml:space="preserve">ปรับรายวิชาตามโครงสร้าง </w:t>
                                  </w:r>
                                  <w:proofErr w:type="spellStart"/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มคอ</w:t>
                                  </w:r>
                                  <w:proofErr w:type="spellEnd"/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0EF28" id="Text Box 59" o:spid="_x0000_s1033" type="#_x0000_t202" style="position:absolute;margin-left:23.15pt;margin-top:3.15pt;width:143.15pt;height:21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" filled="f" stroked="f" strokeweight=".5pt">
                      <v:textbox>
                        <w:txbxContent>
                          <w:p w:rsidR="004763CD" w:rsidRDefault="004763CD"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 xml:space="preserve">ปรับรายวิชาตามโครงสร้าง </w:t>
                            </w:r>
                            <w:proofErr w:type="spellStart"/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มคอ</w:t>
                            </w:r>
                            <w:proofErr w:type="spellEnd"/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841CA"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         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CE3BB2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HVA109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ประวัติศาสตร์ศิลปะตะวันออก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841CA" w:rsidRPr="00F13320" w:rsidRDefault="005331F3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CE3BB2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HVA108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ประวัติศาสตร์ศิลปะตะวันตก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841CA" w:rsidRPr="00F13320" w:rsidRDefault="005331F3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CE3BB2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HVA101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หลักการวาดภาพ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841CA" w:rsidRPr="00CE3BB2" w:rsidRDefault="005331F3" w:rsidP="001E4FF6">
            <w:pPr>
              <w:rPr>
                <w:rFonts w:ascii="TH SarabunPSK" w:eastAsia="Times New Roman" w:hAnsi="TH SarabunPSK" w:cs="TH SarabunPSK"/>
                <w:spacing w:val="-12"/>
                <w:cs/>
              </w:rPr>
            </w:pPr>
            <w:r w:rsidRPr="00CE3BB2">
              <w:rPr>
                <w:rFonts w:ascii="TH SarabunPSK" w:eastAsia="Times New Roman" w:hAnsi="TH SarabunPSK" w:cs="TH SarabunPSK" w:hint="cs"/>
                <w:spacing w:val="-12"/>
                <w:cs/>
              </w:rPr>
              <w:t>ตัดออก</w:t>
            </w:r>
            <w:r w:rsidR="00CE3BB2" w:rsidRPr="00CE3BB2">
              <w:rPr>
                <w:rFonts w:ascii="TH SarabunPSK" w:eastAsia="Times New Roman" w:hAnsi="TH SarabunPSK" w:cs="TH SarabunPSK" w:hint="cs"/>
                <w:spacing w:val="-12"/>
                <w:cs/>
              </w:rPr>
              <w:t xml:space="preserve"> ปรับเปลี่ยนเป็น </w:t>
            </w:r>
            <w:r w:rsidR="00CE3BB2" w:rsidRPr="00CE3BB2">
              <w:rPr>
                <w:rFonts w:ascii="TH SarabunPSK" w:eastAsia="Times New Roman" w:hAnsi="TH SarabunPSK" w:cs="TH SarabunPSK"/>
                <w:spacing w:val="-12"/>
              </w:rPr>
              <w:t>HVA</w:t>
            </w:r>
            <w:r w:rsidR="00CE3BB2" w:rsidRPr="00CE3BB2">
              <w:rPr>
                <w:rFonts w:ascii="TH SarabunPSK" w:eastAsia="Times New Roman" w:hAnsi="TH SarabunPSK" w:cs="TH SarabunPSK" w:hint="cs"/>
                <w:spacing w:val="-12"/>
                <w:cs/>
              </w:rPr>
              <w:t>221 วาดเส้น 2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5331F3" w:rsidP="00CE3BB2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HVA111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หลักการออกแบบ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5331F3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841CA" w:rsidRPr="00F13320" w:rsidRDefault="005331F3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 xml:space="preserve"> เป็นรายวิชาประยุกต์ศิลป์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5331F3" w:rsidP="00CE3BB2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HVA110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เขียนแบบพื้นฐาน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5331F3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1841CA" w:rsidRPr="00CE3BB2" w:rsidRDefault="00CE0E8F" w:rsidP="001E4FF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 xml:space="preserve"> ปรับรายวิชาตามโครงสร้าง </w:t>
            </w:r>
            <w:proofErr w:type="spellStart"/>
            <w:r w:rsidR="00CE3BB2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CE3BB2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841CA" w:rsidRPr="00F13320" w:rsidRDefault="005331F3" w:rsidP="006A56A6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HVA113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การออกแบบด้วยคอมพิวเตอร์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41CA" w:rsidRPr="00F13320" w:rsidRDefault="005331F3" w:rsidP="00772B61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841CA" w:rsidRPr="00F13320" w:rsidRDefault="001841CA" w:rsidP="001E4FF6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841CA" w:rsidRPr="00F13320" w:rsidRDefault="001841CA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841CA" w:rsidRPr="00F13320" w:rsidRDefault="001841CA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41CA" w:rsidRPr="00CE3BB2" w:rsidRDefault="005331F3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 xml:space="preserve"> ปรับเปลี่ยนเป็น </w:t>
            </w:r>
            <w:r w:rsidR="00CE3BB2">
              <w:rPr>
                <w:rFonts w:ascii="TH SarabunPSK" w:eastAsia="Times New Roman" w:hAnsi="TH SarabunPSK" w:cs="TH SarabunPSK"/>
              </w:rPr>
              <w:t>HVA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>222 คอมพิวเตอร์สำหรับทัศนศิลป์</w:t>
            </w:r>
          </w:p>
        </w:tc>
      </w:tr>
      <w:tr w:rsidR="00CE3BB2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1841CA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CE3BB2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>
              <w:rPr>
                <w:rFonts w:ascii="TH SarabunPSK" w:eastAsia="Times New Roman" w:hAnsi="TH SarabunPSK" w:cs="TH SarabunPSK" w:hint="cs"/>
                <w:cs/>
              </w:rPr>
              <w:t>115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ทฤษฎีศิลปะ 2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E3BB2" w:rsidRPr="00F13320" w:rsidRDefault="00CE3BB2" w:rsidP="00CE3BB2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ปรับรายวิชาตามโครงสร้าง </w:t>
            </w:r>
            <w:proofErr w:type="spellStart"/>
            <w:r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CE3BB2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1841CA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CE3BB2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>
              <w:rPr>
                <w:rFonts w:ascii="TH SarabunPSK" w:eastAsia="Times New Roman" w:hAnsi="TH SarabunPSK" w:cs="TH SarabunPSK"/>
              </w:rPr>
              <w:t>221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การวาดเส้น 2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CE3BB2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1841CA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CE3BB2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HVA2</w:t>
            </w:r>
            <w:r>
              <w:rPr>
                <w:rFonts w:ascii="TH SarabunPSK" w:eastAsia="Times New Roman" w:hAnsi="TH SarabunPSK" w:cs="TH SarabunPSK"/>
              </w:rPr>
              <w:t>22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คอมพิวเตอร์สำหรับงานทัศนศิลป์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CE3BB2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1841CA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CE3BB2" w:rsidRPr="00F13320" w:rsidRDefault="00CE3BB2" w:rsidP="00CE3BB2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HVA30</w:t>
            </w:r>
            <w:r>
              <w:rPr>
                <w:rFonts w:ascii="TH SarabunPSK" w:eastAsia="Times New Roman" w:hAnsi="TH SarabunPSK" w:cs="TH SarabunPSK"/>
              </w:rPr>
              <w:t>1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การวาดเส้นสร้างสรรค์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E3BB2" w:rsidRPr="00F13320" w:rsidRDefault="00CE3BB2" w:rsidP="001E4FF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CE3BB2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CE3BB2" w:rsidRPr="00F13320" w:rsidRDefault="00CE3BB2" w:rsidP="001841CA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CE3BB2" w:rsidRPr="00F13320" w:rsidRDefault="00CE3BB2" w:rsidP="00CE3BB2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HVA30</w:t>
            </w:r>
            <w:r>
              <w:rPr>
                <w:rFonts w:ascii="TH SarabunPSK" w:eastAsia="Times New Roman" w:hAnsi="TH SarabunPSK" w:cs="TH SarabunPSK"/>
              </w:rPr>
              <w:t>5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ศึกษาศิลปะร่วมสมัย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E3BB2" w:rsidRPr="00F13320" w:rsidRDefault="00CE3BB2" w:rsidP="001E4FF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3BB2" w:rsidRPr="00F13320" w:rsidRDefault="00CE3BB2" w:rsidP="001E4FF6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331F3" w:rsidRPr="00F13320" w:rsidRDefault="005331F3" w:rsidP="005331F3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4) วิชาเลือก</w:t>
            </w:r>
            <w:r w:rsidRPr="00F13320">
              <w:rPr>
                <w:rFonts w:ascii="TH SarabunPSK" w:eastAsia="Times New Roman" w:hAnsi="TH SarabunPSK" w:cs="TH SarabunPSK"/>
                <w:b/>
                <w:bCs/>
              </w:rPr>
              <w:t xml:space="preserve">                                    45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331F3" w:rsidRPr="00F13320" w:rsidRDefault="005331F3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331F3" w:rsidRPr="00F13320" w:rsidRDefault="00094D41" w:rsidP="001E4FF6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4) กลุ่มวิชาเลือก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331F3" w:rsidRPr="00F13320" w:rsidRDefault="00094D41" w:rsidP="001E4FF6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24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331F3" w:rsidRPr="00F13320" w:rsidRDefault="00094D41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331F3" w:rsidRPr="00F13320" w:rsidRDefault="00094D41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 xml:space="preserve"> ปรับรายวิชาตามโครงสร้าง </w:t>
            </w:r>
            <w:proofErr w:type="spellStart"/>
            <w:r w:rsidR="00CE3BB2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CE3BB2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331F3" w:rsidRPr="00F13320" w:rsidRDefault="00094D41" w:rsidP="00CE3BB2">
            <w:pPr>
              <w:ind w:left="1098" w:hanging="783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HVA307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การนำเสนอผลงานศิลปะด้วยภาษาอังกฤษ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31F3" w:rsidRPr="00F13320" w:rsidRDefault="00094D41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331F3" w:rsidRPr="00F13320" w:rsidRDefault="005331F3" w:rsidP="001E4FF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331F3" w:rsidRPr="00F13320" w:rsidRDefault="005331F3" w:rsidP="001E4FF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331F3" w:rsidRPr="00F13320" w:rsidRDefault="005331F3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331F3" w:rsidRPr="00CE3BB2" w:rsidRDefault="004B5B5E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 xml:space="preserve"> มีรายวิชา </w:t>
            </w:r>
            <w:r w:rsidR="00CE3BB2">
              <w:rPr>
                <w:rFonts w:ascii="TH SarabunPSK" w:eastAsia="Times New Roman" w:hAnsi="TH SarabunPSK" w:cs="TH SarabunPSK"/>
              </w:rPr>
              <w:t>HVA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>407 ภาษาอังกฤษสำหรับศิลปะ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94D41" w:rsidRPr="00F13320" w:rsidRDefault="00094D41" w:rsidP="00CE3BB2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HVA305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ศึกษาศิลปะร่วมสมัย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94D41" w:rsidRPr="00F13320" w:rsidRDefault="00094D41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094D41" w:rsidRPr="00F13320" w:rsidRDefault="00094D41" w:rsidP="001E4FF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94D41" w:rsidRPr="00F13320" w:rsidRDefault="00094D41" w:rsidP="001E4FF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094D41" w:rsidRPr="00F13320" w:rsidRDefault="00094D41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094D41" w:rsidRPr="00F13320" w:rsidRDefault="004B5B5E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 xml:space="preserve"> ปรับรายวิชาตามโครงสร้าง </w:t>
            </w:r>
            <w:proofErr w:type="spellStart"/>
            <w:r w:rsidR="00CE3BB2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CE3BB2">
              <w:rPr>
                <w:rFonts w:ascii="TH SarabunPSK" w:eastAsia="Times New Roman" w:hAnsi="TH SarabunPSK" w:cs="TH SarabunPSK" w:hint="cs"/>
                <w:cs/>
              </w:rPr>
              <w:t>.1</w:t>
            </w:r>
          </w:p>
        </w:tc>
      </w:tr>
      <w:tr w:rsidR="00F13320" w:rsidRPr="00F13320" w:rsidTr="00772B61">
        <w:trPr>
          <w:gridAfter w:val="1"/>
          <w:wAfter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94D41" w:rsidRPr="00F13320" w:rsidRDefault="00094D41" w:rsidP="006A56A6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HVA218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ความคิดสร้างสรรค์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4D41" w:rsidRPr="00F13320" w:rsidRDefault="00094D41" w:rsidP="00772B61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94D41" w:rsidRPr="00F13320" w:rsidRDefault="00094D41" w:rsidP="001E4FF6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94D41" w:rsidRPr="00F13320" w:rsidRDefault="00094D41" w:rsidP="001E4FF6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4D41" w:rsidRPr="00F13320" w:rsidRDefault="00094D41" w:rsidP="001E4FF6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4D41" w:rsidRPr="00CE3BB2" w:rsidRDefault="004B5B5E" w:rsidP="001E4FF6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ตัดออก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 xml:space="preserve"> ปรับเปลี่ยนเป็น </w:t>
            </w:r>
            <w:r w:rsidR="00CE3BB2">
              <w:rPr>
                <w:rFonts w:ascii="TH SarabunPSK" w:eastAsia="Times New Roman" w:hAnsi="TH SarabunPSK" w:cs="TH SarabunPSK"/>
              </w:rPr>
              <w:t>HVA</w:t>
            </w:r>
            <w:r w:rsidR="00CE3BB2">
              <w:rPr>
                <w:rFonts w:ascii="TH SarabunPSK" w:eastAsia="Times New Roman" w:hAnsi="TH SarabunPSK" w:cs="TH SarabunPSK" w:hint="cs"/>
                <w:cs/>
              </w:rPr>
              <w:t>320 ความคิดสร้างสรรค์ในงานทัศนศิลป์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5048" w:type="dxa"/>
            <w:gridSpan w:val="5"/>
            <w:tcBorders>
              <w:bottom w:val="single" w:sz="4" w:space="0" w:color="auto"/>
            </w:tcBorders>
            <w:vAlign w:val="bottom"/>
          </w:tcPr>
          <w:p w:rsidR="00FC5015" w:rsidRPr="00F13320" w:rsidRDefault="00FC5015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2559</w:t>
            </w:r>
          </w:p>
        </w:tc>
        <w:tc>
          <w:tcPr>
            <w:tcW w:w="4972" w:type="dxa"/>
            <w:gridSpan w:val="6"/>
            <w:tcBorders>
              <w:bottom w:val="single" w:sz="4" w:space="0" w:color="auto"/>
            </w:tcBorders>
            <w:vAlign w:val="bottom"/>
          </w:tcPr>
          <w:p w:rsidR="00FC5015" w:rsidRPr="00F13320" w:rsidRDefault="00FC5015" w:rsidP="00925D2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3228" w:type="dxa"/>
            <w:gridSpan w:val="2"/>
            <w:tcBorders>
              <w:bottom w:val="single" w:sz="4" w:space="0" w:color="auto"/>
            </w:tcBorders>
            <w:vAlign w:val="bottom"/>
          </w:tcPr>
          <w:p w:rsidR="00FC5015" w:rsidRPr="00F13320" w:rsidRDefault="00FC5015" w:rsidP="00925D2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HVA201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การวาดเส้น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HVA301 </w:t>
            </w:r>
            <w:r w:rsidR="00FC5015" w:rsidRPr="00F13320">
              <w:rPr>
                <w:rFonts w:ascii="TH SarabunPSK" w:eastAsia="Times New Roman" w:hAnsi="TH SarabunPSK" w:cs="TH SarabunPSK" w:hint="cs"/>
                <w:cs/>
              </w:rPr>
              <w:t>การ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วาดเส้นสร้างสรรค์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HVA202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จิตรกรรมไทยพื้นฐาน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HVA302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จิตรกรรมสร้างสรรค์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3A2D7F" w:rsidP="004B5B5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A6CEB27" wp14:editId="2F86088B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-136525</wp:posOffset>
                      </wp:positionV>
                      <wp:extent cx="1786255" cy="350520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27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63CD" w:rsidRPr="003A2D7F" w:rsidRDefault="004763C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3A2D7F"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 xml:space="preserve">ปรับรายวิชาตามโครงสร้าง </w:t>
                                  </w:r>
                                  <w:proofErr w:type="spellStart"/>
                                  <w:r w:rsidRPr="003A2D7F"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มคอ</w:t>
                                  </w:r>
                                  <w:proofErr w:type="spellEnd"/>
                                  <w:r w:rsidRPr="003A2D7F"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CEB27" id="Text Box 115" o:spid="_x0000_s1034" type="#_x0000_t202" style="position:absolute;margin-left:23.5pt;margin-top:-10.75pt;width:140.65pt;height:27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" filled="f" stroked="f" strokeweight=".5pt">
                      <v:textbox>
                        <w:txbxContent>
                          <w:p w:rsidR="004763CD" w:rsidRPr="003A2D7F" w:rsidRDefault="004763C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A2D7F"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 xml:space="preserve">ปรับรายวิชาตามโครงสร้าง </w:t>
                            </w:r>
                            <w:proofErr w:type="spellStart"/>
                            <w:r w:rsidRPr="003A2D7F"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มคอ</w:t>
                            </w:r>
                            <w:proofErr w:type="spellEnd"/>
                            <w:r w:rsidRPr="003A2D7F"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B5E"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HVA208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การสร้างสื่อประสมทางการพิมพ์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31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 xml:space="preserve">HVA303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ประติมากรรมสร้างสรรค์</w:t>
            </w: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3A2D7F" w:rsidP="004B5B5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4027A03" wp14:editId="2E0FA3CD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-970915</wp:posOffset>
                      </wp:positionV>
                      <wp:extent cx="169545" cy="1105535"/>
                      <wp:effectExtent l="0" t="0" r="40005" b="18415"/>
                      <wp:wrapNone/>
                      <wp:docPr id="102" name="วงเล็บปีกกาขวา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545" cy="110553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471358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วงเล็บปีกกาขวา 102" o:spid="_x0000_s1026" type="#_x0000_t88" style="position:absolute;margin-left:13.2pt;margin-top:-76.45pt;width:13.35pt;height:87.0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" adj="276" strokecolor="black [3200]" strokeweight=".5pt">
                      <v:stroke joinstyle="miter"/>
                    </v:shape>
                  </w:pict>
                </mc:Fallback>
              </mc:AlternateContent>
            </w:r>
            <w:r w:rsidR="004B5B5E" w:rsidRPr="00F13320">
              <w:rPr>
                <w:rFonts w:ascii="TH SarabunPSK" w:eastAsia="Times New Roman" w:hAnsi="TH SarabunPSK" w:cs="TH SarabunPSK" w:hint="cs"/>
                <w:cs/>
              </w:rPr>
              <w:t>ลด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B5B5E" w:rsidRPr="00F13320" w:rsidRDefault="004B5B5E" w:rsidP="006A56A6">
            <w:pPr>
              <w:ind w:firstLine="244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8C0DB1">
              <w:rPr>
                <w:rFonts w:ascii="TH SarabunPSK" w:eastAsia="Times New Roman" w:hAnsi="TH SarabunPSK" w:cs="TH SarabunPSK"/>
              </w:rPr>
              <w:t>320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ความคิดสร้างสรรค์ในงานทัศนศิลป์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5B5E" w:rsidRPr="00F13320" w:rsidRDefault="004B5B5E" w:rsidP="00772B61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 w:rsidR="008C0DB1">
              <w:rPr>
                <w:rFonts w:ascii="TH SarabunPSK" w:eastAsia="Times New Roman" w:hAnsi="TH SarabunPSK" w:cs="TH SarabunPSK" w:hint="cs"/>
                <w:cs/>
              </w:rPr>
              <w:t xml:space="preserve"> ปรับปรุงจาก </w:t>
            </w:r>
            <w:r w:rsidR="008C0DB1">
              <w:rPr>
                <w:rFonts w:ascii="TH SarabunPSK" w:eastAsia="Times New Roman" w:hAnsi="TH SarabunPSK" w:cs="TH SarabunPSK"/>
              </w:rPr>
              <w:t>HVA</w:t>
            </w:r>
            <w:r w:rsidR="008C0DB1">
              <w:rPr>
                <w:rFonts w:ascii="TH SarabunPSK" w:eastAsia="Times New Roman" w:hAnsi="TH SarabunPSK" w:cs="TH SarabunPSK" w:hint="cs"/>
                <w:cs/>
              </w:rPr>
              <w:t>218 ความคิดสร้างสรรค์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5) 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  <w:tc>
          <w:tcPr>
            <w:tcW w:w="305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5) วิชาเอก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244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23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กิต</w:t>
            </w:r>
            <w:proofErr w:type="spellEnd"/>
          </w:p>
        </w:tc>
        <w:tc>
          <w:tcPr>
            <w:tcW w:w="32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244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กลุ่มวิชาบังคับ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24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9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244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8C0DB1">
              <w:rPr>
                <w:rFonts w:ascii="TH SarabunPSK" w:eastAsia="Times New Roman" w:hAnsi="TH SarabunPSK" w:cs="TH SarabunPSK"/>
              </w:rPr>
              <w:t>302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จิตรกรรมสร้างสรรค์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244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244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8C0DB1">
              <w:rPr>
                <w:rFonts w:ascii="TH SarabunPSK" w:eastAsia="Times New Roman" w:hAnsi="TH SarabunPSK" w:cs="TH SarabunPSK"/>
              </w:rPr>
              <w:t>303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ประติมากรรมสร้างสรรค์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244"/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3A2D7F" w:rsidP="004B5B5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90BB9BA" wp14:editId="41E0EEA2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-288925</wp:posOffset>
                      </wp:positionV>
                      <wp:extent cx="1786255" cy="350520"/>
                      <wp:effectExtent l="0" t="0" r="0" b="0"/>
                      <wp:wrapNone/>
                      <wp:docPr id="147" name="Text Box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255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63CD" w:rsidRPr="003A2D7F" w:rsidRDefault="004763CD" w:rsidP="003A2D7F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 xml:space="preserve">ปรับรายวิชาตามโครงสร้าง </w:t>
                                  </w:r>
                                  <w:proofErr w:type="spellStart"/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มคอ</w:t>
                                  </w:r>
                                  <w:proofErr w:type="spellEnd"/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BB9BA" id="Text Box 147" o:spid="_x0000_s1035" type="#_x0000_t202" style="position:absolute;margin-left:22.65pt;margin-top:-22.75pt;width:140.65pt;height:27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" filled="f" stroked="f" strokeweight=".5pt">
                      <v:textbox>
                        <w:txbxContent>
                          <w:p w:rsidR="004763CD" w:rsidRPr="003A2D7F" w:rsidRDefault="004763CD" w:rsidP="003A2D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 xml:space="preserve">ปรับรายวิชาตามโครงสร้าง </w:t>
                            </w:r>
                            <w:proofErr w:type="spellStart"/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มคอ</w:t>
                            </w:r>
                            <w:proofErr w:type="spellEnd"/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5B5E"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244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8C0DB1">
              <w:rPr>
                <w:rFonts w:ascii="TH SarabunPSK" w:eastAsia="Times New Roman" w:hAnsi="TH SarabunPSK" w:cs="TH SarabunPSK"/>
              </w:rPr>
              <w:t>208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การสร้างสื่อประสมทางการพิมพ์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B5B5E" w:rsidRPr="00F13320" w:rsidRDefault="003A2D7F" w:rsidP="004B5B5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D2FA36D" wp14:editId="579D7FFC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-782320</wp:posOffset>
                      </wp:positionV>
                      <wp:extent cx="147955" cy="818515"/>
                      <wp:effectExtent l="0" t="0" r="42545" b="19685"/>
                      <wp:wrapNone/>
                      <wp:docPr id="146" name="วงเล็บปีกกาขวา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280" cy="818707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CCC93" id="วงเล็บปีกกาขวา 146" o:spid="_x0000_s1026" type="#_x0000_t88" style="position:absolute;margin-left:14.55pt;margin-top:-61.6pt;width:11.65pt;height:64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" adj="326" strokecolor="black [3200]" strokeweight=".5pt">
                      <v:stroke joinstyle="miter"/>
                    </v:shape>
                  </w:pict>
                </mc:Fallback>
              </mc:AlternateContent>
            </w:r>
            <w:r w:rsidR="004B5B5E"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390CE4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390CE4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FC5015" w:rsidP="00390CE4">
            <w:pPr>
              <w:ind w:firstLine="244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กลุ่มวิชา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ศิลป</w:t>
            </w:r>
            <w:proofErr w:type="spellEnd"/>
            <w:r w:rsidR="004B5B5E" w:rsidRPr="00F13320">
              <w:rPr>
                <w:rFonts w:ascii="TH SarabunPSK" w:eastAsia="Times New Roman" w:hAnsi="TH SarabunPSK" w:cs="TH SarabunPSK" w:hint="cs"/>
                <w:cs/>
              </w:rPr>
              <w:t>นิพนธ์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B5B5E" w:rsidRPr="00F13320" w:rsidRDefault="004B5B5E" w:rsidP="00390CE4">
            <w:pPr>
              <w:ind w:firstLine="244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7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390CE4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390CE4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244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8C0DB1">
              <w:rPr>
                <w:rFonts w:ascii="TH SarabunPSK" w:eastAsia="Times New Roman" w:hAnsi="TH SarabunPSK" w:cs="TH SarabunPSK"/>
              </w:rPr>
              <w:t>309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โครงการศึกษาศิลปะส่วนบุคคล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6A56A6" w:rsidP="004B5B5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1A529CB" wp14:editId="0840FDDB">
                      <wp:simplePos x="0" y="0"/>
                      <wp:positionH relativeFrom="margin">
                        <wp:posOffset>294640</wp:posOffset>
                      </wp:positionH>
                      <wp:positionV relativeFrom="paragraph">
                        <wp:posOffset>36830</wp:posOffset>
                      </wp:positionV>
                      <wp:extent cx="1786255" cy="350520"/>
                      <wp:effectExtent l="0" t="0" r="0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6255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63CD" w:rsidRPr="003A2D7F" w:rsidRDefault="004763CD" w:rsidP="006A56A6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 xml:space="preserve">ปรับรายวิชาตามโครงสร้าง </w:t>
                                  </w:r>
                                  <w:proofErr w:type="spellStart"/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มคอ</w:t>
                                  </w:r>
                                  <w:proofErr w:type="spellEnd"/>
                                  <w:r>
                                    <w:rPr>
                                      <w:rFonts w:ascii="TH SarabunPSK" w:eastAsia="Times New Roman" w:hAnsi="TH SarabunPSK" w:cs="TH SarabunPSK" w:hint="cs"/>
                                      <w:cs/>
                                    </w:rPr>
                                    <w:t>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529CB" id="Text Box 35" o:spid="_x0000_s1036" type="#_x0000_t202" style="position:absolute;margin-left:23.2pt;margin-top:2.9pt;width:140.65pt;height:27.6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" filled="f" stroked="f" strokeweight=".5pt">
                      <v:textbox>
                        <w:txbxContent>
                          <w:p w:rsidR="004763CD" w:rsidRPr="003A2D7F" w:rsidRDefault="004763CD" w:rsidP="006A56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 xml:space="preserve">ปรับรายวิชาตามโครงสร้าง </w:t>
                            </w:r>
                            <w:proofErr w:type="spellStart"/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มคอ</w:t>
                            </w:r>
                            <w:proofErr w:type="spellEnd"/>
                            <w:r>
                              <w:rPr>
                                <w:rFonts w:ascii="TH SarabunPSK" w:eastAsia="Times New Roman" w:hAnsi="TH SarabunPSK" w:cs="TH SarabunPSK" w:hint="cs"/>
                                <w:cs/>
                              </w:rPr>
                              <w:t>.1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E97E989" wp14:editId="44E6EA23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52070</wp:posOffset>
                      </wp:positionV>
                      <wp:extent cx="130175" cy="367665"/>
                      <wp:effectExtent l="0" t="0" r="41275" b="13335"/>
                      <wp:wrapNone/>
                      <wp:docPr id="34" name="วงเล็บปีกกาขวา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628" cy="36813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0C653" id="วงเล็บปีกกาขวา 34" o:spid="_x0000_s1026" type="#_x0000_t88" style="position:absolute;margin-left:16.3pt;margin-top:4.1pt;width:10.25pt;height:28.9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" adj="639" strokecolor="black [3200]" strokeweight=".5pt">
                      <v:stroke joinstyle="miter"/>
                    </v:shape>
                  </w:pict>
                </mc:Fallback>
              </mc:AlternateContent>
            </w:r>
            <w:r w:rsidR="004B5B5E"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B5B5E" w:rsidRPr="00F13320" w:rsidRDefault="004B5B5E" w:rsidP="008C0DB1">
            <w:pPr>
              <w:ind w:firstLine="244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8C0DB1">
              <w:rPr>
                <w:rFonts w:ascii="TH SarabunPSK" w:eastAsia="Times New Roman" w:hAnsi="TH SarabunPSK" w:cs="TH SarabunPSK"/>
              </w:rPr>
              <w:t>401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ศิลป</w:t>
            </w:r>
            <w:proofErr w:type="spellEnd"/>
            <w:r w:rsidRPr="00F13320">
              <w:rPr>
                <w:rFonts w:ascii="TH SarabunPSK" w:eastAsia="Times New Roman" w:hAnsi="TH SarabunPSK" w:cs="TH SarabunPSK" w:hint="cs"/>
                <w:cs/>
              </w:rPr>
              <w:t>นิพนธ์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B5B5E" w:rsidRPr="00F13320" w:rsidRDefault="00FC5015" w:rsidP="00FC5015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4</w:t>
            </w:r>
            <w:r w:rsidR="004B5B5E" w:rsidRPr="00F13320">
              <w:rPr>
                <w:rFonts w:ascii="TH SarabunPSK" w:eastAsia="Times New Roman" w:hAnsi="TH SarabunPSK" w:cs="TH SarabunPSK" w:hint="cs"/>
                <w:cs/>
              </w:rPr>
              <w:t>(2-4-6)</w:t>
            </w:r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4B5B5E" w:rsidRPr="00F13320" w:rsidRDefault="004B5B5E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</w:p>
        </w:tc>
      </w:tr>
      <w:tr w:rsidR="00F13320" w:rsidRPr="00F13320" w:rsidTr="00772B61">
        <w:trPr>
          <w:gridBefore w:val="1"/>
          <w:wBefore w:w="10" w:type="dxa"/>
          <w:trHeight w:val="340"/>
        </w:trPr>
        <w:tc>
          <w:tcPr>
            <w:tcW w:w="394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C5015" w:rsidRPr="00F13320" w:rsidRDefault="00FC5015" w:rsidP="004B5B5E">
            <w:pPr>
              <w:ind w:firstLine="31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C5015" w:rsidRPr="00F13320" w:rsidRDefault="00FC5015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98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FC5015" w:rsidRPr="00F13320" w:rsidRDefault="00FC5015" w:rsidP="00FC5015">
            <w:pPr>
              <w:ind w:firstLine="244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ประสบการณ</w:t>
            </w:r>
            <w:r w:rsidR="00CE0E8F" w:rsidRPr="00F13320">
              <w:rPr>
                <w:rFonts w:ascii="TH SarabunPSK" w:eastAsia="Times New Roman" w:hAnsi="TH SarabunPSK" w:cs="TH SarabunPSK" w:hint="cs"/>
                <w:cs/>
              </w:rPr>
              <w:t>์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ภาคสนาม</w:t>
            </w:r>
            <w:r w:rsidRPr="00F13320">
              <w:rPr>
                <w:rFonts w:ascii="TH SarabunPSK" w:eastAsia="Times New Roman" w:hAnsi="TH SarabunPSK" w:cs="TH SarabunPSK"/>
              </w:rPr>
              <w:t xml:space="preserve">                         7</w:t>
            </w:r>
          </w:p>
        </w:tc>
        <w:tc>
          <w:tcPr>
            <w:tcW w:w="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C5015" w:rsidRPr="00F13320" w:rsidRDefault="00FC5015" w:rsidP="004B5B5E">
            <w:pPr>
              <w:ind w:left="-114" w:right="-110"/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หน่วย</w:t>
            </w:r>
            <w:proofErr w:type="spellStart"/>
            <w:r w:rsidRPr="00F13320">
              <w:rPr>
                <w:rFonts w:ascii="TH SarabunPSK" w:eastAsia="Times New Roman" w:hAnsi="TH SarabunPSK" w:cs="TH SarabunPSK" w:hint="cs"/>
                <w:cs/>
              </w:rPr>
              <w:t>กิต</w:t>
            </w:r>
            <w:proofErr w:type="spellEnd"/>
          </w:p>
        </w:tc>
        <w:tc>
          <w:tcPr>
            <w:tcW w:w="32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015" w:rsidRPr="00F13320" w:rsidRDefault="00FC5015" w:rsidP="004B5B5E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คงเดิม</w:t>
            </w:r>
          </w:p>
        </w:tc>
      </w:tr>
    </w:tbl>
    <w:p w:rsidR="005E04D1" w:rsidRPr="00F13320" w:rsidRDefault="005E04D1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FC5015" w:rsidRDefault="00FC5015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772B61" w:rsidRDefault="00772B61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772B61" w:rsidRDefault="006E63D9" w:rsidP="00D82697">
      <w:pPr>
        <w:rPr>
          <w:rFonts w:ascii="TH SarabunPSK" w:hAnsi="TH SarabunPSK" w:cs="TH SarabunPSK"/>
          <w:b/>
          <w:bCs/>
          <w:sz w:val="20"/>
          <w:szCs w:val="20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EEC562" wp14:editId="4D1735F0">
                <wp:simplePos x="0" y="0"/>
                <wp:positionH relativeFrom="rightMargin">
                  <wp:posOffset>200941</wp:posOffset>
                </wp:positionH>
                <wp:positionV relativeFrom="paragraph">
                  <wp:posOffset>171450</wp:posOffset>
                </wp:positionV>
                <wp:extent cx="390525" cy="428625"/>
                <wp:effectExtent l="0" t="0" r="9525" b="9525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CA1A36" w:rsidRDefault="004763CD" w:rsidP="00802FF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2B4B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EC562" id="Text Box 134" o:spid="_x0000_s1037" type="#_x0000_t202" style="position:absolute;margin-left:15.8pt;margin-top:13.5pt;width:30.75pt;height:33.75pt;z-index:251787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" fillcolor="white [3201]" stroked="f" strokeweight=".5pt">
                <v:textbox style="layout-flow:vertical">
                  <w:txbxContent>
                    <w:p w:rsidR="004763CD" w:rsidRPr="00CA1A36" w:rsidRDefault="004763CD" w:rsidP="00802FF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2B4BB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2B61" w:rsidRDefault="00772B61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772B61" w:rsidRDefault="00772B61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772B61" w:rsidRPr="00F13320" w:rsidRDefault="00772B61" w:rsidP="00D82697">
      <w:pPr>
        <w:rPr>
          <w:rFonts w:ascii="TH SarabunPSK" w:hAnsi="TH SarabunPSK" w:cs="TH SarabunPSK"/>
          <w:b/>
          <w:bCs/>
          <w:sz w:val="20"/>
          <w:szCs w:val="20"/>
        </w:rPr>
      </w:pPr>
    </w:p>
    <w:p w:rsidR="00D64B76" w:rsidRPr="00F13320" w:rsidRDefault="008752EB" w:rsidP="00D64B7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519DEB2" wp14:editId="3C812490">
                <wp:simplePos x="0" y="0"/>
                <wp:positionH relativeFrom="rightMargin">
                  <wp:posOffset>230918</wp:posOffset>
                </wp:positionH>
                <wp:positionV relativeFrom="paragraph">
                  <wp:posOffset>246616</wp:posOffset>
                </wp:positionV>
                <wp:extent cx="390525" cy="428625"/>
                <wp:effectExtent l="0" t="0" r="9525" b="9525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CA1A36" w:rsidRDefault="004763CD" w:rsidP="00802FF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2B4B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DEB2" id="Text Box 135" o:spid="_x0000_s1038" type="#_x0000_t202" style="position:absolute;margin-left:18.2pt;margin-top:19.4pt;width:30.75pt;height:33.75pt;z-index:251789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" fillcolor="white [3201]" stroked="f" strokeweight=".5pt">
                <v:textbox style="layout-flow:vertical">
                  <w:txbxContent>
                    <w:p w:rsidR="004763CD" w:rsidRPr="00CA1A36" w:rsidRDefault="004763CD" w:rsidP="00802FF2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2B4BB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B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D64B76" w:rsidRPr="00F1332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D64B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เปรียบเทียบการปรับ รหัส ชื่อวิชา</w:t>
      </w:r>
      <w:r w:rsidR="00D64B76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64B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จำนวนหน่วย</w:t>
      </w:r>
      <w:proofErr w:type="spellStart"/>
      <w:r w:rsidR="00D64B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กิต</w:t>
      </w:r>
      <w:proofErr w:type="spellEnd"/>
      <w:r w:rsidR="00D64B76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และคำอธิบายรายวิชา</w:t>
      </w:r>
    </w:p>
    <w:p w:rsidR="00D64B76" w:rsidRPr="00F13320" w:rsidRDefault="009F4E02" w:rsidP="00D82697">
      <w:pPr>
        <w:rPr>
          <w:rFonts w:ascii="TH SarabunPSK" w:hAnsi="TH SarabunPSK" w:cs="TH SarabunPSK"/>
          <w:b/>
          <w:bCs/>
          <w:sz w:val="20"/>
          <w:szCs w:val="20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1CB9D42" wp14:editId="0B5CD31B">
                <wp:simplePos x="0" y="0"/>
                <wp:positionH relativeFrom="column">
                  <wp:posOffset>-177421</wp:posOffset>
                </wp:positionH>
                <wp:positionV relativeFrom="paragraph">
                  <wp:posOffset>-900752</wp:posOffset>
                </wp:positionV>
                <wp:extent cx="750570" cy="518160"/>
                <wp:effectExtent l="0" t="0" r="0" b="0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AD203" id="สี่เหลี่ยมผืนผ้า 101" o:spid="_x0000_s1026" style="position:absolute;margin-left:-13.95pt;margin-top:-70.95pt;width:59.1pt;height:40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" fillcolor="white [3212]" stroked="f" strokeweight="1pt"/>
            </w:pict>
          </mc:Fallback>
        </mc:AlternateContent>
      </w:r>
    </w:p>
    <w:p w:rsidR="00D82697" w:rsidRPr="00F13320" w:rsidRDefault="00D82697" w:rsidP="00D82697">
      <w:pPr>
        <w:rPr>
          <w:rFonts w:ascii="TH SarabunPSK" w:hAnsi="TH SarabunPSK" w:cs="TH SarabunPSK"/>
          <w:b/>
          <w:bCs/>
          <w:sz w:val="20"/>
          <w:szCs w:val="20"/>
          <w:cs/>
        </w:rPr>
      </w:pPr>
    </w:p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119"/>
        <w:gridCol w:w="965"/>
        <w:gridCol w:w="1303"/>
        <w:gridCol w:w="2976"/>
        <w:gridCol w:w="851"/>
        <w:gridCol w:w="2814"/>
      </w:tblGrid>
      <w:tr w:rsidR="00F13320" w:rsidRPr="00F13320" w:rsidTr="005C07A6">
        <w:trPr>
          <w:trHeight w:val="340"/>
        </w:trPr>
        <w:tc>
          <w:tcPr>
            <w:tcW w:w="5446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F13320" w:rsidRDefault="00D82697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</w:t>
            </w:r>
            <w:r w:rsidR="0063200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2559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D82697" w:rsidRPr="00F13320" w:rsidRDefault="00D82697" w:rsidP="00632000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หลักสูตรปรับปรุง พ.ศ. </w:t>
            </w:r>
            <w:r w:rsidR="00632000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2560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D82697" w:rsidRPr="00F13320" w:rsidRDefault="00D82697" w:rsidP="00D8269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</w:t>
            </w:r>
            <w:r w:rsidR="00786591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</w:t>
            </w: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F13320" w:rsidRDefault="00D82697" w:rsidP="00B226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F13320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F13320" w:rsidRDefault="00D82697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82697" w:rsidRPr="00F13320" w:rsidRDefault="00D64B76" w:rsidP="003A2D7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3A2D7F">
              <w:rPr>
                <w:rFonts w:ascii="TH SarabunPSK" w:eastAsia="Times New Roman" w:hAnsi="TH SarabunPSK" w:cs="TH SarabunPSK"/>
              </w:rPr>
              <w:t>114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82697" w:rsidRPr="00F13320" w:rsidRDefault="00D64B76" w:rsidP="00D82697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สุนทรียศาสตร์ทางทัศนศิลป์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82697" w:rsidRPr="00F13320" w:rsidRDefault="00D64B76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3(3-0-6)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F13320" w:rsidRDefault="00D64B76" w:rsidP="00D82697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 w:rsidR="003A2D7F">
              <w:rPr>
                <w:rFonts w:ascii="TH SarabunPSK" w:eastAsia="Times New Roman" w:hAnsi="TH SarabunPSK" w:cs="TH SarabunPSK"/>
              </w:rPr>
              <w:t xml:space="preserve"> </w:t>
            </w:r>
            <w:r w:rsidR="003A2D7F">
              <w:rPr>
                <w:rFonts w:ascii="TH SarabunPSK" w:eastAsia="Times New Roman" w:hAnsi="TH SarabunPSK" w:cs="TH SarabunPSK" w:hint="cs"/>
                <w:cs/>
              </w:rPr>
              <w:t xml:space="preserve">ตามเกณฑ์ </w:t>
            </w:r>
            <w:proofErr w:type="spellStart"/>
            <w:r w:rsidR="003A2D7F">
              <w:rPr>
                <w:rFonts w:ascii="TH SarabunPSK" w:eastAsia="Times New Roman" w:hAnsi="TH SarabunPSK" w:cs="TH SarabunPSK" w:hint="cs"/>
                <w:cs/>
              </w:rPr>
              <w:t>มคอ</w:t>
            </w:r>
            <w:proofErr w:type="spellEnd"/>
            <w:r w:rsidR="003A2D7F">
              <w:rPr>
                <w:rFonts w:ascii="TH SarabunPSK" w:eastAsia="Times New Roman" w:hAnsi="TH SarabunPSK" w:cs="TH SarabunPSK" w:hint="cs"/>
                <w:cs/>
              </w:rPr>
              <w:t>. 1</w:t>
            </w: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F13320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82697" w:rsidRPr="00F13320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F13320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2697" w:rsidRPr="00F13320" w:rsidRDefault="00D8269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D82697" w:rsidRPr="006A56A6" w:rsidRDefault="00290C7C" w:rsidP="003A2D7F">
            <w:pPr>
              <w:rPr>
                <w:rFonts w:ascii="TH SarabunPSK" w:eastAsia="Times New Roman" w:hAnsi="TH SarabunPSK" w:cs="TH SarabunPSK"/>
              </w:rPr>
            </w:pPr>
            <w:r w:rsidRPr="006A56A6">
              <w:rPr>
                <w:rFonts w:ascii="TH SarabunPSK" w:hAnsi="TH SarabunPSK" w:cs="TH SarabunPSK"/>
                <w:spacing w:val="-6"/>
              </w:rPr>
              <w:t>Aesthetic in Visual Arts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82697" w:rsidRPr="00F13320" w:rsidRDefault="00D8269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D82697" w:rsidRPr="00F13320" w:rsidRDefault="00D8269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925D27">
        <w:trPr>
          <w:trHeight w:val="340"/>
        </w:trPr>
        <w:tc>
          <w:tcPr>
            <w:tcW w:w="54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15" w:rsidRPr="00F13320" w:rsidRDefault="00FC5015" w:rsidP="00D64B76">
            <w:pPr>
              <w:ind w:firstLine="1395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15" w:rsidRPr="00F13320" w:rsidRDefault="00FC5015" w:rsidP="00FC5015">
            <w:pPr>
              <w:ind w:left="89" w:right="55" w:firstLine="1170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ศึกษาเกี่ยวกับความหมายของศิลปะ ความหมายของสุนทรียศาสตร์ ประวัติของสุนทรียศาสตร์ ประเภท ลักษณะ และรูปแบบของศิลปะ ปรัชญา</w:t>
            </w:r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>ศิลปะ การรับรู้สุนทรียะ</w:t>
            </w:r>
            <w:r w:rsidRPr="00F13320">
              <w:rPr>
                <w:rFonts w:ascii="TH SarabunPSK" w:hAnsi="TH SarabunPSK" w:cs="TH SarabunPSK" w:hint="cs"/>
                <w:bCs/>
                <w:spacing w:val="-6"/>
                <w:cs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 xml:space="preserve">คุณค่าทางสุนทรียภาพ ทฤษฎีสุนทรียภาพ </w:t>
            </w:r>
            <w:proofErr w:type="spellStart"/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>สุนทรีย</w:t>
            </w:r>
            <w:proofErr w:type="spellEnd"/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 xml:space="preserve">ธาตุ </w:t>
            </w:r>
            <w:proofErr w:type="spellStart"/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>ศิลป</w:t>
            </w:r>
            <w:proofErr w:type="spellEnd"/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>ธาตุ และ</w:t>
            </w:r>
            <w:proofErr w:type="spellStart"/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>ทัศนศิลป</w:t>
            </w:r>
            <w:proofErr w:type="spellEnd"/>
            <w:r w:rsidRPr="00F13320">
              <w:rPr>
                <w:rFonts w:ascii="TH SarabunPSK" w:hAnsi="TH SarabunPSK" w:cs="TH SarabunPSK" w:hint="cs"/>
                <w:b/>
                <w:spacing w:val="-6"/>
                <w:cs/>
              </w:rPr>
              <w:t>ธาตุ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C5015" w:rsidRPr="00F13320" w:rsidRDefault="00FC5015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22661" w:rsidRPr="00F13320" w:rsidRDefault="00B22661" w:rsidP="003A2D7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HVA104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2661" w:rsidRPr="006A56A6" w:rsidRDefault="00B22661" w:rsidP="00B22661">
            <w:pPr>
              <w:rPr>
                <w:rFonts w:ascii="TH SarabunPSK" w:eastAsia="Times New Roman" w:hAnsi="TH SarabunPSK" w:cs="TH SarabunPSK"/>
              </w:rPr>
            </w:pPr>
            <w:r w:rsidRPr="006A56A6">
              <w:rPr>
                <w:rFonts w:ascii="TH SarabunPSK" w:hAnsi="TH SarabunPSK" w:cs="TH SarabunPSK" w:hint="cs"/>
                <w:spacing w:val="-6"/>
                <w:cs/>
              </w:rPr>
              <w:t>ทฤษฎีศิลปะ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22661" w:rsidRPr="00F13320" w:rsidRDefault="00B22661" w:rsidP="00B226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pacing w:val="-6"/>
                <w:cs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22661" w:rsidRPr="00F13320" w:rsidRDefault="00290C7C" w:rsidP="003A2D7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3A2D7F">
              <w:rPr>
                <w:rFonts w:ascii="TH SarabunPSK" w:eastAsia="Times New Roman" w:hAnsi="TH SarabunPSK" w:cs="TH SarabunPSK"/>
              </w:rPr>
              <w:t>104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22661" w:rsidRPr="006A56A6" w:rsidRDefault="00290C7C" w:rsidP="00B22661">
            <w:pPr>
              <w:rPr>
                <w:rFonts w:ascii="TH SarabunPSK" w:eastAsia="Times New Roman" w:hAnsi="TH SarabunPSK" w:cs="TH SarabunPSK"/>
              </w:rPr>
            </w:pPr>
            <w:r w:rsidRPr="006A56A6">
              <w:rPr>
                <w:rFonts w:ascii="TH SarabunPSK" w:hAnsi="TH SarabunPSK" w:cs="TH SarabunPSK" w:hint="cs"/>
                <w:spacing w:val="-6"/>
                <w:cs/>
              </w:rPr>
              <w:t>ทฤษฎีศิลปะ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B22661" w:rsidRPr="00F13320" w:rsidRDefault="00290C7C" w:rsidP="00B22661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22661" w:rsidRPr="00F13320" w:rsidRDefault="00B22661" w:rsidP="00B22661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22661" w:rsidRPr="00F13320" w:rsidRDefault="00B22661" w:rsidP="00B226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B22661" w:rsidRPr="006A56A6" w:rsidRDefault="00B22661" w:rsidP="00B22661">
            <w:pPr>
              <w:rPr>
                <w:rFonts w:ascii="TH SarabunPSK" w:eastAsia="Times New Roman" w:hAnsi="TH SarabunPSK" w:cs="TH SarabunPSK"/>
              </w:rPr>
            </w:pPr>
            <w:r w:rsidRPr="006A56A6">
              <w:rPr>
                <w:rFonts w:ascii="TH SarabunPSK" w:hAnsi="TH SarabunPSK" w:cs="TH SarabunPSK"/>
                <w:spacing w:val="-6"/>
              </w:rPr>
              <w:t>Art Theory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22661" w:rsidRPr="00F13320" w:rsidRDefault="00B22661" w:rsidP="00B226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22661" w:rsidRPr="00F13320" w:rsidRDefault="00B22661" w:rsidP="00B22661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B22661" w:rsidRPr="006A56A6" w:rsidRDefault="00290C7C" w:rsidP="00B22661">
            <w:pPr>
              <w:rPr>
                <w:rFonts w:ascii="TH SarabunPSK" w:eastAsia="Times New Roman" w:hAnsi="TH SarabunPSK" w:cs="TH SarabunPSK"/>
              </w:rPr>
            </w:pPr>
            <w:r w:rsidRPr="006A56A6">
              <w:rPr>
                <w:rFonts w:ascii="TH SarabunPSK" w:hAnsi="TH SarabunPSK" w:cs="TH SarabunPSK"/>
                <w:spacing w:val="-6"/>
              </w:rPr>
              <w:t>Art Theory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22661" w:rsidRPr="00F13320" w:rsidRDefault="00B22661" w:rsidP="00B22661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22661" w:rsidRPr="00F13320" w:rsidRDefault="003A2D7F" w:rsidP="00B2266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 w:rsidR="00290C7C" w:rsidRPr="00F13320">
              <w:rPr>
                <w:rFonts w:ascii="TH SarabunPSK" w:eastAsia="Times New Roman" w:hAnsi="TH SarabunPSK" w:cs="TH SarabunPSK" w:hint="cs"/>
                <w:cs/>
              </w:rPr>
              <w:t>ชื่อวิชา</w:t>
            </w:r>
          </w:p>
        </w:tc>
      </w:tr>
      <w:tr w:rsidR="00F13320" w:rsidRPr="00F13320" w:rsidTr="00925D27">
        <w:trPr>
          <w:trHeight w:val="340"/>
        </w:trPr>
        <w:tc>
          <w:tcPr>
            <w:tcW w:w="54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DC7" w:rsidRPr="00F13320" w:rsidRDefault="00D23DC7" w:rsidP="00CE0E8F">
            <w:pPr>
              <w:ind w:right="55" w:firstLine="1359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ศึกษาและปฏิบัติเกี่ยวกับองค์ประกอบศิลป์ และการจัดองค์ประกอบการนำไปใช้สร้างสรรค์งานศิลปะทั้ง 2 มิติ และ 3 มิติ</w:t>
            </w: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3DC7" w:rsidRPr="00F13320" w:rsidRDefault="003A2D7F" w:rsidP="00190F8D">
            <w:pPr>
              <w:tabs>
                <w:tab w:val="left" w:pos="1440"/>
                <w:tab w:val="left" w:pos="3600"/>
                <w:tab w:val="left" w:pos="7380"/>
              </w:tabs>
              <w:autoSpaceDE w:val="0"/>
              <w:autoSpaceDN w:val="0"/>
              <w:adjustRightInd w:val="0"/>
              <w:ind w:firstLine="1304"/>
              <w:jc w:val="thaiDistribute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 w:hint="cs"/>
                <w:spacing w:val="-6"/>
                <w:cs/>
              </w:rPr>
              <w:t>รายวิชา</w:t>
            </w:r>
            <w:r w:rsidR="00D23DC7"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บังคับก่อน </w:t>
            </w:r>
            <w:r w:rsidR="00D23DC7" w:rsidRPr="00F13320">
              <w:rPr>
                <w:rFonts w:ascii="TH SarabunPSK" w:hAnsi="TH SarabunPSK" w:cs="TH SarabunPSK"/>
                <w:spacing w:val="-6"/>
              </w:rPr>
              <w:t>:</w:t>
            </w:r>
            <w:r w:rsidR="00D23DC7"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</w:rPr>
              <w:t>HVA115</w:t>
            </w:r>
            <w:r w:rsidR="00D23DC7" w:rsidRPr="00F13320">
              <w:rPr>
                <w:rFonts w:ascii="TH SarabunPSK" w:hAnsi="TH SarabunPSK" w:cs="TH SarabunPSK" w:hint="cs"/>
                <w:spacing w:val="-6"/>
                <w:cs/>
              </w:rPr>
              <w:t>ทฤษฎีศิลปะ 2</w:t>
            </w:r>
          </w:p>
          <w:p w:rsidR="00D23DC7" w:rsidRPr="00F13320" w:rsidRDefault="00D23DC7" w:rsidP="00CE0E8F">
            <w:pPr>
              <w:ind w:left="-1" w:right="55" w:firstLine="135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ศึกษาและปฏิบัติเกี่ยวกับองค์ประกอบศิลป์ การจัด</w:t>
            </w:r>
            <w:r w:rsidRPr="00F13320">
              <w:rPr>
                <w:rFonts w:ascii="TH SarabunPSK" w:hAnsi="TH SarabunPSK" w:cs="TH SarabunPSK" w:hint="cs"/>
                <w:cs/>
              </w:rPr>
              <w:t>องค์ประกอบ  มิติในงานทัศนศิลป์ หลัก</w:t>
            </w:r>
            <w:proofErr w:type="spellStart"/>
            <w:r w:rsidRPr="00F13320">
              <w:rPr>
                <w:rFonts w:ascii="TH SarabunPSK" w:hAnsi="TH SarabunPSK" w:cs="TH SarabunPSK" w:hint="cs"/>
                <w:cs/>
              </w:rPr>
              <w:t>ทัศนีย</w:t>
            </w:r>
            <w:proofErr w:type="spellEnd"/>
            <w:r w:rsidRPr="00F13320">
              <w:rPr>
                <w:rFonts w:ascii="TH SarabunPSK" w:hAnsi="TH SarabunPSK" w:cs="TH SarabunPSK" w:hint="cs"/>
                <w:cs/>
              </w:rPr>
              <w:t>วิทยาการนำ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ไปใช้สร้างสรรค์งานศิลปะทั้ง 2 มิติ  และ 3 มิติ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DC7" w:rsidRPr="00F13320" w:rsidRDefault="00D23DC7" w:rsidP="00290C7C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คำอธิบายรายวิชา</w:t>
            </w:r>
            <w:r w:rsidR="003A2D7F">
              <w:rPr>
                <w:rFonts w:ascii="TH SarabunPSK" w:eastAsia="Times New Roman" w:hAnsi="TH SarabunPSK" w:cs="TH SarabunPSK" w:hint="cs"/>
                <w:cs/>
              </w:rPr>
              <w:t>เป็นพื้นฐานสำคัญสำหรับการสร้างสรรค์งานศิลปะ</w:t>
            </w:r>
          </w:p>
        </w:tc>
      </w:tr>
      <w:tr w:rsidR="00F13320" w:rsidRPr="00F13320" w:rsidTr="00D23DC7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23DC7" w:rsidRPr="00F13320" w:rsidRDefault="00D23DC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3DC7" w:rsidRPr="00F13320" w:rsidRDefault="00D23DC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23DC7" w:rsidRPr="00F13320" w:rsidRDefault="00D23DC7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23DC7" w:rsidRPr="00F13320" w:rsidRDefault="00D23DC7" w:rsidP="003A2D7F">
            <w:pPr>
              <w:ind w:right="-101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3A2D7F">
              <w:rPr>
                <w:rFonts w:ascii="TH SarabunPSK" w:eastAsia="Times New Roman" w:hAnsi="TH SarabunPSK" w:cs="TH SarabunPSK"/>
              </w:rPr>
              <w:t>115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23DC7" w:rsidRPr="00F13320" w:rsidRDefault="00D23DC7" w:rsidP="00D8269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ทฤษฎีศิลปะ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23DC7" w:rsidRPr="00F13320" w:rsidRDefault="00D23DC7" w:rsidP="00D82697">
            <w:pPr>
              <w:ind w:left="-163" w:right="-110" w:firstLine="42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3DC7" w:rsidRPr="00F13320" w:rsidRDefault="00D23DC7" w:rsidP="00D23DC7">
            <w:pPr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 w:rsidR="003A2D7F">
              <w:rPr>
                <w:rFonts w:ascii="TH SarabunPSK" w:eastAsia="Times New Roman" w:hAnsi="TH SarabunPSK" w:cs="TH SarabunPSK"/>
                <w:b/>
                <w:bCs/>
              </w:rPr>
              <w:t xml:space="preserve"> </w:t>
            </w:r>
            <w:r w:rsidR="003A2D7F">
              <w:rPr>
                <w:rFonts w:ascii="TH SarabunPSK" w:eastAsia="Times New Roman" w:hAnsi="TH SarabunPSK" w:cs="TH SarabunPSK" w:hint="cs"/>
                <w:cs/>
              </w:rPr>
              <w:t>เป็นพื้นฐานสำคัญสำหรับการสร้างสรรค์งานศิลปะ</w:t>
            </w:r>
          </w:p>
        </w:tc>
      </w:tr>
      <w:tr w:rsidR="00F13320" w:rsidRPr="00F13320" w:rsidTr="00925D27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3DC7" w:rsidRPr="00F13320" w:rsidRDefault="00D23DC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D23DC7" w:rsidRPr="00F13320" w:rsidRDefault="00D23DC7" w:rsidP="00D8269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3DC7" w:rsidRPr="00F13320" w:rsidRDefault="00D23DC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23DC7" w:rsidRPr="00F13320" w:rsidRDefault="00D23DC7" w:rsidP="00D82697">
            <w:pPr>
              <w:ind w:right="-101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D23DC7" w:rsidRPr="00F13320" w:rsidRDefault="00D23DC7" w:rsidP="00D8269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Art Theory 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3DC7" w:rsidRPr="00F13320" w:rsidRDefault="00D23DC7" w:rsidP="00D82697">
            <w:pPr>
              <w:ind w:left="-163" w:right="-110" w:firstLine="42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23DC7" w:rsidRPr="00F13320" w:rsidRDefault="00D23DC7" w:rsidP="00D82697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F13320" w:rsidRPr="00F13320" w:rsidTr="00925D27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D23DC7" w:rsidRPr="00F13320" w:rsidRDefault="00D23DC7" w:rsidP="00D82697">
            <w:pPr>
              <w:ind w:firstLine="602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D23DC7" w:rsidRPr="00F13320" w:rsidRDefault="00D23DC7" w:rsidP="00786591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23DC7" w:rsidRPr="00F13320" w:rsidRDefault="00D23DC7" w:rsidP="00D82697">
            <w:pPr>
              <w:ind w:left="-128" w:right="-96"/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3DC7" w:rsidRPr="00F13320" w:rsidRDefault="00D23DC7" w:rsidP="00D23DC7">
            <w:pPr>
              <w:ind w:left="-1" w:right="55" w:firstLine="1260"/>
              <w:jc w:val="thaiDistribute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ศึกษาและปฏิบัติเกี่ยวกับองค์ประกอบศิลป์ การจัดองค์ประกอบ มิติในงานทัศนศิลป์ หลัก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ทัศนีย</w:t>
            </w:r>
            <w:proofErr w:type="spellEnd"/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วิทยา ทฤษฎีสี หลักการใช้สี ความหมายของการสร้างสรรค์  และแนวคิดในการสร้างสรรค์</w:t>
            </w: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23DC7" w:rsidRPr="00F13320" w:rsidRDefault="00D23DC7" w:rsidP="00D82697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CE0E8F" w:rsidRDefault="00CE0E8F"/>
    <w:p w:rsidR="009F4E02" w:rsidRDefault="009F4E02"/>
    <w:p w:rsidR="009F4E02" w:rsidRPr="00F13320" w:rsidRDefault="009F4E02"/>
    <w:p w:rsidR="001C7148" w:rsidRPr="00F13320" w:rsidRDefault="001C7148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119"/>
        <w:gridCol w:w="965"/>
        <w:gridCol w:w="1303"/>
        <w:gridCol w:w="2976"/>
        <w:gridCol w:w="851"/>
        <w:gridCol w:w="2814"/>
      </w:tblGrid>
      <w:tr w:rsidR="00F13320" w:rsidRPr="00F13320" w:rsidTr="00185D42">
        <w:trPr>
          <w:trHeight w:val="340"/>
        </w:trPr>
        <w:tc>
          <w:tcPr>
            <w:tcW w:w="5446" w:type="dxa"/>
            <w:gridSpan w:val="3"/>
            <w:tcBorders>
              <w:bottom w:val="single" w:sz="4" w:space="0" w:color="auto"/>
            </w:tcBorders>
            <w:vAlign w:val="bottom"/>
          </w:tcPr>
          <w:p w:rsidR="001C7148" w:rsidRPr="00F13320" w:rsidRDefault="001C7148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2559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1C7148" w:rsidRPr="00F13320" w:rsidRDefault="001C7148" w:rsidP="00185D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1C7148" w:rsidRPr="00F13320" w:rsidRDefault="001C7148" w:rsidP="00185D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733B1" w:rsidRPr="00F13320" w:rsidRDefault="00A733B1" w:rsidP="00AE312E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HVA201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การวาดเส้น 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733B1" w:rsidRPr="00F13320" w:rsidRDefault="00A733B1" w:rsidP="00A733B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A733B1" w:rsidRPr="00F13320" w:rsidRDefault="00A733B1" w:rsidP="00AE312E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AE312E">
              <w:rPr>
                <w:rFonts w:ascii="TH SarabunPSK" w:eastAsia="Times New Roman" w:hAnsi="TH SarabunPSK" w:cs="TH SarabunPSK"/>
              </w:rPr>
              <w:t>201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การวาดเส้น 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A733B1" w:rsidRPr="00F13320" w:rsidRDefault="00A733B1" w:rsidP="00A733B1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 xml:space="preserve">Drawing 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Drawing 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A733B1" w:rsidRPr="00F13320" w:rsidRDefault="00A733B1" w:rsidP="00A733B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A733B1" w:rsidRPr="00F13320" w:rsidRDefault="00AE312E" w:rsidP="00A733B1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 w:rsidR="004C16CA" w:rsidRPr="00F13320">
              <w:rPr>
                <w:rFonts w:ascii="TH SarabunPSK" w:eastAsia="Times New Roman" w:hAnsi="TH SarabunPSK" w:cs="TH SarabunPSK" w:hint="cs"/>
                <w:cs/>
              </w:rPr>
              <w:t>ชื่อวิชา</w:t>
            </w:r>
          </w:p>
        </w:tc>
      </w:tr>
      <w:tr w:rsidR="00F13320" w:rsidRPr="00F13320" w:rsidTr="00185D42">
        <w:trPr>
          <w:trHeight w:val="340"/>
        </w:trPr>
        <w:tc>
          <w:tcPr>
            <w:tcW w:w="54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48" w:rsidRPr="00F13320" w:rsidRDefault="001C7148" w:rsidP="00925D27">
            <w:pPr>
              <w:ind w:firstLine="1395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ศึกษาและปฏิบัติการวาดเส้น ถ่ายทอดรูปแบบจากหุ่นนิ่ง คน สัตว์ ธรรมชาติแวดล้อม ในลักษณะ 2 มิติ และ 3 มิติ ที่เน้นแสดงรูปทรง แสง เงา พื้นผิว ระยะใกล้ไกล ด้วยลายเส้นชนิดต่าง ๆ และการใช้วัสดุอุปกรณ์ประเภทต่าง ๆ</w:t>
            </w: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7148" w:rsidRPr="00F13320" w:rsidRDefault="00AE312E" w:rsidP="001C7148">
            <w:pPr>
              <w:tabs>
                <w:tab w:val="left" w:pos="1440"/>
                <w:tab w:val="left" w:pos="3600"/>
                <w:tab w:val="left" w:pos="7380"/>
              </w:tabs>
              <w:autoSpaceDE w:val="0"/>
              <w:autoSpaceDN w:val="0"/>
              <w:adjustRightInd w:val="0"/>
              <w:ind w:firstLine="1286"/>
              <w:rPr>
                <w:rFonts w:ascii="TH SarabunPSK" w:hAnsi="TH SarabunPSK" w:cs="TH SarabunPSK"/>
                <w:spacing w:val="-6"/>
              </w:rPr>
            </w:pPr>
            <w:r>
              <w:rPr>
                <w:rFonts w:ascii="TH SarabunPSK" w:hAnsi="TH SarabunPSK" w:cs="TH SarabunPSK" w:hint="cs"/>
                <w:spacing w:val="-6"/>
                <w:cs/>
              </w:rPr>
              <w:t>รายวิชา</w:t>
            </w:r>
            <w:r w:rsidR="001C7148"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บังคับก่อน </w:t>
            </w:r>
            <w:r w:rsidR="001C7148" w:rsidRPr="00F13320">
              <w:rPr>
                <w:rFonts w:ascii="TH SarabunPSK" w:hAnsi="TH SarabunPSK" w:cs="TH SarabunPSK"/>
                <w:spacing w:val="-6"/>
              </w:rPr>
              <w:t>:</w:t>
            </w:r>
            <w:r w:rsidR="001C7148"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6"/>
              </w:rPr>
              <w:t>HVA221</w:t>
            </w:r>
            <w:r w:rsidR="001C7148" w:rsidRPr="00F13320">
              <w:rPr>
                <w:rFonts w:ascii="TH SarabunPSK" w:hAnsi="TH SarabunPSK" w:cs="TH SarabunPSK" w:hint="cs"/>
                <w:spacing w:val="-6"/>
                <w:cs/>
              </w:rPr>
              <w:t>วาดเส้น 2</w:t>
            </w:r>
          </w:p>
          <w:p w:rsidR="001C7148" w:rsidRPr="00F13320" w:rsidRDefault="001C7148" w:rsidP="001C7148">
            <w:pPr>
              <w:ind w:firstLine="1259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ศึกษาทฤษฎีและปฏิบัติการวาดเส้นพื้นฐานโดยใช้หลักการวาดภาพ กายวิภาควิทยา แสง เงา พื้นผิว  ถ่ายทอดรูปทรง วัตถุ สิ่งของ คน และธรรมชาติ ด้วยวัสดุ และเทคนิควิธีการต่าง ๆ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48" w:rsidRPr="00F13320" w:rsidRDefault="001C7148" w:rsidP="004C16CA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คำอธิบายรายวิชา</w:t>
            </w:r>
            <w:r w:rsidR="00AE312E">
              <w:rPr>
                <w:rFonts w:ascii="TH SarabunPSK" w:eastAsia="Times New Roman" w:hAnsi="TH SarabunPSK" w:cs="TH SarabunPSK"/>
              </w:rPr>
              <w:t xml:space="preserve"> </w:t>
            </w:r>
            <w:r w:rsidR="00AE312E">
              <w:rPr>
                <w:rFonts w:ascii="TH SarabunPSK" w:eastAsia="Times New Roman" w:hAnsi="TH SarabunPSK" w:cs="TH SarabunPSK" w:hint="cs"/>
                <w:cs/>
              </w:rPr>
              <w:t>เป็นพื้นฐานสำคัญของงานศิลปะ</w:t>
            </w: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84D41" w:rsidRPr="00F13320" w:rsidRDefault="00584D41" w:rsidP="001C7148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84D41" w:rsidRPr="00F13320" w:rsidRDefault="00584D41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84D41" w:rsidRPr="00F13320" w:rsidRDefault="00584D41" w:rsidP="00584D41">
            <w:pPr>
              <w:ind w:left="-108" w:right="-135"/>
              <w:jc w:val="center"/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584D41" w:rsidRPr="00F13320" w:rsidRDefault="00584D41" w:rsidP="00AE312E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 w:rsidR="00AE312E">
              <w:rPr>
                <w:rFonts w:ascii="TH SarabunPSK" w:eastAsia="Times New Roman" w:hAnsi="TH SarabunPSK" w:cs="TH SarabunPSK"/>
              </w:rPr>
              <w:t>221</w:t>
            </w:r>
            <w:r w:rsidRPr="00F13320">
              <w:rPr>
                <w:rFonts w:ascii="TH SarabunPSK" w:eastAsia="Times New Roman" w:hAnsi="TH SarabunPSK" w:cs="TH SarabunPSK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584D41" w:rsidRPr="007175BB" w:rsidRDefault="00584D41" w:rsidP="00584D41">
            <w:pPr>
              <w:rPr>
                <w:rFonts w:ascii="TH SarabunPSK" w:eastAsia="Times New Roman" w:hAnsi="TH SarabunPSK" w:cs="TH SarabunPSK"/>
              </w:rPr>
            </w:pPr>
            <w:r w:rsidRPr="007175BB">
              <w:rPr>
                <w:rFonts w:ascii="TH SarabunPSK" w:hAnsi="TH SarabunPSK" w:cs="TH SarabunPSK" w:hint="cs"/>
                <w:spacing w:val="-6"/>
                <w:cs/>
              </w:rPr>
              <w:t>การวาดเส้น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584D41" w:rsidRPr="00F13320" w:rsidRDefault="00584D41" w:rsidP="00584D41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84D41" w:rsidRPr="00AE312E" w:rsidRDefault="004C16CA" w:rsidP="00584D41">
            <w:pPr>
              <w:rPr>
                <w:rFonts w:ascii="TH SarabunPSK" w:eastAsia="Times New Roman" w:hAnsi="TH SarabunPSK" w:cs="TH SarabunPSK"/>
                <w:spacing w:val="-6"/>
              </w:rPr>
            </w:pPr>
            <w:r w:rsidRPr="00AE312E">
              <w:rPr>
                <w:rFonts w:ascii="TH SarabunPSK" w:eastAsia="Times New Roman" w:hAnsi="TH SarabunPSK" w:cs="TH SarabunPSK" w:hint="cs"/>
                <w:spacing w:val="-6"/>
                <w:cs/>
              </w:rPr>
              <w:t>เพิ่ม</w:t>
            </w:r>
            <w:r w:rsidR="00AE312E" w:rsidRPr="00AE312E">
              <w:rPr>
                <w:rFonts w:ascii="TH SarabunPSK" w:eastAsia="Times New Roman" w:hAnsi="TH SarabunPSK" w:cs="TH SarabunPSK"/>
                <w:spacing w:val="-6"/>
              </w:rPr>
              <w:t xml:space="preserve"> </w:t>
            </w:r>
            <w:r w:rsidR="00AE312E" w:rsidRPr="00AE312E">
              <w:rPr>
                <w:rFonts w:ascii="TH SarabunPSK" w:eastAsia="Times New Roman" w:hAnsi="TH SarabunPSK" w:cs="TH SarabunPSK" w:hint="cs"/>
                <w:spacing w:val="-6"/>
                <w:cs/>
              </w:rPr>
              <w:t>เป็นพื้นฐานสำคัญของงานศิลปะ</w:t>
            </w:r>
          </w:p>
        </w:tc>
      </w:tr>
      <w:tr w:rsidR="00F13320" w:rsidRPr="00F13320" w:rsidTr="005C07A6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84D41" w:rsidRPr="00F13320" w:rsidRDefault="00584D41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4D41" w:rsidRPr="00F13320" w:rsidRDefault="00584D41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84D41" w:rsidRPr="00F13320" w:rsidRDefault="00584D41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584D41" w:rsidRPr="00F13320" w:rsidRDefault="00584D41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4D41" w:rsidRPr="007175BB" w:rsidRDefault="00584D41" w:rsidP="00584D41">
            <w:pPr>
              <w:rPr>
                <w:rFonts w:ascii="TH SarabunPSK" w:eastAsia="Times New Roman" w:hAnsi="TH SarabunPSK" w:cs="TH SarabunPSK"/>
              </w:rPr>
            </w:pPr>
            <w:r w:rsidRPr="007175BB">
              <w:rPr>
                <w:rFonts w:ascii="TH SarabunPSK" w:hAnsi="TH SarabunPSK" w:cs="TH SarabunPSK"/>
                <w:spacing w:val="-6"/>
              </w:rPr>
              <w:t>Drawing 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584D41" w:rsidRPr="00F13320" w:rsidRDefault="00584D41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84D41" w:rsidRPr="00F13320" w:rsidRDefault="00584D41" w:rsidP="00584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185D42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1C7148" w:rsidRPr="00F13320" w:rsidRDefault="001C7148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C7148" w:rsidRPr="00F13320" w:rsidRDefault="001C7148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C7148" w:rsidRPr="00F13320" w:rsidRDefault="001C7148" w:rsidP="00584D4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7148" w:rsidRPr="00F13320" w:rsidRDefault="001C7148" w:rsidP="001C7148">
            <w:pPr>
              <w:ind w:firstLine="1286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ศึกษาทฤษฎีและปฏิบัติการวาดเส้น เน้นทักษะการวาดเส้น กายวิภาควิทยา หลัก</w:t>
            </w:r>
            <w:proofErr w:type="spellStart"/>
            <w:r w:rsidRPr="00F13320">
              <w:rPr>
                <w:rFonts w:ascii="TH SarabunPSK" w:hAnsi="TH SarabunPSK" w:cs="TH SarabunPSK" w:hint="cs"/>
                <w:cs/>
              </w:rPr>
              <w:t>ทัศนีย</w:t>
            </w:r>
            <w:proofErr w:type="spellEnd"/>
            <w:r w:rsidRPr="00F13320">
              <w:rPr>
                <w:rFonts w:ascii="TH SarabunPSK" w:hAnsi="TH SarabunPSK" w:cs="TH SarabunPSK" w:hint="cs"/>
                <w:cs/>
              </w:rPr>
              <w:t xml:space="preserve">วิทยา 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แสง  เงา  พื้นผิว  ถ่ายทอดรูปทรง  วัตถุ สิ่งของ คน สัตว์ และธรรมชาติ สิ่งแวดล้อมด้วยวัสดุ             และเทคนิควิธีการต่าง ๆ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C7148" w:rsidRPr="00F13320" w:rsidRDefault="001C7148" w:rsidP="00584D4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0D205D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80851" w:rsidRPr="00F13320" w:rsidRDefault="00B80851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HVA105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0851" w:rsidRPr="00F13320" w:rsidRDefault="00B80851" w:rsidP="00B80851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  <w:cs/>
              </w:rPr>
              <w:t>จิตรกรรมพื้นฐาน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80851" w:rsidRPr="00F13320" w:rsidRDefault="00B80851" w:rsidP="00B80851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:rsidR="00B80851" w:rsidRPr="00F13320" w:rsidRDefault="00B80851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HVA10</w:t>
            </w:r>
            <w:r w:rsidR="007735A7">
              <w:rPr>
                <w:rFonts w:ascii="TH SarabunPSK" w:eastAsia="Times New Roman" w:hAnsi="TH SarabunPSK" w:cs="TH SarabunPSK"/>
              </w:rPr>
              <w:t>5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0851" w:rsidRPr="00F13320" w:rsidRDefault="00B80851" w:rsidP="00B80851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  <w:cs/>
              </w:rPr>
              <w:t>จิตรกรรมพื้นฐาน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B80851" w:rsidRPr="00F13320" w:rsidRDefault="00B80851" w:rsidP="00B80851">
            <w:pPr>
              <w:ind w:left="-91" w:right="-157"/>
              <w:jc w:val="center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B80851" w:rsidRPr="00F13320" w:rsidRDefault="00B80851" w:rsidP="007735A7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175BB" w:rsidRPr="00F13320" w:rsidTr="007175BB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175BB" w:rsidRPr="00F13320" w:rsidRDefault="007175BB" w:rsidP="00B8085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75BB" w:rsidRPr="00F13320" w:rsidRDefault="007175BB" w:rsidP="00B80851">
            <w:pPr>
              <w:tabs>
                <w:tab w:val="left" w:pos="360"/>
              </w:tabs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Basic Painting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B8085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175BB" w:rsidRPr="00F13320" w:rsidRDefault="007175BB" w:rsidP="00B8085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7175BB" w:rsidRPr="00F13320" w:rsidRDefault="007175BB" w:rsidP="00B80851">
            <w:pPr>
              <w:tabs>
                <w:tab w:val="left" w:pos="360"/>
              </w:tabs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Basic Painting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B80851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ปรับคำอธิบายรายวิชา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ให้มีรายละเอียดหัวข้อเนื้อหาและการปฏิบัติชัดเจนขึ้น</w:t>
            </w:r>
          </w:p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A3FA4AC" wp14:editId="769D5F54">
                      <wp:simplePos x="0" y="0"/>
                      <wp:positionH relativeFrom="rightMargin">
                        <wp:posOffset>319819</wp:posOffset>
                      </wp:positionH>
                      <wp:positionV relativeFrom="paragraph">
                        <wp:posOffset>953725</wp:posOffset>
                      </wp:positionV>
                      <wp:extent cx="390525" cy="428625"/>
                      <wp:effectExtent l="0" t="0" r="9525" b="9525"/>
                      <wp:wrapNone/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63CD" w:rsidRPr="00CA1A36" w:rsidRDefault="004763CD" w:rsidP="00802FF2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2B4BB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FA4AC" id="Text Box 136" o:spid="_x0000_s1039" type="#_x0000_t202" style="position:absolute;margin-left:25.2pt;margin-top:75.1pt;width:30.75pt;height:33.75pt;z-index:251824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" fillcolor="white [3201]" stroked="f" strokeweight=".5pt">
                      <v:textbox style="layout-flow:vertical">
                        <w:txbxContent>
                          <w:p w:rsidR="004763CD" w:rsidRPr="00CA1A36" w:rsidRDefault="004763CD" w:rsidP="00802FF2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2B4B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7175BB" w:rsidRPr="00F13320" w:rsidTr="003C7AB1">
        <w:trPr>
          <w:trHeight w:val="340"/>
        </w:trPr>
        <w:tc>
          <w:tcPr>
            <w:tcW w:w="544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175BB" w:rsidRPr="00F13320" w:rsidRDefault="007175BB" w:rsidP="001C7148">
            <w:pPr>
              <w:ind w:firstLine="1386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 xml:space="preserve">ศึกษางานจิตรกรรมสากลและปฏิบัติงานวาดภาพระบายสีด้านจิตรกรรมสากล โดยใช้หลักการวาดภาพ หลักการจัดองค์ประกอบศิลปะและทฤษฎีสี ด้วยวัสดุและเทคนิควิธีการต่าง ๆ </w:t>
            </w: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7735A7">
            <w:pPr>
              <w:ind w:firstLine="1304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8"/>
                <w:cs/>
              </w:rPr>
              <w:t>ศึกษางานจิตรกรรมสากลและปฏิบัติงานวาดภาพระบายสีด้านจิตรกรรมสากล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 xml:space="preserve"> จากหุ่นนิ่ง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 คน และธรรมชาติสิ่งแวดล้อม</w:t>
            </w:r>
            <w:r w:rsidRPr="00F13320">
              <w:rPr>
                <w:rFonts w:ascii="TH SarabunPSK" w:hAnsi="TH SarabunPSK" w:cs="TH SarabunPSK"/>
                <w:spacing w:val="-6"/>
                <w:cs/>
              </w:rPr>
              <w:t xml:space="preserve"> โดยใช้หลักการจัดองค์ประกอบศิลปะและทฤษฎีสี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 แสดงความประสานสัมพันธ์ของเส้น สี น้ำหนัก แสง เงา และพื้นผิว</w:t>
            </w:r>
            <w:r w:rsidRPr="00F13320">
              <w:rPr>
                <w:rFonts w:ascii="TH SarabunPSK" w:hAnsi="TH SarabunPSK" w:cs="TH SarabunPSK"/>
                <w:spacing w:val="-6"/>
                <w:cs/>
              </w:rPr>
              <w:t xml:space="preserve"> ด้วยวัสดุและเทคนิควิธีการต่าง</w:t>
            </w:r>
            <w:r w:rsidRPr="00F13320"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F13320">
              <w:rPr>
                <w:rFonts w:ascii="TH SarabunPSK" w:hAnsi="TH SarabunPSK" w:cs="TH SarabunPSK"/>
                <w:spacing w:val="-6"/>
                <w:cs/>
              </w:rPr>
              <w:t>ๆ</w:t>
            </w: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75BB" w:rsidRPr="00F13320" w:rsidRDefault="007175BB" w:rsidP="00B80851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735A7" w:rsidRPr="00F13320" w:rsidTr="00185D42">
        <w:trPr>
          <w:trHeight w:val="340"/>
        </w:trPr>
        <w:tc>
          <w:tcPr>
            <w:tcW w:w="54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A7" w:rsidRPr="00F13320" w:rsidRDefault="007735A7" w:rsidP="001C7148">
            <w:pPr>
              <w:ind w:firstLine="1386"/>
              <w:jc w:val="thaiDistribute"/>
              <w:rPr>
                <w:rFonts w:ascii="TH SarabunPSK" w:eastAsia="Times New Roman" w:hAnsi="TH SarabunPSK" w:cs="TH SarabunPSK"/>
                <w:cs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735A7" w:rsidRPr="00F13320" w:rsidRDefault="007735A7" w:rsidP="007735A7">
            <w:pPr>
              <w:ind w:firstLine="1304"/>
              <w:jc w:val="thaiDistribute"/>
              <w:rPr>
                <w:rFonts w:ascii="TH SarabunPSK" w:hAnsi="TH SarabunPSK" w:cs="TH SarabunPSK"/>
                <w:spacing w:val="-8"/>
                <w:cs/>
              </w:rPr>
            </w:pP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5A7" w:rsidRPr="00F13320" w:rsidRDefault="007735A7" w:rsidP="00B8085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</w:tr>
    </w:tbl>
    <w:p w:rsidR="007735A7" w:rsidRDefault="007735A7"/>
    <w:tbl>
      <w:tblPr>
        <w:tblW w:w="13390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2"/>
        <w:gridCol w:w="3119"/>
        <w:gridCol w:w="965"/>
        <w:gridCol w:w="1187"/>
        <w:gridCol w:w="3092"/>
        <w:gridCol w:w="851"/>
        <w:gridCol w:w="2814"/>
      </w:tblGrid>
      <w:tr w:rsidR="00F13320" w:rsidRPr="00F13320" w:rsidTr="00185D42">
        <w:trPr>
          <w:trHeight w:val="340"/>
        </w:trPr>
        <w:tc>
          <w:tcPr>
            <w:tcW w:w="5446" w:type="dxa"/>
            <w:gridSpan w:val="3"/>
            <w:tcBorders>
              <w:bottom w:val="single" w:sz="4" w:space="0" w:color="auto"/>
            </w:tcBorders>
            <w:vAlign w:val="bottom"/>
          </w:tcPr>
          <w:p w:rsidR="001C7148" w:rsidRPr="00F13320" w:rsidRDefault="008752EB" w:rsidP="00CA2720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713B26C" wp14:editId="69B084C4">
                      <wp:simplePos x="0" y="0"/>
                      <wp:positionH relativeFrom="column">
                        <wp:posOffset>8664737</wp:posOffset>
                      </wp:positionH>
                      <wp:positionV relativeFrom="paragraph">
                        <wp:posOffset>-276225</wp:posOffset>
                      </wp:positionV>
                      <wp:extent cx="471377" cy="5715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1377" cy="571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763CD" w:rsidRPr="00340ED0" w:rsidRDefault="004763CD" w:rsidP="00340ED0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340ED0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2B4BB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3B26C" id="Text Box 11" o:spid="_x0000_s1040" type="#_x0000_t202" style="position:absolute;left:0;text-align:left;margin-left:682.25pt;margin-top:-21.75pt;width:37.1pt;height: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" filled="f" stroked="f" strokeweight=".5pt">
                      <v:textbox style="layout-flow:vertical">
                        <w:txbxContent>
                          <w:p w:rsidR="004763CD" w:rsidRPr="00340ED0" w:rsidRDefault="004763CD" w:rsidP="00340E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40ED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2B4BB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7148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</w:t>
            </w:r>
            <w:r w:rsidR="00CA27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ปรับปรุง</w:t>
            </w:r>
            <w:r w:rsidR="001C7148"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 พ.ศ. 2559</w:t>
            </w:r>
          </w:p>
        </w:tc>
        <w:tc>
          <w:tcPr>
            <w:tcW w:w="5130" w:type="dxa"/>
            <w:gridSpan w:val="3"/>
            <w:tcBorders>
              <w:bottom w:val="single" w:sz="4" w:space="0" w:color="auto"/>
            </w:tcBorders>
            <w:vAlign w:val="bottom"/>
          </w:tcPr>
          <w:p w:rsidR="001C7148" w:rsidRPr="00F13320" w:rsidRDefault="001C7148" w:rsidP="00185D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หลักสูตรปรับปรุง พ.ศ. 2560</w:t>
            </w:r>
          </w:p>
        </w:tc>
        <w:tc>
          <w:tcPr>
            <w:tcW w:w="2814" w:type="dxa"/>
            <w:tcBorders>
              <w:bottom w:val="single" w:sz="4" w:space="0" w:color="auto"/>
            </w:tcBorders>
            <w:vAlign w:val="bottom"/>
          </w:tcPr>
          <w:p w:rsidR="001C7148" w:rsidRPr="00F13320" w:rsidRDefault="001C7148" w:rsidP="00185D42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13320">
              <w:rPr>
                <w:rFonts w:ascii="TH SarabunPSK" w:eastAsia="Times New Roman" w:hAnsi="TH SarabunPSK" w:cs="TH SarabunPSK" w:hint="cs"/>
                <w:b/>
                <w:bCs/>
                <w:cs/>
              </w:rPr>
              <w:t>เหตุผล</w:t>
            </w: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HVA215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การพิมพ์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ซิลค์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สกรีนเบื้องต้น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3(2-2-5)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HVA2</w:t>
            </w:r>
            <w:r>
              <w:rPr>
                <w:rFonts w:ascii="TH SarabunPSK" w:eastAsia="Times New Roman" w:hAnsi="TH SarabunPSK" w:cs="TH SarabunPSK"/>
              </w:rPr>
              <w:t>15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การพิมพ์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ซิลค์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สกรีนเบื้องต้น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ปรับชื่อวิชา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ภาษาอังกฤษตามข้อเสนอแนะ</w:t>
            </w: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Principles of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>Silkscreening</w:t>
            </w:r>
            <w:proofErr w:type="spellEnd"/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Basic of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>Silk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s</w:t>
            </w:r>
            <w:r w:rsidRPr="00F13320">
              <w:rPr>
                <w:rFonts w:ascii="TH SarabunPSK" w:hAnsi="TH SarabunPSK" w:cs="TH SarabunPSK"/>
                <w:spacing w:val="-6"/>
                <w:sz w:val="32"/>
                <w:szCs w:val="32"/>
              </w:rPr>
              <w:t>creen</w:t>
            </w:r>
            <w:r>
              <w:rPr>
                <w:rFonts w:ascii="TH SarabunPSK" w:hAnsi="TH SarabunPSK" w:cs="TH SarabunPSK"/>
                <w:spacing w:val="-6"/>
                <w:sz w:val="32"/>
                <w:szCs w:val="32"/>
              </w:rPr>
              <w:t>ing</w:t>
            </w:r>
            <w:proofErr w:type="spellEnd"/>
            <w:r w:rsidRPr="00F1332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>
              <w:rPr>
                <w:rFonts w:ascii="TH SarabunPSK" w:eastAsia="Times New Roman" w:hAnsi="TH SarabunPSK" w:cs="TH SarabunPSK"/>
              </w:rPr>
              <w:t>222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  <w:cs/>
              </w:rPr>
              <w:t>คอมพิวเตอร์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สำหรับงานทัศนศิลป์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เพิ่ม</w:t>
            </w:r>
            <w:r>
              <w:rPr>
                <w:rFonts w:ascii="TH SarabunPSK" w:eastAsia="Times New Roman" w:hAnsi="TH SarabunPSK" w:cs="TH SarabunPSK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cs/>
              </w:rPr>
              <w:t>เป็นพื้นฐานสำคัญสำหรับงานทัศนศิลป์และการประกอบอาชีพ</w:t>
            </w: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175BB" w:rsidRPr="00F13320" w:rsidRDefault="007175BB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175BB" w:rsidRPr="00F13320" w:rsidRDefault="007175BB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175BB" w:rsidRPr="00F13320" w:rsidRDefault="007175BB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7175BB" w:rsidRPr="00F13320" w:rsidRDefault="007175BB" w:rsidP="00EF3C13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Computer for Visual Arts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EF3C1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C8531F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07026F" w:rsidRPr="00F13320" w:rsidRDefault="0007026F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7026F" w:rsidRPr="00F13320" w:rsidRDefault="0007026F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026F" w:rsidRPr="00F13320" w:rsidRDefault="0007026F" w:rsidP="00EF3C13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26F" w:rsidRPr="00F13320" w:rsidRDefault="0007026F" w:rsidP="00BE6F5C">
            <w:pPr>
              <w:ind w:firstLine="1286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  <w:cs/>
              </w:rPr>
              <w:t>ศึกษาหลักการ  และวิธีใช้โปรแกรมสำเร็จรูป</w:t>
            </w:r>
            <w:r w:rsidRPr="00F13320">
              <w:rPr>
                <w:rFonts w:ascii="TH SarabunPSK" w:hAnsi="TH SarabunPSK" w:cs="TH SarabunPSK"/>
                <w:spacing w:val="-8"/>
                <w:cs/>
              </w:rPr>
              <w:t>ที่ใช้ในการเขียน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 xml:space="preserve">ภาพ </w:t>
            </w:r>
            <w:r w:rsidRPr="00F13320">
              <w:rPr>
                <w:rFonts w:ascii="TH SarabunPSK" w:hAnsi="TH SarabunPSK" w:cs="TH SarabunPSK"/>
                <w:spacing w:val="-8"/>
              </w:rPr>
              <w:t>2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 xml:space="preserve"> มิติ และ </w:t>
            </w:r>
            <w:r w:rsidRPr="00F13320">
              <w:rPr>
                <w:rFonts w:ascii="TH SarabunPSK" w:hAnsi="TH SarabunPSK" w:cs="TH SarabunPSK"/>
                <w:spacing w:val="-8"/>
              </w:rPr>
              <w:t>3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 xml:space="preserve"> มิติ</w:t>
            </w:r>
            <w:r w:rsidRPr="00F13320">
              <w:rPr>
                <w:rFonts w:ascii="TH SarabunPSK" w:hAnsi="TH SarabunPSK" w:cs="TH SarabunPSK"/>
                <w:spacing w:val="-8"/>
                <w:cs/>
              </w:rPr>
              <w:t xml:space="preserve"> รูปลายเส้น ฝึก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>ป</w:t>
            </w:r>
            <w:r w:rsidRPr="00F13320">
              <w:rPr>
                <w:rFonts w:ascii="TH SarabunPSK" w:hAnsi="TH SarabunPSK" w:cs="TH SarabunPSK"/>
                <w:spacing w:val="-8"/>
                <w:cs/>
              </w:rPr>
              <w:t>ฏิบัติการ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>สร้างสรรค์</w:t>
            </w:r>
            <w:r w:rsidR="00BE6F5C" w:rsidRPr="00F13320">
              <w:rPr>
                <w:rFonts w:ascii="TH SarabunPSK" w:hAnsi="TH SarabunPSK" w:cs="TH SarabunPSK" w:hint="cs"/>
                <w:spacing w:val="-8"/>
                <w:cs/>
              </w:rPr>
              <w:t xml:space="preserve">          </w:t>
            </w:r>
            <w:r w:rsidRPr="00F13320">
              <w:rPr>
                <w:rFonts w:ascii="TH SarabunPSK" w:hAnsi="TH SarabunPSK" w:cs="TH SarabunPSK" w:hint="cs"/>
                <w:spacing w:val="-8"/>
                <w:cs/>
              </w:rPr>
              <w:t>งาน</w:t>
            </w:r>
            <w:r w:rsidRPr="00F13320">
              <w:rPr>
                <w:rFonts w:ascii="TH SarabunPSK" w:hAnsi="TH SarabunPSK" w:cs="TH SarabunPSK"/>
                <w:spacing w:val="-8"/>
                <w:cs/>
              </w:rPr>
              <w:t xml:space="preserve">ด้วยคอมพิวเตอร์โดยใช้โปรแกรมสำเร็จรูป  </w:t>
            </w:r>
            <w:proofErr w:type="spellStart"/>
            <w:r w:rsidRPr="00F13320">
              <w:rPr>
                <w:rFonts w:ascii="TH SarabunPSK" w:hAnsi="TH SarabunPSK" w:cs="TH SarabunPSK"/>
                <w:spacing w:val="-8"/>
                <w:cs/>
              </w:rPr>
              <w:t>อโด</w:t>
            </w:r>
            <w:proofErr w:type="spellEnd"/>
            <w:r w:rsidRPr="00F13320">
              <w:rPr>
                <w:rFonts w:ascii="TH SarabunPSK" w:hAnsi="TH SarabunPSK" w:cs="TH SarabunPSK"/>
                <w:spacing w:val="-8"/>
                <w:cs/>
              </w:rPr>
              <w:t>บี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  </w:t>
            </w:r>
            <w:proofErr w:type="spellStart"/>
            <w:r w:rsidRPr="00F13320">
              <w:rPr>
                <w:rFonts w:ascii="TH SarabunPSK" w:hAnsi="TH SarabunPSK" w:cs="TH SarabunPSK" w:hint="cs"/>
                <w:spacing w:val="-6"/>
                <w:cs/>
              </w:rPr>
              <w:t>โฟโต้ชอป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  <w:cs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 </w:t>
            </w:r>
            <w:r w:rsidR="00BE6F5C" w:rsidRPr="00F13320">
              <w:rPr>
                <w:rFonts w:ascii="TH SarabunPSK" w:hAnsi="TH SarabunPSK" w:cs="TH SarabunPSK" w:hint="cs"/>
                <w:spacing w:val="-6"/>
                <w:cs/>
              </w:rPr>
              <w:t xml:space="preserve">            </w:t>
            </w:r>
            <w:proofErr w:type="spellStart"/>
            <w:r w:rsidRPr="00F13320">
              <w:rPr>
                <w:rFonts w:ascii="TH SarabunPSK" w:hAnsi="TH SarabunPSK" w:cs="TH SarabunPSK"/>
                <w:spacing w:val="-6"/>
                <w:cs/>
              </w:rPr>
              <w:t>อิลัสเตรเตอร์</w:t>
            </w:r>
            <w:proofErr w:type="spellEnd"/>
            <w:r w:rsidRPr="00F13320"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อินดีไซน์และโปรแกรมอื่น ๆ ที่เกี่ยวข้อง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026F" w:rsidRPr="00F13320" w:rsidRDefault="0007026F" w:rsidP="00EF3C13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HVA314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การออกแบบผลิตภัณฑ์กระดาษ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>
              <w:rPr>
                <w:rFonts w:ascii="TH SarabunPSK" w:eastAsia="Times New Roman" w:hAnsi="TH SarabunPSK" w:cs="TH SarabunPSK"/>
              </w:rPr>
              <w:t>314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cs/>
              </w:rPr>
              <w:t>การออกแบบผลิตภัณฑ์กระดาษ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ปรับชื่อวิชา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ภาษาอังกฤษตามข้อเสนอแนะ</w:t>
            </w: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Paper Card Products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75BB" w:rsidRPr="00F13320" w:rsidRDefault="007175BB" w:rsidP="007E2250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</w:rPr>
              <w:t>Paper Product Design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</w:t>
            </w:r>
            <w:r>
              <w:rPr>
                <w:rFonts w:ascii="TH SarabunPSK" w:eastAsia="Times New Roman" w:hAnsi="TH SarabunPSK" w:cs="TH SarabunPSK"/>
              </w:rPr>
              <w:t>320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ความคิดสร้างสรรค์ในงานทัศนศิลป์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735A7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เพิ่มรายวิชาเพื่อพัฒนาความคิดสร้างสรรค์</w:t>
            </w: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75BB" w:rsidRPr="00F13320" w:rsidRDefault="007175BB" w:rsidP="00B71382">
            <w:pPr>
              <w:tabs>
                <w:tab w:val="left" w:pos="1440"/>
                <w:tab w:val="left" w:pos="2632"/>
                <w:tab w:val="left" w:pos="6831"/>
              </w:tabs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175BB" w:rsidRPr="00F13320" w:rsidRDefault="007175BB" w:rsidP="00B71382">
            <w:pPr>
              <w:tabs>
                <w:tab w:val="left" w:pos="1440"/>
                <w:tab w:val="left" w:pos="2632"/>
                <w:tab w:val="left" w:pos="6831"/>
              </w:tabs>
              <w:rPr>
                <w:rFonts w:ascii="TH SarabunPSK" w:eastAsia="Times New Roman" w:hAnsi="TH SarabunPSK" w:cs="TH SarabunPSK"/>
                <w:spacing w:val="-6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Creative Thinking in Visual Arts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175BB" w:rsidRPr="00F13320" w:rsidRDefault="007175BB" w:rsidP="00B71382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HVA308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  <w:cs/>
              </w:rPr>
              <w:t>จิตรกรรมไทยร่วมสมัย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  <w:cs/>
              </w:rPr>
              <w:t>3(2-2-5)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/>
              </w:rPr>
              <w:t>HVA30</w:t>
            </w:r>
            <w:r>
              <w:rPr>
                <w:rFonts w:ascii="TH SarabunPSK" w:eastAsia="Times New Roman" w:hAnsi="TH SarabunPSK" w:cs="TH SarabunPSK"/>
              </w:rPr>
              <w:t>8</w:t>
            </w:r>
          </w:p>
        </w:tc>
        <w:tc>
          <w:tcPr>
            <w:tcW w:w="30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  <w:cs/>
              </w:rPr>
              <w:t>จิตรกรรมไทยร่วมสมัย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175BB" w:rsidRPr="00F13320" w:rsidRDefault="007175BB" w:rsidP="007175BB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eastAsia="Times New Roman" w:hAnsi="TH SarabunPSK" w:cs="TH SarabunPSK" w:hint="cs"/>
                <w:cs/>
              </w:rPr>
              <w:t>3(2-2-5)</w:t>
            </w:r>
          </w:p>
        </w:tc>
        <w:tc>
          <w:tcPr>
            <w:tcW w:w="2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ปรับ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คำอธิบายรายวิชา</w:t>
            </w:r>
            <w:r>
              <w:rPr>
                <w:rFonts w:ascii="TH SarabunPSK" w:eastAsia="Times New Roman" w:hAnsi="TH SarabunPSK" w:cs="TH SarabunPSK" w:hint="cs"/>
                <w:cs/>
              </w:rPr>
              <w:t>ให้มีบริบท          ที่เกี่ยวเนื่องชัดเจน</w:t>
            </w:r>
          </w:p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7175BB" w:rsidRPr="00F13320" w:rsidTr="003C7AB1">
        <w:trPr>
          <w:trHeight w:val="340"/>
        </w:trPr>
        <w:tc>
          <w:tcPr>
            <w:tcW w:w="13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Contemporary Thai Painting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118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092" w:type="dxa"/>
            <w:tcBorders>
              <w:top w:val="nil"/>
              <w:left w:val="nil"/>
              <w:bottom w:val="nil"/>
              <w:right w:val="nil"/>
            </w:tcBorders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/>
                <w:spacing w:val="-6"/>
              </w:rPr>
              <w:t>Contemporary Thai Painting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281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7175BB" w:rsidRPr="00F13320" w:rsidRDefault="007175BB" w:rsidP="00744A15">
            <w:pPr>
              <w:rPr>
                <w:rFonts w:ascii="TH SarabunPSK" w:eastAsia="Times New Roman" w:hAnsi="TH SarabunPSK" w:cs="TH SarabunPSK"/>
              </w:rPr>
            </w:pPr>
          </w:p>
        </w:tc>
      </w:tr>
      <w:tr w:rsidR="00F13320" w:rsidRPr="00F13320" w:rsidTr="007E2250">
        <w:trPr>
          <w:trHeight w:val="340"/>
        </w:trPr>
        <w:tc>
          <w:tcPr>
            <w:tcW w:w="544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250" w:rsidRPr="00F13320" w:rsidRDefault="007E2250" w:rsidP="007175BB">
            <w:pPr>
              <w:ind w:firstLine="1305"/>
              <w:rPr>
                <w:rFonts w:ascii="TH SarabunPSK" w:eastAsia="Times New Roman" w:hAnsi="TH SarabunPSK" w:cs="TH SarabunPSK"/>
                <w:cs/>
              </w:rPr>
            </w:pPr>
            <w:r w:rsidRPr="00F13320">
              <w:rPr>
                <w:rFonts w:ascii="TH SarabunPSK" w:eastAsia="Times New Roman" w:hAnsi="TH SarabunPSK" w:cs="TH SarabunPSK" w:hint="cs"/>
                <w:spacing w:val="-8"/>
                <w:cs/>
              </w:rPr>
              <w:t>ศึกษาและปฏิบัติการใช้เส้น สี การออกแบบจัดองค์ประกอบ</w:t>
            </w:r>
            <w:r w:rsidRPr="00F13320">
              <w:rPr>
                <w:rFonts w:ascii="TH SarabunPSK" w:eastAsia="Times New Roman" w:hAnsi="TH SarabunPSK" w:cs="TH SarabunPSK" w:hint="cs"/>
                <w:cs/>
              </w:rPr>
              <w:t>ภาพจิตรกรรมไทย ประเพณีมาประยุกต์วาดภาพจิตรกรรมไทยร่วมสมัย</w:t>
            </w:r>
          </w:p>
        </w:tc>
        <w:tc>
          <w:tcPr>
            <w:tcW w:w="513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2250" w:rsidRPr="00F13320" w:rsidRDefault="007E2250" w:rsidP="007E2250">
            <w:pPr>
              <w:ind w:firstLine="1286"/>
              <w:jc w:val="thaiDistribute"/>
              <w:rPr>
                <w:rFonts w:ascii="TH SarabunPSK" w:eastAsia="Times New Roman" w:hAnsi="TH SarabunPSK" w:cs="TH SarabunPSK"/>
              </w:rPr>
            </w:pPr>
            <w:r w:rsidRPr="00F13320">
              <w:rPr>
                <w:rFonts w:ascii="TH SarabunPSK" w:hAnsi="TH SarabunPSK" w:cs="TH SarabunPSK" w:hint="cs"/>
                <w:spacing w:val="-6"/>
                <w:cs/>
              </w:rPr>
              <w:t>ศึกษาความเป็นมา บริบททางสังคม การเมือง เศรษฐกิจ ศิลปะและวัฒนธรรม ความเปลี่ยนแปลงด้านแนวคิด เนื้อหา รูปแบบลักษณะ และวิธีการสร้างสรรค์จิตรกรรมไทยร่วมสมัย และปฏิบัติการสร้างสรรค์จิตรกรรมไทยร่วมสมัย</w:t>
            </w:r>
          </w:p>
        </w:tc>
        <w:tc>
          <w:tcPr>
            <w:tcW w:w="2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2250" w:rsidRPr="00F13320" w:rsidRDefault="007E2250" w:rsidP="00744A15">
            <w:pPr>
              <w:rPr>
                <w:rFonts w:ascii="TH SarabunPSK" w:eastAsia="Times New Roman" w:hAnsi="TH SarabunPSK" w:cs="TH SarabunPSK"/>
              </w:rPr>
            </w:pPr>
          </w:p>
        </w:tc>
      </w:tr>
    </w:tbl>
    <w:p w:rsidR="004451D1" w:rsidRPr="00F13320" w:rsidRDefault="009F4E02" w:rsidP="004451D1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EDE526" wp14:editId="407CA052">
                <wp:simplePos x="0" y="0"/>
                <wp:positionH relativeFrom="column">
                  <wp:posOffset>-303227</wp:posOffset>
                </wp:positionH>
                <wp:positionV relativeFrom="paragraph">
                  <wp:posOffset>-5088463</wp:posOffset>
                </wp:positionV>
                <wp:extent cx="750570" cy="518160"/>
                <wp:effectExtent l="0" t="0" r="0" b="0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55428" id="สี่เหลี่ยมผืนผ้า 103" o:spid="_x0000_s1026" style="position:absolute;margin-left:-23.9pt;margin-top:-400.65pt;width:59.1pt;height:40.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" fillcolor="white [3212]" stroked="f" strokeweight="1pt"/>
            </w:pict>
          </mc:Fallback>
        </mc:AlternateContent>
      </w:r>
    </w:p>
    <w:p w:rsidR="007B295E" w:rsidRPr="00F13320" w:rsidRDefault="007B295E" w:rsidP="004451D1">
      <w:pPr>
        <w:sectPr w:rsidR="007B295E" w:rsidRPr="00F13320" w:rsidSect="007735A7">
          <w:headerReference w:type="default" r:id="rId31"/>
          <w:footerReference w:type="default" r:id="rId32"/>
          <w:footerReference w:type="first" r:id="rId33"/>
          <w:pgSz w:w="16834" w:h="11909" w:orient="landscape" w:code="9"/>
          <w:pgMar w:top="2160" w:right="2160" w:bottom="1440" w:left="1440" w:header="1138" w:footer="720" w:gutter="0"/>
          <w:pgNumType w:start="92"/>
          <w:cols w:space="708"/>
          <w:docGrid w:linePitch="381"/>
        </w:sect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A2720" w:rsidRDefault="009F4E02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496AB3C" wp14:editId="2333CAF4">
                <wp:simplePos x="0" y="0"/>
                <wp:positionH relativeFrom="column">
                  <wp:posOffset>-313898</wp:posOffset>
                </wp:positionH>
                <wp:positionV relativeFrom="paragraph">
                  <wp:posOffset>-795930</wp:posOffset>
                </wp:positionV>
                <wp:extent cx="750570" cy="518160"/>
                <wp:effectExtent l="0" t="0" r="0" b="0"/>
                <wp:wrapNone/>
                <wp:docPr id="104" name="สี่เหลี่ยมผืนผ้า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7EF9F" id="สี่เหลี่ยมผืนผ้า 104" o:spid="_x0000_s1026" style="position:absolute;margin-left:-24.7pt;margin-top:-62.65pt;width:59.1pt;height:40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" fillcolor="white [3212]" stroked="f" strokeweight="1pt"/>
            </w:pict>
          </mc:Fallback>
        </mc:AlternateContent>
      </w:r>
    </w:p>
    <w:p w:rsidR="00CA2720" w:rsidRDefault="00CA2720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724395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594F76D" wp14:editId="7EE4E14B">
                <wp:simplePos x="0" y="0"/>
                <wp:positionH relativeFrom="column">
                  <wp:posOffset>5000625</wp:posOffset>
                </wp:positionH>
                <wp:positionV relativeFrom="paragraph">
                  <wp:posOffset>-676275</wp:posOffset>
                </wp:positionV>
                <wp:extent cx="466725" cy="400050"/>
                <wp:effectExtent l="0" t="0" r="9525" b="0"/>
                <wp:wrapNone/>
                <wp:docPr id="64" name="สี่เหลี่ยมผืนผ้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001936" id="สี่เหลี่ยมผืนผ้า 64" o:spid="_x0000_s1026" style="position:absolute;margin-left:393.75pt;margin-top:-53.25pt;width:36.75pt;height:31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" fillcolor="white [3212]" stroked="f" strokeweight="1pt"/>
            </w:pict>
          </mc:Fallback>
        </mc:AlternateContent>
      </w:r>
      <w:r w:rsidR="0009261A"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DA3EC23" wp14:editId="04A6D828">
                <wp:simplePos x="0" y="0"/>
                <wp:positionH relativeFrom="column">
                  <wp:posOffset>-857250</wp:posOffset>
                </wp:positionH>
                <wp:positionV relativeFrom="paragraph">
                  <wp:posOffset>-400050</wp:posOffset>
                </wp:positionV>
                <wp:extent cx="933450" cy="6143625"/>
                <wp:effectExtent l="0" t="0" r="0" b="952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6143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10254" id="สี่เหลี่ยมผืนผ้า 52" o:spid="_x0000_s1026" style="position:absolute;margin-left:-67.5pt;margin-top:-31.5pt;width:73.5pt;height:483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" fillcolor="white [3212]" stroked="f" strokeweight="1pt"/>
            </w:pict>
          </mc:Fallback>
        </mc:AlternateContent>
      </w: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C4AF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212CD" w:rsidRPr="00F13320" w:rsidRDefault="007212C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ภาคผนวก </w:t>
      </w:r>
      <w:r w:rsidR="00F23C55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ซ</w:t>
      </w:r>
    </w:p>
    <w:p w:rsidR="007212CD" w:rsidRPr="00F13320" w:rsidRDefault="00DC4AFD" w:rsidP="007212CD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7212CD" w:rsidRPr="00F13320" w:rsidRDefault="007212CD" w:rsidP="007212CD">
      <w:pPr>
        <w:jc w:val="center"/>
      </w:pP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proofErr w:type="spellStart"/>
      <w:r w:rsidR="0088758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ศิลปกรรมศาสตร</w:t>
      </w:r>
      <w:proofErr w:type="spellEnd"/>
      <w:r w:rsidR="0088758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สาขาวิชา</w:t>
      </w:r>
      <w:r w:rsidR="00887582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ทัศนศิลป์</w:t>
      </w:r>
      <w:r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C83C62" w:rsidRPr="00F13320" w:rsidRDefault="00C83C62" w:rsidP="007212CD">
      <w:pPr>
        <w:jc w:val="center"/>
      </w:pPr>
    </w:p>
    <w:p w:rsidR="00C83C62" w:rsidRPr="00F13320" w:rsidRDefault="00C83C62" w:rsidP="007212CD">
      <w:pPr>
        <w:jc w:val="center"/>
      </w:pPr>
    </w:p>
    <w:p w:rsidR="00C83C62" w:rsidRPr="00F13320" w:rsidRDefault="00C83C62" w:rsidP="007212CD">
      <w:pPr>
        <w:jc w:val="center"/>
      </w:pPr>
    </w:p>
    <w:p w:rsidR="00C83C62" w:rsidRPr="00F13320" w:rsidRDefault="00C83C62" w:rsidP="007212CD">
      <w:pPr>
        <w:jc w:val="center"/>
      </w:pPr>
    </w:p>
    <w:p w:rsidR="00C83C62" w:rsidRPr="00F13320" w:rsidRDefault="00C83C62" w:rsidP="007212CD">
      <w:pPr>
        <w:jc w:val="center"/>
      </w:pPr>
    </w:p>
    <w:p w:rsidR="00C83C62" w:rsidRPr="00F13320" w:rsidRDefault="00C83C62" w:rsidP="007212CD">
      <w:pPr>
        <w:jc w:val="center"/>
      </w:pPr>
    </w:p>
    <w:p w:rsidR="00C83C62" w:rsidRDefault="00C83C62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Default="00CA2720" w:rsidP="007212CD">
      <w:pPr>
        <w:jc w:val="center"/>
      </w:pPr>
    </w:p>
    <w:p w:rsidR="00CA2720" w:rsidRPr="00F13320" w:rsidRDefault="00CA2720" w:rsidP="007212CD">
      <w:pPr>
        <w:jc w:val="center"/>
        <w:rPr>
          <w:cs/>
        </w:rPr>
        <w:sectPr w:rsidR="00CA2720" w:rsidRPr="00F13320" w:rsidSect="00C83C62">
          <w:footerReference w:type="default" r:id="rId34"/>
          <w:pgSz w:w="11909" w:h="16834" w:code="9"/>
          <w:pgMar w:top="2160" w:right="1440" w:bottom="1440" w:left="2160" w:header="1134" w:footer="720" w:gutter="0"/>
          <w:pgNumType w:start="159"/>
          <w:cols w:space="708"/>
          <w:docGrid w:linePitch="381"/>
        </w:sectPr>
      </w:pPr>
    </w:p>
    <w:p w:rsidR="00013CD9" w:rsidRPr="00F13320" w:rsidRDefault="008752EB" w:rsidP="00013CD9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0245979" wp14:editId="6D894EFF">
                <wp:simplePos x="0" y="0"/>
                <wp:positionH relativeFrom="rightMargin">
                  <wp:posOffset>158942</wp:posOffset>
                </wp:positionH>
                <wp:positionV relativeFrom="paragraph">
                  <wp:posOffset>3544</wp:posOffset>
                </wp:positionV>
                <wp:extent cx="511175" cy="533400"/>
                <wp:effectExtent l="0" t="0" r="3175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9E5BDB" w:rsidRDefault="004763C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0B44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45979" id="Text Box 142" o:spid="_x0000_s1041" type="#_x0000_t202" style="position:absolute;left:0;text-align:left;margin-left:12.5pt;margin-top:.3pt;width:40.25pt;height:42pt;z-index:2518026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" fillcolor="white [3201]" stroked="f" strokeweight=".5pt">
                <v:textbox style="layout-flow:vertical">
                  <w:txbxContent>
                    <w:p w:rsidR="004763CD" w:rsidRPr="009E5BDB" w:rsidRDefault="004763C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  <w:r w:rsidR="000B44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4E0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8682AED" wp14:editId="7F43BFA1">
                <wp:simplePos x="0" y="0"/>
                <wp:positionH relativeFrom="column">
                  <wp:posOffset>-272955</wp:posOffset>
                </wp:positionH>
                <wp:positionV relativeFrom="paragraph">
                  <wp:posOffset>-821643</wp:posOffset>
                </wp:positionV>
                <wp:extent cx="750570" cy="518160"/>
                <wp:effectExtent l="0" t="0" r="0" b="0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A15C6" id="สี่เหลี่ยมผืนผ้า 105" o:spid="_x0000_s1026" style="position:absolute;margin-left:-21.5pt;margin-top:-64.7pt;width:59.1pt;height:40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" fillcolor="white [3212]" stroked="f" strokeweight="1pt"/>
            </w:pict>
          </mc:Fallback>
        </mc:AlternateContent>
      </w:r>
      <w:r w:rsidR="00AA0F3B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AA0F3B" w:rsidRPr="00F13320" w:rsidRDefault="00AA0F3B" w:rsidP="00013CD9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หลักสูต</w:t>
      </w:r>
      <w:r w:rsidR="00013CD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  <w:proofErr w:type="spellStart"/>
      <w:r w:rsidR="00013CD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ศิลปกรรมศาสตร</w:t>
      </w:r>
      <w:proofErr w:type="spellEnd"/>
      <w:r w:rsidR="00013CD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บัณฑิต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 w:rsidR="00013CD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ทัศนศิลป์</w:t>
      </w:r>
    </w:p>
    <w:p w:rsidR="00AA0F3B" w:rsidRPr="00F13320" w:rsidRDefault="00AA0F3B" w:rsidP="00AA0F3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013CD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013CD9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F23C55" w:rsidRPr="00F13320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013CD9" w:rsidRPr="00F13320" w:rsidRDefault="00013CD9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6603"/>
        <w:gridCol w:w="6514"/>
      </w:tblGrid>
      <w:tr w:rsidR="00F13320" w:rsidRPr="00F13320" w:rsidTr="00814B10">
        <w:tc>
          <w:tcPr>
            <w:tcW w:w="6603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F13320" w:rsidRPr="00F13320" w:rsidTr="00814B10">
        <w:tc>
          <w:tcPr>
            <w:tcW w:w="6603" w:type="dxa"/>
            <w:tcBorders>
              <w:right w:val="single" w:sz="4" w:space="0" w:color="auto"/>
            </w:tcBorders>
          </w:tcPr>
          <w:p w:rsidR="00AA0F3B" w:rsidRPr="00F13320" w:rsidRDefault="00814B10" w:rsidP="00013CD9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 ด้านกลยุทธ์</w:t>
            </w:r>
          </w:p>
        </w:tc>
        <w:tc>
          <w:tcPr>
            <w:tcW w:w="6514" w:type="dxa"/>
            <w:tcBorders>
              <w:left w:val="single" w:sz="4" w:space="0" w:color="auto"/>
            </w:tcBorders>
          </w:tcPr>
          <w:p w:rsidR="00AA0F3B" w:rsidRPr="00F13320" w:rsidRDefault="00814B10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 ด้านกลยุทธ์</w:t>
            </w:r>
          </w:p>
        </w:tc>
      </w:tr>
      <w:tr w:rsidR="00F13320" w:rsidRPr="00F13320" w:rsidTr="00AA0F3B">
        <w:tc>
          <w:tcPr>
            <w:tcW w:w="6603" w:type="dxa"/>
            <w:tcBorders>
              <w:bottom w:val="single" w:sz="4" w:space="0" w:color="auto"/>
            </w:tcBorders>
          </w:tcPr>
          <w:p w:rsidR="00AA0F3B" w:rsidRPr="00F13320" w:rsidRDefault="00814B10" w:rsidP="00A26F9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firstLine="22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1.1</w:t>
            </w: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26F95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การพัฒนาอาจารย์ด้านคุณวุฒิ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AA0F3B" w:rsidRPr="00F13320" w:rsidRDefault="00A26F95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1.1 อาจารย์ไม่มีคุณวุฒิปริญญาเอก</w:t>
            </w:r>
          </w:p>
        </w:tc>
      </w:tr>
      <w:tr w:rsidR="00F13320" w:rsidRPr="00F13320" w:rsidTr="00814B10">
        <w:tc>
          <w:tcPr>
            <w:tcW w:w="6603" w:type="dxa"/>
            <w:tcBorders>
              <w:right w:val="single" w:sz="4" w:space="0" w:color="auto"/>
            </w:tcBorders>
          </w:tcPr>
          <w:p w:rsidR="00AA0F3B" w:rsidRPr="00F13320" w:rsidRDefault="00A26F95" w:rsidP="00A26F9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firstLine="229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การพัฒนาอาจารย์ด้านตำแหน่งวิชาการ</w:t>
            </w:r>
          </w:p>
        </w:tc>
        <w:tc>
          <w:tcPr>
            <w:tcW w:w="6514" w:type="dxa"/>
            <w:tcBorders>
              <w:left w:val="single" w:sz="4" w:space="0" w:color="auto"/>
            </w:tcBorders>
          </w:tcPr>
          <w:p w:rsidR="00AA0F3B" w:rsidRPr="00F13320" w:rsidRDefault="00A26F95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จำนวนอาจารย์ที่มีตำแหน่งทางวิชาการมีน้อย</w:t>
            </w:r>
          </w:p>
        </w:tc>
      </w:tr>
      <w:tr w:rsidR="00F13320" w:rsidRPr="00F13320" w:rsidTr="00AA0F3B">
        <w:tc>
          <w:tcPr>
            <w:tcW w:w="6603" w:type="dxa"/>
          </w:tcPr>
          <w:p w:rsidR="00AA0F3B" w:rsidRPr="00F13320" w:rsidRDefault="00A26F95" w:rsidP="00A26F9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firstLine="229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1.3 การรับนักศึกษา</w:t>
            </w:r>
          </w:p>
        </w:tc>
        <w:tc>
          <w:tcPr>
            <w:tcW w:w="6514" w:type="dxa"/>
          </w:tcPr>
          <w:p w:rsidR="00AA0F3B" w:rsidRPr="00F13320" w:rsidRDefault="00A26F95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1.3 จำนวนนักศึกษาไม่บรรลุเป้าหมาย</w:t>
            </w:r>
          </w:p>
        </w:tc>
      </w:tr>
      <w:tr w:rsidR="00F13320" w:rsidRPr="00F13320" w:rsidTr="00AA0F3B">
        <w:tc>
          <w:tcPr>
            <w:tcW w:w="6603" w:type="dxa"/>
          </w:tcPr>
          <w:p w:rsidR="00AA0F3B" w:rsidRPr="00F13320" w:rsidRDefault="00A26F95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 ด้านการดำเนินงาน</w:t>
            </w:r>
          </w:p>
        </w:tc>
        <w:tc>
          <w:tcPr>
            <w:tcW w:w="6514" w:type="dxa"/>
          </w:tcPr>
          <w:p w:rsidR="00AA0F3B" w:rsidRPr="00F13320" w:rsidRDefault="00A26F95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2. ด้านการ</w:t>
            </w:r>
            <w:r w:rsidR="002401F8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="00230F21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เนินงาน</w:t>
            </w:r>
          </w:p>
        </w:tc>
      </w:tr>
      <w:tr w:rsidR="00F13320" w:rsidRPr="00F13320" w:rsidTr="00AA0F3B">
        <w:tc>
          <w:tcPr>
            <w:tcW w:w="6603" w:type="dxa"/>
            <w:tcBorders>
              <w:bottom w:val="single" w:sz="4" w:space="0" w:color="auto"/>
            </w:tcBorders>
          </w:tcPr>
          <w:p w:rsidR="00AA0F3B" w:rsidRPr="00F13320" w:rsidRDefault="00A26F95" w:rsidP="00A26F9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firstLine="229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ความพอเพียงและความเหมาะสมของห้องปฏิบัติการ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AA0F3B" w:rsidRPr="00F13320" w:rsidRDefault="00230F21" w:rsidP="00230F21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firstLine="286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ไม่มีห้องปฏิบัติการภาพพิมพ์และห้องปฏิบัติการประติมากรรม</w:t>
            </w:r>
          </w:p>
        </w:tc>
      </w:tr>
      <w:tr w:rsidR="00F13320" w:rsidRPr="00F13320" w:rsidTr="00814B10">
        <w:tc>
          <w:tcPr>
            <w:tcW w:w="6603" w:type="dxa"/>
            <w:tcBorders>
              <w:right w:val="single" w:sz="4" w:space="0" w:color="auto"/>
            </w:tcBorders>
          </w:tcPr>
          <w:p w:rsidR="00AA0F3B" w:rsidRPr="00F13320" w:rsidRDefault="00AA0F3B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4" w:type="dxa"/>
            <w:tcBorders>
              <w:left w:val="single" w:sz="4" w:space="0" w:color="auto"/>
            </w:tcBorders>
          </w:tcPr>
          <w:p w:rsidR="00AA0F3B" w:rsidRPr="00F13320" w:rsidRDefault="00AA0F3B" w:rsidP="00814B10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0F3B" w:rsidRPr="00F13320" w:rsidRDefault="00AA0F3B" w:rsidP="005F5CB7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>ความเสี่ยงทั้งหมดมี 4 ด้าน คือ ความเสี่ยงด้านกลยุทธ์ (</w:t>
      </w:r>
      <w:r w:rsidR="00190119" w:rsidRPr="00F13320">
        <w:rPr>
          <w:rFonts w:ascii="TH SarabunPSK" w:hAnsi="TH SarabunPSK" w:cs="TH SarabunPSK"/>
          <w:sz w:val="32"/>
          <w:szCs w:val="32"/>
        </w:rPr>
        <w:t xml:space="preserve">S)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 xml:space="preserve">ความเสี่ยงด้านการเงิน </w:t>
      </w:r>
      <w:r w:rsidR="00190119" w:rsidRPr="00F13320">
        <w:rPr>
          <w:rFonts w:ascii="TH SarabunPSK" w:hAnsi="TH SarabunPSK" w:cs="TH SarabunPSK"/>
          <w:sz w:val="32"/>
          <w:szCs w:val="32"/>
        </w:rPr>
        <w:t xml:space="preserve">(F)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>ความเสี่ยงด้านการดำเนินงาน</w:t>
      </w:r>
      <w:r w:rsidR="005F5CB7" w:rsidRPr="00F13320">
        <w:rPr>
          <w:rFonts w:ascii="TH SarabunPSK" w:hAnsi="TH SarabunPSK" w:cs="TH SarabunPSK"/>
          <w:sz w:val="32"/>
          <w:szCs w:val="32"/>
        </w:rPr>
        <w:t xml:space="preserve"> (O)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 xml:space="preserve"> และความเสี่ยงด้านกฎระเบียบ</w:t>
      </w:r>
      <w:r w:rsidR="005F5CB7" w:rsidRPr="00F13320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5F5CB7" w:rsidRPr="00F13320">
        <w:rPr>
          <w:rFonts w:ascii="TH SarabunPSK" w:hAnsi="TH SarabunPSK" w:cs="TH SarabunPSK"/>
          <w:sz w:val="32"/>
          <w:szCs w:val="32"/>
        </w:rPr>
        <w:t xml:space="preserve">C)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>ความเสี่ยงด้านใด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F13320">
        <w:rPr>
          <w:rFonts w:ascii="TH SarabunPSK" w:hAnsi="TH SarabunPSK" w:cs="TH SarabunPSK"/>
          <w:sz w:val="32"/>
          <w:szCs w:val="32"/>
        </w:rPr>
        <w:t xml:space="preserve">20-25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F13320">
        <w:rPr>
          <w:rFonts w:ascii="TH SarabunPSK" w:hAnsi="TH SarabunPSK" w:cs="TH SarabunPSK"/>
          <w:sz w:val="32"/>
          <w:szCs w:val="32"/>
          <w:cs/>
        </w:rPr>
        <w:t>สูงมาก</w:t>
      </w:r>
      <w:r w:rsidR="00190119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>ถ้า</w:t>
      </w:r>
      <w:r w:rsidRPr="00F13320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F13320">
        <w:rPr>
          <w:rFonts w:ascii="TH SarabunPSK" w:hAnsi="TH SarabunPSK" w:cs="TH SarabunPSK"/>
          <w:sz w:val="32"/>
          <w:szCs w:val="32"/>
        </w:rPr>
        <w:t xml:space="preserve"> 10-19 </w:t>
      </w:r>
      <w:r w:rsidR="00190119" w:rsidRPr="00F13320">
        <w:rPr>
          <w:rFonts w:ascii="TH SarabunPSK" w:hAnsi="TH SarabunPSK" w:cs="TH SarabunPSK" w:hint="cs"/>
          <w:sz w:val="32"/>
          <w:szCs w:val="32"/>
          <w:cs/>
        </w:rPr>
        <w:t>ถือว่า</w:t>
      </w:r>
      <w:r w:rsidRPr="00F13320">
        <w:rPr>
          <w:rFonts w:ascii="TH SarabunPSK" w:hAnsi="TH SarabunPSK" w:cs="TH SarabunPSK"/>
          <w:sz w:val="32"/>
          <w:szCs w:val="32"/>
          <w:cs/>
        </w:rPr>
        <w:t>สูง</w:t>
      </w:r>
      <w:r w:rsidR="005F5CB7" w:rsidRPr="00F133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และ</w:t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F13320">
        <w:rPr>
          <w:rFonts w:ascii="TH SarabunPSK" w:hAnsi="TH SarabunPSK" w:cs="TH SarabunPSK"/>
          <w:sz w:val="32"/>
          <w:szCs w:val="32"/>
        </w:rPr>
        <w:t xml:space="preserve"> 1-9</w:t>
      </w:r>
      <w:r w:rsidR="005F5CB7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5F5CB7" w:rsidRPr="00F13320">
        <w:rPr>
          <w:rFonts w:ascii="TH SarabunPSK" w:hAnsi="TH SarabunPSK" w:cs="TH SarabunPSK" w:hint="cs"/>
          <w:sz w:val="32"/>
          <w:szCs w:val="32"/>
          <w:cs/>
        </w:rPr>
        <w:t>ถือว่าปานกลาง</w:t>
      </w: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F13320" w:rsidRDefault="00AA0F3B" w:rsidP="00C83C62">
      <w:pPr>
        <w:tabs>
          <w:tab w:val="left" w:pos="900"/>
          <w:tab w:val="left" w:pos="1170"/>
          <w:tab w:val="left" w:pos="1575"/>
          <w:tab w:val="left" w:pos="2088"/>
        </w:tabs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AA0F3B" w:rsidRPr="00F13320" w:rsidRDefault="004E32A5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1638CE" wp14:editId="758E01FC">
                <wp:simplePos x="0" y="0"/>
                <wp:positionH relativeFrom="column">
                  <wp:posOffset>8171078</wp:posOffset>
                </wp:positionH>
                <wp:positionV relativeFrom="paragraph">
                  <wp:posOffset>-632765</wp:posOffset>
                </wp:positionV>
                <wp:extent cx="497434" cy="226771"/>
                <wp:effectExtent l="0" t="0" r="0" b="190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434" cy="226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B8159B" id="สี่เหลี่ยมผืนผ้า 4" o:spid="_x0000_s1026" style="position:absolute;margin-left:643.4pt;margin-top:-49.8pt;width:39.15pt;height:17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" fillcolor="white [3212]" stroked="f" strokeweight="1pt"/>
            </w:pict>
          </mc:Fallback>
        </mc:AlternateContent>
      </w:r>
      <w:r w:rsidR="00AA0F3B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2186"/>
        <w:gridCol w:w="2741"/>
        <w:gridCol w:w="1631"/>
        <w:gridCol w:w="2186"/>
        <w:gridCol w:w="2186"/>
        <w:gridCol w:w="2187"/>
      </w:tblGrid>
      <w:tr w:rsidR="00F13320" w:rsidRPr="00F13320" w:rsidTr="00946AE4">
        <w:tc>
          <w:tcPr>
            <w:tcW w:w="2186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741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(ปัจจัยเสี่ยง)</w:t>
            </w: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ความเสี่ยง(ระดับ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ความเสี่ยง)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F13320" w:rsidRPr="00F13320" w:rsidTr="005E04D1">
        <w:tc>
          <w:tcPr>
            <w:tcW w:w="13117" w:type="dxa"/>
            <w:gridSpan w:val="6"/>
            <w:tcBorders>
              <w:bottom w:val="single" w:sz="4" w:space="0" w:color="auto"/>
            </w:tcBorders>
          </w:tcPr>
          <w:p w:rsidR="00013CD9" w:rsidRPr="00F13320" w:rsidRDefault="00013CD9" w:rsidP="00230F21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="00230F21"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ด้านกลยุทธ์</w:t>
            </w:r>
          </w:p>
        </w:tc>
      </w:tr>
      <w:tr w:rsidR="00F13320" w:rsidRPr="00F13320" w:rsidTr="00946AE4">
        <w:tc>
          <w:tcPr>
            <w:tcW w:w="2186" w:type="dxa"/>
            <w:tcBorders>
              <w:bottom w:val="nil"/>
              <w:right w:val="single" w:sz="4" w:space="0" w:color="auto"/>
            </w:tcBorders>
          </w:tcPr>
          <w:p w:rsidR="00AA0F3B" w:rsidRPr="00F13320" w:rsidRDefault="004D2531" w:rsidP="00230F21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="00230F21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การพัฒนาอาจารย์ด้านคุณวุฒิ</w:t>
            </w:r>
          </w:p>
        </w:tc>
        <w:tc>
          <w:tcPr>
            <w:tcW w:w="274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230F21" w:rsidP="004D2531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อาจารย์ไม่มีคุณวุฒิปริญญาเอก ไม่ผ่านการประเมินคุณภาพหลักสูตร</w:t>
            </w:r>
          </w:p>
        </w:tc>
        <w:tc>
          <w:tcPr>
            <w:tcW w:w="1631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230F21" w:rsidP="00230F21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230F21" w:rsidP="00230F21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230F21" w:rsidP="00230F21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187" w:type="dxa"/>
            <w:tcBorders>
              <w:left w:val="single" w:sz="4" w:space="0" w:color="auto"/>
              <w:bottom w:val="nil"/>
            </w:tcBorders>
          </w:tcPr>
          <w:p w:rsidR="00AA0F3B" w:rsidRPr="00F13320" w:rsidRDefault="00013CD9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  <w:tr w:rsidR="00F13320" w:rsidRPr="00F13320" w:rsidTr="00946AE4">
        <w:tc>
          <w:tcPr>
            <w:tcW w:w="2186" w:type="dxa"/>
            <w:tcBorders>
              <w:top w:val="nil"/>
              <w:bottom w:val="nil"/>
              <w:right w:val="single" w:sz="4" w:space="0" w:color="auto"/>
            </w:tcBorders>
          </w:tcPr>
          <w:p w:rsidR="00AA0F3B" w:rsidRPr="00F13320" w:rsidRDefault="00230F21" w:rsidP="00230F21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การพัฒนาอาจารย์ด้านตำแหน่งวิชาการ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946AE4" w:rsidP="00230F21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จำนวนอาจารย์ที่มีตำแหน่งทางวิชาการมีน้อย</w:t>
            </w: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nil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  <w:tr w:rsidR="00F13320" w:rsidRPr="00F13320" w:rsidTr="00946AE4">
        <w:tc>
          <w:tcPr>
            <w:tcW w:w="218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1.3 การรับนักศึกษา</w:t>
            </w:r>
          </w:p>
        </w:tc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จำนวนนักศึกษาไม่บรรลุเป้าหมาย</w:t>
            </w:r>
          </w:p>
        </w:tc>
        <w:tc>
          <w:tcPr>
            <w:tcW w:w="1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  <w:tr w:rsidR="00F13320" w:rsidRPr="00F13320" w:rsidTr="003A6190">
        <w:tc>
          <w:tcPr>
            <w:tcW w:w="13117" w:type="dxa"/>
            <w:gridSpan w:val="6"/>
            <w:tcBorders>
              <w:bottom w:val="single" w:sz="4" w:space="0" w:color="auto"/>
            </w:tcBorders>
          </w:tcPr>
          <w:p w:rsidR="00013CD9" w:rsidRPr="00F13320" w:rsidRDefault="00013CD9" w:rsidP="00946AE4">
            <w:pPr>
              <w:autoSpaceDE w:val="0"/>
              <w:autoSpaceDN w:val="0"/>
              <w:adjustRightInd w:val="0"/>
              <w:spacing w:line="380" w:lineRule="exac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="00946AE4"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ด้านการดำเนินงาน</w:t>
            </w:r>
          </w:p>
        </w:tc>
      </w:tr>
      <w:tr w:rsidR="00F13320" w:rsidRPr="00F13320" w:rsidTr="003A6190">
        <w:tc>
          <w:tcPr>
            <w:tcW w:w="2186" w:type="dxa"/>
            <w:tcBorders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4D2531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ความพอเพียงและความเหมาะสมของห้องปฏิบัติการ</w:t>
            </w:r>
          </w:p>
        </w:tc>
        <w:tc>
          <w:tcPr>
            <w:tcW w:w="27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สถานที่ปฏิบัติการภาพพิมพ์และประติมากรรมไม่เหมาะสมกับการเรียนการสอน</w:t>
            </w:r>
          </w:p>
        </w:tc>
        <w:tc>
          <w:tcPr>
            <w:tcW w:w="1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21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F3B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</w:tc>
        <w:tc>
          <w:tcPr>
            <w:tcW w:w="2187" w:type="dxa"/>
            <w:tcBorders>
              <w:left w:val="single" w:sz="4" w:space="0" w:color="auto"/>
              <w:bottom w:val="single" w:sz="4" w:space="0" w:color="auto"/>
            </w:tcBorders>
          </w:tcPr>
          <w:p w:rsidR="00AA0F3B" w:rsidRPr="00F13320" w:rsidRDefault="004D2531" w:rsidP="004D2531">
            <w:pPr>
              <w:autoSpaceDE w:val="0"/>
              <w:autoSpaceDN w:val="0"/>
              <w:adjustRightInd w:val="0"/>
              <w:spacing w:line="3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AA0F3B" w:rsidRPr="00F13320" w:rsidRDefault="00AA0F3B" w:rsidP="00AA0F3B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0F3B" w:rsidRPr="00F13320" w:rsidRDefault="009E5BDB" w:rsidP="00AA0F3B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3EF27DE" wp14:editId="68D94B49">
                <wp:simplePos x="0" y="0"/>
                <wp:positionH relativeFrom="column">
                  <wp:posOffset>8761228</wp:posOffset>
                </wp:positionH>
                <wp:positionV relativeFrom="paragraph">
                  <wp:posOffset>244446</wp:posOffset>
                </wp:positionV>
                <wp:extent cx="478391" cy="618904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91" cy="618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9E5BDB" w:rsidRDefault="004763CD" w:rsidP="008752E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0B44FC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27DE" id="Text Box 143" o:spid="_x0000_s1042" type="#_x0000_t202" style="position:absolute;left:0;text-align:left;margin-left:689.85pt;margin-top:19.25pt;width:37.65pt;height:48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" fillcolor="white [3201]" stroked="f" strokeweight=".5pt">
                <v:textbox style="layout-flow:vertical">
                  <w:txbxContent>
                    <w:p w:rsidR="004763CD" w:rsidRPr="009E5BDB" w:rsidRDefault="004763CD" w:rsidP="008752EB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1</w:t>
                      </w:r>
                      <w:r w:rsidR="000B44FC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 w:rsidR="00AA0F3B" w:rsidRPr="00F133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="00AA0F3B"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A0F3B" w:rsidRPr="00F133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="00AA0F3B" w:rsidRPr="00F13320">
        <w:rPr>
          <w:rFonts w:ascii="TH SarabunPSK" w:hAnsi="TH SarabunPSK" w:cs="TH SarabunPSK"/>
          <w:sz w:val="32"/>
          <w:szCs w:val="32"/>
        </w:rPr>
        <w:t xml:space="preserve">3 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="00AA0F3B" w:rsidRPr="00F13320">
        <w:rPr>
          <w:rFonts w:ascii="TH SarabunPSK" w:hAnsi="TH SarabunPSK" w:cs="TH SarabunPSK"/>
          <w:sz w:val="32"/>
          <w:szCs w:val="32"/>
        </w:rPr>
        <w:t>20-25</w:t>
      </w:r>
      <w:r w:rsidR="003D0405"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="00AA0F3B" w:rsidRPr="00F13320">
        <w:rPr>
          <w:rFonts w:ascii="TH SarabunPSK" w:hAnsi="TH SarabunPSK" w:cs="TH SarabunPSK"/>
          <w:sz w:val="32"/>
          <w:szCs w:val="32"/>
        </w:rPr>
        <w:t>(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>ความเสี่ยงที่ยอมรับไม่ได้</w:t>
      </w:r>
      <w:r w:rsidR="00AA0F3B" w:rsidRPr="00F13320">
        <w:rPr>
          <w:rFonts w:ascii="TH SarabunPSK" w:hAnsi="TH SarabunPSK" w:cs="TH SarabunPSK"/>
          <w:sz w:val="32"/>
          <w:szCs w:val="32"/>
        </w:rPr>
        <w:t xml:space="preserve">), 2 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="00AA0F3B" w:rsidRPr="00F13320">
        <w:rPr>
          <w:rFonts w:ascii="TH SarabunPSK" w:hAnsi="TH SarabunPSK" w:cs="TH SarabunPSK"/>
          <w:sz w:val="32"/>
          <w:szCs w:val="32"/>
        </w:rPr>
        <w:t xml:space="preserve"> 10-19 (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>ความเสี่ยงสูง</w:t>
      </w:r>
      <w:r w:rsidR="00AA0F3B" w:rsidRPr="00F13320">
        <w:rPr>
          <w:rFonts w:ascii="TH SarabunPSK" w:hAnsi="TH SarabunPSK" w:cs="TH SarabunPSK"/>
          <w:sz w:val="32"/>
          <w:szCs w:val="32"/>
        </w:rPr>
        <w:t xml:space="preserve">) 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>และ</w:t>
      </w:r>
      <w:r w:rsidR="00AA0F3B" w:rsidRPr="00F13320">
        <w:rPr>
          <w:rFonts w:ascii="TH SarabunPSK" w:hAnsi="TH SarabunPSK" w:cs="TH SarabunPSK"/>
          <w:sz w:val="32"/>
          <w:szCs w:val="32"/>
        </w:rPr>
        <w:t xml:space="preserve"> 1 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="00AA0F3B" w:rsidRPr="00F13320">
        <w:rPr>
          <w:rFonts w:ascii="TH SarabunPSK" w:hAnsi="TH SarabunPSK" w:cs="TH SarabunPSK"/>
          <w:sz w:val="32"/>
          <w:szCs w:val="32"/>
        </w:rPr>
        <w:t xml:space="preserve"> 1-9 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>(ความเสี่ยง</w:t>
      </w:r>
      <w:r w:rsidR="005F5CB7" w:rsidRPr="00F13320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AA0F3B" w:rsidRPr="00F13320">
        <w:rPr>
          <w:rFonts w:ascii="TH SarabunPSK" w:hAnsi="TH SarabunPSK" w:cs="TH SarabunPSK"/>
          <w:sz w:val="32"/>
          <w:szCs w:val="32"/>
          <w:cs/>
        </w:rPr>
        <w:t>ที่ยอมรับได้)</w:t>
      </w:r>
    </w:p>
    <w:p w:rsidR="00946AE4" w:rsidRPr="00F13320" w:rsidRDefault="00946AE4" w:rsidP="00AA0F3B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</w:p>
    <w:p w:rsidR="00AA0F3B" w:rsidRPr="00F13320" w:rsidRDefault="008752EB" w:rsidP="004D2531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E1B7BA" wp14:editId="0652492B">
                <wp:simplePos x="0" y="0"/>
                <wp:positionH relativeFrom="column">
                  <wp:posOffset>8681956</wp:posOffset>
                </wp:positionH>
                <wp:positionV relativeFrom="paragraph">
                  <wp:posOffset>-2879</wp:posOffset>
                </wp:positionV>
                <wp:extent cx="483079" cy="526211"/>
                <wp:effectExtent l="0" t="0" r="0" b="762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79" cy="5262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E46BB9" w:rsidRDefault="004763C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0B44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1B7BA" id="Text Box 119" o:spid="_x0000_s1043" type="#_x0000_t202" style="position:absolute;left:0;text-align:left;margin-left:683.6pt;margin-top:-.25pt;width:38.05pt;height:4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" fillcolor="white [3201]" stroked="f" strokeweight=".5pt">
                <v:textbox style="layout-flow:vertical">
                  <w:txbxContent>
                    <w:p w:rsidR="004763CD" w:rsidRPr="00E46BB9" w:rsidRDefault="004763C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0B44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36</w:t>
                      </w:r>
                    </w:p>
                  </w:txbxContent>
                </v:textbox>
              </v:shape>
            </w:pict>
          </mc:Fallback>
        </mc:AlternateContent>
      </w:r>
      <w:r w:rsidR="009F4E0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B34A105" wp14:editId="7D11E832">
                <wp:simplePos x="0" y="0"/>
                <wp:positionH relativeFrom="column">
                  <wp:posOffset>-204717</wp:posOffset>
                </wp:positionH>
                <wp:positionV relativeFrom="paragraph">
                  <wp:posOffset>-887104</wp:posOffset>
                </wp:positionV>
                <wp:extent cx="750570" cy="518160"/>
                <wp:effectExtent l="0" t="0" r="0" b="0"/>
                <wp:wrapNone/>
                <wp:docPr id="106" name="สี่เหลี่ยมผืนผ้า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6E535" id="สี่เหลี่ยมผืนผ้า 106" o:spid="_x0000_s1026" style="position:absolute;margin-left:-16.1pt;margin-top:-69.85pt;width:59.1pt;height:40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" fillcolor="white [3212]" stroked="f" strokeweight="1pt"/>
            </w:pict>
          </mc:Fallback>
        </mc:AlternateContent>
      </w:r>
      <w:r w:rsidR="00AA0F3B" w:rsidRPr="00F13320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การกำหนดกิจกรรมควบคุมความเสี่ยง</w:t>
      </w:r>
    </w:p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1873"/>
        <w:gridCol w:w="1874"/>
        <w:gridCol w:w="1874"/>
        <w:gridCol w:w="1874"/>
        <w:gridCol w:w="1874"/>
        <w:gridCol w:w="1874"/>
        <w:gridCol w:w="1874"/>
      </w:tblGrid>
      <w:tr w:rsidR="00F13320" w:rsidRPr="00F13320" w:rsidTr="000D7A24">
        <w:tc>
          <w:tcPr>
            <w:tcW w:w="1873" w:type="dxa"/>
            <w:tcBorders>
              <w:bottom w:val="single" w:sz="4" w:space="0" w:color="auto"/>
            </w:tcBorders>
            <w:vAlign w:val="center"/>
          </w:tcPr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  <w:r w:rsidR="003D0405"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ที่ควรจะมี</w:t>
            </w: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  <w:r w:rsidR="003D0405"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</w:t>
            </w:r>
            <w:r w:rsidR="003D0405"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874" w:type="dxa"/>
            <w:tcBorders>
              <w:bottom w:val="single" w:sz="4" w:space="0" w:color="auto"/>
            </w:tcBorders>
            <w:vAlign w:val="center"/>
          </w:tcPr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AA0F3B" w:rsidRPr="00F13320" w:rsidRDefault="00AA0F3B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F13320" w:rsidRPr="00F13320" w:rsidTr="00225CA3">
        <w:tc>
          <w:tcPr>
            <w:tcW w:w="1873" w:type="dxa"/>
            <w:tcBorders>
              <w:bottom w:val="single" w:sz="4" w:space="0" w:color="auto"/>
              <w:right w:val="nil"/>
            </w:tcBorders>
          </w:tcPr>
          <w:p w:rsidR="00AA0F3B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 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ด้านกลยุทธ์</w:t>
            </w: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  <w:right w:val="nil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nil"/>
              <w:bottom w:val="single" w:sz="4" w:space="0" w:color="auto"/>
            </w:tcBorders>
          </w:tcPr>
          <w:p w:rsidR="00AA0F3B" w:rsidRPr="00F13320" w:rsidRDefault="00AA0F3B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13320" w:rsidRPr="00F13320" w:rsidTr="00946AE4">
        <w:tc>
          <w:tcPr>
            <w:tcW w:w="1873" w:type="dxa"/>
            <w:tcBorders>
              <w:bottom w:val="nil"/>
              <w:right w:val="single" w:sz="4" w:space="0" w:color="auto"/>
            </w:tcBorders>
          </w:tcPr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1.1 อาจารย์ไม่มีคุณวุฒิปริญญาเอก</w:t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1.1 ส่งเสริมสนับสนุนอาจารย์ศึกษาต่อ</w:t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...หลีกเลี่ยง</w:t>
            </w:r>
          </w:p>
        </w:tc>
        <w:tc>
          <w:tcPr>
            <w:tcW w:w="1874" w:type="dxa"/>
            <w:tcBorders>
              <w:left w:val="single" w:sz="4" w:space="0" w:color="auto"/>
              <w:bottom w:val="nil"/>
            </w:tcBorders>
          </w:tcPr>
          <w:p w:rsidR="00946AE4" w:rsidRPr="00F13320" w:rsidRDefault="00946AE4" w:rsidP="008175B5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</w:tr>
      <w:tr w:rsidR="00F13320" w:rsidRPr="00F13320" w:rsidTr="00946AE4">
        <w:tc>
          <w:tcPr>
            <w:tcW w:w="1873" w:type="dxa"/>
            <w:tcBorders>
              <w:top w:val="nil"/>
              <w:bottom w:val="nil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จำนวนอาจารย์ที่มีตำแหน่งทางวิชาการมีน้อย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ส่งเสริมสนับสนุนอาจารย์ทำผลงานทางวิชาการ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...หลีกเลี่ยง</w:t>
            </w:r>
          </w:p>
        </w:tc>
        <w:tc>
          <w:tcPr>
            <w:tcW w:w="1874" w:type="dxa"/>
            <w:tcBorders>
              <w:top w:val="nil"/>
              <w:bottom w:val="nil"/>
            </w:tcBorders>
          </w:tcPr>
          <w:p w:rsidR="00946AE4" w:rsidRPr="00F13320" w:rsidRDefault="00946AE4" w:rsidP="00946AE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</w:tr>
      <w:tr w:rsidR="00F13320" w:rsidRPr="00F13320" w:rsidTr="00946AE4">
        <w:tc>
          <w:tcPr>
            <w:tcW w:w="1873" w:type="dxa"/>
            <w:tcBorders>
              <w:top w:val="nil"/>
            </w:tcBorders>
          </w:tcPr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</w:tcBorders>
          </w:tcPr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1.3 จำนวนนักศึกษาไม่บรรลุเป้าหมาย</w:t>
            </w:r>
          </w:p>
        </w:tc>
        <w:tc>
          <w:tcPr>
            <w:tcW w:w="1874" w:type="dxa"/>
            <w:tcBorders>
              <w:top w:val="nil"/>
            </w:tcBorders>
          </w:tcPr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1.3 จัดโครงการกิจกรรมร่วมกับโรงเรียนมัธยมศึกษาในพื้นที่และโรงเรียนเครือข่าย</w:t>
            </w:r>
          </w:p>
        </w:tc>
        <w:tc>
          <w:tcPr>
            <w:tcW w:w="1874" w:type="dxa"/>
            <w:tcBorders>
              <w:top w:val="nil"/>
            </w:tcBorders>
          </w:tcPr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874" w:type="dxa"/>
            <w:tcBorders>
              <w:top w:val="nil"/>
            </w:tcBorders>
          </w:tcPr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874" w:type="dxa"/>
            <w:tcBorders>
              <w:top w:val="nil"/>
            </w:tcBorders>
          </w:tcPr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...หลีกเลี่ยง</w:t>
            </w:r>
          </w:p>
        </w:tc>
        <w:tc>
          <w:tcPr>
            <w:tcW w:w="1874" w:type="dxa"/>
            <w:tcBorders>
              <w:top w:val="nil"/>
            </w:tcBorders>
          </w:tcPr>
          <w:p w:rsidR="001474B6" w:rsidRPr="00F13320" w:rsidRDefault="001474B6" w:rsidP="001474B6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0D7A24" w:rsidRPr="00F13320" w:rsidRDefault="000D7A24"/>
    <w:tbl>
      <w:tblPr>
        <w:tblStyle w:val="aa"/>
        <w:tblW w:w="13117" w:type="dxa"/>
        <w:tblInd w:w="108" w:type="dxa"/>
        <w:tblLook w:val="04A0" w:firstRow="1" w:lastRow="0" w:firstColumn="1" w:lastColumn="0" w:noHBand="0" w:noVBand="1"/>
      </w:tblPr>
      <w:tblGrid>
        <w:gridCol w:w="1873"/>
        <w:gridCol w:w="2154"/>
        <w:gridCol w:w="1980"/>
        <w:gridCol w:w="1488"/>
        <w:gridCol w:w="1874"/>
        <w:gridCol w:w="1874"/>
        <w:gridCol w:w="1874"/>
      </w:tblGrid>
      <w:tr w:rsidR="00F13320" w:rsidRPr="00F13320" w:rsidTr="000D7A24">
        <w:tc>
          <w:tcPr>
            <w:tcW w:w="1873" w:type="dxa"/>
          </w:tcPr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2154" w:type="dxa"/>
          </w:tcPr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1980" w:type="dxa"/>
          </w:tcPr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ที่ควรจะมี</w:t>
            </w: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488" w:type="dxa"/>
          </w:tcPr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874" w:type="dxa"/>
          </w:tcPr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874" w:type="dxa"/>
          </w:tcPr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874" w:type="dxa"/>
          </w:tcPr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7A24" w:rsidRPr="00F13320" w:rsidRDefault="000D7A24" w:rsidP="00185D42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F13320" w:rsidRPr="00F13320" w:rsidTr="00185D42">
        <w:tc>
          <w:tcPr>
            <w:tcW w:w="13117" w:type="dxa"/>
            <w:gridSpan w:val="7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2. 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ด้านการดำเนินงาน</w:t>
            </w:r>
          </w:p>
        </w:tc>
      </w:tr>
      <w:tr w:rsidR="00F13320" w:rsidRPr="00F13320" w:rsidTr="000D7A24">
        <w:tc>
          <w:tcPr>
            <w:tcW w:w="1873" w:type="dxa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54" w:type="dxa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สถานที่ปฏิบัติการภาพพิมพ์และประติมากรรมไม่เหมาะสมกับการจัดการเรียนการสอน</w:t>
            </w:r>
          </w:p>
        </w:tc>
        <w:tc>
          <w:tcPr>
            <w:tcW w:w="1980" w:type="dxa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โครงการปรับปรุงห้องปฏิบัติการได้รับอนุมัติแต่ไม่มีการดำเนินการก่อสร้าง</w:t>
            </w:r>
          </w:p>
        </w:tc>
        <w:tc>
          <w:tcPr>
            <w:tcW w:w="1488" w:type="dxa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874" w:type="dxa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874" w:type="dxa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F13320">
              <w:rPr>
                <w:rFonts w:ascii="TH SarabunPSK" w:hAnsi="TH SarabunPSK" w:cs="TH SarabunPSK"/>
                <w:sz w:val="32"/>
                <w:szCs w:val="32"/>
                <w:cs/>
              </w:rPr>
              <w:t>...หลีกเลี่ยง</w:t>
            </w:r>
          </w:p>
        </w:tc>
        <w:tc>
          <w:tcPr>
            <w:tcW w:w="1874" w:type="dxa"/>
          </w:tcPr>
          <w:p w:rsidR="000D7A24" w:rsidRPr="00F13320" w:rsidRDefault="000D7A24" w:rsidP="000D7A24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AA0F3B" w:rsidRPr="00F13320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AA0F3B" w:rsidRPr="00F13320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F13320">
        <w:rPr>
          <w:rFonts w:ascii="TH SarabunPSK" w:hAnsi="TH SarabunPSK" w:cs="TH SarabunPSK"/>
          <w:sz w:val="32"/>
          <w:szCs w:val="32"/>
        </w:rPr>
        <w:tab/>
      </w:r>
      <w:r w:rsidRPr="00F13320">
        <w:rPr>
          <w:rFonts w:ascii="TH SarabunPSK" w:hAnsi="TH SarabunPSK" w:cs="TH SarabunPSK"/>
          <w:sz w:val="32"/>
          <w:szCs w:val="32"/>
        </w:rPr>
        <w:sym w:font="Wingdings 2" w:char="F098"/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>หมายถึง มี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sym w:font="Wingdings" w:char="F0A1"/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× หมายถึง ไม่มี</w:t>
      </w:r>
    </w:p>
    <w:p w:rsidR="00AA0F3B" w:rsidRPr="00F13320" w:rsidRDefault="00AA0F3B" w:rsidP="00AA0F3B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F13320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</w:rPr>
        <w:sym w:font="Wingdings 2" w:char="F098"/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หมายถึง ได้ผลตามที่คาดหมาย </w:t>
      </w:r>
      <w:r w:rsidRPr="00F13320">
        <w:rPr>
          <w:rFonts w:ascii="TH SarabunPSK" w:hAnsi="TH SarabunPSK" w:cs="TH SarabunPSK"/>
          <w:sz w:val="32"/>
          <w:szCs w:val="32"/>
        </w:rPr>
        <w:sym w:font="Wingdings" w:char="F0A1"/>
      </w:r>
      <w:r w:rsidRPr="00F13320">
        <w:rPr>
          <w:rFonts w:ascii="TH SarabunPSK" w:hAnsi="TH SarabunPSK" w:cs="TH SarabunPSK"/>
          <w:sz w:val="32"/>
          <w:szCs w:val="32"/>
        </w:rPr>
        <w:t xml:space="preserve"> </w:t>
      </w:r>
      <w:r w:rsidRPr="00F13320">
        <w:rPr>
          <w:rFonts w:ascii="TH SarabunPSK" w:hAnsi="TH SarabunPSK" w:cs="TH SarabunPSK"/>
          <w:sz w:val="32"/>
          <w:szCs w:val="32"/>
          <w:cs/>
        </w:rPr>
        <w:t xml:space="preserve">หมายถึง ได้ผลบ้างแต่ไม่สมบูรณ์ </w:t>
      </w:r>
    </w:p>
    <w:p w:rsidR="00AA0F3B" w:rsidRPr="00F13320" w:rsidRDefault="00AA0F3B" w:rsidP="00AA0F3B">
      <w:pPr>
        <w:tabs>
          <w:tab w:val="left" w:pos="900"/>
          <w:tab w:val="left" w:pos="1575"/>
        </w:tabs>
        <w:ind w:left="1610" w:hanging="1610"/>
        <w:rPr>
          <w:rFonts w:ascii="TH SarabunPSK" w:hAnsi="TH SarabunPSK" w:cs="TH SarabunPSK"/>
          <w:sz w:val="32"/>
          <w:szCs w:val="32"/>
        </w:rPr>
      </w:pPr>
      <w:r w:rsidRPr="00F13320">
        <w:rPr>
          <w:rFonts w:ascii="TH SarabunPSK" w:hAnsi="TH SarabunPSK" w:cs="TH SarabunPSK"/>
          <w:sz w:val="32"/>
          <w:szCs w:val="32"/>
          <w:cs/>
        </w:rPr>
        <w:tab/>
      </w:r>
      <w:r w:rsidRPr="00F13320">
        <w:rPr>
          <w:rFonts w:ascii="TH SarabunPSK" w:hAnsi="TH SarabunPSK" w:cs="TH SarabunPSK"/>
          <w:sz w:val="32"/>
          <w:szCs w:val="32"/>
          <w:cs/>
        </w:rPr>
        <w:tab/>
        <w:t xml:space="preserve">× ไม่ได้ผลตามที่คาดหมาย    </w:t>
      </w: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D7A24" w:rsidRPr="00F13320" w:rsidRDefault="000D7A24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D7A24" w:rsidRPr="00F13320" w:rsidRDefault="000D7A24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0D7A24" w:rsidRPr="00F13320" w:rsidRDefault="000D7A24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F13320" w:rsidRDefault="00E46BB9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03D7FB" wp14:editId="6B81A979">
                <wp:simplePos x="0" y="0"/>
                <wp:positionH relativeFrom="column">
                  <wp:posOffset>8769615</wp:posOffset>
                </wp:positionH>
                <wp:positionV relativeFrom="paragraph">
                  <wp:posOffset>100020</wp:posOffset>
                </wp:positionV>
                <wp:extent cx="431321" cy="474452"/>
                <wp:effectExtent l="0" t="0" r="6985" b="1905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21" cy="4744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E46BB9" w:rsidRDefault="004763C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0B44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3D7FB" id="Text Box 120" o:spid="_x0000_s1044" type="#_x0000_t202" style="position:absolute;margin-left:690.5pt;margin-top:7.9pt;width:33.95pt;height:37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" fillcolor="white [3201]" stroked="f" strokeweight=".5pt">
                <v:textbox style="layout-flow:vertical">
                  <w:txbxContent>
                    <w:p w:rsidR="004763CD" w:rsidRPr="00E46BB9" w:rsidRDefault="004763C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0B44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:rsidR="00AA0F3B" w:rsidRPr="00F13320" w:rsidRDefault="00AA0F3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A0F3B" w:rsidRPr="00F13320" w:rsidRDefault="008752EB" w:rsidP="00AA0F3B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E39B92" wp14:editId="39D42CDF">
                <wp:simplePos x="0" y="0"/>
                <wp:positionH relativeFrom="column">
                  <wp:posOffset>8802370</wp:posOffset>
                </wp:positionH>
                <wp:positionV relativeFrom="paragraph">
                  <wp:posOffset>-138622</wp:posOffset>
                </wp:positionV>
                <wp:extent cx="439947" cy="508959"/>
                <wp:effectExtent l="0" t="0" r="0" b="571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508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E46BB9" w:rsidRDefault="004763CD" w:rsidP="008310E1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0B44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39B92" id="Text Box 29" o:spid="_x0000_s1045" type="#_x0000_t202" style="position:absolute;margin-left:693.1pt;margin-top:-10.9pt;width:34.65pt;height:40.1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" fillcolor="white [3201]" stroked="f" strokeweight=".5pt">
                <v:textbox style="layout-flow:vertical">
                  <w:txbxContent>
                    <w:p w:rsidR="004763CD" w:rsidRPr="00E46BB9" w:rsidRDefault="004763CD" w:rsidP="008310E1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0B44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9F4E0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8DDC69E" wp14:editId="0F1963A2">
                <wp:simplePos x="0" y="0"/>
                <wp:positionH relativeFrom="margin">
                  <wp:posOffset>-26983</wp:posOffset>
                </wp:positionH>
                <wp:positionV relativeFrom="paragraph">
                  <wp:posOffset>-955040</wp:posOffset>
                </wp:positionV>
                <wp:extent cx="750570" cy="518160"/>
                <wp:effectExtent l="0" t="0" r="0" b="0"/>
                <wp:wrapNone/>
                <wp:docPr id="107" name="สี่เหลี่ยมผืนผ้า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94F71" id="สี่เหลี่ยมผืนผ้า 107" o:spid="_x0000_s1026" style="position:absolute;margin-left:-2.1pt;margin-top:-75.2pt;width:59.1pt;height:40.8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" fillcolor="white [3212]" stroked="f" strokeweight="1pt">
                <w10:wrap anchorx="margin"/>
              </v:rect>
            </w:pict>
          </mc:Fallback>
        </mc:AlternateContent>
      </w:r>
      <w:r w:rsidR="00AA0F3B" w:rsidRPr="00F13320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แผนการดำเนินงานการจัดการความเสี่ยง</w:t>
      </w:r>
    </w:p>
    <w:tbl>
      <w:tblPr>
        <w:tblStyle w:val="aa"/>
        <w:tblW w:w="131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73"/>
        <w:gridCol w:w="2154"/>
        <w:gridCol w:w="90"/>
        <w:gridCol w:w="1260"/>
        <w:gridCol w:w="270"/>
        <w:gridCol w:w="1080"/>
        <w:gridCol w:w="270"/>
        <w:gridCol w:w="1800"/>
        <w:gridCol w:w="572"/>
        <w:gridCol w:w="1678"/>
        <w:gridCol w:w="196"/>
        <w:gridCol w:w="1874"/>
      </w:tblGrid>
      <w:tr w:rsidR="00F13320" w:rsidRPr="00F13320" w:rsidTr="00185D42">
        <w:trPr>
          <w:trHeight w:val="2215"/>
        </w:trPr>
        <w:tc>
          <w:tcPr>
            <w:tcW w:w="1873" w:type="dxa"/>
          </w:tcPr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44" w:type="dxa"/>
            <w:gridSpan w:val="2"/>
          </w:tcPr>
          <w:p w:rsidR="000B44FC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</w:t>
            </w:r>
          </w:p>
          <w:p w:rsidR="00AA0F3B" w:rsidRPr="00F13320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30" w:type="dxa"/>
            <w:gridSpan w:val="2"/>
          </w:tcPr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350" w:type="dxa"/>
            <w:gridSpan w:val="2"/>
          </w:tcPr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800" w:type="dxa"/>
          </w:tcPr>
          <w:p w:rsidR="00AA0F3B" w:rsidRPr="00F13320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ความเสี่ยงที่ยังมีอยู่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(ปัจจัยเสี่ยง)</w:t>
            </w:r>
          </w:p>
          <w:p w:rsidR="00AA0F3B" w:rsidRPr="00F13320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250" w:type="dxa"/>
            <w:gridSpan w:val="2"/>
          </w:tcPr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กิจกรรมการควบคุม (แผนการปรับปรุงการควบคุม) </w:t>
            </w:r>
          </w:p>
          <w:p w:rsidR="00AA0F3B" w:rsidRPr="00F13320" w:rsidRDefault="00AA0F3B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2070" w:type="dxa"/>
            <w:gridSpan w:val="2"/>
          </w:tcPr>
          <w:p w:rsidR="00AA0F3B" w:rsidRPr="00F13320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AA0F3B" w:rsidRPr="00F13320" w:rsidRDefault="00AA0F3B" w:rsidP="00AA0F3B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7)</w:t>
            </w:r>
          </w:p>
        </w:tc>
      </w:tr>
      <w:tr w:rsidR="00F13320" w:rsidRPr="00F13320" w:rsidTr="00185D42">
        <w:trPr>
          <w:trHeight w:val="77"/>
        </w:trPr>
        <w:tc>
          <w:tcPr>
            <w:tcW w:w="13117" w:type="dxa"/>
            <w:gridSpan w:val="12"/>
            <w:tcBorders>
              <w:bottom w:val="single" w:sz="4" w:space="0" w:color="auto"/>
            </w:tcBorders>
          </w:tcPr>
          <w:p w:rsidR="000D7A24" w:rsidRPr="00F13320" w:rsidRDefault="000D7A24" w:rsidP="000D7A2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 </w:t>
            </w:r>
            <w:r w:rsidR="000038C1"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ด้านกลยุทธ์</w:t>
            </w:r>
          </w:p>
        </w:tc>
      </w:tr>
      <w:tr w:rsidR="00F13320" w:rsidRPr="00F13320" w:rsidTr="00185D42">
        <w:trPr>
          <w:trHeight w:val="77"/>
        </w:trPr>
        <w:tc>
          <w:tcPr>
            <w:tcW w:w="1873" w:type="dxa"/>
            <w:tcBorders>
              <w:bottom w:val="nil"/>
              <w:right w:val="single" w:sz="4" w:space="0" w:color="auto"/>
            </w:tcBorders>
          </w:tcPr>
          <w:p w:rsidR="00AA0F3B" w:rsidRPr="00F13320" w:rsidRDefault="000038C1" w:rsidP="000038C1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1.1 อาจารย์ไม่มีคุณวุฒิปริญญาเอก</w:t>
            </w:r>
          </w:p>
        </w:tc>
        <w:tc>
          <w:tcPr>
            <w:tcW w:w="2244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0038C1" w:rsidP="000038C1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1.1 ส่งเสริมสนับสนุนอาจารย์ศึกษาต่อ</w:t>
            </w:r>
          </w:p>
        </w:tc>
        <w:tc>
          <w:tcPr>
            <w:tcW w:w="153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0038C1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35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0038C1" w:rsidP="008175B5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80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0038C1" w:rsidP="000038C1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ระยะเวลาปฏิบัติงานยังไม่ครบตามเกณฑ์ลาศึกษาต่อ</w:t>
            </w:r>
          </w:p>
        </w:tc>
        <w:tc>
          <w:tcPr>
            <w:tcW w:w="225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AA0F3B" w:rsidRPr="00F13320" w:rsidRDefault="000038C1" w:rsidP="000038C1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กระตุ</w:t>
            </w:r>
            <w:r w:rsidR="00F23C55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นให้อาจารย์เตรียมความพร้อมเพื่อศึกษาต่อ</w:t>
            </w:r>
          </w:p>
        </w:tc>
        <w:tc>
          <w:tcPr>
            <w:tcW w:w="2070" w:type="dxa"/>
            <w:gridSpan w:val="2"/>
            <w:tcBorders>
              <w:left w:val="single" w:sz="4" w:space="0" w:color="auto"/>
              <w:bottom w:val="nil"/>
            </w:tcBorders>
          </w:tcPr>
          <w:p w:rsidR="00AA0F3B" w:rsidRPr="00F13320" w:rsidRDefault="000038C1" w:rsidP="000038C1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มิถุนายน 2562 ผู้รับผิดชอบหลักสูตร</w:t>
            </w:r>
          </w:p>
        </w:tc>
      </w:tr>
      <w:tr w:rsidR="00F13320" w:rsidRPr="00F13320" w:rsidTr="00185D42">
        <w:trPr>
          <w:trHeight w:val="87"/>
        </w:trPr>
        <w:tc>
          <w:tcPr>
            <w:tcW w:w="1873" w:type="dxa"/>
            <w:tcBorders>
              <w:top w:val="nil"/>
              <w:bottom w:val="nil"/>
              <w:right w:val="single" w:sz="4" w:space="0" w:color="auto"/>
            </w:tcBorders>
          </w:tcPr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จำนวนอาจารย์ที่มีตำแหน่งวิชาการมีน้อย</w:t>
            </w:r>
          </w:p>
        </w:tc>
        <w:tc>
          <w:tcPr>
            <w:tcW w:w="224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1.2 ส่งเสริมสนับสนุนอาจารย์เขียนผลงานวิชาการ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อาจารย์ต้องการเขียนผลงานวิชาการ</w:t>
            </w:r>
          </w:p>
        </w:tc>
        <w:tc>
          <w:tcPr>
            <w:tcW w:w="225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- ให้เข้าร่วมโครงการเขียนผลงานวิชาการ</w:t>
            </w:r>
          </w:p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จัดกลุ่มให้คำแนะนำ</w:t>
            </w:r>
          </w:p>
        </w:tc>
        <w:tc>
          <w:tcPr>
            <w:tcW w:w="2070" w:type="dxa"/>
            <w:gridSpan w:val="2"/>
            <w:tcBorders>
              <w:top w:val="nil"/>
              <w:left w:val="single" w:sz="4" w:space="0" w:color="auto"/>
              <w:bottom w:val="nil"/>
            </w:tcBorders>
          </w:tcPr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2562</w:t>
            </w:r>
          </w:p>
          <w:p w:rsidR="00017DE4" w:rsidRPr="00F13320" w:rsidRDefault="00017DE4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ผู้รับผิดชอบหลักสูตร</w:t>
            </w:r>
          </w:p>
        </w:tc>
      </w:tr>
      <w:tr w:rsidR="00F13320" w:rsidRPr="00F13320" w:rsidTr="00185D42">
        <w:trPr>
          <w:trHeight w:val="87"/>
        </w:trPr>
        <w:tc>
          <w:tcPr>
            <w:tcW w:w="187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จำนวนนักศึกษาไม่บรรลุเป้าหมาย</w:t>
            </w:r>
          </w:p>
        </w:tc>
        <w:tc>
          <w:tcPr>
            <w:tcW w:w="224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1.3 จัดทำโครงการกิจกรรมร่วมกับโรงเรียนมัธยมศึกษาในพื้นที่และโรงเรียนเครือข่าย</w:t>
            </w:r>
          </w:p>
        </w:tc>
        <w:tc>
          <w:tcPr>
            <w:tcW w:w="15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ควบคุม</w:t>
            </w:r>
          </w:p>
        </w:tc>
        <w:tc>
          <w:tcPr>
            <w:tcW w:w="1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- ช่วงเวลาเปิด-ปิด ภาคการศึกษาไม่สอดคล้องกัน</w:t>
            </w:r>
          </w:p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- จำนวนนักเรียนมัธยมปลายลดลง</w:t>
            </w:r>
          </w:p>
        </w:tc>
        <w:tc>
          <w:tcPr>
            <w:tcW w:w="2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5D42" w:rsidRPr="00F13320" w:rsidRDefault="00F23C55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185D42"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ให้อาจารย์และนักศึกษาร่วมจัดกิจกรรมและควรจัดกิจกรรมอย่างต่อเนื่อง</w:t>
            </w:r>
          </w:p>
        </w:tc>
        <w:tc>
          <w:tcPr>
            <w:tcW w:w="20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2561</w:t>
            </w:r>
          </w:p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ผู้รับผิดชอบหลักสูตร</w:t>
            </w:r>
          </w:p>
        </w:tc>
      </w:tr>
      <w:tr w:rsidR="00F13320" w:rsidRPr="00F13320" w:rsidTr="00185D42">
        <w:trPr>
          <w:trHeight w:val="2215"/>
        </w:trPr>
        <w:tc>
          <w:tcPr>
            <w:tcW w:w="1873" w:type="dxa"/>
          </w:tcPr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54" w:type="dxa"/>
          </w:tcPr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350" w:type="dxa"/>
            <w:gridSpan w:val="2"/>
          </w:tcPr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350" w:type="dxa"/>
            <w:gridSpan w:val="2"/>
          </w:tcPr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2642" w:type="dxa"/>
            <w:gridSpan w:val="3"/>
          </w:tcPr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ความเสี่ยงที่ยังมีอยู่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(ปัจจัยเสี่ยง)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874" w:type="dxa"/>
            <w:gridSpan w:val="2"/>
          </w:tcPr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การควบคุม (แผนการปรับปรุงการควบคุม) 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874" w:type="dxa"/>
          </w:tcPr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017DE4" w:rsidRPr="00F13320" w:rsidRDefault="00017DE4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1332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7)</w:t>
            </w:r>
          </w:p>
        </w:tc>
      </w:tr>
      <w:tr w:rsidR="00F13320" w:rsidRPr="00F13320" w:rsidTr="00185D42">
        <w:trPr>
          <w:trHeight w:val="87"/>
        </w:trPr>
        <w:tc>
          <w:tcPr>
            <w:tcW w:w="13117" w:type="dxa"/>
            <w:gridSpan w:val="12"/>
            <w:tcBorders>
              <w:top w:val="single" w:sz="4" w:space="0" w:color="auto"/>
              <w:bottom w:val="nil"/>
            </w:tcBorders>
          </w:tcPr>
          <w:p w:rsidR="00017DE4" w:rsidRPr="00F13320" w:rsidRDefault="00185D42" w:rsidP="00017DE4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2. ด้านการดำเนินงาน</w:t>
            </w:r>
          </w:p>
        </w:tc>
      </w:tr>
      <w:tr w:rsidR="00F13320" w:rsidRPr="00F13320" w:rsidTr="00185D42">
        <w:trPr>
          <w:trHeight w:val="87"/>
        </w:trPr>
        <w:tc>
          <w:tcPr>
            <w:tcW w:w="187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สถานที่ปฏิบัติการภาพพิมพ์และประติมากรรม         ไม่เหมาะสมกับ    การจัดการเรียน  การสอน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ได้รับอนุมัติโครงการ/งบประมาณปรับปรุงห้องปฏิบัติการแต่ไม่มีการดำเนินการปรับปรุง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ถ่ายโอน</w:t>
            </w: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- เจ้าหน้าที่ฝ่ายอาคารมีภารกิจมากไม่สามารถมาดำเนินการได้</w:t>
            </w:r>
          </w:p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การปรับปรุงเป็นงานขนาดเล็กงบประมาณน้อย ผู้รับเหมาภายนอกไม่รับทำ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บันทึกเสนอมหาวิทยาลัยเพื่อพิจารณาดำเนินการ</w:t>
            </w:r>
          </w:p>
        </w:tc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สิงหาคม 2560</w:t>
            </w:r>
          </w:p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1332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ผู้รับผิดชอบหลักสูตร</w:t>
            </w:r>
          </w:p>
        </w:tc>
      </w:tr>
      <w:tr w:rsidR="00F13320" w:rsidRPr="00F13320" w:rsidTr="00185D42">
        <w:trPr>
          <w:trHeight w:val="87"/>
        </w:trPr>
        <w:tc>
          <w:tcPr>
            <w:tcW w:w="1873" w:type="dxa"/>
            <w:tcBorders>
              <w:top w:val="nil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42" w:type="dxa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4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</w:tcBorders>
          </w:tcPr>
          <w:p w:rsidR="00185D42" w:rsidRPr="00F13320" w:rsidRDefault="00185D42" w:rsidP="00185D42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AA0F3B" w:rsidRPr="00F13320" w:rsidRDefault="00AA0F3B" w:rsidP="00AA0F3B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A86A63" w:rsidRPr="00F13320" w:rsidRDefault="00E46BB9" w:rsidP="004451D1">
      <w:r w:rsidRPr="00F1332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0CB50E" wp14:editId="638AABFB">
                <wp:simplePos x="0" y="0"/>
                <wp:positionH relativeFrom="column">
                  <wp:posOffset>8857587</wp:posOffset>
                </wp:positionH>
                <wp:positionV relativeFrom="paragraph">
                  <wp:posOffset>821635</wp:posOffset>
                </wp:positionV>
                <wp:extent cx="439947" cy="508959"/>
                <wp:effectExtent l="0" t="0" r="0" b="571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47" cy="5089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63CD" w:rsidRPr="00E46BB9" w:rsidRDefault="004763C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="000B44FC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CB50E" id="Text Box 121" o:spid="_x0000_s1046" type="#_x0000_t202" style="position:absolute;margin-left:697.45pt;margin-top:64.7pt;width:34.65pt;height:40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" fillcolor="white [3201]" stroked="f" strokeweight=".5pt">
                <v:textbox style="layout-flow:vertical">
                  <w:txbxContent>
                    <w:p w:rsidR="004763CD" w:rsidRPr="00E46BB9" w:rsidRDefault="004763C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="000B44FC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AA0F3B" w:rsidRDefault="00CB02BB" w:rsidP="00CB02BB">
      <w:pPr>
        <w:ind w:left="7920" w:firstLine="720"/>
        <w:jc w:val="right"/>
        <w:rPr>
          <w:rFonts w:ascii="TH SarabunPSK" w:hAnsi="TH SarabunPSK" w:cs="TH SarabunPSK"/>
          <w:sz w:val="32"/>
          <w:szCs w:val="32"/>
        </w:rPr>
      </w:pPr>
      <w:r w:rsidRPr="00CB02BB">
        <w:rPr>
          <w:rFonts w:ascii="TH SarabunPSK" w:hAnsi="TH SarabunPSK" w:cs="TH SarabunPSK"/>
          <w:sz w:val="32"/>
          <w:szCs w:val="32"/>
          <w:cs/>
        </w:rPr>
        <w:t>ผู้รายงาน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</w:t>
      </w:r>
    </w:p>
    <w:p w:rsidR="00CB02BB" w:rsidRDefault="00CB02BB" w:rsidP="00CB02BB">
      <w:pPr>
        <w:ind w:left="86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ประธานกรรมการหลักสูตรทัศนศิลป์</w:t>
      </w:r>
    </w:p>
    <w:p w:rsidR="00CB02BB" w:rsidRPr="00CB02BB" w:rsidRDefault="003D25CC" w:rsidP="00CB02BB">
      <w:pPr>
        <w:ind w:left="7920"/>
        <w:jc w:val="right"/>
        <w:rPr>
          <w:rFonts w:ascii="TH SarabunPSK" w:hAnsi="TH SarabunPSK" w:cs="TH SarabunPSK"/>
          <w:sz w:val="32"/>
          <w:szCs w:val="32"/>
          <w:cs/>
        </w:rPr>
        <w:sectPr w:rsidR="00CB02BB" w:rsidRPr="00CB02BB" w:rsidSect="007212CD">
          <w:footerReference w:type="default" r:id="rId35"/>
          <w:pgSz w:w="16834" w:h="11909" w:orient="landscape" w:code="9"/>
          <w:pgMar w:top="2160" w:right="2160" w:bottom="1440" w:left="1440" w:header="1134" w:footer="720" w:gutter="0"/>
          <w:pgNumType w:start="92"/>
          <w:cols w:space="708"/>
          <w:docGrid w:linePitch="381"/>
        </w:sect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02BB">
        <w:rPr>
          <w:rFonts w:ascii="TH SarabunPSK" w:hAnsi="TH SarabunPSK" w:cs="TH SarabunPSK" w:hint="cs"/>
          <w:sz w:val="32"/>
          <w:szCs w:val="32"/>
          <w:cs/>
        </w:rPr>
        <w:t xml:space="preserve">   วันที่ 28 เดือนกุมภาพันธ์ พ.ศ.  2560</w:t>
      </w:r>
    </w:p>
    <w:p w:rsidR="00E46BB9" w:rsidRPr="00F13320" w:rsidRDefault="00B77706" w:rsidP="008310E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13320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F4AA7A" wp14:editId="1A3CF28C">
                <wp:simplePos x="0" y="0"/>
                <wp:positionH relativeFrom="column">
                  <wp:posOffset>4848225</wp:posOffset>
                </wp:positionH>
                <wp:positionV relativeFrom="paragraph">
                  <wp:posOffset>-723900</wp:posOffset>
                </wp:positionV>
                <wp:extent cx="476250" cy="371475"/>
                <wp:effectExtent l="0" t="0" r="0" b="952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118919" id="สี่เหลี่ยมผืนผ้า 58" o:spid="_x0000_s1026" style="position:absolute;margin-left:381.75pt;margin-top:-57pt;width:37.5pt;height:29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" fillcolor="white [3212]" stroked="f" strokeweight="1pt"/>
            </w:pict>
          </mc:Fallback>
        </mc:AlternateContent>
      </w:r>
    </w:p>
    <w:p w:rsidR="00E46BB9" w:rsidRPr="00F13320" w:rsidRDefault="00E46BB9" w:rsidP="00E46BB9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E46BB9" w:rsidRPr="00F13320" w:rsidSect="00B77706">
      <w:footerReference w:type="default" r:id="rId36"/>
      <w:pgSz w:w="11909" w:h="16834" w:code="9"/>
      <w:pgMar w:top="2160" w:right="1440" w:bottom="1440" w:left="2160" w:header="1134" w:footer="720" w:gutter="0"/>
      <w:pgNumType w:start="11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D91" w:rsidRDefault="006D4D91" w:rsidP="00E95C17">
      <w:r>
        <w:separator/>
      </w:r>
    </w:p>
  </w:endnote>
  <w:endnote w:type="continuationSeparator" w:id="0">
    <w:p w:rsidR="006D4D91" w:rsidRDefault="006D4D91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1000003" w:usb1="08080000" w:usb2="00000010" w:usb3="00000000" w:csb0="00110001" w:csb1="00000000"/>
  </w:font>
  <w:font w:name="+mn-ea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Default="004763CD" w:rsidP="008A1DF0">
    <w:pPr>
      <w:pStyle w:val="a7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980942" w:rsidRDefault="004763CD" w:rsidP="00267500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>
      <w:rPr>
        <w:rFonts w:ascii="TH SarabunPSK" w:hAnsi="TH SarabunPSK" w:cs="TH SarabunPSK"/>
        <w:sz w:val="32"/>
        <w:szCs w:val="32"/>
        <w:u w:val="double"/>
      </w:rPr>
      <w:t xml:space="preserve">    </w:t>
    </w: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4763CD" w:rsidRPr="00980942" w:rsidRDefault="004763CD" w:rsidP="00267500">
    <w:pPr>
      <w:tabs>
        <w:tab w:val="left" w:pos="9630"/>
      </w:tabs>
      <w:rPr>
        <w:rFonts w:ascii="TH SarabunPSK" w:hAnsi="TH SarabunPSK" w:cs="TH SarabunPSK"/>
        <w:sz w:val="32"/>
        <w:szCs w:val="32"/>
        <w:cs/>
      </w:rPr>
    </w:pPr>
    <w:r>
      <w:rPr>
        <w:rFonts w:ascii="TH SarabunPSK" w:hAnsi="TH SarabunPSK" w:cs="TH SarabunPSK" w:hint="cs"/>
        <w:sz w:val="32"/>
        <w:szCs w:val="32"/>
        <w:cs/>
      </w:rPr>
      <w:t xml:space="preserve">                          </w:t>
    </w: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4763CD" w:rsidRPr="00A86A63" w:rsidRDefault="004763CD" w:rsidP="00267500">
    <w:pPr>
      <w:pStyle w:val="a7"/>
      <w:tabs>
        <w:tab w:val="clear" w:pos="4513"/>
        <w:tab w:val="clear" w:pos="9026"/>
        <w:tab w:val="left" w:pos="2427"/>
      </w:tabs>
      <w:rPr>
        <w:szCs w:val="36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11048C" w:rsidRDefault="004763CD" w:rsidP="0011048C">
    <w:pPr>
      <w:pStyle w:val="a7"/>
      <w:jc w:val="center"/>
      <w:rPr>
        <w:szCs w:val="28"/>
      </w:rPr>
    </w:pPr>
    <w:r w:rsidRPr="00045124">
      <w:rPr>
        <w:rFonts w:ascii="TH SarabunPSK" w:hAnsi="TH SarabunPSK" w:cs="TH SarabunPSK"/>
        <w:noProof/>
        <w:szCs w:val="32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 wp14:anchorId="671A367F" wp14:editId="73A9A12B">
              <wp:simplePos x="0" y="0"/>
              <wp:positionH relativeFrom="column">
                <wp:posOffset>0</wp:posOffset>
              </wp:positionH>
              <wp:positionV relativeFrom="paragraph">
                <wp:posOffset>-144146</wp:posOffset>
              </wp:positionV>
              <wp:extent cx="5274310" cy="0"/>
              <wp:effectExtent l="0" t="19050" r="21590" b="19050"/>
              <wp:wrapNone/>
              <wp:docPr id="2" name="Lin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C16B4E" id="Line 71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11.35pt" to="415.3pt,-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" strokeweight="3pt">
              <v:stroke linestyle="thick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980942" w:rsidRDefault="004763CD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4763CD" w:rsidRPr="00980942" w:rsidRDefault="004763CD" w:rsidP="0009261A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4763CD" w:rsidRPr="00A86A63" w:rsidRDefault="004763CD" w:rsidP="0009261A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81792" behindDoc="0" locked="0" layoutInCell="0" allowOverlap="1" wp14:anchorId="4D98D233" wp14:editId="7AC4D7CC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40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A86A63" w:rsidRDefault="004763CD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6296A" w:rsidRPr="00C6296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159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98D233" id="Rectangle 78" o:spid="_x0000_s1053" style="position:absolute;left:0;text-align:left;margin-left:771.5pt;margin-top:488.95pt;width:33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4763CD" w:rsidRPr="00A86A63" w:rsidRDefault="004763CD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6296A" w:rsidRPr="00C6296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159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A86A63" w:rsidRDefault="004763CD" w:rsidP="00A86A63">
    <w:pPr>
      <w:pStyle w:val="a7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5648" behindDoc="0" locked="0" layoutInCell="0" allowOverlap="1" wp14:anchorId="6C97B52D" wp14:editId="130E7A2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16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A86A63" w:rsidRDefault="004763CD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6296A" w:rsidRPr="00C6296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97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97B52D" id="_x0000_s1054" style="position:absolute;margin-left:771.5pt;margin-top:488.95pt;width:33pt;height:34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6RtQIAALs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4763CD" w:rsidRPr="00A86A63" w:rsidRDefault="004763CD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6296A" w:rsidRPr="00C6296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97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Cs w:val="36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D711F48" wp14:editId="67C9E352">
              <wp:simplePos x="0" y="0"/>
              <wp:positionH relativeFrom="column">
                <wp:posOffset>-567690</wp:posOffset>
              </wp:positionH>
              <wp:positionV relativeFrom="paragraph">
                <wp:posOffset>-5780405</wp:posOffset>
              </wp:positionV>
              <wp:extent cx="714375" cy="5678805"/>
              <wp:effectExtent l="0" t="0" r="9525" b="0"/>
              <wp:wrapNone/>
              <wp:docPr id="25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Default="004763CD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4AA4BB09" wp14:editId="2CA82136">
                                <wp:extent cx="40640" cy="5732145"/>
                                <wp:effectExtent l="0" t="0" r="0" b="1905"/>
                                <wp:docPr id="30" name="Pictur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763CD" w:rsidRPr="00A86A63" w:rsidRDefault="004763CD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4763CD" w:rsidRPr="00242E83" w:rsidRDefault="004763CD" w:rsidP="00A86A6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</w:rPr>
                            <w:t>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711F48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55" type="#_x0000_t202" style="position:absolute;margin-left:-44.7pt;margin-top:-455.15pt;width:56.25pt;height:4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" stroked="f">
              <v:textbox style="layout-flow:vertical;mso-fit-shape-to-text:t">
                <w:txbxContent>
                  <w:p w:rsidR="004763CD" w:rsidRDefault="004763CD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4AA4BB09" wp14:editId="2CA82136">
                          <wp:extent cx="40640" cy="5732145"/>
                          <wp:effectExtent l="0" t="0" r="0" b="1905"/>
                          <wp:docPr id="30" name="Pictur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763CD" w:rsidRPr="00A86A63" w:rsidRDefault="004763CD" w:rsidP="00A86A6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4763CD" w:rsidRPr="00242E83" w:rsidRDefault="004763CD" w:rsidP="00A86A6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980942" w:rsidRDefault="004763CD" w:rsidP="00980942">
    <w:pPr>
      <w:tabs>
        <w:tab w:val="left" w:pos="9630"/>
      </w:tabs>
      <w:rPr>
        <w:rFonts w:ascii="TH SarabunPSK" w:hAnsi="TH SarabunPSK" w:cs="TH SarabunPSK"/>
        <w:sz w:val="32"/>
        <w:szCs w:val="32"/>
        <w:u w:val="double"/>
      </w:rPr>
    </w:pPr>
    <w:r w:rsidRPr="00980942">
      <w:rPr>
        <w:rFonts w:ascii="TH SarabunPSK" w:hAnsi="TH SarabunPSK" w:cs="TH SarabunPSK"/>
        <w:sz w:val="32"/>
        <w:szCs w:val="32"/>
        <w:u w:val="double"/>
      </w:rPr>
      <w:tab/>
    </w:r>
  </w:p>
  <w:p w:rsidR="004763CD" w:rsidRPr="00980942" w:rsidRDefault="004763CD" w:rsidP="00D06FC4">
    <w:pPr>
      <w:tabs>
        <w:tab w:val="left" w:pos="9630"/>
      </w:tabs>
      <w:jc w:val="center"/>
      <w:rPr>
        <w:rFonts w:ascii="TH SarabunPSK" w:hAnsi="TH SarabunPSK" w:cs="TH SarabunPSK"/>
        <w:sz w:val="32"/>
        <w:szCs w:val="32"/>
        <w:cs/>
      </w:rPr>
    </w:pPr>
    <w:r w:rsidRPr="00980942">
      <w:rPr>
        <w:rFonts w:ascii="TH SarabunPSK" w:hAnsi="TH SarabunPSK" w:cs="TH SarabunPSK"/>
        <w:sz w:val="32"/>
        <w:szCs w:val="32"/>
        <w:cs/>
      </w:rPr>
      <w:t>มหาวิทยาลัยราช</w:t>
    </w:r>
    <w:proofErr w:type="spellStart"/>
    <w:r w:rsidRPr="00980942">
      <w:rPr>
        <w:rFonts w:ascii="TH SarabunPSK" w:hAnsi="TH SarabunPSK" w:cs="TH SarabunPSK"/>
        <w:sz w:val="32"/>
        <w:szCs w:val="32"/>
        <w:cs/>
      </w:rPr>
      <w:t>ภัฏว</w:t>
    </w:r>
    <w:proofErr w:type="spellEnd"/>
    <w:r w:rsidRPr="00980942">
      <w:rPr>
        <w:rFonts w:ascii="TH SarabunPSK" w:hAnsi="TH SarabunPSK" w:cs="TH SarabunPSK"/>
        <w:sz w:val="32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 w:val="32"/>
        <w:szCs w:val="32"/>
        <w:cs/>
      </w:rPr>
      <w:t xml:space="preserve"> จังหวัดปทุมธานี</w:t>
    </w:r>
  </w:p>
  <w:p w:rsidR="004763CD" w:rsidRPr="00A86A63" w:rsidRDefault="004763CD" w:rsidP="00D06FC4">
    <w:pPr>
      <w:pStyle w:val="a7"/>
      <w:jc w:val="center"/>
      <w:rPr>
        <w:szCs w:val="36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8720" behindDoc="0" locked="0" layoutInCell="0" allowOverlap="1" wp14:anchorId="700BDE0A" wp14:editId="12520638">
              <wp:simplePos x="0" y="0"/>
              <wp:positionH relativeFrom="page">
                <wp:posOffset>9798050</wp:posOffset>
              </wp:positionH>
              <wp:positionV relativeFrom="page">
                <wp:posOffset>6209665</wp:posOffset>
              </wp:positionV>
              <wp:extent cx="419100" cy="438150"/>
              <wp:effectExtent l="0" t="0" r="0" b="0"/>
              <wp:wrapNone/>
              <wp:docPr id="31" name="Rectangl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A86A63" w:rsidRDefault="004763CD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AD03B0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110</w:t>
                          </w:r>
                          <w:r w:rsidRPr="00A86A6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0BDE0A" id="_x0000_s1056" style="position:absolute;left:0;text-align:left;margin-left:771.5pt;margin-top:488.95pt;width:33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" o:allowincell="f" filled="f" stroked="f">
              <v:textbox style="layout-flow:vertical;mso-fit-shape-to-text:t">
                <w:txbxContent>
                  <w:p w:rsidR="004763CD" w:rsidRPr="00A86A63" w:rsidRDefault="004763CD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AD03B0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110</w:t>
                    </w:r>
                    <w:r w:rsidRPr="00A86A6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E95C17" w:rsidRDefault="004763CD" w:rsidP="005239D8">
    <w:pPr>
      <w:pStyle w:val="a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799B2509" wp14:editId="4FE8B737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C8FAF3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Default="004763CD" w:rsidP="001B5F45">
    <w:pPr>
      <w:pStyle w:val="a7"/>
      <w:jc w:val="center"/>
      <w:rPr>
        <w:rFonts w:ascii="TH SarabunPSK" w:hAnsi="TH SarabunPSK" w:cs="TH SarabunPSK"/>
        <w:szCs w:val="32"/>
      </w:rPr>
    </w:pPr>
  </w:p>
  <w:p w:rsidR="004763CD" w:rsidRDefault="004763CD" w:rsidP="001B5F45">
    <w:pPr>
      <w:pStyle w:val="a7"/>
      <w:jc w:val="center"/>
      <w:rPr>
        <w:rFonts w:ascii="TH SarabunPSK" w:hAnsi="TH SarabunPSK" w:cs="TH SarabunPSK"/>
        <w:szCs w:val="32"/>
      </w:rPr>
    </w:pPr>
  </w:p>
  <w:p w:rsidR="004763CD" w:rsidRDefault="004763CD" w:rsidP="001B5F45">
    <w:pPr>
      <w:pStyle w:val="a7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 wp14:anchorId="2DC99704" wp14:editId="29B34CB8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3D0DEC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Pr="00340CCC">
      <w:rPr>
        <w:rFonts w:ascii="TH SarabunPSK" w:hAnsi="TH SarabunPSK" w:cs="TH SarabunPSK"/>
        <w:szCs w:val="32"/>
        <w:cs/>
      </w:rPr>
      <w:t>ภัฏว</w:t>
    </w:r>
    <w:proofErr w:type="spellEnd"/>
    <w:r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E95C17" w:rsidRDefault="004763CD" w:rsidP="007069B2">
    <w:pPr>
      <w:pStyle w:val="a7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266C6D0" wp14:editId="3BE5BC2E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F07C1C" w:rsidRDefault="004763CD" w:rsidP="00601D1E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6296A" w:rsidRPr="00C6296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41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66C6D0" id="Rectangle 16" o:spid="_x0000_s1048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" o:allowincell="f" filled="f" stroked="f">
              <v:textbox style="layout-flow:vertical;mso-fit-shape-to-text:t">
                <w:txbxContent>
                  <w:p w:rsidR="004763CD" w:rsidRPr="00F07C1C" w:rsidRDefault="004763CD" w:rsidP="00601D1E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6296A" w:rsidRPr="00C6296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41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7069B2" w:rsidRDefault="004763CD" w:rsidP="00F07C1C">
    <w:pPr>
      <w:pStyle w:val="a5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3B63E974" wp14:editId="02FFE208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F07C1C" w:rsidRDefault="004763CD" w:rsidP="00B72195">
                          <w:pPr>
                            <w:pStyle w:val="a7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C6296A" w:rsidRPr="00C6296A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37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B63E974" id="Rectangle 15" o:spid="_x0000_s1050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AiLd+7&#10;tgIAALo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4763CD" w:rsidRPr="00F07C1C" w:rsidRDefault="004763CD" w:rsidP="00B72195">
                    <w:pPr>
                      <w:pStyle w:val="a7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C6296A" w:rsidRPr="00C6296A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37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E95C17" w:rsidRDefault="006D4D91" w:rsidP="006775DA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สี่เหลี่ยมผืนผ้า 152" o:spid="_x0000_s2061" style="position:absolute;left:0;text-align:left;margin-left:769pt;margin-top:483pt;width:32.95pt;height:28.2pt;z-index:251696128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" o:allowincell="f" filled="f" stroked="f">
          <v:textbox style="layout-flow:vertical;mso-next-textbox:#สี่เหลี่ยมผืนผ้า 152;mso-fit-shape-to-text:t">
            <w:txbxContent>
              <w:p w:rsidR="004763CD" w:rsidRPr="00F07C1C" w:rsidRDefault="004763CD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C6296A" w:rsidRPr="00C6296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93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3" o:spid="_x0000_s2060" style="position:absolute;left:0;text-align:left;flip:y;z-index:-251621376;visibility:visible;mso-wrap-distance-top:-8e-5mm;mso-wrap-distance-bottom:-8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<v:stroke linestyle="thinThin"/>
        </v:line>
      </w:pict>
    </w:r>
    <w:r w:rsidR="004763CD"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="004763CD" w:rsidRPr="00340CCC">
      <w:rPr>
        <w:rFonts w:ascii="TH SarabunPSK" w:hAnsi="TH SarabunPSK" w:cs="TH SarabunPSK"/>
        <w:szCs w:val="32"/>
        <w:cs/>
      </w:rPr>
      <w:t>ภัฏว</w:t>
    </w:r>
    <w:proofErr w:type="spellEnd"/>
    <w:r w:rsidR="004763CD"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="004763CD">
      <w:rPr>
        <w:rFonts w:ascii="TH SarabunPSK" w:hAnsi="TH SarabunPSK" w:cs="TH SarabunPSK"/>
        <w:sz w:val="32"/>
        <w:szCs w:val="36"/>
      </w:rPr>
      <w:t xml:space="preserve"> </w:t>
    </w:r>
    <w:r w:rsidR="004763CD">
      <w:rPr>
        <w:rFonts w:ascii="TH SarabunPSK" w:hAnsi="TH SarabunPSK" w:cs="TH SarabunPSK" w:hint="cs"/>
        <w:szCs w:val="32"/>
        <w:cs/>
      </w:rPr>
      <w:t>จังหวัดปทุมธานี</w:t>
    </w:r>
    <w:r w:rsidR="004763CD"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7069B2" w:rsidRDefault="006D4D91" w:rsidP="006775DA">
    <w:pPr>
      <w:pStyle w:val="a5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w:pict>
        <v:rect id="สี่เหลี่ยมผืนผ้า 154" o:spid="_x0000_s2059" style="position:absolute;left:0;text-align:left;margin-left:754.75pt;margin-top:492pt;width:32.95pt;height:51.1pt;z-index:251694080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PuX067AIA&#10;AOMFAAAOAAAAAAAAAAAAAAAAAC4CAABkcnMvZTJvRG9jLnhtbFBLAQItABQABgAIAAAAIQBtCGjK&#10;4wAAAA4BAAAPAAAAAAAAAAAAAAAAAEYFAABkcnMvZG93bnJldi54bWxQSwUGAAAAAAQABADzAAAA&#10;VgYAAAAA&#10;" o:allowincell="f" filled="f" stroked="f">
          <v:textbox style="layout-flow:vertical;mso-next-textbox:#สี่เหลี่ยมผืนผ้า 154;mso-fit-shape-to-text:t">
            <w:txbxContent>
              <w:p w:rsidR="004763CD" w:rsidRPr="00F07C1C" w:rsidRDefault="004763CD" w:rsidP="006775DA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  <w:cs/>
                    <w:lang w:val="th-TH"/>
                  </w:rPr>
                  <w:t>หน้า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Pr="009279C1">
                  <w:rPr>
                    <w:rFonts w:ascii="TH SarabunPSK" w:hAnsi="TH SarabunPSK" w:cs="TH SarabunPSK"/>
                    <w:noProof/>
                    <w:sz w:val="32"/>
                    <w:szCs w:val="32"/>
                    <w:cs/>
                    <w:lang w:val="th-TH"/>
                  </w:rPr>
                  <w:t>18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ตัวเชื่อมต่อตรง 155" o:spid="_x0000_s2058" style="position:absolute;left:0;text-align:left;flip:y;z-index:251693056;visibility:visible;mso-wrap-distance-top:-8e-5mm;mso-wrap-distance-bottom:-8e-5mm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<v:stroke linestyle="thinThin"/>
        </v:line>
      </w:pict>
    </w:r>
    <w:r w:rsidR="004763CD"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="004763CD" w:rsidRPr="00340CCC">
      <w:rPr>
        <w:rFonts w:ascii="TH SarabunPSK" w:hAnsi="TH SarabunPSK" w:cs="TH SarabunPSK"/>
        <w:szCs w:val="32"/>
        <w:cs/>
      </w:rPr>
      <w:t>ภัฏว</w:t>
    </w:r>
    <w:proofErr w:type="spellEnd"/>
    <w:r w:rsidR="004763CD"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="004763CD"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E95C17" w:rsidRDefault="006D4D91" w:rsidP="004F3478">
    <w:pPr>
      <w:pStyle w:val="a7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w:pict>
        <v:rect id="_x0000_s2056" style="position:absolute;left:0;text-align:left;margin-left:769pt;margin-top:483pt;width:33pt;height:28.2pt;z-index:251684864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" o:allowincell="f" filled="f" stroked="f">
          <v:textbox style="layout-flow:vertical;mso-next-textbox:#_x0000_s2056;mso-fit-shape-to-text:t">
            <w:txbxContent>
              <w:p w:rsidR="004763CD" w:rsidRPr="00F07C1C" w:rsidRDefault="004763CD">
                <w:pPr>
                  <w:pStyle w:val="a7"/>
                  <w:rPr>
                    <w:rFonts w:ascii="TH SarabunPSK" w:hAnsi="TH SarabunPSK" w:cs="TH SarabunPSK"/>
                    <w:sz w:val="32"/>
                    <w:szCs w:val="32"/>
                  </w:rPr>
                </w:pP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begin"/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instrText xml:space="preserve"> PAGE    \* MERGEFORMAT </w:instrTex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separate"/>
                </w:r>
                <w:r w:rsidR="00C6296A" w:rsidRPr="00C6296A">
                  <w:rPr>
                    <w:rFonts w:ascii="TH SarabunPSK" w:hAnsi="TH SarabunPSK" w:cs="TH SarabunPSK"/>
                    <w:noProof/>
                    <w:sz w:val="32"/>
                    <w:szCs w:val="32"/>
                    <w:lang w:val="th-TH"/>
                  </w:rPr>
                  <w:t>121</w:t>
                </w:r>
                <w:r w:rsidRPr="00F07C1C">
                  <w:rPr>
                    <w:rFonts w:ascii="TH SarabunPSK" w:hAnsi="TH SarabunPSK" w:cs="TH SarabunPSK"/>
                    <w:sz w:val="32"/>
                    <w:szCs w:val="32"/>
                  </w:rPr>
                  <w:fldChar w:fldCharType="end"/>
                </w:r>
              </w:p>
            </w:txbxContent>
          </v:textbox>
          <w10:wrap anchorx="page" anchory="page"/>
        </v:rect>
      </w:pict>
    </w:r>
    <w:r>
      <w:rPr>
        <w:noProof/>
      </w:rPr>
      <w:pict>
        <v:line id="_x0000_s2055" style="position:absolute;left:0;text-align:left;flip:y;z-index:-251632640;visibility:visible;mso-wrap-distance-top:-6e-5mm;mso-wrap-distance-bottom:-6e-5mm;mso-position-horizontal:center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<v:stroke linestyle="thinThin"/>
        </v:line>
      </w:pict>
    </w:r>
    <w:r w:rsidR="004763CD" w:rsidRPr="00340CCC">
      <w:rPr>
        <w:rFonts w:ascii="TH SarabunPSK" w:hAnsi="TH SarabunPSK" w:cs="TH SarabunPSK"/>
        <w:szCs w:val="32"/>
        <w:cs/>
      </w:rPr>
      <w:t>มหาวิทยาลัยราช</w:t>
    </w:r>
    <w:proofErr w:type="spellStart"/>
    <w:r w:rsidR="004763CD" w:rsidRPr="00340CCC">
      <w:rPr>
        <w:rFonts w:ascii="TH SarabunPSK" w:hAnsi="TH SarabunPSK" w:cs="TH SarabunPSK"/>
        <w:szCs w:val="32"/>
        <w:cs/>
      </w:rPr>
      <w:t>ภัฏว</w:t>
    </w:r>
    <w:proofErr w:type="spellEnd"/>
    <w:r w:rsidR="004763CD" w:rsidRPr="00340CCC">
      <w:rPr>
        <w:rFonts w:ascii="TH SarabunPSK" w:hAnsi="TH SarabunPSK" w:cs="TH SarabunPSK"/>
        <w:szCs w:val="32"/>
        <w:cs/>
      </w:rPr>
      <w:t>ไลยอลงกรณ์ ในพระบรมราชูปถัมภ์</w:t>
    </w:r>
    <w:r w:rsidR="004763CD">
      <w:rPr>
        <w:rFonts w:ascii="TH SarabunPSK" w:hAnsi="TH SarabunPSK" w:cs="TH SarabunPSK"/>
        <w:sz w:val="32"/>
        <w:szCs w:val="36"/>
      </w:rPr>
      <w:t xml:space="preserve"> </w:t>
    </w:r>
    <w:r w:rsidR="004763CD">
      <w:rPr>
        <w:rFonts w:ascii="TH SarabunPSK" w:hAnsi="TH SarabunPSK" w:cs="TH SarabunPSK" w:hint="cs"/>
        <w:szCs w:val="32"/>
        <w:cs/>
      </w:rPr>
      <w:t>จังหวัดปทุมธานี</w:t>
    </w:r>
    <w:r w:rsidR="004763CD"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242E83" w:rsidRDefault="004763CD" w:rsidP="00242E83">
    <w:pPr>
      <w:pStyle w:val="a7"/>
      <w:rPr>
        <w:szCs w:val="28"/>
      </w:rPr>
    </w:pPr>
    <w:r w:rsidRPr="00045124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DFE3258" wp14:editId="0BDE3815">
              <wp:simplePos x="0" y="0"/>
              <wp:positionH relativeFrom="page">
                <wp:posOffset>10026650</wp:posOffset>
              </wp:positionH>
              <wp:positionV relativeFrom="page">
                <wp:posOffset>6271260</wp:posOffset>
              </wp:positionV>
              <wp:extent cx="411480" cy="376555"/>
              <wp:effectExtent l="0" t="0" r="0" b="4445"/>
              <wp:wrapNone/>
              <wp:docPr id="5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242E83" w:rsidRDefault="004763CD">
                          <w:pPr>
                            <w:pStyle w:val="a7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D26873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72</w:t>
                          </w: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FE3258" id="Rectangle 73" o:spid="_x0000_s1052" style="position:absolute;margin-left:789.5pt;margin-top:493.8pt;width:32.4pt;height:29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" o:allowincell="f" filled="f" stroked="f">
              <v:textbox style="layout-flow:vertical;mso-fit-shape-to-text:t">
                <w:txbxContent>
                  <w:p w:rsidR="004763CD" w:rsidRPr="00242E83" w:rsidRDefault="004763CD">
                    <w:pPr>
                      <w:pStyle w:val="a7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D26873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72</w:t>
                    </w: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D91" w:rsidRDefault="006D4D91" w:rsidP="00E95C17">
      <w:r>
        <w:separator/>
      </w:r>
    </w:p>
  </w:footnote>
  <w:footnote w:type="continuationSeparator" w:id="0">
    <w:p w:rsidR="006D4D91" w:rsidRDefault="006D4D91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2209458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763CD" w:rsidRPr="00AD03B0" w:rsidRDefault="004763CD">
        <w:pPr>
          <w:pStyle w:val="a5"/>
          <w:rPr>
            <w:rFonts w:ascii="TH SarabunPSK" w:hAnsi="TH SarabunPSK" w:cs="TH SarabunPSK"/>
            <w:sz w:val="32"/>
            <w:szCs w:val="32"/>
          </w:rPr>
        </w:pPr>
        <w:r w:rsidRPr="00AD03B0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AD03B0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AD03B0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6296A" w:rsidRPr="00C6296A">
          <w:rPr>
            <w:rFonts w:ascii="TH SarabunPSK" w:hAnsi="TH SarabunPSK" w:cs="TH SarabunPSK"/>
            <w:noProof/>
            <w:sz w:val="32"/>
            <w:szCs w:val="32"/>
            <w:lang w:val="th-TH"/>
          </w:rPr>
          <w:t>120</w:t>
        </w:r>
        <w:r w:rsidRPr="00AD03B0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763CD" w:rsidRDefault="004763C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340CCC" w:rsidRDefault="004763CD" w:rsidP="00EE55BB">
    <w:pPr>
      <w:pStyle w:val="a5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C6296A">
      <w:rPr>
        <w:rFonts w:ascii="TH SarabunPSK" w:hAnsi="TH SarabunPSK" w:cs="TH SarabunPSK"/>
        <w:noProof/>
        <w:sz w:val="32"/>
        <w:szCs w:val="36"/>
      </w:rPr>
      <w:t>35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4763CD" w:rsidRDefault="004763CD" w:rsidP="00EE55BB">
    <w:pPr>
      <w:pStyle w:val="a5"/>
      <w:tabs>
        <w:tab w:val="clear" w:pos="4513"/>
        <w:tab w:val="center" w:pos="4200"/>
        <w:tab w:val="left" w:pos="10499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Default="004763CD" w:rsidP="00EE55BB">
    <w:pPr>
      <w:pStyle w:val="a5"/>
      <w:framePr w:wrap="around" w:vAnchor="text" w:hAnchor="margin" w:xAlign="right" w:y="1"/>
      <w:rPr>
        <w:rStyle w:val="a9"/>
      </w:rPr>
    </w:pPr>
  </w:p>
  <w:p w:rsidR="004763CD" w:rsidRPr="005B4835" w:rsidRDefault="004763CD" w:rsidP="00EE55BB">
    <w:pPr>
      <w:pStyle w:val="a5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370A78" w:rsidRDefault="004763CD" w:rsidP="00370A78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E9307A2" wp14:editId="4998B50E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B72195" w:rsidRDefault="004763CD" w:rsidP="00601D1E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0D050FBD" wp14:editId="163982A8">
                                <wp:extent cx="54610" cy="5280660"/>
                                <wp:effectExtent l="0" t="0" r="2540" b="0"/>
                                <wp:docPr id="14" name="Pictur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9307A2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47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" filled="f" stroked="f">
              <v:textbox style="layout-flow:vertical;mso-fit-shape-to-text:t">
                <w:txbxContent>
                  <w:p w:rsidR="004763CD" w:rsidRPr="00B72195" w:rsidRDefault="004763CD" w:rsidP="00601D1E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0D050FBD" wp14:editId="163982A8">
                          <wp:extent cx="54610" cy="5280660"/>
                          <wp:effectExtent l="0" t="0" r="2540" b="0"/>
                          <wp:docPr id="14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Default="004763CD">
    <w:pPr>
      <w:pStyle w:val="a5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77710767" wp14:editId="4635F154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1CA5FB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E78078C" wp14:editId="7DC64C23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Pr="00B72195" w:rsidRDefault="004763CD" w:rsidP="00CD1589">
                          <w:pPr>
                            <w:pStyle w:val="a5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78078C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9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ou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xFb75bMW1k9AoOV&#10;BIIBGWHwwcHuGA0wRDKsv++pYhi1HwT8giQkxE4ddyHxIoKLutRsLzVUlI2E2QRg03Ftpkm17xXf&#10;NeDp9O9u4OcU3JH6Karjf4NB4XI7DjU7iS7vzupp9K5+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IWL6i6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4763CD" w:rsidRPr="00B72195" w:rsidRDefault="004763CD" w:rsidP="00CD1589">
                    <w:pPr>
                      <w:pStyle w:val="a5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2882092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763CD" w:rsidRPr="00F63486" w:rsidRDefault="004763CD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F6348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63486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6348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6296A" w:rsidRPr="00C6296A">
          <w:rPr>
            <w:rFonts w:ascii="TH SarabunPSK" w:hAnsi="TH SarabunPSK" w:cs="TH SarabunPSK"/>
            <w:noProof/>
            <w:sz w:val="32"/>
            <w:szCs w:val="32"/>
            <w:lang w:val="th-TH"/>
          </w:rPr>
          <w:t>121</w:t>
        </w:r>
        <w:r w:rsidRPr="00F6348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763CD" w:rsidRPr="00353449" w:rsidRDefault="006924CF" w:rsidP="006924CF">
    <w:pPr>
      <w:pStyle w:val="a5"/>
      <w:tabs>
        <w:tab w:val="left" w:pos="576"/>
      </w:tabs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/>
        <w:sz w:val="32"/>
        <w:szCs w:val="32"/>
      </w:rPr>
      <w:tab/>
    </w:r>
    <w:r>
      <w:rPr>
        <w:rFonts w:ascii="TH SarabunPSK" w:hAnsi="TH SarabunPSK" w:cs="TH SarabunPSK"/>
        <w:sz w:val="32"/>
        <w:szCs w:val="32"/>
      </w:rP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DE753F" w:rsidRDefault="004763CD" w:rsidP="00E964BC">
    <w:pPr>
      <w:pStyle w:val="a5"/>
      <w:jc w:val="right"/>
      <w:rPr>
        <w:rFonts w:ascii="TH SarabunPSK" w:hAnsi="TH SarabunPSK" w:cs="TH SarabunPSK"/>
        <w:sz w:val="32"/>
        <w:szCs w:val="32"/>
      </w:rPr>
    </w:pPr>
    <w:r w:rsidRPr="00045124">
      <w:rPr>
        <w:noProof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8F0D0C" wp14:editId="63F44B6B">
              <wp:simplePos x="0" y="0"/>
              <wp:positionH relativeFrom="column">
                <wp:posOffset>-948690</wp:posOffset>
              </wp:positionH>
              <wp:positionV relativeFrom="paragraph">
                <wp:posOffset>248920</wp:posOffset>
              </wp:positionV>
              <wp:extent cx="716280" cy="5678805"/>
              <wp:effectExtent l="0" t="0" r="9525" b="0"/>
              <wp:wrapNone/>
              <wp:docPr id="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5678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63CD" w:rsidRDefault="004763CD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</w:rPr>
                            <w:drawing>
                              <wp:inline distT="0" distB="0" distL="0" distR="0" wp14:anchorId="375614F7" wp14:editId="7C6F0877">
                                <wp:extent cx="40640" cy="5732145"/>
                                <wp:effectExtent l="0" t="0" r="0" b="1905"/>
                                <wp:docPr id="51" name="Picture 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640" cy="57321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4763CD" w:rsidRPr="00A86A63" w:rsidRDefault="004763CD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8"/>
                              <w:szCs w:val="8"/>
                            </w:rPr>
                          </w:pPr>
                        </w:p>
                        <w:p w:rsidR="004763CD" w:rsidRPr="00242E83" w:rsidRDefault="004763CD" w:rsidP="00242E83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มหาวิทยาลัยราช</w:t>
                          </w:r>
                          <w:proofErr w:type="spellStart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ภัฏว</w:t>
                          </w:r>
                          <w:proofErr w:type="spellEnd"/>
                          <w:r w:rsidRPr="00242E83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>ไลยอลงกรณ์ ในพระบรมราชูปถัมภ์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8F0D0C"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51" type="#_x0000_t202" style="position:absolute;left:0;text-align:left;margin-left:-74.7pt;margin-top:19.6pt;width:56.4pt;height:44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" stroked="f">
              <v:textbox style="layout-flow:vertical;mso-fit-shape-to-text:t">
                <w:txbxContent>
                  <w:p w:rsidR="004763CD" w:rsidRDefault="004763CD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</w:rPr>
                      <w:drawing>
                        <wp:inline distT="0" distB="0" distL="0" distR="0" wp14:anchorId="375614F7" wp14:editId="7C6F0877">
                          <wp:extent cx="40640" cy="5732145"/>
                          <wp:effectExtent l="0" t="0" r="0" b="1905"/>
                          <wp:docPr id="51" name="Picture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640" cy="5732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4763CD" w:rsidRPr="00A86A63" w:rsidRDefault="004763CD" w:rsidP="00242E83">
                    <w:pPr>
                      <w:jc w:val="center"/>
                      <w:rPr>
                        <w:rFonts w:ascii="TH SarabunPSK" w:hAnsi="TH SarabunPSK" w:cs="TH SarabunPSK"/>
                        <w:sz w:val="8"/>
                        <w:szCs w:val="8"/>
                      </w:rPr>
                    </w:pPr>
                  </w:p>
                  <w:p w:rsidR="004763CD" w:rsidRPr="00242E83" w:rsidRDefault="004763CD" w:rsidP="00242E83">
                    <w:pPr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ภัฏว</w:t>
                    </w:r>
                    <w:proofErr w:type="spellEnd"/>
                    <w:r w:rsidRPr="00242E83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>ไลยอลงกรณ์ ในพระบรมราชูปถัมภ์</w:t>
                    </w:r>
                  </w:p>
                </w:txbxContent>
              </v:textbox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3CD" w:rsidRPr="00C83C62" w:rsidRDefault="004763CD">
    <w:pPr>
      <w:pStyle w:val="a5"/>
      <w:jc w:val="right"/>
      <w:rPr>
        <w:rFonts w:ascii="TH SarabunPSK" w:hAnsi="TH SarabunPSK" w:cs="TH SarabunPSK"/>
        <w:sz w:val="32"/>
        <w:szCs w:val="32"/>
      </w:rPr>
    </w:pPr>
  </w:p>
  <w:p w:rsidR="004763CD" w:rsidRDefault="004763CD" w:rsidP="008A1DF0">
    <w:pPr>
      <w:pStyle w:val="a5"/>
      <w:tabs>
        <w:tab w:val="left" w:pos="1049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 w15:restartNumberingAfterBreak="0">
    <w:nsid w:val="00BE36DC"/>
    <w:multiLevelType w:val="hybridMultilevel"/>
    <w:tmpl w:val="2EF01D9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024116C2"/>
    <w:multiLevelType w:val="hybridMultilevel"/>
    <w:tmpl w:val="264483EC"/>
    <w:lvl w:ilvl="0" w:tplc="C434963C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2727C2"/>
    <w:multiLevelType w:val="hybridMultilevel"/>
    <w:tmpl w:val="32D68716"/>
    <w:lvl w:ilvl="0" w:tplc="66DC6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8C08AF"/>
    <w:multiLevelType w:val="hybridMultilevel"/>
    <w:tmpl w:val="8B40963E"/>
    <w:lvl w:ilvl="0" w:tplc="A05682D4">
      <w:start w:val="1"/>
      <w:numFmt w:val="decimal"/>
      <w:lvlText w:val="%1)"/>
      <w:lvlJc w:val="left"/>
      <w:pPr>
        <w:ind w:left="1802" w:hanging="63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12" w15:restartNumberingAfterBreak="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1513216F"/>
    <w:multiLevelType w:val="hybridMultilevel"/>
    <w:tmpl w:val="71DC763E"/>
    <w:lvl w:ilvl="0" w:tplc="A34AE5B0">
      <w:start w:val="1"/>
      <w:numFmt w:val="decimal"/>
      <w:lvlText w:val="%1)"/>
      <w:lvlJc w:val="left"/>
      <w:pPr>
        <w:ind w:left="2204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924" w:hanging="360"/>
      </w:pPr>
    </w:lvl>
    <w:lvl w:ilvl="2" w:tplc="0409001B" w:tentative="1">
      <w:start w:val="1"/>
      <w:numFmt w:val="lowerRoman"/>
      <w:lvlText w:val="%3."/>
      <w:lvlJc w:val="right"/>
      <w:pPr>
        <w:ind w:left="3644" w:hanging="180"/>
      </w:pPr>
    </w:lvl>
    <w:lvl w:ilvl="3" w:tplc="0409000F" w:tentative="1">
      <w:start w:val="1"/>
      <w:numFmt w:val="decimal"/>
      <w:lvlText w:val="%4."/>
      <w:lvlJc w:val="left"/>
      <w:pPr>
        <w:ind w:left="4364" w:hanging="360"/>
      </w:pPr>
    </w:lvl>
    <w:lvl w:ilvl="4" w:tplc="04090019" w:tentative="1">
      <w:start w:val="1"/>
      <w:numFmt w:val="lowerLetter"/>
      <w:lvlText w:val="%5."/>
      <w:lvlJc w:val="left"/>
      <w:pPr>
        <w:ind w:left="5084" w:hanging="360"/>
      </w:pPr>
    </w:lvl>
    <w:lvl w:ilvl="5" w:tplc="0409001B" w:tentative="1">
      <w:start w:val="1"/>
      <w:numFmt w:val="lowerRoman"/>
      <w:lvlText w:val="%6."/>
      <w:lvlJc w:val="right"/>
      <w:pPr>
        <w:ind w:left="5804" w:hanging="180"/>
      </w:pPr>
    </w:lvl>
    <w:lvl w:ilvl="6" w:tplc="0409000F" w:tentative="1">
      <w:start w:val="1"/>
      <w:numFmt w:val="decimal"/>
      <w:lvlText w:val="%7."/>
      <w:lvlJc w:val="left"/>
      <w:pPr>
        <w:ind w:left="6524" w:hanging="360"/>
      </w:pPr>
    </w:lvl>
    <w:lvl w:ilvl="7" w:tplc="04090019" w:tentative="1">
      <w:start w:val="1"/>
      <w:numFmt w:val="lowerLetter"/>
      <w:lvlText w:val="%8."/>
      <w:lvlJc w:val="left"/>
      <w:pPr>
        <w:ind w:left="7244" w:hanging="360"/>
      </w:pPr>
    </w:lvl>
    <w:lvl w:ilvl="8" w:tplc="040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4" w15:restartNumberingAfterBreak="0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60669A8"/>
    <w:multiLevelType w:val="hybridMultilevel"/>
    <w:tmpl w:val="4A6456BA"/>
    <w:lvl w:ilvl="0" w:tplc="92FEA2B4">
      <w:start w:val="1"/>
      <w:numFmt w:val="decimal"/>
      <w:lvlText w:val="%1)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18" w15:restartNumberingAfterBreak="0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1A1BBC"/>
    <w:multiLevelType w:val="multilevel"/>
    <w:tmpl w:val="DA6CFEB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3F960F42"/>
    <w:multiLevelType w:val="multilevel"/>
    <w:tmpl w:val="F58ECFB8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3FCF232C"/>
    <w:multiLevelType w:val="multilevel"/>
    <w:tmpl w:val="F8D6C5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3" w15:restartNumberingAfterBreak="0">
    <w:nsid w:val="46FD280F"/>
    <w:multiLevelType w:val="multilevel"/>
    <w:tmpl w:val="27AC6F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1800"/>
      </w:pPr>
      <w:rPr>
        <w:rFonts w:hint="default"/>
      </w:rPr>
    </w:lvl>
  </w:abstractNum>
  <w:abstractNum w:abstractNumId="24" w15:restartNumberingAfterBreak="0">
    <w:nsid w:val="4ED20A17"/>
    <w:multiLevelType w:val="hybridMultilevel"/>
    <w:tmpl w:val="57EC5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5D524F2"/>
    <w:multiLevelType w:val="multilevel"/>
    <w:tmpl w:val="FCD62A0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3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6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48" w:hanging="1800"/>
      </w:pPr>
      <w:rPr>
        <w:rFonts w:hint="default"/>
      </w:rPr>
    </w:lvl>
  </w:abstractNum>
  <w:abstractNum w:abstractNumId="27" w15:restartNumberingAfterBreak="0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902F66"/>
    <w:multiLevelType w:val="hybridMultilevel"/>
    <w:tmpl w:val="FE56DD6A"/>
    <w:lvl w:ilvl="0" w:tplc="D63899EC">
      <w:start w:val="1"/>
      <w:numFmt w:val="decimal"/>
      <w:lvlText w:val="%1)"/>
      <w:lvlJc w:val="left"/>
      <w:pPr>
        <w:ind w:left="1440" w:hanging="360"/>
      </w:pPr>
      <w:rPr>
        <w:rFonts w:ascii="TH SarabunPSK" w:eastAsia="Times New Roman" w:hAnsi="TH SarabunPSK" w:cs="TH SarabunPSK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28975F5"/>
    <w:multiLevelType w:val="hybridMultilevel"/>
    <w:tmpl w:val="26AAA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6D680DBB"/>
    <w:multiLevelType w:val="multilevel"/>
    <w:tmpl w:val="B816A66A"/>
    <w:lvl w:ilvl="0">
      <w:start w:val="1"/>
      <w:numFmt w:val="decimal"/>
      <w:lvlText w:val="%1."/>
      <w:lvlJc w:val="left"/>
      <w:pPr>
        <w:ind w:left="162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797" w:hanging="528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3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9" w:hanging="1800"/>
      </w:pPr>
      <w:rPr>
        <w:rFonts w:hint="default"/>
      </w:rPr>
    </w:lvl>
  </w:abstractNum>
  <w:abstractNum w:abstractNumId="36" w15:restartNumberingAfterBreak="0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37" w15:restartNumberingAfterBreak="0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6FAD0CDD"/>
    <w:multiLevelType w:val="hybridMultilevel"/>
    <w:tmpl w:val="A4B2AAB2"/>
    <w:lvl w:ilvl="0" w:tplc="1A92D788">
      <w:start w:val="1"/>
      <w:numFmt w:val="decimal"/>
      <w:lvlText w:val="%1)"/>
      <w:lvlJc w:val="left"/>
      <w:pPr>
        <w:ind w:left="1802" w:hanging="636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246" w:hanging="360"/>
      </w:pPr>
    </w:lvl>
    <w:lvl w:ilvl="2" w:tplc="0409001B" w:tentative="1">
      <w:start w:val="1"/>
      <w:numFmt w:val="lowerRoman"/>
      <w:lvlText w:val="%3."/>
      <w:lvlJc w:val="right"/>
      <w:pPr>
        <w:ind w:left="2966" w:hanging="180"/>
      </w:pPr>
    </w:lvl>
    <w:lvl w:ilvl="3" w:tplc="0409000F" w:tentative="1">
      <w:start w:val="1"/>
      <w:numFmt w:val="decimal"/>
      <w:lvlText w:val="%4."/>
      <w:lvlJc w:val="left"/>
      <w:pPr>
        <w:ind w:left="3686" w:hanging="360"/>
      </w:pPr>
    </w:lvl>
    <w:lvl w:ilvl="4" w:tplc="04090019" w:tentative="1">
      <w:start w:val="1"/>
      <w:numFmt w:val="lowerLetter"/>
      <w:lvlText w:val="%5."/>
      <w:lvlJc w:val="left"/>
      <w:pPr>
        <w:ind w:left="4406" w:hanging="360"/>
      </w:pPr>
    </w:lvl>
    <w:lvl w:ilvl="5" w:tplc="0409001B" w:tentative="1">
      <w:start w:val="1"/>
      <w:numFmt w:val="lowerRoman"/>
      <w:lvlText w:val="%6."/>
      <w:lvlJc w:val="right"/>
      <w:pPr>
        <w:ind w:left="5126" w:hanging="180"/>
      </w:pPr>
    </w:lvl>
    <w:lvl w:ilvl="6" w:tplc="0409000F" w:tentative="1">
      <w:start w:val="1"/>
      <w:numFmt w:val="decimal"/>
      <w:lvlText w:val="%7."/>
      <w:lvlJc w:val="left"/>
      <w:pPr>
        <w:ind w:left="5846" w:hanging="360"/>
      </w:pPr>
    </w:lvl>
    <w:lvl w:ilvl="7" w:tplc="04090019" w:tentative="1">
      <w:start w:val="1"/>
      <w:numFmt w:val="lowerLetter"/>
      <w:lvlText w:val="%8."/>
      <w:lvlJc w:val="left"/>
      <w:pPr>
        <w:ind w:left="6566" w:hanging="360"/>
      </w:pPr>
    </w:lvl>
    <w:lvl w:ilvl="8" w:tplc="0409001B" w:tentative="1">
      <w:start w:val="1"/>
      <w:numFmt w:val="lowerRoman"/>
      <w:lvlText w:val="%9."/>
      <w:lvlJc w:val="right"/>
      <w:pPr>
        <w:ind w:left="7286" w:hanging="180"/>
      </w:pPr>
    </w:lvl>
  </w:abstractNum>
  <w:abstractNum w:abstractNumId="39" w15:restartNumberingAfterBreak="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1" w15:restartNumberingAfterBreak="0">
    <w:nsid w:val="77E30CD5"/>
    <w:multiLevelType w:val="hybridMultilevel"/>
    <w:tmpl w:val="073E28DE"/>
    <w:lvl w:ilvl="0" w:tplc="BF1C2AB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 w15:restartNumberingAfterBreak="0">
    <w:nsid w:val="786E60F5"/>
    <w:multiLevelType w:val="hybridMultilevel"/>
    <w:tmpl w:val="9ECC9D7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A7C85726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21"/>
  </w:num>
  <w:num w:numId="5">
    <w:abstractNumId w:val="27"/>
  </w:num>
  <w:num w:numId="6">
    <w:abstractNumId w:val="40"/>
  </w:num>
  <w:num w:numId="7">
    <w:abstractNumId w:val="34"/>
  </w:num>
  <w:num w:numId="8">
    <w:abstractNumId w:val="15"/>
  </w:num>
  <w:num w:numId="9">
    <w:abstractNumId w:val="26"/>
  </w:num>
  <w:num w:numId="10">
    <w:abstractNumId w:val="23"/>
  </w:num>
  <w:num w:numId="11">
    <w:abstractNumId w:val="5"/>
  </w:num>
  <w:num w:numId="12">
    <w:abstractNumId w:val="36"/>
  </w:num>
  <w:num w:numId="13">
    <w:abstractNumId w:val="35"/>
  </w:num>
  <w:num w:numId="14">
    <w:abstractNumId w:val="10"/>
  </w:num>
  <w:num w:numId="15">
    <w:abstractNumId w:val="37"/>
  </w:num>
  <w:num w:numId="16">
    <w:abstractNumId w:val="6"/>
  </w:num>
  <w:num w:numId="17">
    <w:abstractNumId w:val="31"/>
  </w:num>
  <w:num w:numId="18">
    <w:abstractNumId w:val="42"/>
  </w:num>
  <w:num w:numId="19">
    <w:abstractNumId w:val="13"/>
  </w:num>
  <w:num w:numId="20">
    <w:abstractNumId w:val="30"/>
  </w:num>
  <w:num w:numId="21">
    <w:abstractNumId w:val="38"/>
  </w:num>
  <w:num w:numId="22">
    <w:abstractNumId w:val="11"/>
  </w:num>
  <w:num w:numId="23">
    <w:abstractNumId w:val="22"/>
  </w:num>
  <w:num w:numId="24">
    <w:abstractNumId w:val="16"/>
  </w:num>
  <w:num w:numId="25">
    <w:abstractNumId w:val="24"/>
  </w:num>
  <w:num w:numId="26">
    <w:abstractNumId w:val="41"/>
  </w:num>
  <w:num w:numId="27">
    <w:abstractNumId w:val="33"/>
  </w:num>
  <w:num w:numId="28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evenAndOddHeaders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1DB2"/>
    <w:rsid w:val="000031A1"/>
    <w:rsid w:val="000038C1"/>
    <w:rsid w:val="0000549A"/>
    <w:rsid w:val="00006D76"/>
    <w:rsid w:val="000076EE"/>
    <w:rsid w:val="00010F6B"/>
    <w:rsid w:val="00013318"/>
    <w:rsid w:val="00013CD9"/>
    <w:rsid w:val="00013DC8"/>
    <w:rsid w:val="000143AA"/>
    <w:rsid w:val="00014CB8"/>
    <w:rsid w:val="00014FC1"/>
    <w:rsid w:val="0001531A"/>
    <w:rsid w:val="000157DD"/>
    <w:rsid w:val="00017DE4"/>
    <w:rsid w:val="00022F53"/>
    <w:rsid w:val="00025751"/>
    <w:rsid w:val="000302F2"/>
    <w:rsid w:val="00030920"/>
    <w:rsid w:val="00030928"/>
    <w:rsid w:val="00032F74"/>
    <w:rsid w:val="00037550"/>
    <w:rsid w:val="00040EAC"/>
    <w:rsid w:val="000442A7"/>
    <w:rsid w:val="00045124"/>
    <w:rsid w:val="00046E12"/>
    <w:rsid w:val="00047A03"/>
    <w:rsid w:val="0005191F"/>
    <w:rsid w:val="000524EF"/>
    <w:rsid w:val="000541CB"/>
    <w:rsid w:val="00055449"/>
    <w:rsid w:val="00057674"/>
    <w:rsid w:val="00057F31"/>
    <w:rsid w:val="00062ADB"/>
    <w:rsid w:val="0007026F"/>
    <w:rsid w:val="000708AB"/>
    <w:rsid w:val="000721DB"/>
    <w:rsid w:val="00072A1C"/>
    <w:rsid w:val="000831C4"/>
    <w:rsid w:val="0008332A"/>
    <w:rsid w:val="000835C8"/>
    <w:rsid w:val="00086D6C"/>
    <w:rsid w:val="00086D86"/>
    <w:rsid w:val="000902C5"/>
    <w:rsid w:val="00091136"/>
    <w:rsid w:val="0009261A"/>
    <w:rsid w:val="000947D6"/>
    <w:rsid w:val="00094D41"/>
    <w:rsid w:val="00095E8A"/>
    <w:rsid w:val="000A19CB"/>
    <w:rsid w:val="000A221F"/>
    <w:rsid w:val="000A2C72"/>
    <w:rsid w:val="000A2EDA"/>
    <w:rsid w:val="000A6C5C"/>
    <w:rsid w:val="000B11EB"/>
    <w:rsid w:val="000B15DC"/>
    <w:rsid w:val="000B1E9D"/>
    <w:rsid w:val="000B1F85"/>
    <w:rsid w:val="000B2267"/>
    <w:rsid w:val="000B267D"/>
    <w:rsid w:val="000B2AFC"/>
    <w:rsid w:val="000B2CA4"/>
    <w:rsid w:val="000B3E11"/>
    <w:rsid w:val="000B44FC"/>
    <w:rsid w:val="000B71A0"/>
    <w:rsid w:val="000C0E0A"/>
    <w:rsid w:val="000C1816"/>
    <w:rsid w:val="000C344C"/>
    <w:rsid w:val="000C5B84"/>
    <w:rsid w:val="000C7721"/>
    <w:rsid w:val="000D10DF"/>
    <w:rsid w:val="000D157A"/>
    <w:rsid w:val="000D187E"/>
    <w:rsid w:val="000D205D"/>
    <w:rsid w:val="000D429F"/>
    <w:rsid w:val="000D6CDC"/>
    <w:rsid w:val="000D7A24"/>
    <w:rsid w:val="000E1EAA"/>
    <w:rsid w:val="000E4BD2"/>
    <w:rsid w:val="000E5475"/>
    <w:rsid w:val="000F1729"/>
    <w:rsid w:val="000F1C81"/>
    <w:rsid w:val="000F3050"/>
    <w:rsid w:val="000F3CFD"/>
    <w:rsid w:val="000F5AE7"/>
    <w:rsid w:val="000F7AFB"/>
    <w:rsid w:val="00102743"/>
    <w:rsid w:val="00103D7A"/>
    <w:rsid w:val="00104D61"/>
    <w:rsid w:val="00106DE1"/>
    <w:rsid w:val="0011048C"/>
    <w:rsid w:val="00115609"/>
    <w:rsid w:val="001167BF"/>
    <w:rsid w:val="00116F77"/>
    <w:rsid w:val="0011763E"/>
    <w:rsid w:val="00120447"/>
    <w:rsid w:val="00120971"/>
    <w:rsid w:val="00121020"/>
    <w:rsid w:val="00126216"/>
    <w:rsid w:val="00126499"/>
    <w:rsid w:val="001269CD"/>
    <w:rsid w:val="00127412"/>
    <w:rsid w:val="001278D0"/>
    <w:rsid w:val="001301EF"/>
    <w:rsid w:val="001304FD"/>
    <w:rsid w:val="00130B81"/>
    <w:rsid w:val="0013103D"/>
    <w:rsid w:val="001312F8"/>
    <w:rsid w:val="00131E96"/>
    <w:rsid w:val="00133FF8"/>
    <w:rsid w:val="00134C7D"/>
    <w:rsid w:val="00135668"/>
    <w:rsid w:val="00135C74"/>
    <w:rsid w:val="00140005"/>
    <w:rsid w:val="00140353"/>
    <w:rsid w:val="001411E4"/>
    <w:rsid w:val="001447EA"/>
    <w:rsid w:val="0014501E"/>
    <w:rsid w:val="001474B6"/>
    <w:rsid w:val="00147C12"/>
    <w:rsid w:val="00153330"/>
    <w:rsid w:val="001535FA"/>
    <w:rsid w:val="00156629"/>
    <w:rsid w:val="00156BFC"/>
    <w:rsid w:val="00157C21"/>
    <w:rsid w:val="00161CAA"/>
    <w:rsid w:val="00161F6E"/>
    <w:rsid w:val="001628A9"/>
    <w:rsid w:val="00162BD1"/>
    <w:rsid w:val="0016443A"/>
    <w:rsid w:val="0016496A"/>
    <w:rsid w:val="001651B6"/>
    <w:rsid w:val="001663C9"/>
    <w:rsid w:val="001674C7"/>
    <w:rsid w:val="001700C9"/>
    <w:rsid w:val="00174FC6"/>
    <w:rsid w:val="001756FD"/>
    <w:rsid w:val="00176B56"/>
    <w:rsid w:val="00180CF0"/>
    <w:rsid w:val="00183B88"/>
    <w:rsid w:val="001841CA"/>
    <w:rsid w:val="00185923"/>
    <w:rsid w:val="00185D42"/>
    <w:rsid w:val="00186AFE"/>
    <w:rsid w:val="00190119"/>
    <w:rsid w:val="00190F8D"/>
    <w:rsid w:val="00193A17"/>
    <w:rsid w:val="001943AB"/>
    <w:rsid w:val="00194D00"/>
    <w:rsid w:val="0019535D"/>
    <w:rsid w:val="0019780F"/>
    <w:rsid w:val="001A01D7"/>
    <w:rsid w:val="001A1993"/>
    <w:rsid w:val="001A3233"/>
    <w:rsid w:val="001A3A40"/>
    <w:rsid w:val="001A4BB6"/>
    <w:rsid w:val="001A5EDE"/>
    <w:rsid w:val="001A6C4F"/>
    <w:rsid w:val="001A7972"/>
    <w:rsid w:val="001B1565"/>
    <w:rsid w:val="001B16A8"/>
    <w:rsid w:val="001B26E7"/>
    <w:rsid w:val="001B29E5"/>
    <w:rsid w:val="001B2DB3"/>
    <w:rsid w:val="001B305A"/>
    <w:rsid w:val="001B3153"/>
    <w:rsid w:val="001B486F"/>
    <w:rsid w:val="001B4D95"/>
    <w:rsid w:val="001B5F45"/>
    <w:rsid w:val="001C0DFB"/>
    <w:rsid w:val="001C101D"/>
    <w:rsid w:val="001C4C45"/>
    <w:rsid w:val="001C4DE4"/>
    <w:rsid w:val="001C69D0"/>
    <w:rsid w:val="001C7148"/>
    <w:rsid w:val="001D0009"/>
    <w:rsid w:val="001D2A68"/>
    <w:rsid w:val="001D3F59"/>
    <w:rsid w:val="001D5B4C"/>
    <w:rsid w:val="001D5B7B"/>
    <w:rsid w:val="001D5D66"/>
    <w:rsid w:val="001E11A3"/>
    <w:rsid w:val="001E23F0"/>
    <w:rsid w:val="001E26CC"/>
    <w:rsid w:val="001E4E2C"/>
    <w:rsid w:val="001E4FF6"/>
    <w:rsid w:val="001E6684"/>
    <w:rsid w:val="001E7BC0"/>
    <w:rsid w:val="001F13AA"/>
    <w:rsid w:val="001F35BB"/>
    <w:rsid w:val="001F4AD9"/>
    <w:rsid w:val="001F7CB3"/>
    <w:rsid w:val="001F7D6D"/>
    <w:rsid w:val="002015D6"/>
    <w:rsid w:val="002021C0"/>
    <w:rsid w:val="002144C9"/>
    <w:rsid w:val="0021474B"/>
    <w:rsid w:val="0021667A"/>
    <w:rsid w:val="00216874"/>
    <w:rsid w:val="00220E4E"/>
    <w:rsid w:val="00220E8D"/>
    <w:rsid w:val="002220F4"/>
    <w:rsid w:val="002221F7"/>
    <w:rsid w:val="00222D6F"/>
    <w:rsid w:val="00223393"/>
    <w:rsid w:val="00224BA6"/>
    <w:rsid w:val="00225CA3"/>
    <w:rsid w:val="00230B71"/>
    <w:rsid w:val="00230F21"/>
    <w:rsid w:val="002317FC"/>
    <w:rsid w:val="00232ADD"/>
    <w:rsid w:val="00234576"/>
    <w:rsid w:val="002355EB"/>
    <w:rsid w:val="002401F8"/>
    <w:rsid w:val="00242C25"/>
    <w:rsid w:val="00242E83"/>
    <w:rsid w:val="00244EEA"/>
    <w:rsid w:val="00245A75"/>
    <w:rsid w:val="0024732A"/>
    <w:rsid w:val="00247DAF"/>
    <w:rsid w:val="002507E4"/>
    <w:rsid w:val="00253736"/>
    <w:rsid w:val="00253C77"/>
    <w:rsid w:val="00253DE7"/>
    <w:rsid w:val="002604BB"/>
    <w:rsid w:val="002604FE"/>
    <w:rsid w:val="00261D73"/>
    <w:rsid w:val="0026263A"/>
    <w:rsid w:val="00264ACB"/>
    <w:rsid w:val="00266E2E"/>
    <w:rsid w:val="00267500"/>
    <w:rsid w:val="00267FD4"/>
    <w:rsid w:val="00270E14"/>
    <w:rsid w:val="00274B25"/>
    <w:rsid w:val="00276D6C"/>
    <w:rsid w:val="002770C9"/>
    <w:rsid w:val="00277C49"/>
    <w:rsid w:val="002814EA"/>
    <w:rsid w:val="0028336C"/>
    <w:rsid w:val="00284056"/>
    <w:rsid w:val="002843D3"/>
    <w:rsid w:val="00284764"/>
    <w:rsid w:val="00290C7C"/>
    <w:rsid w:val="00290F61"/>
    <w:rsid w:val="00294BFC"/>
    <w:rsid w:val="00295531"/>
    <w:rsid w:val="0029596B"/>
    <w:rsid w:val="002960B9"/>
    <w:rsid w:val="00297049"/>
    <w:rsid w:val="002979DC"/>
    <w:rsid w:val="002A2286"/>
    <w:rsid w:val="002A3141"/>
    <w:rsid w:val="002A37EF"/>
    <w:rsid w:val="002A4D9B"/>
    <w:rsid w:val="002A6B70"/>
    <w:rsid w:val="002A74E5"/>
    <w:rsid w:val="002B08C7"/>
    <w:rsid w:val="002B0DD7"/>
    <w:rsid w:val="002B19AC"/>
    <w:rsid w:val="002B21EC"/>
    <w:rsid w:val="002B3D3F"/>
    <w:rsid w:val="002B4BBD"/>
    <w:rsid w:val="002B4DE0"/>
    <w:rsid w:val="002B4E00"/>
    <w:rsid w:val="002B6020"/>
    <w:rsid w:val="002C0A22"/>
    <w:rsid w:val="002C247A"/>
    <w:rsid w:val="002C2CF8"/>
    <w:rsid w:val="002C3326"/>
    <w:rsid w:val="002C53C9"/>
    <w:rsid w:val="002D0519"/>
    <w:rsid w:val="002D2A00"/>
    <w:rsid w:val="002D2D40"/>
    <w:rsid w:val="002D3C58"/>
    <w:rsid w:val="002D407F"/>
    <w:rsid w:val="002D51A7"/>
    <w:rsid w:val="002D7A3F"/>
    <w:rsid w:val="002E0D81"/>
    <w:rsid w:val="002E13A1"/>
    <w:rsid w:val="002E36F0"/>
    <w:rsid w:val="002F0454"/>
    <w:rsid w:val="002F1FF4"/>
    <w:rsid w:val="002F2EB9"/>
    <w:rsid w:val="002F4324"/>
    <w:rsid w:val="002F438E"/>
    <w:rsid w:val="002F4B71"/>
    <w:rsid w:val="002F5B14"/>
    <w:rsid w:val="002F5CF6"/>
    <w:rsid w:val="002F5D7D"/>
    <w:rsid w:val="002F6A31"/>
    <w:rsid w:val="003038BD"/>
    <w:rsid w:val="003038F6"/>
    <w:rsid w:val="00304116"/>
    <w:rsid w:val="00304948"/>
    <w:rsid w:val="00304BDE"/>
    <w:rsid w:val="00304E57"/>
    <w:rsid w:val="00305EF9"/>
    <w:rsid w:val="00305F13"/>
    <w:rsid w:val="00307490"/>
    <w:rsid w:val="003102F2"/>
    <w:rsid w:val="00310661"/>
    <w:rsid w:val="00315B23"/>
    <w:rsid w:val="0031607C"/>
    <w:rsid w:val="0031739E"/>
    <w:rsid w:val="00321916"/>
    <w:rsid w:val="00322B23"/>
    <w:rsid w:val="00323CB9"/>
    <w:rsid w:val="003269FE"/>
    <w:rsid w:val="00327998"/>
    <w:rsid w:val="00330081"/>
    <w:rsid w:val="00331550"/>
    <w:rsid w:val="00331887"/>
    <w:rsid w:val="0033387E"/>
    <w:rsid w:val="00333E35"/>
    <w:rsid w:val="00334B88"/>
    <w:rsid w:val="00335FD5"/>
    <w:rsid w:val="003360FD"/>
    <w:rsid w:val="003363DA"/>
    <w:rsid w:val="00340CCC"/>
    <w:rsid w:val="00340ED0"/>
    <w:rsid w:val="00341662"/>
    <w:rsid w:val="00342D77"/>
    <w:rsid w:val="003452B9"/>
    <w:rsid w:val="00345F6F"/>
    <w:rsid w:val="00347E5C"/>
    <w:rsid w:val="00352F8F"/>
    <w:rsid w:val="00353449"/>
    <w:rsid w:val="0035568E"/>
    <w:rsid w:val="00357830"/>
    <w:rsid w:val="00360465"/>
    <w:rsid w:val="00361E17"/>
    <w:rsid w:val="003622EB"/>
    <w:rsid w:val="00362AF7"/>
    <w:rsid w:val="00363187"/>
    <w:rsid w:val="00363B57"/>
    <w:rsid w:val="00363ED9"/>
    <w:rsid w:val="003650CB"/>
    <w:rsid w:val="003652FD"/>
    <w:rsid w:val="00370788"/>
    <w:rsid w:val="0037092D"/>
    <w:rsid w:val="00370A78"/>
    <w:rsid w:val="003715F0"/>
    <w:rsid w:val="00373C67"/>
    <w:rsid w:val="0037467F"/>
    <w:rsid w:val="00375A5E"/>
    <w:rsid w:val="003767CD"/>
    <w:rsid w:val="00377E87"/>
    <w:rsid w:val="00377F70"/>
    <w:rsid w:val="00380B50"/>
    <w:rsid w:val="00380D26"/>
    <w:rsid w:val="00381425"/>
    <w:rsid w:val="00381C67"/>
    <w:rsid w:val="00382E18"/>
    <w:rsid w:val="00383F31"/>
    <w:rsid w:val="00385BC4"/>
    <w:rsid w:val="0038716B"/>
    <w:rsid w:val="00387A42"/>
    <w:rsid w:val="00387EC6"/>
    <w:rsid w:val="00390CE4"/>
    <w:rsid w:val="003922D1"/>
    <w:rsid w:val="00393EC6"/>
    <w:rsid w:val="003955E5"/>
    <w:rsid w:val="00396367"/>
    <w:rsid w:val="003A2D7F"/>
    <w:rsid w:val="003A426D"/>
    <w:rsid w:val="003A6190"/>
    <w:rsid w:val="003A622C"/>
    <w:rsid w:val="003A74C0"/>
    <w:rsid w:val="003B22C0"/>
    <w:rsid w:val="003B4A28"/>
    <w:rsid w:val="003B517A"/>
    <w:rsid w:val="003B5361"/>
    <w:rsid w:val="003B7C3D"/>
    <w:rsid w:val="003C1FD8"/>
    <w:rsid w:val="003C279C"/>
    <w:rsid w:val="003C3838"/>
    <w:rsid w:val="003C39B6"/>
    <w:rsid w:val="003C4AF8"/>
    <w:rsid w:val="003C5C00"/>
    <w:rsid w:val="003C634F"/>
    <w:rsid w:val="003C6387"/>
    <w:rsid w:val="003C7AB1"/>
    <w:rsid w:val="003D0405"/>
    <w:rsid w:val="003D25CC"/>
    <w:rsid w:val="003D4EAF"/>
    <w:rsid w:val="003E0AA8"/>
    <w:rsid w:val="003E114F"/>
    <w:rsid w:val="003E35AA"/>
    <w:rsid w:val="003E3DA6"/>
    <w:rsid w:val="003E3FB0"/>
    <w:rsid w:val="003E5B32"/>
    <w:rsid w:val="003E69D7"/>
    <w:rsid w:val="003E6B9C"/>
    <w:rsid w:val="003F548F"/>
    <w:rsid w:val="003F5FE1"/>
    <w:rsid w:val="003F6D81"/>
    <w:rsid w:val="003F7675"/>
    <w:rsid w:val="004008F3"/>
    <w:rsid w:val="00402F55"/>
    <w:rsid w:val="004032CB"/>
    <w:rsid w:val="00404FC5"/>
    <w:rsid w:val="00405F1E"/>
    <w:rsid w:val="00406B64"/>
    <w:rsid w:val="00406E1E"/>
    <w:rsid w:val="0041115F"/>
    <w:rsid w:val="0041153F"/>
    <w:rsid w:val="0041467B"/>
    <w:rsid w:val="004156D2"/>
    <w:rsid w:val="004159BF"/>
    <w:rsid w:val="0041650A"/>
    <w:rsid w:val="004201D6"/>
    <w:rsid w:val="00420301"/>
    <w:rsid w:val="004203D0"/>
    <w:rsid w:val="00423261"/>
    <w:rsid w:val="00426C81"/>
    <w:rsid w:val="00431EDC"/>
    <w:rsid w:val="00435B01"/>
    <w:rsid w:val="00435ECE"/>
    <w:rsid w:val="004360DE"/>
    <w:rsid w:val="00442ECA"/>
    <w:rsid w:val="004451D1"/>
    <w:rsid w:val="004452A4"/>
    <w:rsid w:val="00447037"/>
    <w:rsid w:val="004518A0"/>
    <w:rsid w:val="004531B9"/>
    <w:rsid w:val="00454E98"/>
    <w:rsid w:val="004557E1"/>
    <w:rsid w:val="004560E9"/>
    <w:rsid w:val="004570F0"/>
    <w:rsid w:val="0045737A"/>
    <w:rsid w:val="004613B1"/>
    <w:rsid w:val="0046577A"/>
    <w:rsid w:val="00465C9C"/>
    <w:rsid w:val="00466FAA"/>
    <w:rsid w:val="00466FB8"/>
    <w:rsid w:val="0047198C"/>
    <w:rsid w:val="00472B61"/>
    <w:rsid w:val="0047311A"/>
    <w:rsid w:val="00473D24"/>
    <w:rsid w:val="004758B3"/>
    <w:rsid w:val="004763CD"/>
    <w:rsid w:val="00481A48"/>
    <w:rsid w:val="00484B4E"/>
    <w:rsid w:val="00487E23"/>
    <w:rsid w:val="00493A00"/>
    <w:rsid w:val="004A1159"/>
    <w:rsid w:val="004A1AAD"/>
    <w:rsid w:val="004A1ADD"/>
    <w:rsid w:val="004A2B19"/>
    <w:rsid w:val="004A2DF1"/>
    <w:rsid w:val="004A3227"/>
    <w:rsid w:val="004A64C5"/>
    <w:rsid w:val="004A6533"/>
    <w:rsid w:val="004A7C16"/>
    <w:rsid w:val="004B0973"/>
    <w:rsid w:val="004B1343"/>
    <w:rsid w:val="004B3568"/>
    <w:rsid w:val="004B4482"/>
    <w:rsid w:val="004B52D9"/>
    <w:rsid w:val="004B5B5E"/>
    <w:rsid w:val="004B639C"/>
    <w:rsid w:val="004B6FC5"/>
    <w:rsid w:val="004C0299"/>
    <w:rsid w:val="004C16CA"/>
    <w:rsid w:val="004C28FB"/>
    <w:rsid w:val="004C49E7"/>
    <w:rsid w:val="004C4AF6"/>
    <w:rsid w:val="004C62A6"/>
    <w:rsid w:val="004C63A2"/>
    <w:rsid w:val="004C675F"/>
    <w:rsid w:val="004C6E35"/>
    <w:rsid w:val="004D010F"/>
    <w:rsid w:val="004D17C5"/>
    <w:rsid w:val="004D1B36"/>
    <w:rsid w:val="004D1D40"/>
    <w:rsid w:val="004D2531"/>
    <w:rsid w:val="004D7BA9"/>
    <w:rsid w:val="004E1F92"/>
    <w:rsid w:val="004E232E"/>
    <w:rsid w:val="004E32A5"/>
    <w:rsid w:val="004E54A4"/>
    <w:rsid w:val="004E66B4"/>
    <w:rsid w:val="004E7D8A"/>
    <w:rsid w:val="004F1C79"/>
    <w:rsid w:val="004F28DF"/>
    <w:rsid w:val="004F3478"/>
    <w:rsid w:val="004F3513"/>
    <w:rsid w:val="004F4ABF"/>
    <w:rsid w:val="004F58F4"/>
    <w:rsid w:val="004F672F"/>
    <w:rsid w:val="004F6AA8"/>
    <w:rsid w:val="0050019E"/>
    <w:rsid w:val="00500348"/>
    <w:rsid w:val="0050449F"/>
    <w:rsid w:val="00505D0C"/>
    <w:rsid w:val="0050781B"/>
    <w:rsid w:val="005130C2"/>
    <w:rsid w:val="00513617"/>
    <w:rsid w:val="00514E2D"/>
    <w:rsid w:val="005163EC"/>
    <w:rsid w:val="00516E52"/>
    <w:rsid w:val="00516F96"/>
    <w:rsid w:val="00520761"/>
    <w:rsid w:val="005239D8"/>
    <w:rsid w:val="00526C70"/>
    <w:rsid w:val="00531C0F"/>
    <w:rsid w:val="00532EF4"/>
    <w:rsid w:val="005331F3"/>
    <w:rsid w:val="00537443"/>
    <w:rsid w:val="0054026B"/>
    <w:rsid w:val="00542F60"/>
    <w:rsid w:val="00546E94"/>
    <w:rsid w:val="00550D63"/>
    <w:rsid w:val="0055101A"/>
    <w:rsid w:val="0055220A"/>
    <w:rsid w:val="005538B6"/>
    <w:rsid w:val="00554B38"/>
    <w:rsid w:val="005556DB"/>
    <w:rsid w:val="00556C06"/>
    <w:rsid w:val="00560896"/>
    <w:rsid w:val="00560FE9"/>
    <w:rsid w:val="00561646"/>
    <w:rsid w:val="005616FB"/>
    <w:rsid w:val="00563FC2"/>
    <w:rsid w:val="00565BC6"/>
    <w:rsid w:val="005673E1"/>
    <w:rsid w:val="00567BD4"/>
    <w:rsid w:val="00567FD6"/>
    <w:rsid w:val="00571866"/>
    <w:rsid w:val="00573B1D"/>
    <w:rsid w:val="005749FF"/>
    <w:rsid w:val="00575764"/>
    <w:rsid w:val="00575F6E"/>
    <w:rsid w:val="005762F9"/>
    <w:rsid w:val="00577C55"/>
    <w:rsid w:val="00580B2B"/>
    <w:rsid w:val="00582677"/>
    <w:rsid w:val="00583807"/>
    <w:rsid w:val="00584D41"/>
    <w:rsid w:val="00585133"/>
    <w:rsid w:val="00585865"/>
    <w:rsid w:val="00585B2C"/>
    <w:rsid w:val="00587BCD"/>
    <w:rsid w:val="005923C3"/>
    <w:rsid w:val="00597DF6"/>
    <w:rsid w:val="005A0AAF"/>
    <w:rsid w:val="005A25BE"/>
    <w:rsid w:val="005A6FC6"/>
    <w:rsid w:val="005B4835"/>
    <w:rsid w:val="005B59CB"/>
    <w:rsid w:val="005C07A6"/>
    <w:rsid w:val="005C215D"/>
    <w:rsid w:val="005C36AF"/>
    <w:rsid w:val="005C6587"/>
    <w:rsid w:val="005C65BB"/>
    <w:rsid w:val="005C65EB"/>
    <w:rsid w:val="005D4382"/>
    <w:rsid w:val="005D490B"/>
    <w:rsid w:val="005D50DF"/>
    <w:rsid w:val="005D54C6"/>
    <w:rsid w:val="005D65FB"/>
    <w:rsid w:val="005D7539"/>
    <w:rsid w:val="005D7921"/>
    <w:rsid w:val="005E04D1"/>
    <w:rsid w:val="005E12D9"/>
    <w:rsid w:val="005E2165"/>
    <w:rsid w:val="005E3C16"/>
    <w:rsid w:val="005E6461"/>
    <w:rsid w:val="005E6B00"/>
    <w:rsid w:val="005F033F"/>
    <w:rsid w:val="005F1BE8"/>
    <w:rsid w:val="005F2BC5"/>
    <w:rsid w:val="005F3DC3"/>
    <w:rsid w:val="005F4F7D"/>
    <w:rsid w:val="005F5CB7"/>
    <w:rsid w:val="005F651F"/>
    <w:rsid w:val="005F655A"/>
    <w:rsid w:val="006003E2"/>
    <w:rsid w:val="00601D1E"/>
    <w:rsid w:val="00603F61"/>
    <w:rsid w:val="006047FD"/>
    <w:rsid w:val="00604D26"/>
    <w:rsid w:val="00611D8D"/>
    <w:rsid w:val="00615582"/>
    <w:rsid w:val="00615E5C"/>
    <w:rsid w:val="00616D99"/>
    <w:rsid w:val="00621195"/>
    <w:rsid w:val="00623B06"/>
    <w:rsid w:val="006259E3"/>
    <w:rsid w:val="00626219"/>
    <w:rsid w:val="00627138"/>
    <w:rsid w:val="00627C9B"/>
    <w:rsid w:val="00630F3F"/>
    <w:rsid w:val="00632000"/>
    <w:rsid w:val="006323B0"/>
    <w:rsid w:val="0063397A"/>
    <w:rsid w:val="00634BF2"/>
    <w:rsid w:val="00634BF6"/>
    <w:rsid w:val="006424E9"/>
    <w:rsid w:val="0064278E"/>
    <w:rsid w:val="006439B1"/>
    <w:rsid w:val="00645009"/>
    <w:rsid w:val="00645716"/>
    <w:rsid w:val="006467CA"/>
    <w:rsid w:val="00647977"/>
    <w:rsid w:val="00650045"/>
    <w:rsid w:val="006517BC"/>
    <w:rsid w:val="0065360C"/>
    <w:rsid w:val="006554DC"/>
    <w:rsid w:val="00656128"/>
    <w:rsid w:val="00665FE5"/>
    <w:rsid w:val="006664A5"/>
    <w:rsid w:val="006664CE"/>
    <w:rsid w:val="0066735A"/>
    <w:rsid w:val="006718DE"/>
    <w:rsid w:val="00671C94"/>
    <w:rsid w:val="0067257E"/>
    <w:rsid w:val="006736D9"/>
    <w:rsid w:val="00674CE7"/>
    <w:rsid w:val="006769E6"/>
    <w:rsid w:val="006775DA"/>
    <w:rsid w:val="00685A85"/>
    <w:rsid w:val="00687160"/>
    <w:rsid w:val="006878D4"/>
    <w:rsid w:val="006924CF"/>
    <w:rsid w:val="006944C5"/>
    <w:rsid w:val="0069591C"/>
    <w:rsid w:val="006962F3"/>
    <w:rsid w:val="006A35EA"/>
    <w:rsid w:val="006A56A6"/>
    <w:rsid w:val="006A5833"/>
    <w:rsid w:val="006B07E8"/>
    <w:rsid w:val="006B1FED"/>
    <w:rsid w:val="006B5A0E"/>
    <w:rsid w:val="006B65FB"/>
    <w:rsid w:val="006B7D65"/>
    <w:rsid w:val="006C0D55"/>
    <w:rsid w:val="006C2854"/>
    <w:rsid w:val="006C535D"/>
    <w:rsid w:val="006C561B"/>
    <w:rsid w:val="006C606C"/>
    <w:rsid w:val="006D055D"/>
    <w:rsid w:val="006D1377"/>
    <w:rsid w:val="006D264E"/>
    <w:rsid w:val="006D4D91"/>
    <w:rsid w:val="006D6A5B"/>
    <w:rsid w:val="006E111D"/>
    <w:rsid w:val="006E13A0"/>
    <w:rsid w:val="006E43EF"/>
    <w:rsid w:val="006E4699"/>
    <w:rsid w:val="006E57B1"/>
    <w:rsid w:val="006E63D9"/>
    <w:rsid w:val="006E7264"/>
    <w:rsid w:val="006E7714"/>
    <w:rsid w:val="006F2033"/>
    <w:rsid w:val="006F27F7"/>
    <w:rsid w:val="006F3719"/>
    <w:rsid w:val="006F7E29"/>
    <w:rsid w:val="007014A6"/>
    <w:rsid w:val="007048F5"/>
    <w:rsid w:val="007054D8"/>
    <w:rsid w:val="00706490"/>
    <w:rsid w:val="007064F1"/>
    <w:rsid w:val="007069B2"/>
    <w:rsid w:val="00710FE2"/>
    <w:rsid w:val="007123F3"/>
    <w:rsid w:val="007135A5"/>
    <w:rsid w:val="00715CCA"/>
    <w:rsid w:val="007175BB"/>
    <w:rsid w:val="00720E96"/>
    <w:rsid w:val="007212CD"/>
    <w:rsid w:val="007217E5"/>
    <w:rsid w:val="00722BBE"/>
    <w:rsid w:val="007237A6"/>
    <w:rsid w:val="00724096"/>
    <w:rsid w:val="00724395"/>
    <w:rsid w:val="007255DC"/>
    <w:rsid w:val="00727CB4"/>
    <w:rsid w:val="007316A4"/>
    <w:rsid w:val="007322DB"/>
    <w:rsid w:val="00732392"/>
    <w:rsid w:val="007324E7"/>
    <w:rsid w:val="00734AB4"/>
    <w:rsid w:val="007350D0"/>
    <w:rsid w:val="00737717"/>
    <w:rsid w:val="0074064E"/>
    <w:rsid w:val="007407A7"/>
    <w:rsid w:val="00740C88"/>
    <w:rsid w:val="007418CF"/>
    <w:rsid w:val="00741B9F"/>
    <w:rsid w:val="007421B8"/>
    <w:rsid w:val="00742C4C"/>
    <w:rsid w:val="00742F13"/>
    <w:rsid w:val="00743ECC"/>
    <w:rsid w:val="00744A15"/>
    <w:rsid w:val="00745370"/>
    <w:rsid w:val="00746D74"/>
    <w:rsid w:val="00746FE9"/>
    <w:rsid w:val="0075011D"/>
    <w:rsid w:val="00750CB7"/>
    <w:rsid w:val="00750CEF"/>
    <w:rsid w:val="0075169E"/>
    <w:rsid w:val="007518C5"/>
    <w:rsid w:val="0075329F"/>
    <w:rsid w:val="0075365F"/>
    <w:rsid w:val="007554AA"/>
    <w:rsid w:val="00755683"/>
    <w:rsid w:val="00761FCA"/>
    <w:rsid w:val="00763452"/>
    <w:rsid w:val="00763E3F"/>
    <w:rsid w:val="00766885"/>
    <w:rsid w:val="0077102D"/>
    <w:rsid w:val="00772B61"/>
    <w:rsid w:val="00773326"/>
    <w:rsid w:val="007735A7"/>
    <w:rsid w:val="0077394D"/>
    <w:rsid w:val="00775826"/>
    <w:rsid w:val="007767A0"/>
    <w:rsid w:val="00776D99"/>
    <w:rsid w:val="00780D1C"/>
    <w:rsid w:val="0078106B"/>
    <w:rsid w:val="00781455"/>
    <w:rsid w:val="0078162D"/>
    <w:rsid w:val="00785390"/>
    <w:rsid w:val="00786591"/>
    <w:rsid w:val="00790E59"/>
    <w:rsid w:val="00791811"/>
    <w:rsid w:val="007935FF"/>
    <w:rsid w:val="00794AD0"/>
    <w:rsid w:val="007969A9"/>
    <w:rsid w:val="00796F50"/>
    <w:rsid w:val="0079706E"/>
    <w:rsid w:val="007970DD"/>
    <w:rsid w:val="007972C4"/>
    <w:rsid w:val="00797C1C"/>
    <w:rsid w:val="007A1A64"/>
    <w:rsid w:val="007A2931"/>
    <w:rsid w:val="007A300F"/>
    <w:rsid w:val="007A5F2D"/>
    <w:rsid w:val="007A6503"/>
    <w:rsid w:val="007A6DF8"/>
    <w:rsid w:val="007B0FAD"/>
    <w:rsid w:val="007B1391"/>
    <w:rsid w:val="007B1F91"/>
    <w:rsid w:val="007B295E"/>
    <w:rsid w:val="007B2E02"/>
    <w:rsid w:val="007B44C8"/>
    <w:rsid w:val="007B4530"/>
    <w:rsid w:val="007B48C8"/>
    <w:rsid w:val="007B563B"/>
    <w:rsid w:val="007B5EAC"/>
    <w:rsid w:val="007B75F5"/>
    <w:rsid w:val="007C1728"/>
    <w:rsid w:val="007C3CEC"/>
    <w:rsid w:val="007C5401"/>
    <w:rsid w:val="007C5B61"/>
    <w:rsid w:val="007C6C43"/>
    <w:rsid w:val="007C7308"/>
    <w:rsid w:val="007C7502"/>
    <w:rsid w:val="007C780F"/>
    <w:rsid w:val="007D26C5"/>
    <w:rsid w:val="007D322B"/>
    <w:rsid w:val="007D3A83"/>
    <w:rsid w:val="007D5375"/>
    <w:rsid w:val="007D5420"/>
    <w:rsid w:val="007E2250"/>
    <w:rsid w:val="007E25B3"/>
    <w:rsid w:val="007E35A0"/>
    <w:rsid w:val="007E3B09"/>
    <w:rsid w:val="007E68AC"/>
    <w:rsid w:val="007E6D7D"/>
    <w:rsid w:val="007E7131"/>
    <w:rsid w:val="007F1232"/>
    <w:rsid w:val="007F3868"/>
    <w:rsid w:val="007F4608"/>
    <w:rsid w:val="007F5D80"/>
    <w:rsid w:val="00802FF2"/>
    <w:rsid w:val="00804105"/>
    <w:rsid w:val="00806690"/>
    <w:rsid w:val="008067AF"/>
    <w:rsid w:val="00810967"/>
    <w:rsid w:val="0081150C"/>
    <w:rsid w:val="00814B10"/>
    <w:rsid w:val="0081684B"/>
    <w:rsid w:val="008175B5"/>
    <w:rsid w:val="00822B4B"/>
    <w:rsid w:val="00825064"/>
    <w:rsid w:val="00825D3C"/>
    <w:rsid w:val="00826FD1"/>
    <w:rsid w:val="008309B1"/>
    <w:rsid w:val="008310E1"/>
    <w:rsid w:val="008355AC"/>
    <w:rsid w:val="008362FA"/>
    <w:rsid w:val="00837448"/>
    <w:rsid w:val="00842998"/>
    <w:rsid w:val="008455AB"/>
    <w:rsid w:val="00845A68"/>
    <w:rsid w:val="00847D15"/>
    <w:rsid w:val="00850959"/>
    <w:rsid w:val="00850B70"/>
    <w:rsid w:val="008513CA"/>
    <w:rsid w:val="00851836"/>
    <w:rsid w:val="0085201A"/>
    <w:rsid w:val="00852427"/>
    <w:rsid w:val="00853A6F"/>
    <w:rsid w:val="008554B2"/>
    <w:rsid w:val="00855F9F"/>
    <w:rsid w:val="0085693A"/>
    <w:rsid w:val="008577C5"/>
    <w:rsid w:val="008603B5"/>
    <w:rsid w:val="00867A9B"/>
    <w:rsid w:val="008703CB"/>
    <w:rsid w:val="00873946"/>
    <w:rsid w:val="00874190"/>
    <w:rsid w:val="008752EB"/>
    <w:rsid w:val="00876F57"/>
    <w:rsid w:val="00877C93"/>
    <w:rsid w:val="00880964"/>
    <w:rsid w:val="00881E82"/>
    <w:rsid w:val="00881F4F"/>
    <w:rsid w:val="0088216E"/>
    <w:rsid w:val="00883441"/>
    <w:rsid w:val="008847FD"/>
    <w:rsid w:val="0088485E"/>
    <w:rsid w:val="00884ED1"/>
    <w:rsid w:val="00885A31"/>
    <w:rsid w:val="00887582"/>
    <w:rsid w:val="00890FDB"/>
    <w:rsid w:val="00891D08"/>
    <w:rsid w:val="00891D9D"/>
    <w:rsid w:val="00894904"/>
    <w:rsid w:val="008A1DF0"/>
    <w:rsid w:val="008A374F"/>
    <w:rsid w:val="008A3CB0"/>
    <w:rsid w:val="008A731E"/>
    <w:rsid w:val="008B1B83"/>
    <w:rsid w:val="008B1C5A"/>
    <w:rsid w:val="008B1F29"/>
    <w:rsid w:val="008B4060"/>
    <w:rsid w:val="008B471A"/>
    <w:rsid w:val="008B5C59"/>
    <w:rsid w:val="008B682C"/>
    <w:rsid w:val="008B7606"/>
    <w:rsid w:val="008B7AE4"/>
    <w:rsid w:val="008C0DB1"/>
    <w:rsid w:val="008C2DC5"/>
    <w:rsid w:val="008C43B4"/>
    <w:rsid w:val="008C4ECD"/>
    <w:rsid w:val="008C656B"/>
    <w:rsid w:val="008C7744"/>
    <w:rsid w:val="008D0434"/>
    <w:rsid w:val="008D17F2"/>
    <w:rsid w:val="008D2433"/>
    <w:rsid w:val="008D33C9"/>
    <w:rsid w:val="008D6E00"/>
    <w:rsid w:val="008E2E16"/>
    <w:rsid w:val="008E6502"/>
    <w:rsid w:val="008E75B9"/>
    <w:rsid w:val="008F02D4"/>
    <w:rsid w:val="008F215C"/>
    <w:rsid w:val="008F3CBD"/>
    <w:rsid w:val="008F5451"/>
    <w:rsid w:val="008F606E"/>
    <w:rsid w:val="008F632B"/>
    <w:rsid w:val="008F6D5B"/>
    <w:rsid w:val="008F6E32"/>
    <w:rsid w:val="008F7B20"/>
    <w:rsid w:val="009012E9"/>
    <w:rsid w:val="0090381B"/>
    <w:rsid w:val="00903D48"/>
    <w:rsid w:val="00903EE7"/>
    <w:rsid w:val="009047CC"/>
    <w:rsid w:val="00905CA6"/>
    <w:rsid w:val="00906146"/>
    <w:rsid w:val="009116E9"/>
    <w:rsid w:val="00912DA8"/>
    <w:rsid w:val="00916D98"/>
    <w:rsid w:val="00917DBD"/>
    <w:rsid w:val="00920AEA"/>
    <w:rsid w:val="00921793"/>
    <w:rsid w:val="00922E0E"/>
    <w:rsid w:val="00923BFE"/>
    <w:rsid w:val="009252B3"/>
    <w:rsid w:val="009256E5"/>
    <w:rsid w:val="00925D27"/>
    <w:rsid w:val="00927DED"/>
    <w:rsid w:val="00930481"/>
    <w:rsid w:val="009308D3"/>
    <w:rsid w:val="00935077"/>
    <w:rsid w:val="009368D6"/>
    <w:rsid w:val="009379BF"/>
    <w:rsid w:val="00937A4D"/>
    <w:rsid w:val="0094004A"/>
    <w:rsid w:val="0094013E"/>
    <w:rsid w:val="00940197"/>
    <w:rsid w:val="00940C12"/>
    <w:rsid w:val="009419B6"/>
    <w:rsid w:val="009432DA"/>
    <w:rsid w:val="00943BC5"/>
    <w:rsid w:val="009451E2"/>
    <w:rsid w:val="00946AE4"/>
    <w:rsid w:val="00946E91"/>
    <w:rsid w:val="0095012E"/>
    <w:rsid w:val="00951D18"/>
    <w:rsid w:val="009543E0"/>
    <w:rsid w:val="00954E37"/>
    <w:rsid w:val="009562BE"/>
    <w:rsid w:val="00957968"/>
    <w:rsid w:val="00960151"/>
    <w:rsid w:val="009607DA"/>
    <w:rsid w:val="00965EED"/>
    <w:rsid w:val="00965EEE"/>
    <w:rsid w:val="00966082"/>
    <w:rsid w:val="0096679F"/>
    <w:rsid w:val="009706E1"/>
    <w:rsid w:val="009707E4"/>
    <w:rsid w:val="009707F7"/>
    <w:rsid w:val="00970D8C"/>
    <w:rsid w:val="00973941"/>
    <w:rsid w:val="009739D4"/>
    <w:rsid w:val="00975F4E"/>
    <w:rsid w:val="00980691"/>
    <w:rsid w:val="00980942"/>
    <w:rsid w:val="009809D2"/>
    <w:rsid w:val="00981096"/>
    <w:rsid w:val="00982539"/>
    <w:rsid w:val="00982FBD"/>
    <w:rsid w:val="00984F70"/>
    <w:rsid w:val="00985FC0"/>
    <w:rsid w:val="0099064B"/>
    <w:rsid w:val="009911ED"/>
    <w:rsid w:val="00992252"/>
    <w:rsid w:val="00992548"/>
    <w:rsid w:val="0099373B"/>
    <w:rsid w:val="00993A72"/>
    <w:rsid w:val="00994336"/>
    <w:rsid w:val="00995415"/>
    <w:rsid w:val="009A06CB"/>
    <w:rsid w:val="009A0F4C"/>
    <w:rsid w:val="009A1824"/>
    <w:rsid w:val="009B0624"/>
    <w:rsid w:val="009B1541"/>
    <w:rsid w:val="009B44E0"/>
    <w:rsid w:val="009B4D90"/>
    <w:rsid w:val="009B4E24"/>
    <w:rsid w:val="009C0F4D"/>
    <w:rsid w:val="009C13A6"/>
    <w:rsid w:val="009C369C"/>
    <w:rsid w:val="009C66CF"/>
    <w:rsid w:val="009C6CE9"/>
    <w:rsid w:val="009D0EF2"/>
    <w:rsid w:val="009D19F0"/>
    <w:rsid w:val="009D1FF9"/>
    <w:rsid w:val="009D24B5"/>
    <w:rsid w:val="009D3126"/>
    <w:rsid w:val="009D391D"/>
    <w:rsid w:val="009D4CB5"/>
    <w:rsid w:val="009D5401"/>
    <w:rsid w:val="009D5440"/>
    <w:rsid w:val="009D6386"/>
    <w:rsid w:val="009D640F"/>
    <w:rsid w:val="009D78C9"/>
    <w:rsid w:val="009D7BFC"/>
    <w:rsid w:val="009E0882"/>
    <w:rsid w:val="009E125A"/>
    <w:rsid w:val="009E2CE9"/>
    <w:rsid w:val="009E3848"/>
    <w:rsid w:val="009E4B62"/>
    <w:rsid w:val="009E5BDB"/>
    <w:rsid w:val="009F03B5"/>
    <w:rsid w:val="009F11F6"/>
    <w:rsid w:val="009F14E4"/>
    <w:rsid w:val="009F1908"/>
    <w:rsid w:val="009F248B"/>
    <w:rsid w:val="009F4E02"/>
    <w:rsid w:val="009F74D9"/>
    <w:rsid w:val="00A00AA6"/>
    <w:rsid w:val="00A022B6"/>
    <w:rsid w:val="00A02FAE"/>
    <w:rsid w:val="00A068FF"/>
    <w:rsid w:val="00A14795"/>
    <w:rsid w:val="00A147E1"/>
    <w:rsid w:val="00A15681"/>
    <w:rsid w:val="00A1587B"/>
    <w:rsid w:val="00A16812"/>
    <w:rsid w:val="00A20506"/>
    <w:rsid w:val="00A20663"/>
    <w:rsid w:val="00A24712"/>
    <w:rsid w:val="00A247BB"/>
    <w:rsid w:val="00A2565C"/>
    <w:rsid w:val="00A264A2"/>
    <w:rsid w:val="00A26F95"/>
    <w:rsid w:val="00A30D18"/>
    <w:rsid w:val="00A320EA"/>
    <w:rsid w:val="00A32461"/>
    <w:rsid w:val="00A329C7"/>
    <w:rsid w:val="00A32D03"/>
    <w:rsid w:val="00A339E5"/>
    <w:rsid w:val="00A34420"/>
    <w:rsid w:val="00A36490"/>
    <w:rsid w:val="00A3687B"/>
    <w:rsid w:val="00A40360"/>
    <w:rsid w:val="00A404E2"/>
    <w:rsid w:val="00A41F74"/>
    <w:rsid w:val="00A4214A"/>
    <w:rsid w:val="00A42818"/>
    <w:rsid w:val="00A465B3"/>
    <w:rsid w:val="00A46ACC"/>
    <w:rsid w:val="00A4712A"/>
    <w:rsid w:val="00A51234"/>
    <w:rsid w:val="00A526B0"/>
    <w:rsid w:val="00A52E5C"/>
    <w:rsid w:val="00A535E6"/>
    <w:rsid w:val="00A53946"/>
    <w:rsid w:val="00A558BB"/>
    <w:rsid w:val="00A55CB4"/>
    <w:rsid w:val="00A60DDB"/>
    <w:rsid w:val="00A6184A"/>
    <w:rsid w:val="00A64D6F"/>
    <w:rsid w:val="00A65ACC"/>
    <w:rsid w:val="00A65EEB"/>
    <w:rsid w:val="00A673FE"/>
    <w:rsid w:val="00A67A32"/>
    <w:rsid w:val="00A706CB"/>
    <w:rsid w:val="00A70E2F"/>
    <w:rsid w:val="00A72E5E"/>
    <w:rsid w:val="00A733B1"/>
    <w:rsid w:val="00A75355"/>
    <w:rsid w:val="00A76F73"/>
    <w:rsid w:val="00A77ECB"/>
    <w:rsid w:val="00A80943"/>
    <w:rsid w:val="00A812E9"/>
    <w:rsid w:val="00A8358E"/>
    <w:rsid w:val="00A8373B"/>
    <w:rsid w:val="00A86A48"/>
    <w:rsid w:val="00A86A63"/>
    <w:rsid w:val="00A90DB8"/>
    <w:rsid w:val="00A93939"/>
    <w:rsid w:val="00AA021A"/>
    <w:rsid w:val="00AA061B"/>
    <w:rsid w:val="00AA0F3B"/>
    <w:rsid w:val="00AA504A"/>
    <w:rsid w:val="00AA5B0A"/>
    <w:rsid w:val="00AA7A19"/>
    <w:rsid w:val="00AB0D5A"/>
    <w:rsid w:val="00AB15AE"/>
    <w:rsid w:val="00AB1CE2"/>
    <w:rsid w:val="00AB23B2"/>
    <w:rsid w:val="00AB6186"/>
    <w:rsid w:val="00AB6685"/>
    <w:rsid w:val="00AB78F4"/>
    <w:rsid w:val="00AC0B82"/>
    <w:rsid w:val="00AC11BF"/>
    <w:rsid w:val="00AC1FF2"/>
    <w:rsid w:val="00AC3FAE"/>
    <w:rsid w:val="00AC40EA"/>
    <w:rsid w:val="00AC59FE"/>
    <w:rsid w:val="00AC65BB"/>
    <w:rsid w:val="00AC7F64"/>
    <w:rsid w:val="00AD036B"/>
    <w:rsid w:val="00AD03B0"/>
    <w:rsid w:val="00AD0E30"/>
    <w:rsid w:val="00AD202A"/>
    <w:rsid w:val="00AD344A"/>
    <w:rsid w:val="00AD3A56"/>
    <w:rsid w:val="00AD4FF7"/>
    <w:rsid w:val="00AD57BA"/>
    <w:rsid w:val="00AD66BF"/>
    <w:rsid w:val="00AD6FF9"/>
    <w:rsid w:val="00AD7460"/>
    <w:rsid w:val="00AE265D"/>
    <w:rsid w:val="00AE312E"/>
    <w:rsid w:val="00AE4F14"/>
    <w:rsid w:val="00AE6191"/>
    <w:rsid w:val="00AE73EA"/>
    <w:rsid w:val="00AE744F"/>
    <w:rsid w:val="00AF4267"/>
    <w:rsid w:val="00AF4F99"/>
    <w:rsid w:val="00AF5825"/>
    <w:rsid w:val="00AF712C"/>
    <w:rsid w:val="00B0189A"/>
    <w:rsid w:val="00B03BFC"/>
    <w:rsid w:val="00B10272"/>
    <w:rsid w:val="00B12EA4"/>
    <w:rsid w:val="00B163EE"/>
    <w:rsid w:val="00B17BA0"/>
    <w:rsid w:val="00B201F1"/>
    <w:rsid w:val="00B202BC"/>
    <w:rsid w:val="00B206D6"/>
    <w:rsid w:val="00B22661"/>
    <w:rsid w:val="00B22B6C"/>
    <w:rsid w:val="00B230A2"/>
    <w:rsid w:val="00B23214"/>
    <w:rsid w:val="00B26C22"/>
    <w:rsid w:val="00B26C4F"/>
    <w:rsid w:val="00B26E5C"/>
    <w:rsid w:val="00B274F4"/>
    <w:rsid w:val="00B341DF"/>
    <w:rsid w:val="00B34627"/>
    <w:rsid w:val="00B34631"/>
    <w:rsid w:val="00B3606F"/>
    <w:rsid w:val="00B36B55"/>
    <w:rsid w:val="00B42329"/>
    <w:rsid w:val="00B432F8"/>
    <w:rsid w:val="00B4578C"/>
    <w:rsid w:val="00B45B69"/>
    <w:rsid w:val="00B474E3"/>
    <w:rsid w:val="00B538B8"/>
    <w:rsid w:val="00B548B2"/>
    <w:rsid w:val="00B54FA9"/>
    <w:rsid w:val="00B5539F"/>
    <w:rsid w:val="00B5600C"/>
    <w:rsid w:val="00B56072"/>
    <w:rsid w:val="00B61588"/>
    <w:rsid w:val="00B652EF"/>
    <w:rsid w:val="00B67DC1"/>
    <w:rsid w:val="00B70E06"/>
    <w:rsid w:val="00B71382"/>
    <w:rsid w:val="00B72195"/>
    <w:rsid w:val="00B72508"/>
    <w:rsid w:val="00B744DF"/>
    <w:rsid w:val="00B746EF"/>
    <w:rsid w:val="00B75C91"/>
    <w:rsid w:val="00B76D6A"/>
    <w:rsid w:val="00B77706"/>
    <w:rsid w:val="00B80851"/>
    <w:rsid w:val="00B819DA"/>
    <w:rsid w:val="00B821DE"/>
    <w:rsid w:val="00B82C28"/>
    <w:rsid w:val="00B85C3D"/>
    <w:rsid w:val="00B87E51"/>
    <w:rsid w:val="00B90B2B"/>
    <w:rsid w:val="00B91169"/>
    <w:rsid w:val="00B91ED1"/>
    <w:rsid w:val="00B9485C"/>
    <w:rsid w:val="00B95429"/>
    <w:rsid w:val="00BA095A"/>
    <w:rsid w:val="00BA15D6"/>
    <w:rsid w:val="00BA362D"/>
    <w:rsid w:val="00BA4957"/>
    <w:rsid w:val="00BA4BF7"/>
    <w:rsid w:val="00BA68C7"/>
    <w:rsid w:val="00BA6D03"/>
    <w:rsid w:val="00BB12E6"/>
    <w:rsid w:val="00BB1FE5"/>
    <w:rsid w:val="00BB22A9"/>
    <w:rsid w:val="00BB315A"/>
    <w:rsid w:val="00BC19E2"/>
    <w:rsid w:val="00BC2A37"/>
    <w:rsid w:val="00BC3594"/>
    <w:rsid w:val="00BC601C"/>
    <w:rsid w:val="00BC63B4"/>
    <w:rsid w:val="00BC7C6D"/>
    <w:rsid w:val="00BD1494"/>
    <w:rsid w:val="00BE28D1"/>
    <w:rsid w:val="00BE2CAE"/>
    <w:rsid w:val="00BE2F38"/>
    <w:rsid w:val="00BE3B2E"/>
    <w:rsid w:val="00BE3BA8"/>
    <w:rsid w:val="00BE4270"/>
    <w:rsid w:val="00BE4298"/>
    <w:rsid w:val="00BE4CFB"/>
    <w:rsid w:val="00BE56C7"/>
    <w:rsid w:val="00BE6F5C"/>
    <w:rsid w:val="00BE7A89"/>
    <w:rsid w:val="00BE7E14"/>
    <w:rsid w:val="00BF2C3D"/>
    <w:rsid w:val="00BF37F4"/>
    <w:rsid w:val="00BF38D3"/>
    <w:rsid w:val="00BF3D0A"/>
    <w:rsid w:val="00BF47B1"/>
    <w:rsid w:val="00BF4DCC"/>
    <w:rsid w:val="00BF7804"/>
    <w:rsid w:val="00C01B0D"/>
    <w:rsid w:val="00C04FFC"/>
    <w:rsid w:val="00C07ADD"/>
    <w:rsid w:val="00C104E0"/>
    <w:rsid w:val="00C10C48"/>
    <w:rsid w:val="00C13223"/>
    <w:rsid w:val="00C141F8"/>
    <w:rsid w:val="00C175DD"/>
    <w:rsid w:val="00C17748"/>
    <w:rsid w:val="00C17F82"/>
    <w:rsid w:val="00C20DF4"/>
    <w:rsid w:val="00C21A80"/>
    <w:rsid w:val="00C22285"/>
    <w:rsid w:val="00C25527"/>
    <w:rsid w:val="00C26233"/>
    <w:rsid w:val="00C27DAD"/>
    <w:rsid w:val="00C30854"/>
    <w:rsid w:val="00C32081"/>
    <w:rsid w:val="00C33245"/>
    <w:rsid w:val="00C33BE0"/>
    <w:rsid w:val="00C372EE"/>
    <w:rsid w:val="00C41361"/>
    <w:rsid w:val="00C41568"/>
    <w:rsid w:val="00C41A32"/>
    <w:rsid w:val="00C42403"/>
    <w:rsid w:val="00C452A8"/>
    <w:rsid w:val="00C46542"/>
    <w:rsid w:val="00C50122"/>
    <w:rsid w:val="00C5069F"/>
    <w:rsid w:val="00C54490"/>
    <w:rsid w:val="00C62952"/>
    <w:rsid w:val="00C6296A"/>
    <w:rsid w:val="00C6366B"/>
    <w:rsid w:val="00C66077"/>
    <w:rsid w:val="00C676F2"/>
    <w:rsid w:val="00C67E5C"/>
    <w:rsid w:val="00C70A3C"/>
    <w:rsid w:val="00C71A30"/>
    <w:rsid w:val="00C75564"/>
    <w:rsid w:val="00C7581A"/>
    <w:rsid w:val="00C76C5E"/>
    <w:rsid w:val="00C83C62"/>
    <w:rsid w:val="00C8531F"/>
    <w:rsid w:val="00C85B94"/>
    <w:rsid w:val="00C86059"/>
    <w:rsid w:val="00C87D47"/>
    <w:rsid w:val="00C91FEC"/>
    <w:rsid w:val="00C9372D"/>
    <w:rsid w:val="00C93A83"/>
    <w:rsid w:val="00C94352"/>
    <w:rsid w:val="00C96B39"/>
    <w:rsid w:val="00CA114D"/>
    <w:rsid w:val="00CA1A36"/>
    <w:rsid w:val="00CA2720"/>
    <w:rsid w:val="00CA77EB"/>
    <w:rsid w:val="00CA7C6A"/>
    <w:rsid w:val="00CB02BB"/>
    <w:rsid w:val="00CB0313"/>
    <w:rsid w:val="00CB1E10"/>
    <w:rsid w:val="00CB2CA4"/>
    <w:rsid w:val="00CB5902"/>
    <w:rsid w:val="00CB5E37"/>
    <w:rsid w:val="00CC1BFE"/>
    <w:rsid w:val="00CC2914"/>
    <w:rsid w:val="00CC2FA8"/>
    <w:rsid w:val="00CC45B2"/>
    <w:rsid w:val="00CC4E20"/>
    <w:rsid w:val="00CC5A0E"/>
    <w:rsid w:val="00CC753A"/>
    <w:rsid w:val="00CD1589"/>
    <w:rsid w:val="00CD3F67"/>
    <w:rsid w:val="00CD4320"/>
    <w:rsid w:val="00CD575D"/>
    <w:rsid w:val="00CD6D98"/>
    <w:rsid w:val="00CE03D1"/>
    <w:rsid w:val="00CE0E74"/>
    <w:rsid w:val="00CE0E8F"/>
    <w:rsid w:val="00CE183E"/>
    <w:rsid w:val="00CE2311"/>
    <w:rsid w:val="00CE35B9"/>
    <w:rsid w:val="00CE3685"/>
    <w:rsid w:val="00CE3BB2"/>
    <w:rsid w:val="00CE4AAF"/>
    <w:rsid w:val="00CF11F9"/>
    <w:rsid w:val="00CF62FE"/>
    <w:rsid w:val="00CF6CCF"/>
    <w:rsid w:val="00D011BC"/>
    <w:rsid w:val="00D0215A"/>
    <w:rsid w:val="00D026D4"/>
    <w:rsid w:val="00D03A84"/>
    <w:rsid w:val="00D0410E"/>
    <w:rsid w:val="00D06FC4"/>
    <w:rsid w:val="00D07770"/>
    <w:rsid w:val="00D0796A"/>
    <w:rsid w:val="00D10E3C"/>
    <w:rsid w:val="00D1396E"/>
    <w:rsid w:val="00D15259"/>
    <w:rsid w:val="00D20F65"/>
    <w:rsid w:val="00D23DC7"/>
    <w:rsid w:val="00D25670"/>
    <w:rsid w:val="00D25836"/>
    <w:rsid w:val="00D25E91"/>
    <w:rsid w:val="00D26873"/>
    <w:rsid w:val="00D26AF4"/>
    <w:rsid w:val="00D3260D"/>
    <w:rsid w:val="00D3262F"/>
    <w:rsid w:val="00D361CD"/>
    <w:rsid w:val="00D40A11"/>
    <w:rsid w:val="00D40BBE"/>
    <w:rsid w:val="00D448A5"/>
    <w:rsid w:val="00D449B1"/>
    <w:rsid w:val="00D45F3E"/>
    <w:rsid w:val="00D50775"/>
    <w:rsid w:val="00D5268E"/>
    <w:rsid w:val="00D54F7D"/>
    <w:rsid w:val="00D56802"/>
    <w:rsid w:val="00D570F2"/>
    <w:rsid w:val="00D57A23"/>
    <w:rsid w:val="00D6107F"/>
    <w:rsid w:val="00D61160"/>
    <w:rsid w:val="00D6448A"/>
    <w:rsid w:val="00D64B76"/>
    <w:rsid w:val="00D65F6B"/>
    <w:rsid w:val="00D661E2"/>
    <w:rsid w:val="00D66DD3"/>
    <w:rsid w:val="00D66FFE"/>
    <w:rsid w:val="00D676B1"/>
    <w:rsid w:val="00D6782A"/>
    <w:rsid w:val="00D71321"/>
    <w:rsid w:val="00D76F9E"/>
    <w:rsid w:val="00D7773B"/>
    <w:rsid w:val="00D779FC"/>
    <w:rsid w:val="00D77B34"/>
    <w:rsid w:val="00D8011B"/>
    <w:rsid w:val="00D8141C"/>
    <w:rsid w:val="00D817D6"/>
    <w:rsid w:val="00D817F7"/>
    <w:rsid w:val="00D82697"/>
    <w:rsid w:val="00D840B7"/>
    <w:rsid w:val="00D8545E"/>
    <w:rsid w:val="00D85708"/>
    <w:rsid w:val="00D85B94"/>
    <w:rsid w:val="00D87B6F"/>
    <w:rsid w:val="00D87BA3"/>
    <w:rsid w:val="00D90FFB"/>
    <w:rsid w:val="00D91C35"/>
    <w:rsid w:val="00D921F8"/>
    <w:rsid w:val="00D93569"/>
    <w:rsid w:val="00DA0223"/>
    <w:rsid w:val="00DA1634"/>
    <w:rsid w:val="00DA322E"/>
    <w:rsid w:val="00DA402E"/>
    <w:rsid w:val="00DB2C23"/>
    <w:rsid w:val="00DB3FB3"/>
    <w:rsid w:val="00DB5061"/>
    <w:rsid w:val="00DC2D71"/>
    <w:rsid w:val="00DC2D94"/>
    <w:rsid w:val="00DC3F4E"/>
    <w:rsid w:val="00DC4AFD"/>
    <w:rsid w:val="00DC5571"/>
    <w:rsid w:val="00DC574F"/>
    <w:rsid w:val="00DC73E6"/>
    <w:rsid w:val="00DC7E5D"/>
    <w:rsid w:val="00DD1BC2"/>
    <w:rsid w:val="00DD1FF2"/>
    <w:rsid w:val="00DD2721"/>
    <w:rsid w:val="00DE0333"/>
    <w:rsid w:val="00DE0A04"/>
    <w:rsid w:val="00DE30A2"/>
    <w:rsid w:val="00DE3C80"/>
    <w:rsid w:val="00DE52ED"/>
    <w:rsid w:val="00DE6731"/>
    <w:rsid w:val="00DE753F"/>
    <w:rsid w:val="00DF222F"/>
    <w:rsid w:val="00DF3019"/>
    <w:rsid w:val="00DF3375"/>
    <w:rsid w:val="00DF5D3E"/>
    <w:rsid w:val="00DF6979"/>
    <w:rsid w:val="00E0158E"/>
    <w:rsid w:val="00E02C2B"/>
    <w:rsid w:val="00E03460"/>
    <w:rsid w:val="00E03B33"/>
    <w:rsid w:val="00E04114"/>
    <w:rsid w:val="00E05317"/>
    <w:rsid w:val="00E061DB"/>
    <w:rsid w:val="00E11FA4"/>
    <w:rsid w:val="00E13681"/>
    <w:rsid w:val="00E15569"/>
    <w:rsid w:val="00E16ACE"/>
    <w:rsid w:val="00E21DCB"/>
    <w:rsid w:val="00E2539E"/>
    <w:rsid w:val="00E2708D"/>
    <w:rsid w:val="00E27A15"/>
    <w:rsid w:val="00E34844"/>
    <w:rsid w:val="00E37883"/>
    <w:rsid w:val="00E37F3E"/>
    <w:rsid w:val="00E400F4"/>
    <w:rsid w:val="00E4085D"/>
    <w:rsid w:val="00E417C2"/>
    <w:rsid w:val="00E42E42"/>
    <w:rsid w:val="00E42FDB"/>
    <w:rsid w:val="00E435CE"/>
    <w:rsid w:val="00E45BA8"/>
    <w:rsid w:val="00E46BB9"/>
    <w:rsid w:val="00E470B8"/>
    <w:rsid w:val="00E51206"/>
    <w:rsid w:val="00E60276"/>
    <w:rsid w:val="00E60D82"/>
    <w:rsid w:val="00E60F08"/>
    <w:rsid w:val="00E622AD"/>
    <w:rsid w:val="00E63F9C"/>
    <w:rsid w:val="00E65D28"/>
    <w:rsid w:val="00E72404"/>
    <w:rsid w:val="00E73719"/>
    <w:rsid w:val="00E74731"/>
    <w:rsid w:val="00E7669E"/>
    <w:rsid w:val="00E83021"/>
    <w:rsid w:val="00E830A9"/>
    <w:rsid w:val="00E83FBD"/>
    <w:rsid w:val="00E84A95"/>
    <w:rsid w:val="00E85850"/>
    <w:rsid w:val="00E862D7"/>
    <w:rsid w:val="00E86CA3"/>
    <w:rsid w:val="00E9257B"/>
    <w:rsid w:val="00E925EE"/>
    <w:rsid w:val="00E95C17"/>
    <w:rsid w:val="00E95F01"/>
    <w:rsid w:val="00E964BC"/>
    <w:rsid w:val="00EA03B1"/>
    <w:rsid w:val="00EA111F"/>
    <w:rsid w:val="00EA16CA"/>
    <w:rsid w:val="00EA196D"/>
    <w:rsid w:val="00EA498E"/>
    <w:rsid w:val="00EA5864"/>
    <w:rsid w:val="00EA58D3"/>
    <w:rsid w:val="00EA615B"/>
    <w:rsid w:val="00EB0B89"/>
    <w:rsid w:val="00EB16BF"/>
    <w:rsid w:val="00EB319D"/>
    <w:rsid w:val="00EB40AE"/>
    <w:rsid w:val="00EB42E8"/>
    <w:rsid w:val="00EB4E66"/>
    <w:rsid w:val="00EB5048"/>
    <w:rsid w:val="00EB67BD"/>
    <w:rsid w:val="00EC0D15"/>
    <w:rsid w:val="00EC1F7E"/>
    <w:rsid w:val="00EC3724"/>
    <w:rsid w:val="00EC5048"/>
    <w:rsid w:val="00EC5389"/>
    <w:rsid w:val="00EC608C"/>
    <w:rsid w:val="00EC7055"/>
    <w:rsid w:val="00ED38FB"/>
    <w:rsid w:val="00ED617A"/>
    <w:rsid w:val="00ED6A80"/>
    <w:rsid w:val="00ED6CA2"/>
    <w:rsid w:val="00ED7C8E"/>
    <w:rsid w:val="00EE06CB"/>
    <w:rsid w:val="00EE131E"/>
    <w:rsid w:val="00EE364E"/>
    <w:rsid w:val="00EE5417"/>
    <w:rsid w:val="00EE55BB"/>
    <w:rsid w:val="00EF13C5"/>
    <w:rsid w:val="00EF255A"/>
    <w:rsid w:val="00EF277E"/>
    <w:rsid w:val="00EF37FA"/>
    <w:rsid w:val="00EF39B6"/>
    <w:rsid w:val="00EF3BDF"/>
    <w:rsid w:val="00EF3C13"/>
    <w:rsid w:val="00EF3FDA"/>
    <w:rsid w:val="00EF402F"/>
    <w:rsid w:val="00EF5F15"/>
    <w:rsid w:val="00EF6C2D"/>
    <w:rsid w:val="00EF7909"/>
    <w:rsid w:val="00F00486"/>
    <w:rsid w:val="00F02389"/>
    <w:rsid w:val="00F02E31"/>
    <w:rsid w:val="00F07C1C"/>
    <w:rsid w:val="00F13320"/>
    <w:rsid w:val="00F13C43"/>
    <w:rsid w:val="00F14CA8"/>
    <w:rsid w:val="00F16624"/>
    <w:rsid w:val="00F223F7"/>
    <w:rsid w:val="00F23796"/>
    <w:rsid w:val="00F23C55"/>
    <w:rsid w:val="00F24047"/>
    <w:rsid w:val="00F24567"/>
    <w:rsid w:val="00F259B8"/>
    <w:rsid w:val="00F31E00"/>
    <w:rsid w:val="00F31FE7"/>
    <w:rsid w:val="00F3377B"/>
    <w:rsid w:val="00F33D66"/>
    <w:rsid w:val="00F379F8"/>
    <w:rsid w:val="00F42CA1"/>
    <w:rsid w:val="00F436C7"/>
    <w:rsid w:val="00F43A2B"/>
    <w:rsid w:val="00F44405"/>
    <w:rsid w:val="00F47C11"/>
    <w:rsid w:val="00F50001"/>
    <w:rsid w:val="00F5027F"/>
    <w:rsid w:val="00F50F8D"/>
    <w:rsid w:val="00F510DA"/>
    <w:rsid w:val="00F51131"/>
    <w:rsid w:val="00F512B2"/>
    <w:rsid w:val="00F527CE"/>
    <w:rsid w:val="00F55A50"/>
    <w:rsid w:val="00F61D05"/>
    <w:rsid w:val="00F6204D"/>
    <w:rsid w:val="00F63486"/>
    <w:rsid w:val="00F66009"/>
    <w:rsid w:val="00F66B62"/>
    <w:rsid w:val="00F7120D"/>
    <w:rsid w:val="00F719E9"/>
    <w:rsid w:val="00F72A17"/>
    <w:rsid w:val="00F749C3"/>
    <w:rsid w:val="00F77A30"/>
    <w:rsid w:val="00F80F01"/>
    <w:rsid w:val="00F840F9"/>
    <w:rsid w:val="00F8592F"/>
    <w:rsid w:val="00F86BDC"/>
    <w:rsid w:val="00F90C23"/>
    <w:rsid w:val="00F91E70"/>
    <w:rsid w:val="00F92097"/>
    <w:rsid w:val="00F94B65"/>
    <w:rsid w:val="00F94E8D"/>
    <w:rsid w:val="00F96EB1"/>
    <w:rsid w:val="00F97D2A"/>
    <w:rsid w:val="00FA1EE6"/>
    <w:rsid w:val="00FA5A40"/>
    <w:rsid w:val="00FB0053"/>
    <w:rsid w:val="00FB3068"/>
    <w:rsid w:val="00FB3FD8"/>
    <w:rsid w:val="00FB4963"/>
    <w:rsid w:val="00FB4D7D"/>
    <w:rsid w:val="00FC2106"/>
    <w:rsid w:val="00FC3570"/>
    <w:rsid w:val="00FC3B30"/>
    <w:rsid w:val="00FC4B74"/>
    <w:rsid w:val="00FC5015"/>
    <w:rsid w:val="00FC5610"/>
    <w:rsid w:val="00FC6A68"/>
    <w:rsid w:val="00FC7293"/>
    <w:rsid w:val="00FD2799"/>
    <w:rsid w:val="00FD3CF8"/>
    <w:rsid w:val="00FD45BF"/>
    <w:rsid w:val="00FE0098"/>
    <w:rsid w:val="00FE1494"/>
    <w:rsid w:val="00FE1519"/>
    <w:rsid w:val="00FE17D1"/>
    <w:rsid w:val="00FE1FB3"/>
    <w:rsid w:val="00FE2A53"/>
    <w:rsid w:val="00FE488B"/>
    <w:rsid w:val="00FE4B62"/>
    <w:rsid w:val="00FE5ED2"/>
    <w:rsid w:val="00FE64BC"/>
    <w:rsid w:val="00FE6A78"/>
    <w:rsid w:val="00FF049C"/>
    <w:rsid w:val="00FF15A9"/>
    <w:rsid w:val="00FF15C0"/>
    <w:rsid w:val="00FF1719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."/>
  <w:listSeparator w:val=","/>
  <w15:chartTrackingRefBased/>
  <w15:docId w15:val="{2CD02EEC-81C1-4508-90D1-E42E81358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แบบอักษรของย่อหน้าเริ่มต้น"/>
    <w:uiPriority w:val="1"/>
    <w:semiHidden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5">
    <w:name w:val="header"/>
    <w:basedOn w:val="a0"/>
    <w:link w:val="a6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6">
    <w:name w:val="หัวกระดาษ อักขระ"/>
    <w:basedOn w:val="a4"/>
    <w:link w:val="a5"/>
    <w:uiPriority w:val="99"/>
    <w:rsid w:val="00E95C17"/>
    <w:rPr>
      <w:sz w:val="28"/>
      <w:szCs w:val="35"/>
    </w:rPr>
  </w:style>
  <w:style w:type="paragraph" w:styleId="a7">
    <w:name w:val="footer"/>
    <w:aliases w:val="·éÒÂ¡ÃÐ´ÒÉ"/>
    <w:basedOn w:val="a0"/>
    <w:link w:val="a8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8">
    <w:name w:val="ท้ายกระดาษ อักขระ"/>
    <w:aliases w:val="·éÒÂ¡ÃÐ´ÒÉ อักขระ"/>
    <w:basedOn w:val="a4"/>
    <w:link w:val="a7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a4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a4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a4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4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4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4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4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a4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4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9">
    <w:name w:val="page number"/>
    <w:aliases w:val="àÅ¢Ë¹éÒ"/>
    <w:basedOn w:val="a4"/>
    <w:rsid w:val="00EE5417"/>
  </w:style>
  <w:style w:type="table" w:styleId="aa">
    <w:name w:val="Table Grid"/>
    <w:basedOn w:val="a2"/>
    <w:uiPriority w:val="3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0"/>
    <w:link w:val="ac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c">
    <w:name w:val="ข้อความบอลลูน อักขระ"/>
    <w:basedOn w:val="a4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paragraph" w:styleId="ad">
    <w:name w:val="Body Text"/>
    <w:basedOn w:val="a0"/>
    <w:link w:val="ae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e">
    <w:name w:val="เนื้อความ อักขระ"/>
    <w:basedOn w:val="a4"/>
    <w:link w:val="ad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f">
    <w:name w:val="Body Text Indent"/>
    <w:basedOn w:val="a0"/>
    <w:link w:val="af0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0">
    <w:name w:val="การเยื้องเนื้อความ อักขระ"/>
    <w:basedOn w:val="a4"/>
    <w:link w:val="af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">
    <w:name w:val="แบบอักษรของย่อหน้าเริ่มต้น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1">
    <w:name w:val="Strong"/>
    <w:qFormat/>
    <w:rsid w:val="00EE5417"/>
    <w:rPr>
      <w:b/>
      <w:bCs/>
    </w:rPr>
  </w:style>
  <w:style w:type="character" w:customStyle="1" w:styleId="af2">
    <w:name w:val="การเชื่อมโยงหลายมิติ"/>
    <w:rsid w:val="00EE5417"/>
    <w:rPr>
      <w:color w:val="000080"/>
      <w:u w:val="single"/>
    </w:rPr>
  </w:style>
  <w:style w:type="paragraph" w:styleId="af3">
    <w:name w:val="List"/>
    <w:basedOn w:val="ad"/>
    <w:rsid w:val="00EE5417"/>
    <w:rPr>
      <w:rFonts w:cs="Tahoma"/>
    </w:rPr>
  </w:style>
  <w:style w:type="paragraph" w:styleId="af4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d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a4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4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a4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5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6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7">
    <w:name w:val="annotation text"/>
    <w:basedOn w:val="a0"/>
    <w:link w:val="af8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8">
    <w:name w:val="ข้อความข้อคิดเห็น อักขระ"/>
    <w:basedOn w:val="a4"/>
    <w:link w:val="af7"/>
    <w:rsid w:val="00EE5417"/>
    <w:rPr>
      <w:rFonts w:cs="Cordia New"/>
      <w:lang w:eastAsia="th-TH"/>
    </w:rPr>
  </w:style>
  <w:style w:type="paragraph" w:customStyle="1" w:styleId="12">
    <w:name w:val="???????1"/>
    <w:basedOn w:val="af7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4"/>
    <w:rsid w:val="00EE5417"/>
  </w:style>
  <w:style w:type="paragraph" w:customStyle="1" w:styleId="Framecontents">
    <w:name w:val="Frame contents"/>
    <w:basedOn w:val="ad"/>
    <w:rsid w:val="00EE5417"/>
  </w:style>
  <w:style w:type="paragraph" w:styleId="af9">
    <w:name w:val="Title"/>
    <w:basedOn w:val="a0"/>
    <w:link w:val="afa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4"/>
    <w:link w:val="af9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3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b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c">
    <w:name w:val="Emphasis"/>
    <w:basedOn w:val="a4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a4"/>
    <w:link w:val="33"/>
    <w:rsid w:val="005D50DF"/>
    <w:rPr>
      <w:rFonts w:ascii="Calibri" w:eastAsia="Times New Roman" w:hAnsi="Calibri"/>
      <w:sz w:val="16"/>
    </w:rPr>
  </w:style>
  <w:style w:type="paragraph" w:styleId="afd">
    <w:name w:val="Subtitle"/>
    <w:basedOn w:val="a0"/>
    <w:link w:val="afe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e">
    <w:name w:val="ชื่อเรื่องรอง อักขระ"/>
    <w:basedOn w:val="a4"/>
    <w:link w:val="afd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4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f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a4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0">
    <w:name w:val="No Spacing"/>
    <w:basedOn w:val="a0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1">
    <w:name w:val="line number"/>
    <w:basedOn w:val="a4"/>
    <w:rsid w:val="00FE17D1"/>
  </w:style>
  <w:style w:type="character" w:customStyle="1" w:styleId="aff2">
    <w:name w:val="ข้อความตัวยึด"/>
    <w:basedOn w:val="a4"/>
    <w:uiPriority w:val="99"/>
    <w:semiHidden/>
    <w:rsid w:val="00A404E2"/>
    <w:rPr>
      <w:color w:val="808080"/>
    </w:rPr>
  </w:style>
  <w:style w:type="character" w:styleId="aff3">
    <w:name w:val="Hyperlink"/>
    <w:basedOn w:val="a1"/>
    <w:uiPriority w:val="99"/>
    <w:unhideWhenUsed/>
    <w:rsid w:val="00290F61"/>
    <w:rPr>
      <w:strike w:val="0"/>
      <w:dstrike w:val="0"/>
      <w:color w:val="0000FF"/>
      <w:u w:val="none"/>
      <w:effect w:val="none"/>
    </w:rPr>
  </w:style>
  <w:style w:type="character" w:customStyle="1" w:styleId="style21">
    <w:name w:val="style21"/>
    <w:basedOn w:val="a1"/>
    <w:rsid w:val="00290F61"/>
    <w:rPr>
      <w:color w:val="0000FF"/>
    </w:rPr>
  </w:style>
  <w:style w:type="character" w:customStyle="1" w:styleId="normal1">
    <w:name w:val="normal1"/>
    <w:basedOn w:val="a1"/>
    <w:rsid w:val="00290F61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numbering" w:customStyle="1" w:styleId="15">
    <w:name w:val="ไม่มีรายการ1"/>
    <w:next w:val="a3"/>
    <w:uiPriority w:val="99"/>
    <w:semiHidden/>
    <w:unhideWhenUsed/>
    <w:rsid w:val="006775DA"/>
  </w:style>
  <w:style w:type="character" w:customStyle="1" w:styleId="apple-converted-space">
    <w:name w:val="apple-converted-space"/>
    <w:rsid w:val="00BF3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://acad.vru.ac.th/TQF/Template/06_TQF-7.dot" TargetMode="External"/><Relationship Id="rId34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http://acad.vru.ac.th/TQF/Template/06_TQF-7.dot" TargetMode="Externa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32" Type="http://schemas.openxmlformats.org/officeDocument/2006/relationships/footer" Target="footer10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6.xml"/><Relationship Id="rId28" Type="http://schemas.openxmlformats.org/officeDocument/2006/relationships/footer" Target="footer8.xml"/><Relationship Id="rId36" Type="http://schemas.openxmlformats.org/officeDocument/2006/relationships/footer" Target="footer14.xml"/><Relationship Id="rId10" Type="http://schemas.openxmlformats.org/officeDocument/2006/relationships/header" Target="header2.xml"/><Relationship Id="rId19" Type="http://schemas.openxmlformats.org/officeDocument/2006/relationships/image" Target="media/image3.jpeg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4.jpeg"/><Relationship Id="rId27" Type="http://schemas.openxmlformats.org/officeDocument/2006/relationships/image" Target="media/image6.emf"/><Relationship Id="rId30" Type="http://schemas.openxmlformats.org/officeDocument/2006/relationships/footer" Target="footer9.xml"/><Relationship Id="rId35" Type="http://schemas.openxmlformats.org/officeDocument/2006/relationships/footer" Target="footer13.xml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image" Target="media/image70.emf"/><Relationship Id="rId1" Type="http://schemas.openxmlformats.org/officeDocument/2006/relationships/image" Target="media/image7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70.emf"/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92783E-7B9F-4404-A782-8CA0C5EB2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5</TotalTime>
  <Pages>150</Pages>
  <Words>26184</Words>
  <Characters>149255</Characters>
  <Application>Microsoft Office Word</Application>
  <DocSecurity>0</DocSecurity>
  <Lines>1243</Lines>
  <Paragraphs>350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175089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subject/>
  <dc:creator>VRU</dc:creator>
  <cp:keywords/>
  <cp:lastModifiedBy>Nat_Acad</cp:lastModifiedBy>
  <cp:revision>3</cp:revision>
  <cp:lastPrinted>2017-03-14T04:57:00Z</cp:lastPrinted>
  <dcterms:created xsi:type="dcterms:W3CDTF">2017-03-21T08:26:00Z</dcterms:created>
  <dcterms:modified xsi:type="dcterms:W3CDTF">2017-05-11T09:06:00Z</dcterms:modified>
</cp:coreProperties>
</file>