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B81" w:rsidRDefault="00304BDE" w:rsidP="00130B81">
      <w:pPr>
        <w:jc w:val="center"/>
        <w:rPr>
          <w:rFonts w:ascii="Angsana New" w:hAnsi="Angsana New"/>
          <w:sz w:val="36"/>
          <w:szCs w:val="36"/>
        </w:rPr>
      </w:pPr>
      <w:bookmarkStart w:id="0" w:name="_GoBack"/>
      <w:bookmarkEnd w:id="0"/>
      <w:r w:rsidRPr="0075011D">
        <w:rPr>
          <w:rFonts w:ascii="Angsana New" w:hAnsi="Angsana New"/>
          <w:noProof/>
          <w:sz w:val="36"/>
          <w:szCs w:val="36"/>
        </w:rPr>
        <w:drawing>
          <wp:inline distT="0" distB="0" distL="0" distR="0">
            <wp:extent cx="1295400" cy="1802765"/>
            <wp:effectExtent l="0" t="0" r="0" b="6985"/>
            <wp:docPr id="18" name="Picture 1" descr="LogoNew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w_S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01" w:rsidRPr="007C5401" w:rsidRDefault="007C5401" w:rsidP="00130B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หลักสูตร</w:t>
      </w:r>
      <w:r w:rsidR="00503B36" w:rsidRPr="00503B36">
        <w:rPr>
          <w:rFonts w:ascii="TH SarabunPSK" w:hAnsi="TH SarabunPSK" w:cs="TH SarabunPSK"/>
          <w:b/>
          <w:bCs/>
          <w:sz w:val="44"/>
          <w:szCs w:val="44"/>
          <w:cs/>
        </w:rPr>
        <w:t>บริหารธุรกิจบัณฑิต</w:t>
      </w: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 xml:space="preserve">  </w:t>
      </w: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สาขาวิชา</w:t>
      </w:r>
      <w:r w:rsidR="00503B36" w:rsidRPr="00503B36">
        <w:rPr>
          <w:rFonts w:ascii="TH SarabunPSK" w:hAnsi="TH SarabunPSK" w:cs="TH SarabunPSK"/>
          <w:b/>
          <w:bCs/>
          <w:sz w:val="44"/>
          <w:szCs w:val="44"/>
          <w:cs/>
        </w:rPr>
        <w:t>ธุรกิจดิจิทัล</w:t>
      </w: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หลักสูตร</w:t>
      </w:r>
      <w:r w:rsidR="00503B36" w:rsidRPr="00503B36">
        <w:rPr>
          <w:rFonts w:ascii="TH SarabunPSK" w:hAnsi="TH SarabunPSK" w:cs="TH SarabunPSK"/>
          <w:b/>
          <w:bCs/>
          <w:sz w:val="44"/>
          <w:szCs w:val="44"/>
          <w:cs/>
        </w:rPr>
        <w:t>ปรับปรุง</w:t>
      </w: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 xml:space="preserve"> พ.ศ. </w:t>
      </w:r>
      <w:r w:rsidR="00503B36">
        <w:rPr>
          <w:rFonts w:ascii="TH SarabunPSK" w:hAnsi="TH SarabunPSK" w:cs="TH SarabunPSK" w:hint="cs"/>
          <w:b/>
          <w:bCs/>
          <w:sz w:val="44"/>
          <w:szCs w:val="44"/>
          <w:cs/>
        </w:rPr>
        <w:t>2561</w:t>
      </w: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  <w:cs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257CA" w:rsidRPr="00EC1F7E" w:rsidRDefault="003257CA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คณะ</w:t>
      </w:r>
      <w:r w:rsidR="008950BA">
        <w:rPr>
          <w:rFonts w:ascii="TH SarabunPSK" w:hAnsi="TH SarabunPSK" w:cs="TH SarabunPSK" w:hint="cs"/>
          <w:b/>
          <w:bCs/>
          <w:sz w:val="44"/>
          <w:szCs w:val="44"/>
          <w:cs/>
        </w:rPr>
        <w:t>วิทยาการจัดการ</w:t>
      </w:r>
    </w:p>
    <w:p w:rsidR="00130B8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มหาวิทยาลัยราชภัฏวไลยอลงกรณ์ ในพระบรมราชูปถัมภ์</w:t>
      </w:r>
    </w:p>
    <w:p w:rsidR="00130B8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จังหวัดปทุมธานี</w:t>
      </w:r>
    </w:p>
    <w:p w:rsidR="00AD344A" w:rsidRDefault="00AD344A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AD344A" w:rsidSect="00EC1F7E">
          <w:headerReference w:type="default" r:id="rId9"/>
          <w:footerReference w:type="even" r:id="rId10"/>
          <w:headerReference w:type="first" r:id="rId11"/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130B81" w:rsidRPr="001F5BBE" w:rsidRDefault="00130B81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130B81" w:rsidRPr="004377C6" w:rsidRDefault="00130B81" w:rsidP="00130B81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91"/>
        <w:gridCol w:w="6461"/>
        <w:gridCol w:w="757"/>
      </w:tblGrid>
      <w:tr w:rsidR="00130B81" w:rsidRPr="009733AD" w:rsidTr="002A6B70">
        <w:tc>
          <w:tcPr>
            <w:tcW w:w="1106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653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763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4B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1. </w:t>
            </w: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รหัสและชื่อหลักสูตร</w:t>
            </w:r>
          </w:p>
        </w:tc>
        <w:tc>
          <w:tcPr>
            <w:tcW w:w="763" w:type="dxa"/>
          </w:tcPr>
          <w:p w:rsidR="00130B81" w:rsidRPr="008024BF" w:rsidRDefault="006945D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ชื่อปริญญาและสาขาวิชา</w:t>
            </w:r>
          </w:p>
        </w:tc>
        <w:tc>
          <w:tcPr>
            <w:tcW w:w="763" w:type="dxa"/>
          </w:tcPr>
          <w:p w:rsidR="00130B81" w:rsidRPr="008024BF" w:rsidRDefault="006945D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763" w:type="dxa"/>
          </w:tcPr>
          <w:p w:rsidR="00130B81" w:rsidRPr="008024BF" w:rsidRDefault="006945D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จำนวนหน่วยกิตที่เรียนตลอดหลักสูตร</w:t>
            </w:r>
          </w:p>
        </w:tc>
        <w:tc>
          <w:tcPr>
            <w:tcW w:w="763" w:type="dxa"/>
          </w:tcPr>
          <w:p w:rsidR="00130B81" w:rsidRPr="008024BF" w:rsidRDefault="006945D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รูปแบบของหลักสูตร</w:t>
            </w:r>
          </w:p>
        </w:tc>
        <w:tc>
          <w:tcPr>
            <w:tcW w:w="763" w:type="dxa"/>
          </w:tcPr>
          <w:p w:rsidR="00130B81" w:rsidRPr="008024BF" w:rsidRDefault="006945D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763" w:type="dxa"/>
          </w:tcPr>
          <w:p w:rsidR="00130B81" w:rsidRPr="008024BF" w:rsidRDefault="006945D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ความพร้อมในการเผยแพร่หลักสูตรคุณภาพและมาตรฐาน</w:t>
            </w:r>
          </w:p>
        </w:tc>
        <w:tc>
          <w:tcPr>
            <w:tcW w:w="763" w:type="dxa"/>
          </w:tcPr>
          <w:p w:rsidR="00130B81" w:rsidRPr="008024BF" w:rsidRDefault="006945D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8.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763" w:type="dxa"/>
          </w:tcPr>
          <w:p w:rsidR="00130B81" w:rsidRPr="008024BF" w:rsidRDefault="006945D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226" w:hanging="22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9.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ชื่อ ตำแหน่ง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วิชาการ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 คุณวุฒิ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สาขาวิชา สถาบันการศึกษา และปีที่จบของ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763" w:type="dxa"/>
          </w:tcPr>
          <w:p w:rsidR="00130B81" w:rsidRPr="008024BF" w:rsidRDefault="006945D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10.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763" w:type="dxa"/>
          </w:tcPr>
          <w:p w:rsidR="00130B81" w:rsidRPr="008024BF" w:rsidRDefault="006945D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11.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สถานการณ์ภายนอกหรือการพัฒนาที่จำเป็นต้องนำมาพิจารณา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ในการวางแผนหลักสูตร</w:t>
            </w:r>
          </w:p>
        </w:tc>
        <w:tc>
          <w:tcPr>
            <w:tcW w:w="763" w:type="dxa"/>
          </w:tcPr>
          <w:p w:rsidR="00130B81" w:rsidRPr="008024BF" w:rsidRDefault="006945D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379" w:hanging="379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ผลกระทบจาก ข้อ 11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ต่อการพัฒนาหลักสูตรและความเกี่ยวข้องกับ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พันธกิจของ</w:t>
            </w:r>
            <w:r w:rsidRPr="008024B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Pr="008024BF" w:rsidRDefault="006945D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F92097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6379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ความสัมพันธ์กับหลักสูตรอื่นที่เปิดสอนในคณะ/</w:t>
            </w:r>
            <w:r w:rsidR="00F9209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สาขา</w:t>
            </w:r>
            <w:r w:rsidRPr="006379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วิชาอื่นของ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379F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Pr="008024BF" w:rsidRDefault="006945D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763" w:type="dxa"/>
          </w:tcPr>
          <w:p w:rsidR="00130B81" w:rsidRPr="008024BF" w:rsidRDefault="006945D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7C38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763" w:type="dxa"/>
          </w:tcPr>
          <w:p w:rsidR="00130B81" w:rsidRPr="007C3820" w:rsidRDefault="006945D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7C38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แผนพัฒนาปรับปรุง</w:t>
            </w:r>
          </w:p>
        </w:tc>
        <w:tc>
          <w:tcPr>
            <w:tcW w:w="763" w:type="dxa"/>
          </w:tcPr>
          <w:p w:rsidR="00130B81" w:rsidRPr="007C3820" w:rsidRDefault="006945D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ระบบการจัดการศึกษา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และโครงสร้างของหลักสูตร</w:t>
            </w:r>
          </w:p>
        </w:tc>
        <w:tc>
          <w:tcPr>
            <w:tcW w:w="763" w:type="dxa"/>
          </w:tcPr>
          <w:p w:rsidR="00130B81" w:rsidRPr="008024BF" w:rsidRDefault="006945D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ระบบการจัดการศึกษา</w:t>
            </w:r>
          </w:p>
        </w:tc>
        <w:tc>
          <w:tcPr>
            <w:tcW w:w="763" w:type="dxa"/>
          </w:tcPr>
          <w:p w:rsidR="00130B81" w:rsidRPr="008415D7" w:rsidRDefault="006945D4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การดำเนินการหลักสูตร</w:t>
            </w:r>
          </w:p>
        </w:tc>
        <w:tc>
          <w:tcPr>
            <w:tcW w:w="763" w:type="dxa"/>
          </w:tcPr>
          <w:p w:rsidR="00130B81" w:rsidRPr="007C3820" w:rsidRDefault="006945D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หลักสูตรและอาจารย์ผู้สอน</w:t>
            </w:r>
          </w:p>
        </w:tc>
        <w:tc>
          <w:tcPr>
            <w:tcW w:w="763" w:type="dxa"/>
          </w:tcPr>
          <w:p w:rsidR="00130B81" w:rsidRPr="007C3820" w:rsidRDefault="006945D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องค์ประกอบเกี่ยวกับประสบการณ์ภาคสนาม (สหกิจศึกษา</w:t>
            </w:r>
            <w:r w:rsidRPr="009632D2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การฝึกงาน)</w:t>
            </w:r>
          </w:p>
        </w:tc>
        <w:tc>
          <w:tcPr>
            <w:tcW w:w="763" w:type="dxa"/>
          </w:tcPr>
          <w:p w:rsidR="00130B81" w:rsidRPr="008415D7" w:rsidRDefault="006945D4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ข้อกำหนดเกี่ยวกับการทำโครงงานหรืองานวิจัย</w:t>
            </w:r>
          </w:p>
        </w:tc>
        <w:tc>
          <w:tcPr>
            <w:tcW w:w="763" w:type="dxa"/>
          </w:tcPr>
          <w:p w:rsidR="00130B81" w:rsidRPr="008415D7" w:rsidRDefault="005F308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ผลการเรียนรู้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กลยุทธ์การสอนและ</w:t>
            </w:r>
            <w:r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763" w:type="dxa"/>
          </w:tcPr>
          <w:p w:rsidR="00130B81" w:rsidRPr="008024BF" w:rsidRDefault="006945D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763" w:type="dxa"/>
          </w:tcPr>
          <w:p w:rsidR="00130B81" w:rsidRPr="008415D7" w:rsidRDefault="006945D4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763" w:type="dxa"/>
          </w:tcPr>
          <w:p w:rsidR="00130B81" w:rsidRPr="008415D7" w:rsidRDefault="006945D4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ind w:left="262" w:hanging="262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F92097">
              <w:rPr>
                <w:rFonts w:ascii="TH SarabunPSK" w:hAnsi="TH SarabunPSK" w:cs="TH SarabunPSK" w:hint="cs"/>
                <w:sz w:val="32"/>
                <w:szCs w:val="32"/>
                <w:cs/>
              </w:rPr>
              <w:t>สู่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รายวิชา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Curriculum Mapping)</w:t>
            </w:r>
          </w:p>
        </w:tc>
        <w:tc>
          <w:tcPr>
            <w:tcW w:w="763" w:type="dxa"/>
          </w:tcPr>
          <w:p w:rsidR="00130B81" w:rsidRPr="008415D7" w:rsidRDefault="006945D4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</w:tr>
    </w:tbl>
    <w:p w:rsidR="00EC1F7E" w:rsidRPr="001F5BB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EC1F7E" w:rsidRDefault="00EC1F7E"/>
    <w:tbl>
      <w:tblPr>
        <w:tblW w:w="0" w:type="auto"/>
        <w:tblLook w:val="04A0" w:firstRow="1" w:lastRow="0" w:firstColumn="1" w:lastColumn="0" w:noHBand="0" w:noVBand="1"/>
      </w:tblPr>
      <w:tblGrid>
        <w:gridCol w:w="1069"/>
        <w:gridCol w:w="37"/>
        <w:gridCol w:w="6442"/>
        <w:gridCol w:w="761"/>
      </w:tblGrid>
      <w:tr w:rsidR="00EC1F7E" w:rsidRPr="008415D7" w:rsidTr="007E25B3">
        <w:tc>
          <w:tcPr>
            <w:tcW w:w="1106" w:type="dxa"/>
            <w:gridSpan w:val="2"/>
          </w:tcPr>
          <w:p w:rsidR="00EC1F7E" w:rsidRPr="008415D7" w:rsidRDefault="00EC1F7E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EC1F7E" w:rsidRPr="008415D7" w:rsidRDefault="00EC1F7E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EC1F7E" w:rsidRPr="009632D2" w:rsidRDefault="00EC1F7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8415D7" w:rsidTr="007E25B3">
        <w:tc>
          <w:tcPr>
            <w:tcW w:w="1106" w:type="dxa"/>
            <w:gridSpan w:val="2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442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761" w:type="dxa"/>
          </w:tcPr>
          <w:p w:rsidR="00130B81" w:rsidRPr="009632D2" w:rsidRDefault="005F308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</w:tr>
      <w:tr w:rsidR="00130B81" w:rsidRPr="009632D2" w:rsidTr="007E25B3">
        <w:tc>
          <w:tcPr>
            <w:tcW w:w="1106" w:type="dxa"/>
            <w:gridSpan w:val="2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กฎระเบียบหรือหลักเกณฑ์ ในการให้ระดับคะแนน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632D2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dxa"/>
          </w:tcPr>
          <w:p w:rsidR="00130B81" w:rsidRPr="009632D2" w:rsidRDefault="005F308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</w:tr>
      <w:tr w:rsidR="00130B81" w:rsidRPr="009632D2" w:rsidTr="007E25B3">
        <w:tc>
          <w:tcPr>
            <w:tcW w:w="1106" w:type="dxa"/>
            <w:gridSpan w:val="2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761" w:type="dxa"/>
          </w:tcPr>
          <w:p w:rsidR="00130B81" w:rsidRPr="009632D2" w:rsidRDefault="005F308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</w:tr>
      <w:tr w:rsidR="00130B81" w:rsidRPr="009632D2" w:rsidTr="007E25B3">
        <w:tc>
          <w:tcPr>
            <w:tcW w:w="1106" w:type="dxa"/>
            <w:gridSpan w:val="2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เกณฑ์การสำเร็จการศึกษาตามหลักสูตร</w:t>
            </w:r>
          </w:p>
        </w:tc>
        <w:tc>
          <w:tcPr>
            <w:tcW w:w="761" w:type="dxa"/>
          </w:tcPr>
          <w:p w:rsidR="00130B81" w:rsidRPr="009632D2" w:rsidRDefault="005F308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</w:tr>
      <w:tr w:rsidR="00130B81" w:rsidRPr="008415D7" w:rsidTr="007E25B3">
        <w:tc>
          <w:tcPr>
            <w:tcW w:w="1106" w:type="dxa"/>
            <w:gridSpan w:val="2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6442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761" w:type="dxa"/>
          </w:tcPr>
          <w:p w:rsidR="00130B81" w:rsidRPr="009632D2" w:rsidRDefault="005F308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</w:tr>
      <w:tr w:rsidR="00130B81" w:rsidRPr="009632D2" w:rsidTr="007E25B3">
        <w:tc>
          <w:tcPr>
            <w:tcW w:w="1106" w:type="dxa"/>
            <w:gridSpan w:val="2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การเตรียมการสำหรับอาจารย์ใหม่</w:t>
            </w:r>
          </w:p>
        </w:tc>
        <w:tc>
          <w:tcPr>
            <w:tcW w:w="761" w:type="dxa"/>
          </w:tcPr>
          <w:p w:rsidR="00130B81" w:rsidRPr="009632D2" w:rsidRDefault="005F308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</w:tr>
      <w:tr w:rsidR="00130B81" w:rsidRPr="009632D2" w:rsidTr="007E25B3">
        <w:tc>
          <w:tcPr>
            <w:tcW w:w="1106" w:type="dxa"/>
            <w:gridSpan w:val="2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5817F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5817F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การพัฒนาความรู้และทักษะให้แก่คณาจารย์</w:t>
            </w:r>
          </w:p>
        </w:tc>
        <w:tc>
          <w:tcPr>
            <w:tcW w:w="761" w:type="dxa"/>
          </w:tcPr>
          <w:p w:rsidR="00130B81" w:rsidRPr="009632D2" w:rsidRDefault="005F308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</w:tr>
      <w:tr w:rsidR="00130B81" w:rsidRPr="008415D7" w:rsidTr="007E25B3">
        <w:tc>
          <w:tcPr>
            <w:tcW w:w="1106" w:type="dxa"/>
            <w:gridSpan w:val="2"/>
          </w:tcPr>
          <w:p w:rsidR="00130B81" w:rsidRPr="00851836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8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518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518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18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442" w:type="dxa"/>
          </w:tcPr>
          <w:p w:rsidR="00130B81" w:rsidRPr="00851836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836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761" w:type="dxa"/>
          </w:tcPr>
          <w:p w:rsidR="00130B81" w:rsidRPr="00851836" w:rsidRDefault="005F308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</w:tr>
      <w:tr w:rsidR="00130B81" w:rsidRPr="009632D2" w:rsidTr="007E25B3">
        <w:tc>
          <w:tcPr>
            <w:tcW w:w="1106" w:type="dxa"/>
            <w:gridSpan w:val="2"/>
          </w:tcPr>
          <w:p w:rsidR="00130B81" w:rsidRPr="00851836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851836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="00AA021A"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การกำกับมาตรฐาน</w:t>
            </w:r>
          </w:p>
        </w:tc>
        <w:tc>
          <w:tcPr>
            <w:tcW w:w="761" w:type="dxa"/>
          </w:tcPr>
          <w:p w:rsidR="00130B81" w:rsidRPr="00851836" w:rsidRDefault="005F308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</w:tr>
      <w:tr w:rsidR="00130B81" w:rsidRPr="009632D2" w:rsidTr="007E25B3">
        <w:tc>
          <w:tcPr>
            <w:tcW w:w="1106" w:type="dxa"/>
            <w:gridSpan w:val="2"/>
          </w:tcPr>
          <w:p w:rsidR="00130B81" w:rsidRPr="00851836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851836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="00AA021A"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</w:p>
        </w:tc>
        <w:tc>
          <w:tcPr>
            <w:tcW w:w="761" w:type="dxa"/>
          </w:tcPr>
          <w:p w:rsidR="00130B81" w:rsidRPr="00851836" w:rsidRDefault="005F308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</w:tr>
      <w:tr w:rsidR="00130B81" w:rsidRPr="009632D2" w:rsidTr="007E25B3">
        <w:tc>
          <w:tcPr>
            <w:tcW w:w="1106" w:type="dxa"/>
            <w:gridSpan w:val="2"/>
          </w:tcPr>
          <w:p w:rsidR="00130B81" w:rsidRPr="00851836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851836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="00AA021A"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761" w:type="dxa"/>
          </w:tcPr>
          <w:p w:rsidR="00130B81" w:rsidRPr="00851836" w:rsidRDefault="005F308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</w:tr>
      <w:tr w:rsidR="00130B81" w:rsidRPr="009632D2" w:rsidTr="007E25B3">
        <w:tc>
          <w:tcPr>
            <w:tcW w:w="1106" w:type="dxa"/>
            <w:gridSpan w:val="2"/>
          </w:tcPr>
          <w:p w:rsidR="00130B81" w:rsidRPr="00851836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851836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 w:rsidRPr="008518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A021A"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761" w:type="dxa"/>
          </w:tcPr>
          <w:p w:rsidR="00130B81" w:rsidRPr="00851836" w:rsidRDefault="005F308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</w:tr>
      <w:tr w:rsidR="00130B81" w:rsidRPr="009632D2" w:rsidTr="007E25B3">
        <w:tc>
          <w:tcPr>
            <w:tcW w:w="1106" w:type="dxa"/>
            <w:gridSpan w:val="2"/>
          </w:tcPr>
          <w:p w:rsidR="00130B81" w:rsidRPr="00851836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851836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="00AA021A"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 การเรียนการสอน การประเมินผู้เรียน</w:t>
            </w:r>
          </w:p>
        </w:tc>
        <w:tc>
          <w:tcPr>
            <w:tcW w:w="761" w:type="dxa"/>
          </w:tcPr>
          <w:p w:rsidR="00130B81" w:rsidRPr="00851836" w:rsidRDefault="005F308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</w:tr>
      <w:tr w:rsidR="00130B81" w:rsidRPr="009632D2" w:rsidTr="007E25B3">
        <w:tc>
          <w:tcPr>
            <w:tcW w:w="1106" w:type="dxa"/>
            <w:gridSpan w:val="2"/>
          </w:tcPr>
          <w:p w:rsidR="00130B81" w:rsidRPr="00851836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851836" w:rsidRDefault="00130B81" w:rsidP="00AA021A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6. </w:t>
            </w:r>
            <w:r w:rsidR="00AA021A"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สิ่งสนับสนุนการเรียนรู้</w:t>
            </w:r>
          </w:p>
        </w:tc>
        <w:tc>
          <w:tcPr>
            <w:tcW w:w="761" w:type="dxa"/>
          </w:tcPr>
          <w:p w:rsidR="00130B81" w:rsidRPr="00851836" w:rsidRDefault="005F308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</w:tr>
      <w:tr w:rsidR="00D61160" w:rsidRPr="009632D2" w:rsidTr="007E25B3">
        <w:tc>
          <w:tcPr>
            <w:tcW w:w="1106" w:type="dxa"/>
            <w:gridSpan w:val="2"/>
          </w:tcPr>
          <w:p w:rsidR="00D61160" w:rsidRPr="00851836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851836" w:rsidRDefault="00D61160" w:rsidP="00D61160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 ตัวบ่งชี้ผลการดำเนินงาน (</w:t>
            </w:r>
            <w:r w:rsidRPr="00851836">
              <w:rPr>
                <w:rFonts w:ascii="TH SarabunPSK" w:eastAsia="BrowalliaNew" w:hAnsi="TH SarabunPSK" w:cs="TH SarabunPSK"/>
                <w:sz w:val="32"/>
                <w:szCs w:val="32"/>
              </w:rPr>
              <w:t>Key Performance Indicators)</w:t>
            </w:r>
          </w:p>
        </w:tc>
        <w:tc>
          <w:tcPr>
            <w:tcW w:w="761" w:type="dxa"/>
          </w:tcPr>
          <w:p w:rsidR="00D61160" w:rsidRPr="00851836" w:rsidRDefault="005F308A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</w:tr>
      <w:tr w:rsidR="00D61160" w:rsidRPr="008415D7" w:rsidTr="007E25B3">
        <w:tc>
          <w:tcPr>
            <w:tcW w:w="1106" w:type="dxa"/>
            <w:gridSpan w:val="2"/>
          </w:tcPr>
          <w:p w:rsidR="00D61160" w:rsidRPr="008415D7" w:rsidRDefault="00D61160" w:rsidP="00D611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6442" w:type="dxa"/>
          </w:tcPr>
          <w:p w:rsidR="00D61160" w:rsidRPr="008415D7" w:rsidRDefault="00D61160" w:rsidP="00D611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761" w:type="dxa"/>
          </w:tcPr>
          <w:p w:rsidR="00D61160" w:rsidRPr="009632D2" w:rsidRDefault="005F308A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</w:tr>
      <w:tr w:rsidR="00D61160" w:rsidRPr="009632D2" w:rsidTr="007E25B3">
        <w:tc>
          <w:tcPr>
            <w:tcW w:w="1106" w:type="dxa"/>
            <w:gridSpan w:val="2"/>
          </w:tcPr>
          <w:p w:rsidR="00D61160" w:rsidRPr="009632D2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9632D2" w:rsidRDefault="00D61160" w:rsidP="00D6116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การประเมินประสิทธิผลของการสอน</w:t>
            </w:r>
          </w:p>
        </w:tc>
        <w:tc>
          <w:tcPr>
            <w:tcW w:w="761" w:type="dxa"/>
          </w:tcPr>
          <w:p w:rsidR="00D61160" w:rsidRPr="009632D2" w:rsidRDefault="005F308A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</w:tr>
      <w:tr w:rsidR="00D61160" w:rsidRPr="009632D2" w:rsidTr="007E25B3">
        <w:tc>
          <w:tcPr>
            <w:tcW w:w="1106" w:type="dxa"/>
            <w:gridSpan w:val="2"/>
          </w:tcPr>
          <w:p w:rsidR="00D61160" w:rsidRPr="009632D2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9632D2" w:rsidRDefault="00D61160" w:rsidP="00D6116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การประเมินหลักสูตรในภาพรวม</w:t>
            </w:r>
          </w:p>
        </w:tc>
        <w:tc>
          <w:tcPr>
            <w:tcW w:w="761" w:type="dxa"/>
          </w:tcPr>
          <w:p w:rsidR="00D61160" w:rsidRPr="009632D2" w:rsidRDefault="005F308A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</w:tr>
      <w:tr w:rsidR="00D61160" w:rsidRPr="009632D2" w:rsidTr="007E25B3">
        <w:tc>
          <w:tcPr>
            <w:tcW w:w="1106" w:type="dxa"/>
            <w:gridSpan w:val="2"/>
          </w:tcPr>
          <w:p w:rsidR="00D61160" w:rsidRPr="009632D2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9632D2" w:rsidRDefault="00D61160" w:rsidP="00D6116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การประเมินผลการดำเนินงานตามรายละเอียดหลักสูตร</w:t>
            </w:r>
          </w:p>
        </w:tc>
        <w:tc>
          <w:tcPr>
            <w:tcW w:w="761" w:type="dxa"/>
          </w:tcPr>
          <w:p w:rsidR="00D61160" w:rsidRPr="009632D2" w:rsidRDefault="005F308A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</w:tr>
      <w:tr w:rsidR="00D61160" w:rsidRPr="009632D2" w:rsidTr="007E25B3">
        <w:tc>
          <w:tcPr>
            <w:tcW w:w="1106" w:type="dxa"/>
            <w:gridSpan w:val="2"/>
          </w:tcPr>
          <w:p w:rsidR="00D61160" w:rsidRPr="009632D2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9632D2" w:rsidRDefault="00D61160" w:rsidP="00D6116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การทบทวนผลการประเมินและวางแผนปรับปรุง</w:t>
            </w:r>
          </w:p>
        </w:tc>
        <w:tc>
          <w:tcPr>
            <w:tcW w:w="761" w:type="dxa"/>
          </w:tcPr>
          <w:p w:rsidR="00D61160" w:rsidRPr="009632D2" w:rsidRDefault="005F308A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D61160" w:rsidRPr="008415D7" w:rsidTr="007E25B3">
        <w:tc>
          <w:tcPr>
            <w:tcW w:w="1106" w:type="dxa"/>
            <w:gridSpan w:val="2"/>
          </w:tcPr>
          <w:p w:rsidR="00D61160" w:rsidRPr="008415D7" w:rsidRDefault="00D61160" w:rsidP="00D611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442" w:type="dxa"/>
          </w:tcPr>
          <w:p w:rsidR="00D61160" w:rsidRPr="008415D7" w:rsidRDefault="00D61160" w:rsidP="00D6116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D61160" w:rsidRPr="009632D2" w:rsidRDefault="005F308A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</w:tr>
      <w:tr w:rsidR="00D61160" w:rsidRPr="009632D2" w:rsidTr="007E25B3">
        <w:tc>
          <w:tcPr>
            <w:tcW w:w="1106" w:type="dxa"/>
            <w:gridSpan w:val="2"/>
          </w:tcPr>
          <w:p w:rsidR="00D61160" w:rsidRPr="001707FE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5D3852" w:rsidRDefault="00D61160" w:rsidP="0036075B">
            <w:pPr>
              <w:tabs>
                <w:tab w:val="left" w:pos="946"/>
              </w:tabs>
              <w:ind w:left="1036" w:hanging="103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263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ภาคผนวก</w:t>
            </w:r>
            <w:r w:rsidRPr="0026263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ก ข้อบังคับ</w:t>
            </w:r>
            <w:r w:rsidRPr="0026263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มหาวิทยาลัย</w:t>
            </w:r>
            <w:r w:rsidRPr="0026263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ราชภัฏวไลยอลงกรณ์ ในพระบรมราชูปถัมภ์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จังหวัดปทุมธานี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การศึกษาระดับ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อนุปริญญาและปริญญาตรี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61" w:type="dxa"/>
          </w:tcPr>
          <w:p w:rsidR="00D61160" w:rsidRPr="009632D2" w:rsidRDefault="005F308A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D61160" w:rsidRPr="009632D2" w:rsidTr="007E25B3">
        <w:tc>
          <w:tcPr>
            <w:tcW w:w="1106" w:type="dxa"/>
            <w:gridSpan w:val="2"/>
          </w:tcPr>
          <w:p w:rsidR="00D61160" w:rsidRPr="001707FE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5D3852" w:rsidRDefault="00D61160" w:rsidP="00D61160">
            <w:pPr>
              <w:tabs>
                <w:tab w:val="left" w:pos="115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หลักสูตรหมวดวิชาศึกษาทั่วไป</w:t>
            </w:r>
          </w:p>
        </w:tc>
        <w:tc>
          <w:tcPr>
            <w:tcW w:w="761" w:type="dxa"/>
          </w:tcPr>
          <w:p w:rsidR="00D61160" w:rsidRPr="009632D2" w:rsidRDefault="005F308A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86</w:t>
            </w:r>
          </w:p>
        </w:tc>
      </w:tr>
      <w:tr w:rsidR="00D61160" w:rsidRPr="001707FE" w:rsidTr="007E25B3">
        <w:tc>
          <w:tcPr>
            <w:tcW w:w="1069" w:type="dxa"/>
          </w:tcPr>
          <w:p w:rsidR="00D61160" w:rsidRPr="001707FE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D61160" w:rsidRPr="005D3852" w:rsidRDefault="00D61160" w:rsidP="00D61160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747D9" w:rsidRPr="008747D9">
              <w:rPr>
                <w:rFonts w:ascii="TH SarabunPSK" w:hAnsi="TH SarabunPSK" w:cs="TH SarabunPSK"/>
                <w:sz w:val="32"/>
                <w:szCs w:val="32"/>
                <w:cs/>
              </w:rPr>
              <w:t>คำสั่งมหาวิท</w:t>
            </w:r>
            <w:r w:rsidR="008747D9">
              <w:rPr>
                <w:rFonts w:ascii="TH SarabunPSK" w:hAnsi="TH SarabunPSK" w:cs="TH SarabunPSK"/>
                <w:sz w:val="32"/>
                <w:szCs w:val="32"/>
                <w:cs/>
              </w:rPr>
              <w:t>ยาลัยราชภัฏวไลยอลงกรณ์ ในพระบรม</w:t>
            </w:r>
            <w:r w:rsidR="008747D9" w:rsidRPr="008747D9">
              <w:rPr>
                <w:rFonts w:ascii="TH SarabunPSK" w:hAnsi="TH SarabunPSK" w:cs="TH SarabunPSK"/>
                <w:sz w:val="32"/>
                <w:szCs w:val="32"/>
                <w:cs/>
              </w:rPr>
              <w:t>ราชูปถัมภ์ จังหวัดปทุมธานี</w:t>
            </w:r>
            <w:r w:rsidR="008747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ที่ 1785/2560 เรื่อง แต่งตั้ง</w:t>
            </w:r>
            <w:r w:rsidR="008747D9" w:rsidRPr="008747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คณะกรรมการปรับปรุงหลักสูตรบริหารธุรกิจบัณฑิต </w:t>
            </w:r>
            <w:r w:rsidR="008747D9" w:rsidRPr="008747D9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สาขาวิชาธุรกิจดิจิทัล</w:t>
            </w:r>
          </w:p>
        </w:tc>
        <w:tc>
          <w:tcPr>
            <w:tcW w:w="761" w:type="dxa"/>
          </w:tcPr>
          <w:p w:rsidR="00D61160" w:rsidRPr="009632D2" w:rsidRDefault="005F308A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97</w:t>
            </w:r>
          </w:p>
        </w:tc>
      </w:tr>
      <w:tr w:rsidR="00D61160" w:rsidRPr="001707FE" w:rsidTr="007E25B3">
        <w:tc>
          <w:tcPr>
            <w:tcW w:w="1069" w:type="dxa"/>
          </w:tcPr>
          <w:p w:rsidR="00D61160" w:rsidRPr="001707FE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D61160" w:rsidRPr="00AE77E7" w:rsidRDefault="00D61160" w:rsidP="008747D9">
            <w:pPr>
              <w:tabs>
                <w:tab w:val="left" w:pos="1080"/>
              </w:tabs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รายงานการประชุม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  <w:r w:rsidR="008747D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  <w:r w:rsidR="00DA476D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</w:t>
            </w:r>
            <w:r w:rsidR="00DA476D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="008747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บริหารธุรกิจบัณฑิต </w:t>
            </w:r>
            <w:r w:rsidR="008747D9" w:rsidRPr="008747D9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สาขาวิชาธุรกิจดิจิทัล</w:t>
            </w:r>
          </w:p>
        </w:tc>
        <w:tc>
          <w:tcPr>
            <w:tcW w:w="761" w:type="dxa"/>
          </w:tcPr>
          <w:p w:rsidR="00D61160" w:rsidRPr="009632D2" w:rsidRDefault="005F308A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99</w:t>
            </w:r>
          </w:p>
        </w:tc>
      </w:tr>
      <w:tr w:rsidR="00D61160" w:rsidRPr="001707FE" w:rsidTr="007E25B3">
        <w:tc>
          <w:tcPr>
            <w:tcW w:w="1069" w:type="dxa"/>
          </w:tcPr>
          <w:p w:rsidR="00D61160" w:rsidRPr="001707FE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D61160" w:rsidRPr="001707FE" w:rsidRDefault="00D61160" w:rsidP="00D611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รายงานการวิพากษ์หลักสูตร</w:t>
            </w:r>
          </w:p>
        </w:tc>
        <w:tc>
          <w:tcPr>
            <w:tcW w:w="761" w:type="dxa"/>
          </w:tcPr>
          <w:p w:rsidR="00D61160" w:rsidRPr="009632D2" w:rsidRDefault="005F308A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104</w:t>
            </w:r>
          </w:p>
        </w:tc>
      </w:tr>
      <w:tr w:rsidR="00D61160" w:rsidRPr="001707FE" w:rsidTr="007E25B3">
        <w:tc>
          <w:tcPr>
            <w:tcW w:w="1069" w:type="dxa"/>
          </w:tcPr>
          <w:p w:rsidR="00D61160" w:rsidRPr="001707FE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D61160" w:rsidRPr="00851836" w:rsidRDefault="00D61160" w:rsidP="00DA476D">
            <w:pPr>
              <w:tabs>
                <w:tab w:val="left" w:pos="116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83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ฉ ผลงานทางวิชาการของ</w:t>
            </w:r>
            <w:r w:rsidR="00406B64"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อาจารย์ผู้รับผิดชอบหลักสูตรและ</w:t>
            </w:r>
            <w:r w:rsidR="00DA47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อาจารย์ประจำหลักสูตร</w:t>
            </w:r>
          </w:p>
        </w:tc>
        <w:tc>
          <w:tcPr>
            <w:tcW w:w="761" w:type="dxa"/>
          </w:tcPr>
          <w:p w:rsidR="00D61160" w:rsidRPr="009632D2" w:rsidRDefault="005F308A" w:rsidP="00406B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109</w:t>
            </w:r>
          </w:p>
        </w:tc>
      </w:tr>
    </w:tbl>
    <w:p w:rsidR="007E25B3" w:rsidRDefault="007E25B3" w:rsidP="007E25B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69"/>
        <w:gridCol w:w="6479"/>
        <w:gridCol w:w="761"/>
      </w:tblGrid>
      <w:tr w:rsidR="007E25B3" w:rsidRPr="009632D2" w:rsidTr="007E25B3">
        <w:tc>
          <w:tcPr>
            <w:tcW w:w="1069" w:type="dxa"/>
          </w:tcPr>
          <w:p w:rsidR="007E25B3" w:rsidRPr="008415D7" w:rsidRDefault="007E25B3" w:rsidP="007E25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7E25B3" w:rsidRPr="008415D7" w:rsidRDefault="007E25B3" w:rsidP="007E25B3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7E25B3" w:rsidRPr="009632D2" w:rsidRDefault="007E25B3" w:rsidP="007E25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1707FE" w:rsidTr="007E25B3">
        <w:tc>
          <w:tcPr>
            <w:tcW w:w="1069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36075B" w:rsidRDefault="00130B81" w:rsidP="0036075B">
            <w:pPr>
              <w:ind w:left="1162" w:hanging="1162"/>
              <w:rPr>
                <w:rFonts w:ascii="TH SarabunPSK" w:hAnsi="TH SarabunPSK" w:cs="TH SarabunPSK"/>
                <w:sz w:val="32"/>
                <w:szCs w:val="32"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E25B3">
              <w:rPr>
                <w:rFonts w:ascii="TH SarabunPSK" w:hAnsi="TH SarabunPSK" w:cs="TH SarabunPSK" w:hint="cs"/>
                <w:sz w:val="32"/>
                <w:szCs w:val="32"/>
                <w:cs/>
              </w:rPr>
              <w:t>ช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คุณลักษณะบัณฑิตที่พึงประสงค์ตามความต้องการของผู้ใช้บัณฑิตตามกรอบมาตรฐานคุณวุฒิแห่งชาติและความต้องการและปัจจัยที่มีผลต่อการเลือกศึกษาต่อในหลักสูตร</w:t>
            </w:r>
            <w:r w:rsidR="00B218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บริหารธุรกิจบัณฑิต </w:t>
            </w:r>
            <w:r w:rsidR="00B21837" w:rsidRPr="00B21837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สาขาวิชาธุรกิจดิจิทัล</w:t>
            </w:r>
            <w:r w:rsidR="004518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B21837" w:rsidRDefault="005F308A" w:rsidP="0036075B">
            <w:pPr>
              <w:ind w:left="1162" w:hanging="116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 w:rsidR="00B21837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วิทยาการจัดการ</w:t>
            </w:r>
            <w:r w:rsidR="004518A0" w:rsidRPr="004518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มหาวิทยาลัยราชภัฏวไลยอลงกรณ์ </w:t>
            </w:r>
          </w:p>
          <w:p w:rsidR="00130B81" w:rsidRPr="001707FE" w:rsidRDefault="00B21837" w:rsidP="0036075B">
            <w:pPr>
              <w:ind w:left="1162" w:hanging="1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ในพระบรมราชูปถัมภ์</w:t>
            </w:r>
            <w:r w:rsidR="00AA7A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จังหวัดปทุมธานี</w:t>
            </w:r>
          </w:p>
        </w:tc>
        <w:tc>
          <w:tcPr>
            <w:tcW w:w="761" w:type="dxa"/>
          </w:tcPr>
          <w:p w:rsidR="00130B81" w:rsidRPr="009632D2" w:rsidRDefault="005F308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116</w:t>
            </w:r>
          </w:p>
        </w:tc>
      </w:tr>
      <w:tr w:rsidR="00130B81" w:rsidRPr="008415D7" w:rsidTr="007E25B3">
        <w:tc>
          <w:tcPr>
            <w:tcW w:w="1069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130B81" w:rsidRPr="00AE77E7" w:rsidRDefault="00130B81" w:rsidP="007E25B3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</w:rPr>
            </w:pP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ภาคผนวก </w:t>
            </w:r>
            <w:r w:rsidR="007E25B3">
              <w:rPr>
                <w:rFonts w:ascii="TH SarabunPSK" w:hAnsi="TH SarabunPSK" w:cs="TH SarabunPSK" w:hint="cs"/>
                <w:sz w:val="32"/>
                <w:szCs w:val="32"/>
                <w:cs/>
              </w:rPr>
              <w:t>ซ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ตารางเปรียบเทียบข้อแตกต่างระหว่างหลักสูตรเดิม</w:t>
            </w:r>
            <w:r w:rsidR="0036075B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หลักสูตรที่ปรับปรุง</w:t>
            </w:r>
            <w:r w:rsidRPr="00AE77E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761" w:type="dxa"/>
          </w:tcPr>
          <w:p w:rsidR="00130B81" w:rsidRPr="005F308A" w:rsidRDefault="005F308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08A">
              <w:rPr>
                <w:rFonts w:ascii="TH SarabunPSK" w:hAnsi="TH SarabunPSK" w:cs="TH SarabunPSK" w:hint="cs"/>
                <w:sz w:val="32"/>
                <w:szCs w:val="32"/>
                <w:cs/>
              </w:rPr>
              <w:t>124</w:t>
            </w:r>
          </w:p>
        </w:tc>
      </w:tr>
      <w:tr w:rsidR="00EF255A" w:rsidRPr="008415D7" w:rsidTr="007E25B3">
        <w:tc>
          <w:tcPr>
            <w:tcW w:w="1069" w:type="dxa"/>
          </w:tcPr>
          <w:p w:rsidR="00EF255A" w:rsidRPr="008415D7" w:rsidRDefault="00EF255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B21837" w:rsidRDefault="00EF255A" w:rsidP="007E25B3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ภาคผนวก </w:t>
            </w:r>
            <w:r w:rsidR="007E25B3">
              <w:rPr>
                <w:rFonts w:ascii="TH SarabunPSK" w:hAnsi="TH SarabunPSK" w:cs="TH SarabunPSK" w:hint="cs"/>
                <w:sz w:val="32"/>
                <w:szCs w:val="32"/>
                <w:cs/>
              </w:rPr>
              <w:t>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แผนบริหารความเสี่ยง หลักสูตร</w:t>
            </w:r>
            <w:r w:rsidR="00B21837" w:rsidRPr="00B218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บริหารธุรกิจบัณฑิต </w:t>
            </w:r>
          </w:p>
          <w:p w:rsidR="00EF255A" w:rsidRPr="00AE77E7" w:rsidRDefault="00B21837" w:rsidP="007E25B3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21837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สาขาวิชาธุรกิจดิจิทัล</w:t>
            </w:r>
          </w:p>
        </w:tc>
        <w:tc>
          <w:tcPr>
            <w:tcW w:w="761" w:type="dxa"/>
          </w:tcPr>
          <w:p w:rsidR="00EF255A" w:rsidRPr="005F308A" w:rsidRDefault="005F308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08A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  <w:r w:rsidR="0015765B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EF255A" w:rsidRPr="008415D7" w:rsidTr="007E25B3">
        <w:tc>
          <w:tcPr>
            <w:tcW w:w="1069" w:type="dxa"/>
          </w:tcPr>
          <w:p w:rsidR="00EF255A" w:rsidRPr="008415D7" w:rsidRDefault="00EF255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EF255A" w:rsidRPr="00EF255A" w:rsidRDefault="00351771" w:rsidP="007E25B3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 ญ ตารางแสดงความสอดคล้องระหว่างรายวิชาในหลักสูตร</w:t>
            </w:r>
          </w:p>
        </w:tc>
        <w:tc>
          <w:tcPr>
            <w:tcW w:w="761" w:type="dxa"/>
          </w:tcPr>
          <w:p w:rsidR="00EF255A" w:rsidRPr="009632D2" w:rsidRDefault="005F308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="0015765B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7418CF" w:rsidRPr="008415D7" w:rsidTr="007E25B3">
        <w:tc>
          <w:tcPr>
            <w:tcW w:w="1069" w:type="dxa"/>
          </w:tcPr>
          <w:p w:rsidR="007418CF" w:rsidRPr="008415D7" w:rsidRDefault="007418CF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7418CF" w:rsidRDefault="00704E74" w:rsidP="00704E74">
            <w:pPr>
              <w:ind w:left="1163" w:hanging="116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704E74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บริหารธุรกิจบัณฑิต สาขาวิชาธุรกิจดิจิทัล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หลักสูตรปรับปรุง </w:t>
            </w:r>
          </w:p>
        </w:tc>
        <w:tc>
          <w:tcPr>
            <w:tcW w:w="761" w:type="dxa"/>
          </w:tcPr>
          <w:p w:rsidR="007418CF" w:rsidRDefault="007418C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B5C4A" w:rsidRPr="00704E74" w:rsidTr="007E25B3">
        <w:tc>
          <w:tcPr>
            <w:tcW w:w="1069" w:type="dxa"/>
          </w:tcPr>
          <w:p w:rsidR="00BB5C4A" w:rsidRPr="008415D7" w:rsidRDefault="00BB5C4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BB5C4A" w:rsidRPr="00BB5C4A" w:rsidRDefault="00704E74" w:rsidP="00406B64">
            <w:pPr>
              <w:ind w:left="1163" w:hanging="116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พ.ศ. 2561 กับ มาตรฐานคุณวุฒิระดับปริญญาตรี </w:t>
            </w:r>
          </w:p>
        </w:tc>
        <w:tc>
          <w:tcPr>
            <w:tcW w:w="761" w:type="dxa"/>
          </w:tcPr>
          <w:p w:rsidR="00BB5C4A" w:rsidRDefault="00BB5C4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04E74" w:rsidRPr="00704E74" w:rsidTr="007E25B3">
        <w:tc>
          <w:tcPr>
            <w:tcW w:w="1069" w:type="dxa"/>
          </w:tcPr>
          <w:p w:rsidR="00704E74" w:rsidRPr="008415D7" w:rsidRDefault="00704E74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704E74" w:rsidRDefault="00704E74" w:rsidP="00406B64">
            <w:pPr>
              <w:ind w:left="1163" w:hanging="116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สาขาคอมพิวเตอร์ พ.ศ. 2552</w:t>
            </w:r>
          </w:p>
        </w:tc>
        <w:tc>
          <w:tcPr>
            <w:tcW w:w="761" w:type="dxa"/>
          </w:tcPr>
          <w:p w:rsidR="00704E74" w:rsidRDefault="00704E7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30B81" w:rsidRDefault="00130B81" w:rsidP="00130B81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B5F45" w:rsidRPr="00BB5C4A" w:rsidRDefault="001B5F45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  <w:sectPr w:rsidR="001B5F45" w:rsidRPr="00BB5C4A" w:rsidSect="00EC1F7E"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8950BA" w:rsidRPr="008950BA" w:rsidRDefault="008950BA" w:rsidP="008950BA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 w:rsidRPr="008950BA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หลักสูตร</w:t>
      </w:r>
      <w:r w:rsidRPr="008950BA">
        <w:rPr>
          <w:rFonts w:ascii="TH SarabunPSK" w:hAnsi="TH SarabunPSK" w:cs="TH SarabunPSK" w:hint="cs"/>
          <w:b/>
          <w:bCs/>
          <w:sz w:val="36"/>
          <w:szCs w:val="36"/>
          <w:cs/>
        </w:rPr>
        <w:t>บริหารธุรกิจบัณฑิต</w:t>
      </w:r>
      <w:r w:rsidRPr="008950BA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Pr="008950BA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</w:t>
      </w:r>
      <w:r w:rsidRPr="008950BA">
        <w:rPr>
          <w:rFonts w:ascii="TH SarabunPSK" w:hAnsi="TH SarabunPSK" w:cs="TH SarabunPSK" w:hint="cs"/>
          <w:b/>
          <w:bCs/>
          <w:sz w:val="36"/>
          <w:szCs w:val="36"/>
          <w:cs/>
        </w:rPr>
        <w:t>ธุรกิจดิจิทัล</w:t>
      </w:r>
    </w:p>
    <w:p w:rsidR="008950BA" w:rsidRPr="008950BA" w:rsidRDefault="008950BA" w:rsidP="008950BA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8950BA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</w:t>
      </w:r>
      <w:r w:rsidRPr="008950BA">
        <w:rPr>
          <w:rFonts w:ascii="TH SarabunPSK" w:hAnsi="TH SarabunPSK" w:cs="TH SarabunPSK" w:hint="cs"/>
          <w:b/>
          <w:bCs/>
          <w:sz w:val="36"/>
          <w:szCs w:val="36"/>
          <w:cs/>
        </w:rPr>
        <w:t>ปรับปรุง</w:t>
      </w:r>
      <w:r w:rsidRPr="008950BA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พ.ศ. </w:t>
      </w:r>
      <w:r w:rsidRPr="008950BA">
        <w:rPr>
          <w:rFonts w:ascii="TH SarabunPSK" w:hAnsi="TH SarabunPSK" w:cs="TH SarabunPSK"/>
          <w:b/>
          <w:bCs/>
          <w:sz w:val="36"/>
          <w:szCs w:val="36"/>
        </w:rPr>
        <w:t>2561</w:t>
      </w:r>
    </w:p>
    <w:p w:rsidR="00FA5A40" w:rsidRPr="00AB1CE2" w:rsidRDefault="00FA5A40" w:rsidP="00A76F73">
      <w:pPr>
        <w:rPr>
          <w:rFonts w:ascii="TH SarabunPSK" w:hAnsi="TH SarabunPSK" w:cs="TH SarabunPSK"/>
          <w:color w:val="FF0000"/>
          <w:spacing w:val="-12"/>
          <w:sz w:val="32"/>
          <w:szCs w:val="32"/>
          <w:cs/>
        </w:rPr>
      </w:pP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t>ชื่อสถาบันอุดมศึกษา</w:t>
      </w:r>
      <w:r w:rsidR="00FE64BC" w:rsidRPr="00AB1CE2">
        <w:rPr>
          <w:rFonts w:ascii="TH SarabunPSK" w:hAnsi="TH SarabunPSK" w:cs="TH SarabunPSK" w:hint="cs"/>
          <w:b/>
          <w:bCs/>
          <w:color w:val="000000"/>
          <w:spacing w:val="-12"/>
          <w:sz w:val="32"/>
          <w:szCs w:val="32"/>
          <w:cs/>
        </w:rPr>
        <w:tab/>
      </w:r>
      <w:r w:rsidR="00FE64BC"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  <w:t>:</w:t>
      </w: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t xml:space="preserve"> </w:t>
      </w:r>
      <w:r w:rsidR="00FE64BC" w:rsidRPr="00AB1CE2">
        <w:rPr>
          <w:rFonts w:ascii="TH SarabunPSK" w:hAnsi="TH SarabunPSK" w:cs="TH SarabunPSK" w:hint="cs"/>
          <w:b/>
          <w:spacing w:val="-12"/>
          <w:sz w:val="32"/>
          <w:szCs w:val="32"/>
          <w:cs/>
        </w:rPr>
        <w:t xml:space="preserve">  </w:t>
      </w:r>
      <w:r w:rsidRPr="00AB1CE2">
        <w:rPr>
          <w:rFonts w:ascii="TH SarabunPSK" w:hAnsi="TH SarabunPSK" w:cs="TH SarabunPSK"/>
          <w:b/>
          <w:spacing w:val="-12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AB1CE2"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  <w:t xml:space="preserve"> </w:t>
      </w:r>
      <w:r w:rsidR="00AB1CE2" w:rsidRPr="00920AEA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</w:p>
    <w:p w:rsidR="00FA5A40" w:rsidRPr="00EE5417" w:rsidRDefault="00FA5A40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คณะ</w:t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12741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="008950BA" w:rsidRPr="008950BA">
        <w:rPr>
          <w:rFonts w:ascii="TH SarabunPSK" w:hAnsi="TH SarabunPSK" w:cs="TH SarabunPSK"/>
          <w:sz w:val="32"/>
          <w:szCs w:val="32"/>
          <w:cs/>
        </w:rPr>
        <w:t>วิทยาการจัดการ</w:t>
      </w:r>
    </w:p>
    <w:p w:rsidR="00D011BC" w:rsidRPr="005B4835" w:rsidRDefault="00D011BC" w:rsidP="00A76F73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:rsidR="00FA5A40" w:rsidRPr="005B4835" w:rsidRDefault="00FA5A4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หมวดที่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ข้อมูลทั่วไป</w:t>
      </w:r>
    </w:p>
    <w:p w:rsidR="00AB1CE2" w:rsidRPr="005B4835" w:rsidRDefault="00AB1CE2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DF6979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รหัสและชื่อหลักสูตร</w:t>
      </w:r>
    </w:p>
    <w:p w:rsidR="00FA5A40" w:rsidRPr="00851836" w:rsidRDefault="00DF6979" w:rsidP="00DF6979">
      <w:pPr>
        <w:ind w:left="25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รหัสหลักสูตร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</w:rPr>
        <w:t>:</w:t>
      </w:r>
      <w:r w:rsidRPr="00851836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8950BA" w:rsidRPr="008950BA">
        <w:rPr>
          <w:rFonts w:ascii="TH SarabunPSK" w:hAnsi="TH SarabunPSK" w:cs="TH SarabunPSK"/>
          <w:sz w:val="32"/>
          <w:szCs w:val="32"/>
        </w:rPr>
        <w:t>25521531105835</w:t>
      </w:r>
    </w:p>
    <w:p w:rsidR="00FA5A40" w:rsidRPr="00FE64BC" w:rsidRDefault="00FA5A40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ภาษาไทย</w:t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: </w:t>
      </w:r>
      <w:r w:rsidR="00FE64BC"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8950BA" w:rsidRPr="008950BA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="008950BA" w:rsidRPr="008950BA">
        <w:rPr>
          <w:rFonts w:ascii="TH SarabunPSK" w:hAnsi="TH SarabunPSK" w:cs="TH SarabunPSK" w:hint="cs"/>
          <w:sz w:val="32"/>
          <w:szCs w:val="32"/>
          <w:cs/>
        </w:rPr>
        <w:t>บริหารธุรกิจบัณฑิต</w:t>
      </w:r>
      <w:r w:rsidR="008950BA" w:rsidRPr="008950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สาขาวิชา</w:t>
      </w:r>
      <w:r w:rsidR="008950BA" w:rsidRPr="008950BA">
        <w:rPr>
          <w:rFonts w:ascii="TH SarabunPSK" w:hAnsi="TH SarabunPSK" w:cs="TH SarabunPSK" w:hint="cs"/>
          <w:sz w:val="32"/>
          <w:szCs w:val="32"/>
          <w:cs/>
        </w:rPr>
        <w:t>ธุรกิจดิจิทัล</w:t>
      </w:r>
    </w:p>
    <w:p w:rsidR="008950BA" w:rsidRDefault="00FA5A40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ภาษาอังกฤษ</w:t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="00FE64BC"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950BA" w:rsidRPr="008950BA">
        <w:rPr>
          <w:rFonts w:ascii="TH SarabunPSK" w:hAnsi="TH SarabunPSK" w:cs="TH SarabunPSK"/>
          <w:sz w:val="32"/>
          <w:szCs w:val="32"/>
        </w:rPr>
        <w:t>Bachelor of Business Administration</w:t>
      </w:r>
      <w:r w:rsidRPr="00FE64B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A5A40" w:rsidRPr="00FE64BC" w:rsidRDefault="00FA5A40" w:rsidP="008950BA">
      <w:pPr>
        <w:ind w:left="25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E64BC">
        <w:rPr>
          <w:rFonts w:ascii="TH SarabunPSK" w:hAnsi="TH SarabunPSK" w:cs="TH SarabunPSK"/>
          <w:color w:val="000000"/>
          <w:sz w:val="32"/>
          <w:szCs w:val="32"/>
        </w:rPr>
        <w:t xml:space="preserve">Program in </w:t>
      </w:r>
      <w:r w:rsidR="008950BA" w:rsidRPr="008950BA">
        <w:rPr>
          <w:rFonts w:ascii="TH SarabunPSK" w:hAnsi="TH SarabunPSK" w:cs="TH SarabunPSK"/>
          <w:sz w:val="32"/>
          <w:szCs w:val="32"/>
        </w:rPr>
        <w:t>Digital Business</w:t>
      </w:r>
    </w:p>
    <w:p w:rsidR="00FA5A40" w:rsidRPr="005B4835" w:rsidRDefault="00FA5A40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ชื่อปริญญาและสาขาวิชา </w:t>
      </w:r>
    </w:p>
    <w:p w:rsidR="00FA5A40" w:rsidRPr="00EE5417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ชื่อเต็ม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950BA" w:rsidRPr="008950BA">
        <w:rPr>
          <w:rFonts w:ascii="TH SarabunPSK" w:hAnsi="TH SarabunPSK" w:cs="TH SarabunPSK"/>
          <w:sz w:val="32"/>
          <w:szCs w:val="32"/>
          <w:cs/>
        </w:rPr>
        <w:t>บริหารธุรกิจบัณฑิต (ธุรกิจดิจิทัล)</w:t>
      </w:r>
    </w:p>
    <w:p w:rsidR="00FA5A40" w:rsidRPr="00EE5417" w:rsidRDefault="00FE64BC" w:rsidP="00A76F73">
      <w:pPr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ชื่อย่อ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950BA" w:rsidRPr="008950BA">
        <w:rPr>
          <w:rFonts w:ascii="TH SarabunPSK" w:hAnsi="TH SarabunPSK" w:cs="TH SarabunPSK"/>
          <w:sz w:val="32"/>
          <w:szCs w:val="32"/>
          <w:cs/>
        </w:rPr>
        <w:t>บธ.บ. (ธุรกิจดิจิทัล)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FA5A40" w:rsidRPr="00EE5417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ภาษาอังกฤษ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ชื่อเต็ม 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950BA" w:rsidRPr="008950BA">
        <w:rPr>
          <w:rFonts w:ascii="TH SarabunPSK" w:hAnsi="TH SarabunPSK" w:cs="TH SarabunPSK"/>
          <w:sz w:val="32"/>
          <w:szCs w:val="32"/>
        </w:rPr>
        <w:t>Bachelor of Business Administration (Digital Business)</w:t>
      </w:r>
    </w:p>
    <w:p w:rsidR="00FA5A40" w:rsidRDefault="00FE64BC" w:rsidP="00A76F73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ชื่อย่อ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="008950BA" w:rsidRPr="008950BA">
        <w:rPr>
          <w:rFonts w:ascii="TH SarabunPSK" w:hAnsi="TH SarabunPSK" w:cs="TH SarabunPSK"/>
          <w:sz w:val="32"/>
          <w:szCs w:val="32"/>
        </w:rPr>
        <w:t>B.B.A. (Digital Business)</w:t>
      </w:r>
    </w:p>
    <w:p w:rsidR="00FE64BC" w:rsidRPr="005B4835" w:rsidRDefault="00FE64BC" w:rsidP="00A76F73">
      <w:pPr>
        <w:ind w:left="1309" w:firstLine="851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Default="00FA5A40" w:rsidP="00A76F73">
      <w:pPr>
        <w:numPr>
          <w:ilvl w:val="0"/>
          <w:numId w:val="1"/>
        </w:numPr>
        <w:tabs>
          <w:tab w:val="clear" w:pos="360"/>
          <w:tab w:val="num" w:pos="266"/>
        </w:tabs>
        <w:ind w:left="284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วิชาเอก</w:t>
      </w:r>
      <w:r w:rsidR="00FE64BC">
        <w:rPr>
          <w:rFonts w:ascii="TH SarabunPSK" w:hAnsi="TH SarabunPSK" w:cs="TH SarabunPSK"/>
          <w:sz w:val="32"/>
          <w:szCs w:val="32"/>
        </w:rPr>
        <w:t xml:space="preserve"> </w:t>
      </w:r>
      <w:r w:rsidR="00FE64BC">
        <w:rPr>
          <w:rFonts w:ascii="TH SarabunPSK" w:hAnsi="TH SarabunPSK" w:cs="TH SarabunPSK"/>
          <w:sz w:val="32"/>
          <w:szCs w:val="32"/>
        </w:rPr>
        <w:tab/>
      </w:r>
      <w:r w:rsidR="00FE64BC">
        <w:rPr>
          <w:rFonts w:ascii="TH SarabunPSK" w:hAnsi="TH SarabunPSK" w:cs="TH SarabunPSK" w:hint="cs"/>
          <w:sz w:val="32"/>
          <w:szCs w:val="32"/>
          <w:cs/>
        </w:rPr>
        <w:t xml:space="preserve"> ไม่มี</w:t>
      </w:r>
    </w:p>
    <w:p w:rsidR="00FE64BC" w:rsidRPr="005B4835" w:rsidRDefault="00FE64BC" w:rsidP="00A76F73">
      <w:pPr>
        <w:ind w:left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จำนวนหน่วยกิตที่เรียนตลอดหลักสูตร</w:t>
      </w:r>
    </w:p>
    <w:p w:rsidR="00FA5A40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จำนวนหน่วยกิตรวมตลอดหลักสูตรไม่น้อยกว่า </w:t>
      </w:r>
      <w:r w:rsidR="008950BA">
        <w:rPr>
          <w:rFonts w:ascii="TH SarabunPSK" w:hAnsi="TH SarabunPSK" w:cs="TH SarabunPSK"/>
          <w:sz w:val="32"/>
          <w:szCs w:val="32"/>
        </w:rPr>
        <w:t>13</w:t>
      </w:r>
      <w:r w:rsidR="0031300C">
        <w:rPr>
          <w:rFonts w:ascii="TH SarabunPSK" w:hAnsi="TH SarabunPSK" w:cs="TH SarabunPSK" w:hint="cs"/>
          <w:sz w:val="32"/>
          <w:szCs w:val="32"/>
          <w:cs/>
        </w:rPr>
        <w:t>5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หน่วยกิต</w:t>
      </w:r>
    </w:p>
    <w:p w:rsidR="00FE64BC" w:rsidRPr="005B4835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รูปแบบของหลักสูตร</w:t>
      </w:r>
    </w:p>
    <w:p w:rsidR="00FA5A40" w:rsidRPr="00EE5417" w:rsidRDefault="00FA5A40" w:rsidP="003D3251">
      <w:pPr>
        <w:numPr>
          <w:ilvl w:val="1"/>
          <w:numId w:val="3"/>
        </w:numPr>
        <w:ind w:left="700" w:hanging="41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รูปแบบ </w:t>
      </w:r>
    </w:p>
    <w:p w:rsidR="00FA5A40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เป็</w:t>
      </w:r>
      <w:r w:rsidR="003E69D7" w:rsidRPr="00EE5417">
        <w:rPr>
          <w:rFonts w:ascii="TH SarabunPSK" w:hAnsi="TH SarabunPSK" w:cs="TH SarabunPSK"/>
          <w:color w:val="000000"/>
          <w:sz w:val="32"/>
          <w:szCs w:val="32"/>
          <w:cs/>
        </w:rPr>
        <w:t>นหลักสูตรระดับคุณวุฒิ</w:t>
      </w:r>
      <w:r w:rsidR="003E69D7" w:rsidRPr="00EE5417">
        <w:rPr>
          <w:rFonts w:ascii="TH SarabunPSK" w:hAnsi="TH SarabunPSK" w:cs="TH SarabunPSK"/>
          <w:sz w:val="32"/>
          <w:szCs w:val="32"/>
          <w:cs/>
        </w:rPr>
        <w:t>ปริญญา</w:t>
      </w:r>
      <w:r w:rsidR="001B305A">
        <w:rPr>
          <w:rFonts w:ascii="TH SarabunPSK" w:hAnsi="TH SarabunPSK" w:cs="TH SarabunPSK" w:hint="cs"/>
          <w:sz w:val="32"/>
          <w:szCs w:val="32"/>
          <w:cs/>
        </w:rPr>
        <w:t xml:space="preserve">ตรี หลักสูตร </w:t>
      </w:r>
      <w:r w:rsidR="0044451A">
        <w:rPr>
          <w:rFonts w:ascii="TH SarabunPSK" w:hAnsi="TH SarabunPSK" w:cs="TH SarabunPSK"/>
          <w:sz w:val="32"/>
          <w:szCs w:val="32"/>
        </w:rPr>
        <w:t>4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</w:p>
    <w:p w:rsidR="00715CCA" w:rsidRDefault="00715CCA" w:rsidP="00715CCA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15CC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715CC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5.2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ประเภทหลักสูตร</w:t>
      </w:r>
    </w:p>
    <w:p w:rsidR="00AA021A" w:rsidRPr="00715CCA" w:rsidRDefault="00715CCA" w:rsidP="00715CCA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55C9" w:rsidRPr="006755C9">
        <w:rPr>
          <w:rFonts w:ascii="TH SarabunPSK" w:hAnsi="TH SarabunPSK" w:cs="TH SarabunPSK"/>
          <w:sz w:val="32"/>
          <w:szCs w:val="32"/>
          <w:cs/>
        </w:rPr>
        <w:t>เป็นหลักสูตรปริญญาตรีทางวิชาการ</w:t>
      </w:r>
      <w:r w:rsidR="00AA021A" w:rsidRPr="006769E6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FA5A40" w:rsidRPr="006769E6" w:rsidRDefault="00FA5A40" w:rsidP="00DC66F6">
      <w:pPr>
        <w:pStyle w:val="afb"/>
        <w:numPr>
          <w:ilvl w:val="1"/>
          <w:numId w:val="16"/>
        </w:num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769E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ภาษาที่ใช้ </w:t>
      </w:r>
    </w:p>
    <w:p w:rsidR="006769E6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ภาษา</w:t>
      </w:r>
      <w:r w:rsidR="002604FE">
        <w:rPr>
          <w:rFonts w:ascii="TH SarabunPSK" w:hAnsi="TH SarabunPSK" w:cs="TH SarabunPSK" w:hint="cs"/>
          <w:sz w:val="32"/>
          <w:szCs w:val="32"/>
          <w:cs/>
        </w:rPr>
        <w:t>ไทย</w:t>
      </w:r>
    </w:p>
    <w:p w:rsidR="00FA5A40" w:rsidRPr="00EE5417" w:rsidRDefault="00FA5A40" w:rsidP="00DC66F6">
      <w:pPr>
        <w:numPr>
          <w:ilvl w:val="1"/>
          <w:numId w:val="16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การรับเข้าศึกษา </w:t>
      </w:r>
    </w:p>
    <w:p w:rsidR="00FA5A40" w:rsidRDefault="009D640F" w:rsidP="009D640F">
      <w:pPr>
        <w:ind w:firstLine="700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pacing w:val="-8"/>
          <w:sz w:val="32"/>
          <w:szCs w:val="32"/>
          <w:cs/>
        </w:rPr>
        <w:t>รับนักศึกษาไทย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และนักศึกษาต่างชาติที่สามารถ</w:t>
      </w:r>
      <w:r w:rsidR="00D777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ใช้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ภาษาไทย</w:t>
      </w:r>
      <w:r w:rsidR="00D777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ได้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เป็นอย่างดี </w:t>
      </w:r>
    </w:p>
    <w:p w:rsidR="006755C9" w:rsidRDefault="006755C9" w:rsidP="009D640F">
      <w:pPr>
        <w:ind w:firstLine="700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</w:p>
    <w:p w:rsidR="003257CA" w:rsidRDefault="003257CA" w:rsidP="009D640F">
      <w:pPr>
        <w:ind w:firstLine="700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</w:p>
    <w:p w:rsidR="00FA5A40" w:rsidRPr="00EE5417" w:rsidRDefault="00FA5A40" w:rsidP="00DC66F6">
      <w:pPr>
        <w:numPr>
          <w:ilvl w:val="1"/>
          <w:numId w:val="16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ความร่วมมือกับสถาบันอื่น </w:t>
      </w:r>
    </w:p>
    <w:p w:rsidR="00FA5A40" w:rsidRPr="00851836" w:rsidRDefault="008B1F29" w:rsidP="002C0A22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เป็นหลักสูตรเฉพาะของมหาวิทยาลัยราชภัฏวไลยอลงกรณ์ ในพระบรมราชูปถัมภ์</w:t>
      </w:r>
      <w:r w:rsidR="00737717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  <w:r w:rsidR="00737717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A5A40" w:rsidRPr="00EE5417" w:rsidRDefault="00FA5A40" w:rsidP="00DC66F6">
      <w:pPr>
        <w:numPr>
          <w:ilvl w:val="1"/>
          <w:numId w:val="16"/>
        </w:numPr>
        <w:ind w:left="700" w:hanging="44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การให้ปริญญาแก่ผู้สำเร็จการศึกษา</w:t>
      </w:r>
    </w:p>
    <w:p w:rsidR="00FA5A40" w:rsidRDefault="00FA5A40" w:rsidP="003F5FE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ให้ปริญญา</w:t>
      </w:r>
      <w:r w:rsidR="003C3838">
        <w:rPr>
          <w:rFonts w:ascii="TH SarabunPSK" w:hAnsi="TH SarabunPSK" w:cs="TH SarabunPSK" w:hint="cs"/>
          <w:sz w:val="32"/>
          <w:szCs w:val="32"/>
          <w:cs/>
        </w:rPr>
        <w:t>เพียงสาขาวิชาเดียว</w:t>
      </w:r>
      <w:r w:rsidR="00BA362D">
        <w:rPr>
          <w:rFonts w:ascii="TH SarabunPSK" w:hAnsi="TH SarabunPSK" w:cs="TH SarabunPSK"/>
          <w:sz w:val="32"/>
          <w:szCs w:val="32"/>
        </w:rPr>
        <w:t xml:space="preserve"> </w:t>
      </w:r>
    </w:p>
    <w:p w:rsidR="003C3838" w:rsidRPr="003C3838" w:rsidRDefault="003C3838" w:rsidP="003F5FE1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A5A40" w:rsidRPr="00EE5417" w:rsidRDefault="00DB5061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6.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สถานภาพของหลักสูตรและการพิจารณาอนุมัติ/เห็นชอบหลักสูตร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567BD4" w:rsidRDefault="00377AAA" w:rsidP="003F5FE1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A7BA2">
        <w:rPr>
          <w:spacing w:val="-12"/>
        </w:rPr>
        <w:sym w:font="Wingdings 2" w:char="F052"/>
      </w:r>
      <w:r w:rsidR="00567B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FE1">
        <w:rPr>
          <w:rFonts w:ascii="TH SarabunPSK" w:hAnsi="TH SarabunPSK" w:cs="TH SarabunPSK" w:hint="cs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="00FA5A40"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>2561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A5A40" w:rsidRPr="00EE5417" w:rsidRDefault="005625F4" w:rsidP="003F5FE1">
      <w:pPr>
        <w:ind w:left="1710" w:hanging="10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173784</wp:posOffset>
                </wp:positionV>
                <wp:extent cx="269271" cy="28610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71" cy="286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D2E" w:rsidRPr="005625F4" w:rsidRDefault="00AE2D2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25F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.05pt;margin-top:13.7pt;width:21.2pt;height:22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" filled="f" stroked="f" strokeweight=".5pt">
                <v:textbox>
                  <w:txbxContent>
                    <w:p w:rsidR="00AE2D2E" w:rsidRPr="005625F4" w:rsidRDefault="00AE2D2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25F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567BD4">
        <w:rPr>
          <w:rFonts w:ascii="TH SarabunPSK" w:hAnsi="TH SarabunPSK" w:cs="TH SarabunPSK" w:hint="cs"/>
          <w:sz w:val="32"/>
          <w:szCs w:val="32"/>
          <w:cs/>
        </w:rPr>
        <w:t>เริ่มใช้</w:t>
      </w:r>
      <w:r w:rsidR="00567BD4" w:rsidRPr="00EE5417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567BD4">
        <w:rPr>
          <w:rFonts w:ascii="TH SarabunPSK" w:hAnsi="TH SarabunPSK" w:cs="TH SarabunPSK" w:hint="cs"/>
          <w:sz w:val="32"/>
          <w:szCs w:val="32"/>
          <w:cs/>
        </w:rPr>
        <w:t xml:space="preserve">นี้ตั้งแต่ภาคการศึกษาที่ </w:t>
      </w:r>
      <w:r w:rsidR="00377AAA">
        <w:rPr>
          <w:rFonts w:ascii="TH SarabunPSK" w:hAnsi="TH SarabunPSK" w:cs="TH SarabunPSK" w:hint="cs"/>
          <w:sz w:val="32"/>
          <w:szCs w:val="32"/>
          <w:cs/>
        </w:rPr>
        <w:t>1</w:t>
      </w:r>
      <w:r w:rsidR="00567BD4">
        <w:rPr>
          <w:rFonts w:ascii="TH SarabunPSK" w:hAnsi="TH SarabunPSK" w:cs="TH SarabunPSK"/>
          <w:sz w:val="32"/>
          <w:szCs w:val="32"/>
        </w:rPr>
        <w:t xml:space="preserve"> </w:t>
      </w:r>
      <w:r w:rsidR="00567BD4"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7AAA">
        <w:rPr>
          <w:rFonts w:ascii="TH SarabunPSK" w:hAnsi="TH SarabunPSK" w:cs="TH SarabunPSK" w:hint="cs"/>
          <w:sz w:val="32"/>
          <w:szCs w:val="32"/>
          <w:cs/>
        </w:rPr>
        <w:t>2561</w:t>
      </w:r>
    </w:p>
    <w:p w:rsidR="00FA5A40" w:rsidRDefault="005625F4" w:rsidP="003F5FE1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E163FF2" wp14:editId="569FDA64">
                <wp:simplePos x="0" y="0"/>
                <wp:positionH relativeFrom="column">
                  <wp:posOffset>112196</wp:posOffset>
                </wp:positionH>
                <wp:positionV relativeFrom="paragraph">
                  <wp:posOffset>622955</wp:posOffset>
                </wp:positionV>
                <wp:extent cx="269271" cy="28610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71" cy="286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D2E" w:rsidRPr="005625F4" w:rsidRDefault="00AE2D2E" w:rsidP="005625F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25F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63FF2" id="Text Box 3" o:spid="_x0000_s1027" type="#_x0000_t202" style="position:absolute;left:0;text-align:left;margin-left:8.85pt;margin-top:49.05pt;width:21.2pt;height:22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" filled="f" stroked="f" strokeweight=".5pt">
                <v:textbox>
                  <w:txbxContent>
                    <w:p w:rsidR="00AE2D2E" w:rsidRPr="005625F4" w:rsidRDefault="00AE2D2E" w:rsidP="005625F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25F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377AAA">
        <w:rPr>
          <w:rFonts w:ascii="TH SarabunPSK" w:hAnsi="TH SarabunPSK" w:cs="TH SarabunPSK"/>
          <w:sz w:val="30"/>
          <w:szCs w:val="30"/>
        </w:rPr>
        <w:sym w:font="Wingdings 2" w:char="F0A3"/>
      </w:r>
      <w:r w:rsidR="00567B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FE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สภาวิชาการ</w:t>
      </w:r>
      <w:r w:rsidR="00567BD4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  <w:r w:rsidR="003F5FE1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ห็นชอบในการนำเสนอหลักสูตรต่อสภา</w:t>
      </w:r>
      <w:r w:rsidR="009877A2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 ในการประชุม ครั้งที่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</w:rPr>
        <w:t>/</w:t>
      </w:r>
      <w:r w:rsidR="00DB5061" w:rsidRPr="00DB506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2560</w:t>
      </w:r>
      <w:r w:rsidR="001C0DFB">
        <w:rPr>
          <w:rFonts w:ascii="TH SarabunPSK" w:hAnsi="TH SarabunPSK" w:cs="TH SarabunPSK"/>
          <w:sz w:val="32"/>
          <w:szCs w:val="32"/>
        </w:rPr>
        <w:br/>
      </w:r>
      <w:r w:rsidR="00567BD4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="00DB5061" w:rsidRPr="00DB506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21</w:t>
      </w:r>
      <w:r w:rsidR="00DB50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67BD4">
        <w:rPr>
          <w:rFonts w:ascii="TH SarabunPSK" w:hAnsi="TH SarabunPSK" w:cs="TH SarabunPSK" w:hint="cs"/>
          <w:color w:val="000000"/>
          <w:sz w:val="32"/>
          <w:szCs w:val="32"/>
          <w:cs/>
        </w:rPr>
        <w:t>เดือน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567B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sz w:val="32"/>
          <w:szCs w:val="32"/>
          <w:cs/>
        </w:rPr>
        <w:t>2560</w:t>
      </w:r>
    </w:p>
    <w:p w:rsidR="00FA5A40" w:rsidRDefault="00377AAA" w:rsidP="001C0DFB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>
        <w:rPr>
          <w:rFonts w:ascii="TH SarabunPSK" w:hAnsi="TH SarabunPSK" w:cs="TH SarabunPSK"/>
          <w:sz w:val="30"/>
          <w:szCs w:val="30"/>
        </w:rPr>
        <w:sym w:font="Wingdings 2" w:char="F0A3"/>
      </w:r>
      <w:r w:rsidR="00DB50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C0DFB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ab/>
      </w:r>
      <w:r w:rsidR="00FA5A40" w:rsidRPr="001C0DFB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สภามหาวิทยาลัย</w:t>
      </w:r>
      <w:r w:rsidR="00DB5061" w:rsidRPr="001C0DFB">
        <w:rPr>
          <w:rFonts w:ascii="TH SarabunPSK" w:hAnsi="TH SarabunPSK" w:cs="TH SarabunPSK" w:hint="cs"/>
          <w:spacing w:val="-4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  <w:r w:rsidR="00FA5A40" w:rsidRPr="001C0DFB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อนุมัติหลักสูตร</w:t>
      </w:r>
      <w:r w:rsidR="00FA5A40" w:rsidRPr="005239D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ในการประชุม ครั้งที่ </w:t>
      </w:r>
      <w:r w:rsidR="005625F4">
        <w:rPr>
          <w:rFonts w:ascii="TH SarabunPSK" w:hAnsi="TH SarabunPSK" w:cs="TH SarabunPSK" w:hint="cs"/>
          <w:sz w:val="32"/>
          <w:szCs w:val="32"/>
          <w:cs/>
        </w:rPr>
        <w:t>2</w:t>
      </w:r>
      <w:r w:rsidR="00DB5061" w:rsidRPr="00EE5417">
        <w:rPr>
          <w:rFonts w:ascii="TH SarabunPSK" w:hAnsi="TH SarabunPSK" w:cs="TH SarabunPSK"/>
          <w:color w:val="000000"/>
          <w:sz w:val="32"/>
          <w:szCs w:val="32"/>
        </w:rPr>
        <w:t>/</w:t>
      </w:r>
      <w:r w:rsidR="00DB5061" w:rsidRPr="00DB5061">
        <w:rPr>
          <w:rFonts w:ascii="TH SarabunPSK" w:hAnsi="TH SarabunPSK" w:cs="TH SarabunPSK"/>
          <w:sz w:val="32"/>
          <w:szCs w:val="32"/>
        </w:rPr>
        <w:t xml:space="preserve"> </w:t>
      </w:r>
      <w:r w:rsidR="005625F4">
        <w:rPr>
          <w:rFonts w:ascii="TH SarabunPSK" w:hAnsi="TH SarabunPSK" w:cs="TH SarabunPSK" w:hint="cs"/>
          <w:sz w:val="32"/>
          <w:szCs w:val="32"/>
          <w:cs/>
        </w:rPr>
        <w:t>2561</w:t>
      </w:r>
      <w:r w:rsidR="00DB5061">
        <w:rPr>
          <w:rFonts w:ascii="TH SarabunPSK" w:hAnsi="TH SarabunPSK" w:cs="TH SarabunPSK"/>
          <w:sz w:val="32"/>
          <w:szCs w:val="32"/>
        </w:rPr>
        <w:t xml:space="preserve"> 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</w:t>
      </w:r>
      <w:r w:rsidR="00DB5061" w:rsidRPr="00EE5417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="00DB5061" w:rsidRPr="00DB5061">
        <w:rPr>
          <w:rFonts w:ascii="TH SarabunPSK" w:hAnsi="TH SarabunPSK" w:cs="TH SarabunPSK"/>
          <w:sz w:val="32"/>
          <w:szCs w:val="32"/>
        </w:rPr>
        <w:t xml:space="preserve"> </w:t>
      </w:r>
      <w:r w:rsidR="005625F4">
        <w:rPr>
          <w:rFonts w:ascii="TH SarabunPSK" w:hAnsi="TH SarabunPSK" w:cs="TH SarabunPSK" w:hint="cs"/>
          <w:sz w:val="32"/>
          <w:szCs w:val="32"/>
          <w:cs/>
        </w:rPr>
        <w:t>4</w:t>
      </w:r>
      <w:r w:rsidR="00DB50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เดือน </w:t>
      </w:r>
      <w:r w:rsidR="005625F4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พ.ศ. </w:t>
      </w:r>
      <w:r w:rsidR="005625F4">
        <w:rPr>
          <w:rFonts w:ascii="TH SarabunPSK" w:hAnsi="TH SarabunPSK" w:cs="TH SarabunPSK" w:hint="cs"/>
          <w:sz w:val="32"/>
          <w:szCs w:val="32"/>
          <w:cs/>
        </w:rPr>
        <w:t>2561</w:t>
      </w:r>
    </w:p>
    <w:p w:rsidR="00377AAA" w:rsidRDefault="00377AAA" w:rsidP="001C0DFB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</w:p>
    <w:p w:rsidR="00FA5A40" w:rsidRPr="00EE5417" w:rsidRDefault="00DB5061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7.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ความพร้อมในการเผยแพร่หลักสูตร</w:t>
      </w:r>
      <w:r w:rsidR="001F7CB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ที่มี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คุณภาพและมาตรฐาน</w:t>
      </w:r>
    </w:p>
    <w:p w:rsidR="00FA5A40" w:rsidRDefault="001F7CB3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ปีการศึกษา </w:t>
      </w:r>
      <w:r w:rsidR="00377AAA">
        <w:rPr>
          <w:rFonts w:ascii="TH SarabunPSK" w:hAnsi="TH SarabunPSK" w:cs="TH SarabunPSK" w:hint="cs"/>
          <w:sz w:val="32"/>
          <w:szCs w:val="32"/>
          <w:cs/>
        </w:rPr>
        <w:t>2563</w:t>
      </w:r>
    </w:p>
    <w:p w:rsidR="003650CB" w:rsidRDefault="003650CB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1F7CB3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8.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อาชีพที่สามารถประกอบได้หลังสำเร็จการศึกษา</w:t>
      </w:r>
    </w:p>
    <w:p w:rsidR="00377AAA" w:rsidRPr="00377AAA" w:rsidRDefault="00377AAA" w:rsidP="00377AAA">
      <w:pPr>
        <w:ind w:firstLine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77AAA">
        <w:rPr>
          <w:rFonts w:ascii="TH SarabunPSK" w:hAnsi="TH SarabunPSK" w:cs="TH SarabunPSK"/>
          <w:color w:val="000000"/>
          <w:sz w:val="32"/>
          <w:szCs w:val="32"/>
        </w:rPr>
        <w:t>8.1</w:t>
      </w:r>
      <w:r w:rsidRPr="00377AAA">
        <w:rPr>
          <w:rFonts w:ascii="TH SarabunPSK" w:hAnsi="TH SarabunPSK" w:cs="TH SarabunPSK"/>
          <w:color w:val="000000"/>
          <w:sz w:val="32"/>
          <w:szCs w:val="32"/>
        </w:rPr>
        <w:tab/>
      </w:r>
      <w:r w:rsidRPr="00377AAA">
        <w:rPr>
          <w:rFonts w:ascii="TH SarabunPSK" w:hAnsi="TH SarabunPSK" w:cs="TH SarabunPSK"/>
          <w:color w:val="000000"/>
          <w:sz w:val="32"/>
          <w:szCs w:val="32"/>
          <w:cs/>
        </w:rPr>
        <w:t>ประกอบธุรกิจออนไลน์ เช่น ขายสินค้าบนเว็บไซต์ ขายสินค้าบนสังคมออนไลน์ นักจัดรายการออนไลน์ รีวิวสินค้า ผู้ทดลองเกม ออกแบบและพัฒนาเว็บไซต์ให้กับธุรกิจ ออกแบบงานกราฟิกและอินโฟกราฟิก ทำการตลาดบนอินเทอร์เน็ต จัดอบรมสัมมนา หรืองานที่เกี่ยวกับเทคโนโลยีสารสนเทศและการสื่อสาร</w:t>
      </w:r>
    </w:p>
    <w:p w:rsidR="00377AAA" w:rsidRPr="00377AAA" w:rsidRDefault="00377AAA" w:rsidP="00377AAA">
      <w:pPr>
        <w:ind w:firstLine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77AAA">
        <w:rPr>
          <w:rFonts w:ascii="TH SarabunPSK" w:hAnsi="TH SarabunPSK" w:cs="TH SarabunPSK"/>
          <w:color w:val="000000"/>
          <w:sz w:val="32"/>
          <w:szCs w:val="32"/>
        </w:rPr>
        <w:t>8.2</w:t>
      </w:r>
      <w:r w:rsidRPr="00377AAA">
        <w:rPr>
          <w:rFonts w:ascii="TH SarabunPSK" w:hAnsi="TH SarabunPSK" w:cs="TH SarabunPSK"/>
          <w:color w:val="000000"/>
          <w:sz w:val="32"/>
          <w:szCs w:val="32"/>
        </w:rPr>
        <w:tab/>
      </w:r>
      <w:r w:rsidRPr="00377AAA">
        <w:rPr>
          <w:rFonts w:ascii="TH SarabunPSK" w:hAnsi="TH SarabunPSK" w:cs="TH SarabunPSK"/>
          <w:color w:val="000000"/>
          <w:sz w:val="32"/>
          <w:szCs w:val="32"/>
          <w:cs/>
        </w:rPr>
        <w:t>พนักงานในหน่วยงานธุรกิจ เช่น ผู้พัฒนาธุรกิจดิจิทัล ผู้ดูแลเว็บไซต์ ผู้ดูแลฐานข้อมูล นักพัฒนาเว็บไซต์ การทำงานผ่านระบบเครือข่าย การตลาดดิจิทัล ออกแบบงานกราฟิกและอินโฟกราฟิก วิจัยบนอินเทอร์เน็ต จัดอบรมสัมมนา หรืองานที่เกี่ยวกับเทคโนโลยีสารสนเทศและการสื่อสาร</w:t>
      </w:r>
    </w:p>
    <w:p w:rsidR="00377AAA" w:rsidRPr="00377AAA" w:rsidRDefault="00377AAA" w:rsidP="00377AAA">
      <w:pPr>
        <w:ind w:firstLine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77AAA">
        <w:rPr>
          <w:rFonts w:ascii="TH SarabunPSK" w:hAnsi="TH SarabunPSK" w:cs="TH SarabunPSK"/>
          <w:color w:val="000000"/>
          <w:sz w:val="32"/>
          <w:szCs w:val="32"/>
        </w:rPr>
        <w:t>8.3</w:t>
      </w:r>
      <w:r w:rsidRPr="00377AAA">
        <w:rPr>
          <w:rFonts w:ascii="TH SarabunPSK" w:hAnsi="TH SarabunPSK" w:cs="TH SarabunPSK"/>
          <w:color w:val="000000"/>
          <w:sz w:val="32"/>
          <w:szCs w:val="32"/>
        </w:rPr>
        <w:tab/>
      </w:r>
      <w:r w:rsidRPr="00377AAA">
        <w:rPr>
          <w:rFonts w:ascii="TH SarabunPSK" w:hAnsi="TH SarabunPSK" w:cs="TH SarabunPSK"/>
          <w:color w:val="000000"/>
          <w:sz w:val="32"/>
          <w:szCs w:val="32"/>
          <w:cs/>
        </w:rPr>
        <w:t>ข้าราชการ พนักงานราชการ พนักงานรัฐวิสาหกิจ ในหน่วยงานที่ทำงานเกี่ยวกับ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เทคโนโลยี</w:t>
      </w:r>
      <w:r w:rsidRPr="00377AAA">
        <w:rPr>
          <w:rFonts w:ascii="TH SarabunPSK" w:hAnsi="TH SarabunPSK" w:cs="TH SarabunPSK"/>
          <w:color w:val="000000"/>
          <w:sz w:val="32"/>
          <w:szCs w:val="32"/>
          <w:cs/>
        </w:rPr>
        <w:t>สารสนเทศและการสื่อสาร</w:t>
      </w:r>
    </w:p>
    <w:p w:rsidR="00FB3FD8" w:rsidRDefault="00377AAA" w:rsidP="00377AAA">
      <w:pPr>
        <w:ind w:firstLine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77AAA">
        <w:rPr>
          <w:rFonts w:ascii="TH SarabunPSK" w:hAnsi="TH SarabunPSK" w:cs="TH SarabunPSK"/>
          <w:color w:val="000000"/>
          <w:sz w:val="32"/>
          <w:szCs w:val="32"/>
        </w:rPr>
        <w:t>8.4</w:t>
      </w:r>
      <w:r w:rsidRPr="00377AAA">
        <w:rPr>
          <w:rFonts w:ascii="TH SarabunPSK" w:hAnsi="TH SarabunPSK" w:cs="TH SarabunPSK"/>
          <w:color w:val="000000"/>
          <w:sz w:val="32"/>
          <w:szCs w:val="32"/>
        </w:rPr>
        <w:tab/>
      </w:r>
      <w:r w:rsidRPr="00377AAA">
        <w:rPr>
          <w:rFonts w:ascii="TH SarabunPSK" w:hAnsi="TH SarabunPSK" w:cs="TH SarabunPSK"/>
          <w:color w:val="000000"/>
          <w:sz w:val="32"/>
          <w:szCs w:val="32"/>
          <w:cs/>
        </w:rPr>
        <w:t>นักวิชาการ นักวิจัย ผู้ช่วยนักวิจัย อาจารย์ผู้สอนด้านธุรกิจดิจิทัล</w:t>
      </w:r>
    </w:p>
    <w:p w:rsidR="00342D77" w:rsidRDefault="00342D77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77AAA" w:rsidRDefault="00377AAA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77AAA" w:rsidRDefault="00377AAA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77AAA" w:rsidRDefault="00377AAA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77AAA" w:rsidRDefault="00377AAA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77AAA" w:rsidRDefault="00377AAA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77AAA" w:rsidRDefault="00377AAA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77AAA" w:rsidRDefault="00377AAA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Default="001F7CB3" w:rsidP="00AD6FF9">
      <w:pPr>
        <w:ind w:right="-338"/>
        <w:jc w:val="thaiDistribute"/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</w:pP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lastRenderedPageBreak/>
        <w:t xml:space="preserve">9. </w:t>
      </w:r>
      <w:r w:rsidR="00FA5A40"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ชื่อ ตำแหน่ง</w:t>
      </w: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วิชาการ</w:t>
      </w:r>
      <w:r w:rsidR="00FA5A40"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 xml:space="preserve"> คุณวุฒิ</w:t>
      </w: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 สาขาวิชา สถาบันการศึกษา และปีที่จบ</w:t>
      </w:r>
      <w:r w:rsidR="00C104E0"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ของ</w:t>
      </w:r>
      <w:r w:rsidR="00FA5A40"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อาจารย์ผู้รับผิดชอบหลักสูตร</w:t>
      </w:r>
    </w:p>
    <w:p w:rsidR="00377AAA" w:rsidRPr="00AD6FF9" w:rsidRDefault="00377AAA" w:rsidP="00AD6FF9">
      <w:pPr>
        <w:ind w:right="-338"/>
        <w:jc w:val="thaiDistribute"/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</w:pP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1447"/>
        <w:gridCol w:w="1414"/>
        <w:gridCol w:w="1824"/>
        <w:gridCol w:w="2119"/>
        <w:gridCol w:w="965"/>
      </w:tblGrid>
      <w:tr w:rsidR="00377AAA" w:rsidRPr="002C0C8A" w:rsidTr="00D43D87">
        <w:trPr>
          <w:tblHeader/>
          <w:jc w:val="center"/>
        </w:trPr>
        <w:tc>
          <w:tcPr>
            <w:tcW w:w="595" w:type="dxa"/>
            <w:tcBorders>
              <w:bottom w:val="single" w:sz="4" w:space="0" w:color="auto"/>
            </w:tcBorders>
          </w:tcPr>
          <w:p w:rsidR="00377AAA" w:rsidRPr="002C0C8A" w:rsidRDefault="00377AAA" w:rsidP="00D43D87">
            <w:pPr>
              <w:ind w:left="-107" w:right="-11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  <w:r w:rsidRPr="002C0C8A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ลำดับ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377AAA" w:rsidRPr="002C0C8A" w:rsidRDefault="00377AAA" w:rsidP="00D43D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C0C8A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ชื่อ-สกุล</w:t>
            </w:r>
          </w:p>
        </w:tc>
        <w:tc>
          <w:tcPr>
            <w:tcW w:w="1414" w:type="dxa"/>
            <w:tcBorders>
              <w:bottom w:val="single" w:sz="4" w:space="0" w:color="auto"/>
            </w:tcBorders>
          </w:tcPr>
          <w:p w:rsidR="00377AAA" w:rsidRPr="002C0C8A" w:rsidRDefault="00377AAA" w:rsidP="00D43D87">
            <w:pPr>
              <w:ind w:left="-150" w:right="-8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C0C8A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ตำแหน่งวิชาการ</w:t>
            </w:r>
          </w:p>
        </w:tc>
        <w:tc>
          <w:tcPr>
            <w:tcW w:w="1824" w:type="dxa"/>
            <w:tcBorders>
              <w:bottom w:val="single" w:sz="4" w:space="0" w:color="auto"/>
            </w:tcBorders>
          </w:tcPr>
          <w:p w:rsidR="00377AAA" w:rsidRPr="002C0C8A" w:rsidRDefault="00377AAA" w:rsidP="00D43D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C0C8A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คุณวุฒิ-สาขาวิชา</w:t>
            </w:r>
          </w:p>
        </w:tc>
        <w:tc>
          <w:tcPr>
            <w:tcW w:w="2119" w:type="dxa"/>
            <w:tcBorders>
              <w:bottom w:val="single" w:sz="4" w:space="0" w:color="auto"/>
            </w:tcBorders>
          </w:tcPr>
          <w:p w:rsidR="00377AAA" w:rsidRPr="002C0C8A" w:rsidRDefault="00377AAA" w:rsidP="00D43D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C0C8A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สถาบันการศึกษา</w:t>
            </w:r>
          </w:p>
        </w:tc>
        <w:tc>
          <w:tcPr>
            <w:tcW w:w="965" w:type="dxa"/>
            <w:tcBorders>
              <w:bottom w:val="single" w:sz="4" w:space="0" w:color="auto"/>
            </w:tcBorders>
          </w:tcPr>
          <w:p w:rsidR="00377AAA" w:rsidRPr="002C0C8A" w:rsidRDefault="00377AAA" w:rsidP="00D43D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C0C8A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ปีที่จบ</w:t>
            </w:r>
          </w:p>
        </w:tc>
      </w:tr>
      <w:tr w:rsidR="00377AAA" w:rsidRPr="002C0C8A" w:rsidTr="00D43D87">
        <w:trPr>
          <w:jc w:val="center"/>
        </w:trPr>
        <w:tc>
          <w:tcPr>
            <w:tcW w:w="595" w:type="dxa"/>
            <w:tcBorders>
              <w:bottom w:val="nil"/>
            </w:tcBorders>
          </w:tcPr>
          <w:p w:rsidR="00377AAA" w:rsidRPr="00334220" w:rsidRDefault="00377AAA" w:rsidP="00D43D87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334220">
              <w:rPr>
                <w:rFonts w:ascii="TH SarabunPSK" w:eastAsia="Times New Roman" w:hAnsi="TH SarabunPSK" w:cs="TH SarabunPSK" w:hint="cs"/>
                <w:color w:val="000000"/>
                <w:cs/>
              </w:rPr>
              <w:t>1</w:t>
            </w:r>
          </w:p>
        </w:tc>
        <w:tc>
          <w:tcPr>
            <w:tcW w:w="1447" w:type="dxa"/>
            <w:tcBorders>
              <w:bottom w:val="nil"/>
            </w:tcBorders>
          </w:tcPr>
          <w:p w:rsidR="00377AAA" w:rsidRDefault="00377AAA" w:rsidP="00D43D87">
            <w:pPr>
              <w:rPr>
                <w:rFonts w:ascii="TH SarabunPSK" w:eastAsia="Times New Roman" w:hAnsi="TH SarabunPSK" w:cs="TH SarabunPSK"/>
              </w:rPr>
            </w:pPr>
            <w:r w:rsidRPr="00496E83">
              <w:rPr>
                <w:rFonts w:ascii="TH SarabunPSK" w:eastAsia="Times New Roman" w:hAnsi="TH SarabunPSK" w:cs="TH SarabunPSK" w:hint="cs"/>
                <w:cs/>
              </w:rPr>
              <w:t xml:space="preserve">นางสาวชลียา </w:t>
            </w:r>
          </w:p>
          <w:p w:rsidR="00377AAA" w:rsidRPr="00496E83" w:rsidRDefault="00377AAA" w:rsidP="00D43D8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96E83">
              <w:rPr>
                <w:rFonts w:ascii="TH SarabunPSK" w:eastAsia="Times New Roman" w:hAnsi="TH SarabunPSK" w:cs="TH SarabunPSK" w:hint="cs"/>
                <w:cs/>
              </w:rPr>
              <w:t>ยางงาม</w:t>
            </w:r>
          </w:p>
        </w:tc>
        <w:tc>
          <w:tcPr>
            <w:tcW w:w="1414" w:type="dxa"/>
            <w:tcBorders>
              <w:bottom w:val="nil"/>
            </w:tcBorders>
          </w:tcPr>
          <w:p w:rsidR="00377AAA" w:rsidRPr="00496E83" w:rsidRDefault="00377AAA" w:rsidP="00D43D87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อาจารย์</w:t>
            </w:r>
          </w:p>
        </w:tc>
        <w:tc>
          <w:tcPr>
            <w:tcW w:w="1824" w:type="dxa"/>
            <w:tcBorders>
              <w:bottom w:val="nil"/>
            </w:tcBorders>
          </w:tcPr>
          <w:p w:rsidR="00377AAA" w:rsidRPr="004337C7" w:rsidRDefault="00377AAA" w:rsidP="00D43D87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337C7">
              <w:rPr>
                <w:rFonts w:ascii="TH SarabunPSK" w:hAnsi="TH SarabunPSK" w:cs="TH SarabunPSK"/>
              </w:rPr>
              <w:t>M.IT</w:t>
            </w:r>
            <w:r>
              <w:rPr>
                <w:rFonts w:ascii="TH SarabunPSK" w:hAnsi="TH SarabunPSK" w:cs="TH SarabunPSK"/>
              </w:rPr>
              <w:t>. (</w:t>
            </w:r>
            <w:r w:rsidRPr="004337C7">
              <w:rPr>
                <w:rFonts w:ascii="TH SarabunPSK" w:hAnsi="TH SarabunPSK" w:cs="TH SarabunPSK"/>
              </w:rPr>
              <w:t>Web Engineering and Design</w:t>
            </w:r>
            <w:r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2119" w:type="dxa"/>
            <w:tcBorders>
              <w:bottom w:val="nil"/>
            </w:tcBorders>
          </w:tcPr>
          <w:p w:rsidR="00377AAA" w:rsidRDefault="00377AAA" w:rsidP="00176ED8">
            <w:pPr>
              <w:tabs>
                <w:tab w:val="left" w:pos="1276"/>
              </w:tabs>
              <w:ind w:right="-84"/>
              <w:rPr>
                <w:rFonts w:ascii="TH SarabunPSK" w:hAnsi="TH SarabunPSK" w:cs="TH SarabunPSK"/>
              </w:rPr>
            </w:pPr>
            <w:r w:rsidRPr="004337C7">
              <w:rPr>
                <w:rFonts w:ascii="TH SarabunPSK" w:hAnsi="TH SarabunPSK" w:cs="TH SarabunPSK"/>
              </w:rPr>
              <w:t>University of Western Sydney</w:t>
            </w:r>
            <w:r>
              <w:rPr>
                <w:rFonts w:ascii="TH SarabunPSK" w:hAnsi="TH SarabunPSK" w:cs="TH SarabunPSK"/>
              </w:rPr>
              <w:t xml:space="preserve">, </w:t>
            </w:r>
            <w:r w:rsidR="00176ED8">
              <w:rPr>
                <w:rFonts w:ascii="TH SarabunPSK" w:hAnsi="TH SarabunPSK" w:cs="TH SarabunPSK"/>
              </w:rPr>
              <w:t>C</w:t>
            </w:r>
            <w:r>
              <w:rPr>
                <w:rFonts w:ascii="TH SarabunPSK" w:hAnsi="TH SarabunPSK" w:cs="TH SarabunPSK"/>
              </w:rPr>
              <w:t>ampbeltown,</w:t>
            </w:r>
          </w:p>
          <w:p w:rsidR="00377AAA" w:rsidRPr="004337C7" w:rsidRDefault="00377AAA" w:rsidP="00D43D87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Australia.</w:t>
            </w:r>
          </w:p>
        </w:tc>
        <w:tc>
          <w:tcPr>
            <w:tcW w:w="965" w:type="dxa"/>
            <w:tcBorders>
              <w:bottom w:val="nil"/>
            </w:tcBorders>
          </w:tcPr>
          <w:p w:rsidR="00377AAA" w:rsidRPr="004337C7" w:rsidRDefault="00377AAA" w:rsidP="00D43D87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337C7">
              <w:rPr>
                <w:rFonts w:ascii="TH SarabunPSK" w:hAnsi="TH SarabunPSK" w:cs="TH SarabunPSK"/>
              </w:rPr>
              <w:t>2547</w:t>
            </w:r>
          </w:p>
          <w:p w:rsidR="00377AAA" w:rsidRPr="004337C7" w:rsidRDefault="00377AAA" w:rsidP="00D43D87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377AAA" w:rsidRPr="004337C7" w:rsidRDefault="00377AAA" w:rsidP="00D43D87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377AAA" w:rsidRPr="002C0C8A" w:rsidTr="00D43D87">
        <w:trPr>
          <w:jc w:val="center"/>
        </w:trPr>
        <w:tc>
          <w:tcPr>
            <w:tcW w:w="595" w:type="dxa"/>
            <w:tcBorders>
              <w:top w:val="nil"/>
              <w:bottom w:val="single" w:sz="4" w:space="0" w:color="auto"/>
            </w:tcBorders>
          </w:tcPr>
          <w:p w:rsidR="00377AAA" w:rsidRPr="00334220" w:rsidRDefault="00377AAA" w:rsidP="00D43D87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</w:p>
        </w:tc>
        <w:tc>
          <w:tcPr>
            <w:tcW w:w="1447" w:type="dxa"/>
            <w:tcBorders>
              <w:top w:val="nil"/>
              <w:bottom w:val="single" w:sz="4" w:space="0" w:color="auto"/>
            </w:tcBorders>
          </w:tcPr>
          <w:p w:rsidR="00377AAA" w:rsidRPr="00496E83" w:rsidRDefault="00377AAA" w:rsidP="00D43D8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414" w:type="dxa"/>
            <w:tcBorders>
              <w:top w:val="nil"/>
              <w:bottom w:val="single" w:sz="4" w:space="0" w:color="auto"/>
            </w:tcBorders>
          </w:tcPr>
          <w:p w:rsidR="00377AAA" w:rsidRDefault="00377AAA" w:rsidP="00D43D87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824" w:type="dxa"/>
            <w:tcBorders>
              <w:top w:val="nil"/>
              <w:bottom w:val="single" w:sz="4" w:space="0" w:color="auto"/>
            </w:tcBorders>
          </w:tcPr>
          <w:p w:rsidR="00377AAA" w:rsidRPr="004337C7" w:rsidRDefault="00377AAA" w:rsidP="00D43D87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337C7">
              <w:rPr>
                <w:rFonts w:ascii="TH SarabunPSK" w:hAnsi="TH SarabunPSK" w:cs="TH SarabunPSK" w:hint="cs"/>
                <w:cs/>
              </w:rPr>
              <w:t>วท.บ.</w:t>
            </w:r>
            <w:r w:rsidRPr="004337C7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(</w:t>
            </w:r>
            <w:r w:rsidRPr="004337C7">
              <w:rPr>
                <w:rFonts w:ascii="TH SarabunPSK" w:hAnsi="TH SarabunPSK" w:cs="TH SarabunPSK" w:hint="cs"/>
                <w:cs/>
              </w:rPr>
              <w:t>วิทยาการคอมพิวเตอร์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2119" w:type="dxa"/>
            <w:tcBorders>
              <w:top w:val="nil"/>
              <w:bottom w:val="single" w:sz="4" w:space="0" w:color="auto"/>
            </w:tcBorders>
          </w:tcPr>
          <w:p w:rsidR="00377AAA" w:rsidRPr="004337C7" w:rsidRDefault="00377AAA" w:rsidP="00D43D87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สถาบัน</w:t>
            </w:r>
            <w:r w:rsidRPr="004337C7">
              <w:rPr>
                <w:rFonts w:ascii="TH SarabunPSK" w:hAnsi="TH SarabunPSK" w:cs="TH SarabunPSK" w:hint="cs"/>
                <w:cs/>
              </w:rPr>
              <w:t>ราชภัฏจันทรเกษม</w:t>
            </w:r>
          </w:p>
        </w:tc>
        <w:tc>
          <w:tcPr>
            <w:tcW w:w="965" w:type="dxa"/>
            <w:tcBorders>
              <w:top w:val="nil"/>
              <w:bottom w:val="single" w:sz="4" w:space="0" w:color="auto"/>
            </w:tcBorders>
          </w:tcPr>
          <w:p w:rsidR="00377AAA" w:rsidRDefault="00377AAA" w:rsidP="00D43D87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337C7">
              <w:rPr>
                <w:rFonts w:ascii="TH SarabunPSK" w:hAnsi="TH SarabunPSK" w:cs="TH SarabunPSK"/>
              </w:rPr>
              <w:t>2544</w:t>
            </w:r>
          </w:p>
          <w:p w:rsidR="00377AAA" w:rsidRPr="004337C7" w:rsidRDefault="00377AAA" w:rsidP="00D43D87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377AAA" w:rsidRPr="00496E83" w:rsidTr="00D43D87">
        <w:trPr>
          <w:jc w:val="center"/>
        </w:trPr>
        <w:tc>
          <w:tcPr>
            <w:tcW w:w="595" w:type="dxa"/>
            <w:tcBorders>
              <w:bottom w:val="nil"/>
            </w:tcBorders>
          </w:tcPr>
          <w:p w:rsidR="00377AAA" w:rsidRPr="00496E83" w:rsidRDefault="00377AAA" w:rsidP="00D43D87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2</w:t>
            </w:r>
          </w:p>
        </w:tc>
        <w:tc>
          <w:tcPr>
            <w:tcW w:w="1447" w:type="dxa"/>
            <w:tcBorders>
              <w:bottom w:val="nil"/>
            </w:tcBorders>
          </w:tcPr>
          <w:p w:rsidR="00377AAA" w:rsidRDefault="00377AAA" w:rsidP="00D43D87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>นายศุภมล คงทน</w:t>
            </w:r>
          </w:p>
        </w:tc>
        <w:tc>
          <w:tcPr>
            <w:tcW w:w="1414" w:type="dxa"/>
            <w:tcBorders>
              <w:bottom w:val="nil"/>
            </w:tcBorders>
          </w:tcPr>
          <w:p w:rsidR="00377AAA" w:rsidRPr="00496E83" w:rsidRDefault="00377AAA" w:rsidP="00D43D87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อาจารย์</w:t>
            </w:r>
          </w:p>
        </w:tc>
        <w:tc>
          <w:tcPr>
            <w:tcW w:w="1824" w:type="dxa"/>
            <w:tcBorders>
              <w:bottom w:val="nil"/>
            </w:tcBorders>
          </w:tcPr>
          <w:p w:rsidR="00377AAA" w:rsidRPr="004337C7" w:rsidRDefault="00377AAA" w:rsidP="00D43D87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337C7">
              <w:rPr>
                <w:rFonts w:ascii="TH SarabunPSK" w:hAnsi="TH SarabunPSK" w:cs="TH SarabunPSK" w:hint="cs"/>
                <w:cs/>
              </w:rPr>
              <w:t>วท.ม.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4337C7">
              <w:rPr>
                <w:rFonts w:ascii="TH SarabunPSK" w:hAnsi="TH SarabunPSK" w:cs="TH SarabunPSK" w:hint="cs"/>
                <w:cs/>
              </w:rPr>
              <w:t>(เทคโนโลยีสารสนเทศ)</w:t>
            </w:r>
          </w:p>
        </w:tc>
        <w:tc>
          <w:tcPr>
            <w:tcW w:w="2119" w:type="dxa"/>
            <w:tcBorders>
              <w:bottom w:val="nil"/>
            </w:tcBorders>
          </w:tcPr>
          <w:p w:rsidR="0031300C" w:rsidRDefault="00377AAA" w:rsidP="00D43D87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มหาวิทยาลัย</w:t>
            </w:r>
            <w:r w:rsidRPr="004337C7">
              <w:rPr>
                <w:rFonts w:ascii="TH SarabunPSK" w:hAnsi="TH SarabunPSK" w:cs="TH SarabunPSK" w:hint="cs"/>
                <w:cs/>
              </w:rPr>
              <w:t>เทคโนโลยีพระจอมเกล้า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:rsidR="00377AAA" w:rsidRPr="004337C7" w:rsidRDefault="00377AAA" w:rsidP="00D43D87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337C7">
              <w:rPr>
                <w:rFonts w:ascii="TH SarabunPSK" w:hAnsi="TH SarabunPSK" w:cs="TH SarabunPSK" w:hint="cs"/>
                <w:cs/>
              </w:rPr>
              <w:t>พระนครเหนือ</w:t>
            </w:r>
          </w:p>
        </w:tc>
        <w:tc>
          <w:tcPr>
            <w:tcW w:w="965" w:type="dxa"/>
            <w:tcBorders>
              <w:bottom w:val="nil"/>
            </w:tcBorders>
          </w:tcPr>
          <w:p w:rsidR="00377AAA" w:rsidRDefault="00377AAA" w:rsidP="00D43D87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2550</w:t>
            </w:r>
          </w:p>
          <w:p w:rsidR="00377AAA" w:rsidRPr="004337C7" w:rsidRDefault="00377AAA" w:rsidP="00D43D87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377AAA" w:rsidRPr="00496E83" w:rsidTr="00176ED8">
        <w:trPr>
          <w:jc w:val="center"/>
        </w:trPr>
        <w:tc>
          <w:tcPr>
            <w:tcW w:w="595" w:type="dxa"/>
            <w:tcBorders>
              <w:top w:val="nil"/>
              <w:bottom w:val="single" w:sz="4" w:space="0" w:color="auto"/>
            </w:tcBorders>
          </w:tcPr>
          <w:p w:rsidR="00377AAA" w:rsidRDefault="00377AAA" w:rsidP="00D43D87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</w:p>
        </w:tc>
        <w:tc>
          <w:tcPr>
            <w:tcW w:w="1447" w:type="dxa"/>
            <w:tcBorders>
              <w:top w:val="nil"/>
              <w:bottom w:val="single" w:sz="4" w:space="0" w:color="auto"/>
            </w:tcBorders>
          </w:tcPr>
          <w:p w:rsidR="00377AAA" w:rsidRDefault="00377AAA" w:rsidP="00D43D87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14" w:type="dxa"/>
            <w:tcBorders>
              <w:top w:val="nil"/>
              <w:bottom w:val="single" w:sz="4" w:space="0" w:color="auto"/>
            </w:tcBorders>
          </w:tcPr>
          <w:p w:rsidR="00377AAA" w:rsidRDefault="00377AAA" w:rsidP="00D43D87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824" w:type="dxa"/>
            <w:tcBorders>
              <w:top w:val="nil"/>
              <w:bottom w:val="single" w:sz="4" w:space="0" w:color="auto"/>
            </w:tcBorders>
          </w:tcPr>
          <w:p w:rsidR="00377AAA" w:rsidRPr="004337C7" w:rsidRDefault="00377AAA" w:rsidP="00D43D87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337C7">
              <w:rPr>
                <w:rFonts w:ascii="TH SarabunPSK" w:hAnsi="TH SarabunPSK" w:cs="TH SarabunPSK" w:hint="cs"/>
                <w:cs/>
              </w:rPr>
              <w:t>อส.บ.</w:t>
            </w:r>
            <w:r>
              <w:rPr>
                <w:rFonts w:ascii="TH SarabunPSK" w:hAnsi="TH SarabunPSK" w:cs="TH SarabunPSK" w:hint="cs"/>
                <w:cs/>
              </w:rPr>
              <w:t xml:space="preserve"> (</w:t>
            </w:r>
            <w:r w:rsidRPr="004337C7">
              <w:rPr>
                <w:rFonts w:ascii="TH SarabunPSK" w:hAnsi="TH SarabunPSK" w:cs="TH SarabunPSK" w:hint="cs"/>
                <w:cs/>
              </w:rPr>
              <w:t>เทคโนโลยีอิเล็กทรอนิกส์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2119" w:type="dxa"/>
            <w:tcBorders>
              <w:top w:val="nil"/>
              <w:bottom w:val="single" w:sz="4" w:space="0" w:color="auto"/>
            </w:tcBorders>
          </w:tcPr>
          <w:p w:rsidR="00174A7D" w:rsidRDefault="00CE77F7" w:rsidP="00D43D87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สถาบัน</w:t>
            </w:r>
            <w:r w:rsidR="00377AAA" w:rsidRPr="004337C7">
              <w:rPr>
                <w:rFonts w:ascii="TH SarabunPSK" w:hAnsi="TH SarabunPSK" w:cs="TH SarabunPSK" w:hint="cs"/>
                <w:cs/>
              </w:rPr>
              <w:t>เทคโนโลยี</w:t>
            </w:r>
          </w:p>
          <w:p w:rsidR="0031300C" w:rsidRDefault="00377AAA" w:rsidP="00D43D87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337C7">
              <w:rPr>
                <w:rFonts w:ascii="TH SarabunPSK" w:hAnsi="TH SarabunPSK" w:cs="TH SarabunPSK" w:hint="cs"/>
                <w:cs/>
              </w:rPr>
              <w:t>พระจอมเกล้า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:rsidR="00377AAA" w:rsidRPr="004337C7" w:rsidRDefault="00377AAA" w:rsidP="00D43D87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337C7">
              <w:rPr>
                <w:rFonts w:ascii="TH SarabunPSK" w:hAnsi="TH SarabunPSK" w:cs="TH SarabunPSK" w:hint="cs"/>
                <w:cs/>
              </w:rPr>
              <w:t>พระนครเหนือ</w:t>
            </w:r>
          </w:p>
        </w:tc>
        <w:tc>
          <w:tcPr>
            <w:tcW w:w="965" w:type="dxa"/>
            <w:tcBorders>
              <w:top w:val="nil"/>
              <w:bottom w:val="single" w:sz="4" w:space="0" w:color="auto"/>
            </w:tcBorders>
          </w:tcPr>
          <w:p w:rsidR="00377AAA" w:rsidRDefault="00377AAA" w:rsidP="00D43D87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2547</w:t>
            </w:r>
          </w:p>
          <w:p w:rsidR="00377AAA" w:rsidRDefault="00377AAA" w:rsidP="00D43D87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377AAA" w:rsidRPr="00496E83" w:rsidTr="00176ED8">
        <w:trPr>
          <w:jc w:val="center"/>
        </w:trPr>
        <w:tc>
          <w:tcPr>
            <w:tcW w:w="595" w:type="dxa"/>
            <w:tcBorders>
              <w:bottom w:val="nil"/>
            </w:tcBorders>
          </w:tcPr>
          <w:p w:rsidR="00377AAA" w:rsidRPr="00496E83" w:rsidRDefault="00377AAA" w:rsidP="00D43D87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3</w:t>
            </w:r>
          </w:p>
        </w:tc>
        <w:tc>
          <w:tcPr>
            <w:tcW w:w="1447" w:type="dxa"/>
            <w:tcBorders>
              <w:bottom w:val="nil"/>
            </w:tcBorders>
          </w:tcPr>
          <w:p w:rsidR="00377AAA" w:rsidRDefault="00377AAA" w:rsidP="00D43D87">
            <w:pPr>
              <w:spacing w:line="276" w:lineRule="auto"/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นางสาวณัตตยา เอี่ยมคง</w:t>
            </w:r>
          </w:p>
        </w:tc>
        <w:tc>
          <w:tcPr>
            <w:tcW w:w="1414" w:type="dxa"/>
            <w:tcBorders>
              <w:bottom w:val="nil"/>
            </w:tcBorders>
          </w:tcPr>
          <w:p w:rsidR="00377AAA" w:rsidRDefault="00377AAA" w:rsidP="00D43D87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อาจารย์</w:t>
            </w:r>
          </w:p>
        </w:tc>
        <w:tc>
          <w:tcPr>
            <w:tcW w:w="1824" w:type="dxa"/>
            <w:tcBorders>
              <w:bottom w:val="nil"/>
            </w:tcBorders>
          </w:tcPr>
          <w:p w:rsidR="00377AAA" w:rsidRPr="004337C7" w:rsidRDefault="00377AAA" w:rsidP="00D43D87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381755">
              <w:rPr>
                <w:rFonts w:ascii="TH SarabunPSK" w:hAnsi="TH SarabunPSK" w:cs="TH SarabunPSK"/>
                <w:cs/>
              </w:rPr>
              <w:t>ปร.ด. (นวัตกรรมการเรียนรู้ทางเทคโนโลยี)</w:t>
            </w:r>
          </w:p>
        </w:tc>
        <w:tc>
          <w:tcPr>
            <w:tcW w:w="2119" w:type="dxa"/>
            <w:tcBorders>
              <w:bottom w:val="nil"/>
            </w:tcBorders>
          </w:tcPr>
          <w:p w:rsidR="00377AAA" w:rsidRPr="004337C7" w:rsidRDefault="00377AAA" w:rsidP="00D43D87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381755">
              <w:rPr>
                <w:rFonts w:ascii="TH SarabunPSK" w:hAnsi="TH SarabunPSK" w:cs="TH SarabunPSK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965" w:type="dxa"/>
            <w:tcBorders>
              <w:bottom w:val="nil"/>
            </w:tcBorders>
          </w:tcPr>
          <w:p w:rsidR="00377AAA" w:rsidRDefault="00377AAA" w:rsidP="00D43D87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255</w:t>
            </w:r>
            <w:r>
              <w:rPr>
                <w:rFonts w:ascii="TH SarabunPSK" w:hAnsi="TH SarabunPSK" w:cs="TH SarabunPSK" w:hint="cs"/>
                <w:cs/>
              </w:rPr>
              <w:t>4</w:t>
            </w:r>
          </w:p>
          <w:p w:rsidR="00377AAA" w:rsidRPr="004337C7" w:rsidRDefault="00377AAA" w:rsidP="00176ED8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</w:tc>
      </w:tr>
      <w:tr w:rsidR="00377AAA" w:rsidRPr="00496E83" w:rsidTr="00176ED8">
        <w:trPr>
          <w:jc w:val="center"/>
        </w:trPr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7AAA" w:rsidRDefault="00377AAA" w:rsidP="00D43D87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7AAA" w:rsidRDefault="00377AAA" w:rsidP="00D43D87">
            <w:pPr>
              <w:spacing w:line="276" w:lineRule="auto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7AAA" w:rsidRDefault="00377AAA" w:rsidP="00D43D87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7AAA" w:rsidRPr="00381755" w:rsidRDefault="00176ED8" w:rsidP="00D43D87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381755">
              <w:rPr>
                <w:rFonts w:ascii="TH SarabunPSK" w:hAnsi="TH SarabunPSK" w:cs="TH SarabunPSK"/>
                <w:cs/>
              </w:rPr>
              <w:t>วท.ม. (เทคโนโลยีสารสนเทศ)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ED8" w:rsidRPr="00381755" w:rsidRDefault="00176ED8" w:rsidP="00176ED8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381755">
              <w:rPr>
                <w:rFonts w:ascii="TH SarabunPSK" w:hAnsi="TH SarabunPSK" w:cs="TH SarabunPSK"/>
                <w:cs/>
              </w:rPr>
              <w:t>มหาวิทยาลัยนเรศวร</w:t>
            </w:r>
          </w:p>
          <w:p w:rsidR="00377AAA" w:rsidRPr="00381755" w:rsidRDefault="00377AAA" w:rsidP="00D43D87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ED8" w:rsidRDefault="00176ED8" w:rsidP="00176ED8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2549</w:t>
            </w:r>
          </w:p>
          <w:p w:rsidR="00377AAA" w:rsidRDefault="00377AAA" w:rsidP="00D43D87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377AAA" w:rsidRPr="00496E83" w:rsidTr="00176ED8">
        <w:trPr>
          <w:jc w:val="center"/>
        </w:trPr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7AAA" w:rsidRDefault="00377AAA" w:rsidP="00D43D87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7AAA" w:rsidRDefault="00377AAA" w:rsidP="00D43D87">
            <w:pPr>
              <w:spacing w:line="276" w:lineRule="auto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7AAA" w:rsidRDefault="00377AAA" w:rsidP="00D43D87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77A2" w:rsidRDefault="00176ED8" w:rsidP="009877A2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381755">
              <w:rPr>
                <w:rFonts w:ascii="TH SarabunPSK" w:hAnsi="TH SarabunPSK" w:cs="TH SarabunPSK"/>
                <w:cs/>
              </w:rPr>
              <w:t xml:space="preserve">บธ.บ. </w:t>
            </w:r>
          </w:p>
          <w:p w:rsidR="00377AAA" w:rsidRPr="00381755" w:rsidRDefault="00176ED8" w:rsidP="009877A2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381755">
              <w:rPr>
                <w:rFonts w:ascii="TH SarabunPSK" w:hAnsi="TH SarabunPSK" w:cs="TH SarabunPSK"/>
                <w:cs/>
              </w:rPr>
              <w:t>(ระบบสารสนเทศ)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ED8" w:rsidRDefault="00176ED8" w:rsidP="00176ED8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381755">
              <w:rPr>
                <w:rFonts w:ascii="TH SarabunPSK" w:hAnsi="TH SarabunPSK" w:cs="TH SarabunPSK"/>
                <w:cs/>
              </w:rPr>
              <w:t xml:space="preserve">สถาบันเทคโนโลยี </w:t>
            </w:r>
          </w:p>
          <w:p w:rsidR="00377AAA" w:rsidRPr="00381755" w:rsidRDefault="00176ED8" w:rsidP="00176ED8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381755">
              <w:rPr>
                <w:rFonts w:ascii="TH SarabunPSK" w:hAnsi="TH SarabunPSK" w:cs="TH SarabunPSK"/>
                <w:cs/>
              </w:rPr>
              <w:t>ราชมงคลธัญบุรี</w: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7AAA" w:rsidRDefault="00176ED8" w:rsidP="00D43D87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2545</w:t>
            </w:r>
          </w:p>
        </w:tc>
      </w:tr>
      <w:tr w:rsidR="00377AAA" w:rsidRPr="00496E83" w:rsidTr="00D43D87">
        <w:trPr>
          <w:trHeight w:val="595"/>
          <w:jc w:val="center"/>
        </w:trPr>
        <w:tc>
          <w:tcPr>
            <w:tcW w:w="595" w:type="dxa"/>
            <w:tcBorders>
              <w:bottom w:val="nil"/>
            </w:tcBorders>
          </w:tcPr>
          <w:p w:rsidR="00377AAA" w:rsidRDefault="00377AAA" w:rsidP="00D43D87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</w:rPr>
              <w:t>4</w:t>
            </w:r>
          </w:p>
        </w:tc>
        <w:tc>
          <w:tcPr>
            <w:tcW w:w="1447" w:type="dxa"/>
            <w:tcBorders>
              <w:bottom w:val="nil"/>
            </w:tcBorders>
          </w:tcPr>
          <w:p w:rsidR="00377AAA" w:rsidRDefault="00377AAA" w:rsidP="00D43D87">
            <w:pPr>
              <w:spacing w:line="276" w:lineRule="auto"/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>นางสาวอาทิมา แป้นธัญญานนท์</w:t>
            </w:r>
          </w:p>
        </w:tc>
        <w:tc>
          <w:tcPr>
            <w:tcW w:w="1414" w:type="dxa"/>
            <w:tcBorders>
              <w:bottom w:val="nil"/>
            </w:tcBorders>
          </w:tcPr>
          <w:p w:rsidR="00377AAA" w:rsidRDefault="00377AAA" w:rsidP="00D43D87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ผู้ช่วยศาสตราจารย์</w:t>
            </w:r>
          </w:p>
        </w:tc>
        <w:tc>
          <w:tcPr>
            <w:tcW w:w="1824" w:type="dxa"/>
            <w:tcBorders>
              <w:bottom w:val="nil"/>
            </w:tcBorders>
          </w:tcPr>
          <w:p w:rsidR="00377AAA" w:rsidRDefault="00377AAA" w:rsidP="00D43D87">
            <w:pPr>
              <w:rPr>
                <w:rFonts w:ascii="TH SarabunPSK" w:hAnsi="TH SarabunPSK" w:cs="TH SarabunPSK"/>
              </w:rPr>
            </w:pPr>
            <w:r w:rsidRPr="004D78CF">
              <w:rPr>
                <w:rFonts w:ascii="TH SarabunPSK" w:hAnsi="TH SarabunPSK" w:cs="TH SarabunPSK"/>
                <w:cs/>
              </w:rPr>
              <w:t>กศ.ม.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4D78CF">
              <w:rPr>
                <w:rFonts w:ascii="TH SarabunPSK" w:hAnsi="TH SarabunPSK" w:cs="TH SarabunPSK"/>
                <w:cs/>
              </w:rPr>
              <w:t>(ธุรกิจศึกษา)</w:t>
            </w:r>
          </w:p>
        </w:tc>
        <w:tc>
          <w:tcPr>
            <w:tcW w:w="2119" w:type="dxa"/>
            <w:tcBorders>
              <w:bottom w:val="nil"/>
            </w:tcBorders>
          </w:tcPr>
          <w:p w:rsidR="00377AAA" w:rsidRPr="004D78CF" w:rsidRDefault="00377AAA" w:rsidP="00D43D87">
            <w:pPr>
              <w:rPr>
                <w:rFonts w:ascii="TH SarabunPSK" w:hAnsi="TH SarabunPSK" w:cs="TH SarabunPSK"/>
              </w:rPr>
            </w:pPr>
            <w:r w:rsidRPr="004D78CF">
              <w:rPr>
                <w:rFonts w:ascii="TH SarabunPSK" w:hAnsi="TH SarabunPSK" w:cs="TH SarabunPSK"/>
                <w:cs/>
              </w:rPr>
              <w:t>มหาวิทยาลัย</w:t>
            </w:r>
            <w:r>
              <w:rPr>
                <w:rFonts w:ascii="TH SarabunPSK" w:hAnsi="TH SarabunPSK" w:cs="TH SarabunPSK"/>
                <w:cs/>
              </w:rPr>
              <w:t>ศรีนครินทร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4D78CF">
              <w:rPr>
                <w:rFonts w:ascii="TH SarabunPSK" w:hAnsi="TH SarabunPSK" w:cs="TH SarabunPSK"/>
                <w:cs/>
              </w:rPr>
              <w:t>วิโรฒ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>ประสานมิตร</w:t>
            </w:r>
          </w:p>
        </w:tc>
        <w:tc>
          <w:tcPr>
            <w:tcW w:w="965" w:type="dxa"/>
            <w:tcBorders>
              <w:bottom w:val="nil"/>
            </w:tcBorders>
          </w:tcPr>
          <w:p w:rsidR="00377AAA" w:rsidRDefault="00377AAA" w:rsidP="00D43D87">
            <w:pPr>
              <w:jc w:val="center"/>
              <w:rPr>
                <w:rFonts w:ascii="TH SarabunPSK" w:hAnsi="TH SarabunPSK" w:cs="TH SarabunPSK"/>
              </w:rPr>
            </w:pPr>
            <w:r w:rsidRPr="004D78CF">
              <w:rPr>
                <w:rFonts w:ascii="TH SarabunPSK" w:hAnsi="TH SarabunPSK" w:cs="TH SarabunPSK"/>
              </w:rPr>
              <w:t>2538</w:t>
            </w:r>
          </w:p>
          <w:p w:rsidR="00377AAA" w:rsidRPr="004D78CF" w:rsidRDefault="00377AAA" w:rsidP="00D43D87">
            <w:pPr>
              <w:rPr>
                <w:rFonts w:ascii="TH SarabunPSK" w:hAnsi="TH SarabunPSK" w:cs="TH SarabunPSK"/>
              </w:rPr>
            </w:pPr>
          </w:p>
        </w:tc>
      </w:tr>
      <w:tr w:rsidR="00377AAA" w:rsidRPr="00496E83" w:rsidTr="00D43D87">
        <w:trPr>
          <w:jc w:val="center"/>
        </w:trPr>
        <w:tc>
          <w:tcPr>
            <w:tcW w:w="595" w:type="dxa"/>
            <w:tcBorders>
              <w:top w:val="nil"/>
              <w:bottom w:val="nil"/>
            </w:tcBorders>
          </w:tcPr>
          <w:p w:rsidR="00377AAA" w:rsidRDefault="00377AAA" w:rsidP="00D43D87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</w:p>
        </w:tc>
        <w:tc>
          <w:tcPr>
            <w:tcW w:w="1447" w:type="dxa"/>
            <w:tcBorders>
              <w:top w:val="nil"/>
              <w:bottom w:val="nil"/>
            </w:tcBorders>
          </w:tcPr>
          <w:p w:rsidR="00377AAA" w:rsidRDefault="00377AAA" w:rsidP="00D43D87">
            <w:pPr>
              <w:spacing w:line="276" w:lineRule="auto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377AAA" w:rsidRDefault="00377AAA" w:rsidP="00D43D87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377AAA" w:rsidRDefault="00377AAA" w:rsidP="00D43D87">
            <w:pPr>
              <w:rPr>
                <w:rFonts w:ascii="TH SarabunPSK" w:hAnsi="TH SarabunPSK" w:cs="TH SarabunPSK"/>
              </w:rPr>
            </w:pPr>
            <w:r w:rsidRPr="004D78CF">
              <w:rPr>
                <w:rFonts w:ascii="TH SarabunPSK" w:hAnsi="TH SarabunPSK" w:cs="TH SarabunPSK"/>
                <w:cs/>
              </w:rPr>
              <w:t>ค.บ.</w:t>
            </w:r>
            <w:r>
              <w:rPr>
                <w:rFonts w:ascii="TH SarabunPSK" w:hAnsi="TH SarabunPSK" w:cs="TH SarabunPSK" w:hint="cs"/>
                <w:cs/>
              </w:rPr>
              <w:t xml:space="preserve"> (ธุรกิจศึกษา)</w:t>
            </w: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377AAA" w:rsidRPr="004D78CF" w:rsidRDefault="00377AAA" w:rsidP="00D43D87">
            <w:pPr>
              <w:rPr>
                <w:rFonts w:ascii="TH SarabunPSK" w:hAnsi="TH SarabunPSK" w:cs="TH SarabunPSK"/>
              </w:rPr>
            </w:pPr>
            <w:r w:rsidRPr="004D78CF">
              <w:rPr>
                <w:rFonts w:ascii="TH SarabunPSK" w:hAnsi="TH SarabunPSK" w:cs="TH SarabunPSK"/>
                <w:cs/>
              </w:rPr>
              <w:t>จุฬาลงกรณ์มหาวิทยาลัย</w:t>
            </w:r>
          </w:p>
        </w:tc>
        <w:tc>
          <w:tcPr>
            <w:tcW w:w="965" w:type="dxa"/>
            <w:tcBorders>
              <w:top w:val="nil"/>
              <w:bottom w:val="nil"/>
            </w:tcBorders>
          </w:tcPr>
          <w:p w:rsidR="00377AAA" w:rsidRDefault="00377AAA" w:rsidP="00D43D87">
            <w:pPr>
              <w:jc w:val="center"/>
              <w:rPr>
                <w:rFonts w:ascii="TH SarabunPSK" w:hAnsi="TH SarabunPSK" w:cs="TH SarabunPSK"/>
              </w:rPr>
            </w:pPr>
            <w:r w:rsidRPr="004D78CF">
              <w:rPr>
                <w:rFonts w:ascii="TH SarabunPSK" w:hAnsi="TH SarabunPSK" w:cs="TH SarabunPSK"/>
                <w:cs/>
              </w:rPr>
              <w:t>2534</w:t>
            </w:r>
          </w:p>
        </w:tc>
      </w:tr>
      <w:tr w:rsidR="00377AAA" w:rsidRPr="00496E83" w:rsidTr="00D43D87">
        <w:trPr>
          <w:jc w:val="center"/>
        </w:trPr>
        <w:tc>
          <w:tcPr>
            <w:tcW w:w="595" w:type="dxa"/>
            <w:tcBorders>
              <w:bottom w:val="nil"/>
            </w:tcBorders>
          </w:tcPr>
          <w:p w:rsidR="00377AAA" w:rsidRPr="0030620C" w:rsidRDefault="00377AAA" w:rsidP="00D43D87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30620C">
              <w:rPr>
                <w:rFonts w:ascii="TH SarabunPSK" w:eastAsia="Times New Roman" w:hAnsi="TH SarabunPSK" w:cs="TH SarabunPSK" w:hint="cs"/>
                <w:color w:val="000000"/>
                <w:cs/>
              </w:rPr>
              <w:t>5.</w:t>
            </w:r>
          </w:p>
        </w:tc>
        <w:tc>
          <w:tcPr>
            <w:tcW w:w="1447" w:type="dxa"/>
            <w:tcBorders>
              <w:bottom w:val="nil"/>
            </w:tcBorders>
          </w:tcPr>
          <w:p w:rsidR="00377AAA" w:rsidRPr="0030620C" w:rsidRDefault="00377AAA" w:rsidP="00D43D87">
            <w:pPr>
              <w:spacing w:line="276" w:lineRule="auto"/>
              <w:rPr>
                <w:rFonts w:ascii="TH SarabunPSK" w:eastAsiaTheme="minorHAnsi" w:hAnsi="TH SarabunPSK" w:cs="TH SarabunPSK"/>
              </w:rPr>
            </w:pPr>
            <w:r w:rsidRPr="0030620C">
              <w:rPr>
                <w:rFonts w:ascii="TH SarabunPSK" w:eastAsiaTheme="minorHAnsi" w:hAnsi="TH SarabunPSK" w:cs="TH SarabunPSK" w:hint="cs"/>
                <w:cs/>
              </w:rPr>
              <w:t>นางสาวไอลดา</w:t>
            </w:r>
          </w:p>
          <w:p w:rsidR="00377AAA" w:rsidRPr="0030620C" w:rsidRDefault="00377AAA" w:rsidP="00D43D87">
            <w:pPr>
              <w:spacing w:line="276" w:lineRule="auto"/>
              <w:rPr>
                <w:rFonts w:ascii="TH SarabunPSK" w:eastAsiaTheme="minorHAnsi" w:hAnsi="TH SarabunPSK" w:cs="TH SarabunPSK"/>
                <w:cs/>
              </w:rPr>
            </w:pPr>
            <w:r w:rsidRPr="0030620C">
              <w:rPr>
                <w:rFonts w:ascii="TH SarabunPSK" w:eastAsiaTheme="minorHAnsi" w:hAnsi="TH SarabunPSK" w:cs="TH SarabunPSK" w:hint="cs"/>
                <w:cs/>
              </w:rPr>
              <w:t>อรุณศรี</w:t>
            </w:r>
          </w:p>
        </w:tc>
        <w:tc>
          <w:tcPr>
            <w:tcW w:w="1414" w:type="dxa"/>
            <w:tcBorders>
              <w:bottom w:val="nil"/>
            </w:tcBorders>
          </w:tcPr>
          <w:p w:rsidR="00377AAA" w:rsidRPr="0030620C" w:rsidRDefault="00377AAA" w:rsidP="00D43D87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30620C">
              <w:rPr>
                <w:rFonts w:ascii="TH SarabunPSK" w:eastAsia="Times New Roman" w:hAnsi="TH SarabunPSK" w:cs="TH SarabunPSK" w:hint="cs"/>
                <w:cs/>
              </w:rPr>
              <w:t>อาจารย์</w:t>
            </w:r>
          </w:p>
        </w:tc>
        <w:tc>
          <w:tcPr>
            <w:tcW w:w="1824" w:type="dxa"/>
            <w:tcBorders>
              <w:bottom w:val="nil"/>
            </w:tcBorders>
            <w:shd w:val="clear" w:color="auto" w:fill="auto"/>
          </w:tcPr>
          <w:p w:rsidR="00377AAA" w:rsidRPr="0030620C" w:rsidRDefault="00377AAA" w:rsidP="00D43D87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30620C">
              <w:rPr>
                <w:rFonts w:ascii="TH SarabunPSK" w:hAnsi="TH SarabunPSK" w:cs="TH SarabunPSK" w:hint="cs"/>
                <w:cs/>
              </w:rPr>
              <w:t xml:space="preserve">ปร.ด. </w:t>
            </w:r>
          </w:p>
          <w:p w:rsidR="00377AAA" w:rsidRPr="0030620C" w:rsidRDefault="00377AAA" w:rsidP="00D43D87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30620C">
              <w:rPr>
                <w:rFonts w:ascii="TH SarabunPSK" w:hAnsi="TH SarabunPSK" w:cs="TH SarabunPSK" w:hint="cs"/>
                <w:cs/>
              </w:rPr>
              <w:t>(สารสนเทศศึกษา)</w:t>
            </w:r>
          </w:p>
        </w:tc>
        <w:tc>
          <w:tcPr>
            <w:tcW w:w="2119" w:type="dxa"/>
            <w:tcBorders>
              <w:bottom w:val="nil"/>
            </w:tcBorders>
            <w:shd w:val="clear" w:color="auto" w:fill="auto"/>
          </w:tcPr>
          <w:p w:rsidR="00377AAA" w:rsidRPr="0030620C" w:rsidRDefault="00377AAA" w:rsidP="00D43D87">
            <w:pPr>
              <w:ind w:right="-107"/>
              <w:rPr>
                <w:rFonts w:ascii="TH SarabunPSK" w:eastAsia="Times New Roman" w:hAnsi="TH SarabunPSK" w:cs="TH SarabunPSK"/>
              </w:rPr>
            </w:pPr>
            <w:r w:rsidRPr="0030620C">
              <w:rPr>
                <w:rFonts w:ascii="TH SarabunPSK" w:eastAsia="Times New Roman" w:hAnsi="TH SarabunPSK" w:cs="TH SarabunPSK" w:hint="cs"/>
                <w:cs/>
              </w:rPr>
              <w:t>มหาวิทยาลัยขอนแก่น</w:t>
            </w:r>
          </w:p>
          <w:p w:rsidR="00377AAA" w:rsidRPr="0030620C" w:rsidRDefault="00377AAA" w:rsidP="00D43D87">
            <w:pPr>
              <w:ind w:right="-107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bottom w:val="nil"/>
            </w:tcBorders>
            <w:shd w:val="clear" w:color="auto" w:fill="auto"/>
          </w:tcPr>
          <w:p w:rsidR="00377AAA" w:rsidRPr="0030620C" w:rsidRDefault="00377AAA" w:rsidP="00D43D87">
            <w:pPr>
              <w:ind w:left="-109" w:right="-78"/>
              <w:jc w:val="center"/>
              <w:rPr>
                <w:rFonts w:ascii="TH SarabunPSK" w:eastAsia="Times New Roman" w:hAnsi="TH SarabunPSK" w:cs="TH SarabunPSK"/>
              </w:rPr>
            </w:pPr>
            <w:r w:rsidRPr="0030620C">
              <w:rPr>
                <w:rFonts w:ascii="TH SarabunPSK" w:eastAsia="Times New Roman" w:hAnsi="TH SarabunPSK" w:cs="TH SarabunPSK" w:hint="cs"/>
                <w:cs/>
              </w:rPr>
              <w:t>2556</w:t>
            </w:r>
          </w:p>
          <w:p w:rsidR="00377AAA" w:rsidRPr="0030620C" w:rsidRDefault="00377AAA" w:rsidP="00D43D87">
            <w:pPr>
              <w:ind w:left="-109" w:right="-78"/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377AAA" w:rsidRPr="00496E83" w:rsidTr="00D43D87">
        <w:trPr>
          <w:jc w:val="center"/>
        </w:trPr>
        <w:tc>
          <w:tcPr>
            <w:tcW w:w="595" w:type="dxa"/>
            <w:tcBorders>
              <w:top w:val="nil"/>
              <w:bottom w:val="nil"/>
            </w:tcBorders>
          </w:tcPr>
          <w:p w:rsidR="00377AAA" w:rsidRPr="0030620C" w:rsidRDefault="00377AAA" w:rsidP="00D43D87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</w:p>
        </w:tc>
        <w:tc>
          <w:tcPr>
            <w:tcW w:w="1447" w:type="dxa"/>
            <w:tcBorders>
              <w:top w:val="nil"/>
              <w:bottom w:val="nil"/>
            </w:tcBorders>
          </w:tcPr>
          <w:p w:rsidR="00377AAA" w:rsidRPr="0030620C" w:rsidRDefault="00377AAA" w:rsidP="00D43D87">
            <w:pPr>
              <w:spacing w:line="276" w:lineRule="auto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377AAA" w:rsidRPr="0030620C" w:rsidRDefault="00377AAA" w:rsidP="00D43D87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824" w:type="dxa"/>
            <w:tcBorders>
              <w:top w:val="nil"/>
              <w:bottom w:val="nil"/>
            </w:tcBorders>
            <w:shd w:val="clear" w:color="auto" w:fill="auto"/>
          </w:tcPr>
          <w:p w:rsidR="00377AAA" w:rsidRPr="0030620C" w:rsidRDefault="00377AAA" w:rsidP="00D43D87">
            <w:pPr>
              <w:tabs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30620C">
              <w:rPr>
                <w:rFonts w:ascii="TH SarabunPSK" w:hAnsi="TH SarabunPSK" w:cs="TH SarabunPSK" w:hint="cs"/>
                <w:cs/>
              </w:rPr>
              <w:t xml:space="preserve">วท.ม. </w:t>
            </w:r>
            <w:r w:rsidRPr="0030620C">
              <w:rPr>
                <w:rFonts w:ascii="TH SarabunPSK" w:hAnsi="TH SarabunPSK" w:cs="TH SarabunPSK"/>
              </w:rPr>
              <w:t>(</w:t>
            </w:r>
            <w:r w:rsidRPr="0030620C">
              <w:rPr>
                <w:rFonts w:ascii="TH SarabunPSK" w:hAnsi="TH SarabunPSK" w:cs="TH SarabunPSK" w:hint="cs"/>
                <w:cs/>
              </w:rPr>
              <w:t>เทคโนโลยีสารสนเทศ</w:t>
            </w:r>
            <w:r w:rsidRPr="0030620C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2119" w:type="dxa"/>
            <w:tcBorders>
              <w:top w:val="nil"/>
              <w:bottom w:val="nil"/>
            </w:tcBorders>
            <w:shd w:val="clear" w:color="auto" w:fill="auto"/>
          </w:tcPr>
          <w:p w:rsidR="00377AAA" w:rsidRDefault="00377AAA" w:rsidP="00D43D87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มหาวิทยาลัย</w:t>
            </w:r>
            <w:r w:rsidRPr="0030620C">
              <w:rPr>
                <w:rFonts w:ascii="TH SarabunPSK" w:hAnsi="TH SarabunPSK" w:cs="TH SarabunPSK" w:hint="cs"/>
                <w:cs/>
              </w:rPr>
              <w:t xml:space="preserve">เทคโนโลยี </w:t>
            </w:r>
          </w:p>
          <w:p w:rsidR="0031300C" w:rsidRDefault="00377AAA" w:rsidP="00D43D87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30620C">
              <w:rPr>
                <w:rFonts w:ascii="TH SarabunPSK" w:hAnsi="TH SarabunPSK" w:cs="TH SarabunPSK" w:hint="cs"/>
                <w:cs/>
              </w:rPr>
              <w:t>พระจอมเกล้า</w:t>
            </w:r>
          </w:p>
          <w:p w:rsidR="00377AAA" w:rsidRPr="0030620C" w:rsidRDefault="00377AAA" w:rsidP="00D43D87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30620C">
              <w:rPr>
                <w:rFonts w:ascii="TH SarabunPSK" w:hAnsi="TH SarabunPSK" w:cs="TH SarabunPSK" w:hint="cs"/>
                <w:cs/>
              </w:rPr>
              <w:t>พระนครเหนือ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</w:tcPr>
          <w:p w:rsidR="00377AAA" w:rsidRPr="0030620C" w:rsidRDefault="00377AAA" w:rsidP="00D43D87">
            <w:pPr>
              <w:ind w:left="-109" w:right="-78"/>
              <w:jc w:val="center"/>
              <w:rPr>
                <w:rFonts w:ascii="TH SarabunPSK" w:eastAsia="Times New Roman" w:hAnsi="TH SarabunPSK" w:cs="TH SarabunPSK"/>
              </w:rPr>
            </w:pPr>
            <w:r w:rsidRPr="0030620C">
              <w:rPr>
                <w:rFonts w:ascii="TH SarabunPSK" w:eastAsia="Times New Roman" w:hAnsi="TH SarabunPSK" w:cs="TH SarabunPSK"/>
              </w:rPr>
              <w:t>2547</w:t>
            </w:r>
          </w:p>
          <w:p w:rsidR="00377AAA" w:rsidRPr="0030620C" w:rsidRDefault="00377AAA" w:rsidP="00D43D87">
            <w:pPr>
              <w:ind w:left="-109" w:right="-78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377AAA" w:rsidRPr="00496E83" w:rsidTr="00D43D87">
        <w:trPr>
          <w:jc w:val="center"/>
        </w:trPr>
        <w:tc>
          <w:tcPr>
            <w:tcW w:w="595" w:type="dxa"/>
            <w:tcBorders>
              <w:top w:val="nil"/>
            </w:tcBorders>
          </w:tcPr>
          <w:p w:rsidR="00377AAA" w:rsidRPr="0030620C" w:rsidRDefault="00377AAA" w:rsidP="00D43D87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</w:p>
        </w:tc>
        <w:tc>
          <w:tcPr>
            <w:tcW w:w="1447" w:type="dxa"/>
            <w:tcBorders>
              <w:top w:val="nil"/>
            </w:tcBorders>
          </w:tcPr>
          <w:p w:rsidR="00377AAA" w:rsidRPr="0030620C" w:rsidRDefault="00377AAA" w:rsidP="00D43D87">
            <w:pPr>
              <w:spacing w:line="276" w:lineRule="auto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414" w:type="dxa"/>
            <w:tcBorders>
              <w:top w:val="nil"/>
            </w:tcBorders>
          </w:tcPr>
          <w:p w:rsidR="00377AAA" w:rsidRPr="0030620C" w:rsidRDefault="00377AAA" w:rsidP="00D43D87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824" w:type="dxa"/>
            <w:tcBorders>
              <w:top w:val="nil"/>
            </w:tcBorders>
            <w:shd w:val="clear" w:color="auto" w:fill="auto"/>
          </w:tcPr>
          <w:p w:rsidR="009877A2" w:rsidRDefault="00377AAA" w:rsidP="00D43D87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30620C">
              <w:rPr>
                <w:rFonts w:ascii="TH SarabunPSK" w:hAnsi="TH SarabunPSK" w:cs="TH SarabunPSK" w:hint="cs"/>
                <w:cs/>
              </w:rPr>
              <w:t xml:space="preserve">บธ.บ. </w:t>
            </w:r>
          </w:p>
          <w:p w:rsidR="00377AAA" w:rsidRPr="0030620C" w:rsidRDefault="00377AAA" w:rsidP="00D43D87">
            <w:pPr>
              <w:tabs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30620C">
              <w:rPr>
                <w:rFonts w:ascii="TH SarabunPSK" w:hAnsi="TH SarabunPSK" w:cs="TH SarabunPSK"/>
              </w:rPr>
              <w:t>(</w:t>
            </w:r>
            <w:r w:rsidRPr="0030620C">
              <w:rPr>
                <w:rFonts w:ascii="TH SarabunPSK" w:hAnsi="TH SarabunPSK" w:cs="TH SarabunPSK" w:hint="cs"/>
                <w:cs/>
              </w:rPr>
              <w:t>คอมพิวเตอร์ธุรกิจ</w:t>
            </w:r>
            <w:r w:rsidRPr="0030620C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2119" w:type="dxa"/>
            <w:tcBorders>
              <w:top w:val="nil"/>
            </w:tcBorders>
            <w:shd w:val="clear" w:color="auto" w:fill="auto"/>
          </w:tcPr>
          <w:p w:rsidR="00377AAA" w:rsidRPr="0030620C" w:rsidRDefault="00377AAA" w:rsidP="00D43D87">
            <w:pPr>
              <w:ind w:right="-107"/>
              <w:rPr>
                <w:rFonts w:ascii="TH SarabunPSK" w:eastAsia="Times New Roman" w:hAnsi="TH SarabunPSK" w:cs="TH SarabunPSK"/>
                <w:cs/>
              </w:rPr>
            </w:pPr>
            <w:r w:rsidRPr="0030620C">
              <w:rPr>
                <w:rFonts w:ascii="TH SarabunPSK" w:eastAsia="Times New Roman" w:hAnsi="TH SarabunPSK" w:cs="TH SarabunPSK" w:hint="cs"/>
                <w:cs/>
              </w:rPr>
              <w:t>มหาวิทยาลัยศรีปทุม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</w:tcPr>
          <w:p w:rsidR="00377AAA" w:rsidRPr="0030620C" w:rsidRDefault="00377AAA" w:rsidP="00D43D87">
            <w:pPr>
              <w:ind w:left="-109" w:right="-78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30620C">
              <w:rPr>
                <w:rFonts w:ascii="TH SarabunPSK" w:eastAsia="Times New Roman" w:hAnsi="TH SarabunPSK" w:cs="TH SarabunPSK"/>
              </w:rPr>
              <w:t>2539</w:t>
            </w:r>
          </w:p>
        </w:tc>
      </w:tr>
    </w:tbl>
    <w:p w:rsidR="00176ED8" w:rsidRDefault="00176ED8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10. </w:t>
      </w:r>
      <w:r w:rsidR="001C0D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สถานที่จัดการเรียนการสอน </w:t>
      </w:r>
    </w:p>
    <w:p w:rsidR="003650CB" w:rsidRDefault="002979DC" w:rsidP="00A76F73">
      <w:pPr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ในสถานที่ตั้ง ม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หาวิทยาลัย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ราชภัฏวไลย</w:t>
      </w:r>
      <w:r w:rsidR="000143AA">
        <w:rPr>
          <w:rFonts w:ascii="TH SarabunPSK" w:hAnsi="TH SarabunPSK" w:cs="TH SarabunPSK" w:hint="cs"/>
          <w:color w:val="000000"/>
          <w:sz w:val="32"/>
          <w:szCs w:val="32"/>
          <w:cs/>
        </w:rPr>
        <w:t>อ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ลงกรณ์ ในพระบรมราชูปถัมภ์ 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ังหวัด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  <w:r w:rsidR="003650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2979DC" w:rsidRDefault="002979DC" w:rsidP="00A76F73">
      <w:pPr>
        <w:ind w:firstLine="426"/>
        <w:jc w:val="thaiDistribute"/>
        <w:rPr>
          <w:rFonts w:ascii="TH SarabunPSK" w:hAnsi="TH SarabunPSK" w:cs="TH SarabunPSK"/>
          <w:color w:val="000000"/>
        </w:rPr>
      </w:pPr>
    </w:p>
    <w:p w:rsidR="00176ED8" w:rsidRDefault="00176ED8" w:rsidP="00A76F73">
      <w:pPr>
        <w:ind w:firstLine="426"/>
        <w:jc w:val="thaiDistribute"/>
        <w:rPr>
          <w:rFonts w:ascii="TH SarabunPSK" w:hAnsi="TH SarabunPSK" w:cs="TH SarabunPSK"/>
          <w:color w:val="000000"/>
        </w:rPr>
      </w:pPr>
    </w:p>
    <w:p w:rsidR="00176ED8" w:rsidRDefault="00176ED8" w:rsidP="00A76F73">
      <w:pPr>
        <w:ind w:firstLine="426"/>
        <w:jc w:val="thaiDistribute"/>
        <w:rPr>
          <w:rFonts w:ascii="TH SarabunPSK" w:hAnsi="TH SarabunPSK" w:cs="TH SarabunPSK"/>
          <w:color w:val="000000"/>
        </w:rPr>
      </w:pPr>
    </w:p>
    <w:p w:rsidR="00176ED8" w:rsidRDefault="00176ED8" w:rsidP="00A76F73">
      <w:pPr>
        <w:ind w:firstLine="426"/>
        <w:jc w:val="thaiDistribute"/>
        <w:rPr>
          <w:rFonts w:ascii="TH SarabunPSK" w:hAnsi="TH SarabunPSK" w:cs="TH SarabunPSK"/>
          <w:color w:val="000000"/>
        </w:rPr>
      </w:pPr>
    </w:p>
    <w:p w:rsidR="00176ED8" w:rsidRDefault="00176ED8" w:rsidP="00A76F73">
      <w:pPr>
        <w:ind w:firstLine="426"/>
        <w:jc w:val="thaiDistribute"/>
        <w:rPr>
          <w:rFonts w:ascii="TH SarabunPSK" w:hAnsi="TH SarabunPSK" w:cs="TH SarabunPSK"/>
          <w:color w:val="000000"/>
        </w:rPr>
      </w:pPr>
    </w:p>
    <w:p w:rsidR="00176ED8" w:rsidRPr="007255DC" w:rsidRDefault="00176ED8" w:rsidP="00A76F73">
      <w:pPr>
        <w:ind w:firstLine="426"/>
        <w:jc w:val="thaiDistribute"/>
        <w:rPr>
          <w:rFonts w:ascii="TH SarabunPSK" w:hAnsi="TH SarabunPSK" w:cs="TH SarabunPSK"/>
          <w:color w:val="000000"/>
        </w:rPr>
      </w:pPr>
    </w:p>
    <w:p w:rsidR="00FA5A40" w:rsidRPr="00EE5417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11. </w:t>
      </w:r>
      <w:r w:rsidR="001C0D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FA5A40" w:rsidRPr="00EE5417" w:rsidRDefault="00FA5A40" w:rsidP="003D3251">
      <w:pPr>
        <w:numPr>
          <w:ilvl w:val="1"/>
          <w:numId w:val="4"/>
        </w:numPr>
        <w:ind w:left="918" w:hanging="495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สถานการณ์หรือการพัฒนาทางเศรษฐกิจ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176ED8" w:rsidRPr="00176ED8" w:rsidRDefault="00176ED8" w:rsidP="00176ED8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ปัจจุบันประเทศไทยเข้าสู่ยุค</w:t>
      </w:r>
      <w:r w:rsidRPr="00176ED8">
        <w:rPr>
          <w:rFonts w:ascii="TH SarabunPSK" w:hAnsi="TH SarabunPSK" w:cs="TH SarabunPSK"/>
          <w:sz w:val="32"/>
          <w:szCs w:val="32"/>
          <w:cs/>
        </w:rPr>
        <w:t>เศรษฐกิจด</w:t>
      </w:r>
      <w:r>
        <w:rPr>
          <w:rFonts w:ascii="TH SarabunPSK" w:hAnsi="TH SarabunPSK" w:cs="TH SarabunPSK"/>
          <w:sz w:val="32"/>
          <w:szCs w:val="32"/>
          <w:cs/>
        </w:rPr>
        <w:t>ิจิทัล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6ED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Digital </w:t>
      </w:r>
      <w:r w:rsidRPr="00176ED8">
        <w:rPr>
          <w:rFonts w:ascii="TH SarabunPSK" w:hAnsi="TH SarabunPSK" w:cs="TH SarabunPSK"/>
          <w:sz w:val="32"/>
          <w:szCs w:val="32"/>
        </w:rPr>
        <w:t>Economy)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76ED8">
        <w:rPr>
          <w:rFonts w:ascii="TH SarabunPSK" w:hAnsi="TH SarabunPSK" w:cs="TH SarabunPSK"/>
          <w:sz w:val="32"/>
          <w:szCs w:val="32"/>
        </w:rPr>
        <w:t xml:space="preserve"> </w:t>
      </w:r>
      <w:r w:rsidRPr="00176ED8">
        <w:rPr>
          <w:rFonts w:ascii="TH SarabunPSK" w:hAnsi="TH SarabunPSK" w:cs="TH SarabunPSK"/>
          <w:sz w:val="32"/>
          <w:szCs w:val="32"/>
          <w:cs/>
        </w:rPr>
        <w:t>โดยรัฐบาลพลเอกประยุทธ์ จันทร์โอชา ได้แถลงนโยบาย “</w:t>
      </w:r>
      <w:r w:rsidRPr="00176ED8">
        <w:rPr>
          <w:rFonts w:ascii="TH SarabunPSK" w:hAnsi="TH SarabunPSK" w:cs="TH SarabunPSK"/>
          <w:sz w:val="32"/>
          <w:szCs w:val="32"/>
        </w:rPr>
        <w:t>Digital Economy” (</w:t>
      </w:r>
      <w:r w:rsidRPr="00176ED8">
        <w:rPr>
          <w:rFonts w:ascii="TH SarabunPSK" w:hAnsi="TH SarabunPSK" w:cs="TH SarabunPSK"/>
          <w:sz w:val="32"/>
          <w:szCs w:val="32"/>
          <w:cs/>
        </w:rPr>
        <w:t>เศรษฐกิจดิจิทัล) ต่อสภานิติบัญญัติอย่างชัดเจน ในเดือนมกราคม พ.ศ.</w:t>
      </w:r>
      <w:r w:rsidR="009877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6ED8">
        <w:rPr>
          <w:rFonts w:ascii="TH SarabunPSK" w:hAnsi="TH SarabunPSK" w:cs="TH SarabunPSK"/>
          <w:sz w:val="32"/>
          <w:szCs w:val="32"/>
        </w:rPr>
        <w:t>2558</w:t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 ก่อให้เกิดการปรับโครงสร้างกร</w:t>
      </w:r>
      <w:r>
        <w:rPr>
          <w:rFonts w:ascii="TH SarabunPSK" w:hAnsi="TH SarabunPSK" w:cs="TH SarabunPSK"/>
          <w:sz w:val="32"/>
          <w:szCs w:val="32"/>
          <w:cs/>
        </w:rPr>
        <w:t>ะทรวงเทคโนโลยีสารสนเทศและ</w:t>
      </w:r>
      <w:r w:rsidRPr="00176ED8">
        <w:rPr>
          <w:rFonts w:ascii="TH SarabunPSK" w:hAnsi="TH SarabunPSK" w:cs="TH SarabunPSK"/>
          <w:sz w:val="32"/>
          <w:szCs w:val="32"/>
          <w:cs/>
        </w:rPr>
        <w:t>การสื่อสารเป็น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176ED8">
        <w:rPr>
          <w:rFonts w:ascii="TH SarabunPSK" w:hAnsi="TH SarabunPSK" w:cs="TH SarabunPSK"/>
          <w:sz w:val="32"/>
          <w:szCs w:val="32"/>
          <w:cs/>
        </w:rPr>
        <w:t>กระทรวงดิจิทัลเพื่อเศรษฐกิจและสังคม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ในปี พ.ศ. </w:t>
      </w:r>
      <w:r w:rsidRPr="00176ED8">
        <w:rPr>
          <w:rFonts w:ascii="TH SarabunPSK" w:hAnsi="TH SarabunPSK" w:cs="TH SarabunPSK"/>
          <w:sz w:val="32"/>
          <w:szCs w:val="32"/>
        </w:rPr>
        <w:t>2559</w:t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 โดยกระทรวงดิจิทัลเพื่อเศรษฐกิจและสังคมมีอำนาจหน้าที่เกี่ยวการวางแผนส่งเสริม พัฒนา และดำเนินกิจการเกี่ยวกับดิจิทัลเพื่อเศรษฐกิจและสังคม กรมอุตุนิยมวิทยา การสถิติ และราชการอื่นตามที่มีกฎหมายกำหนด เพื่อเพิ่มขีดความสามารถในการแข่งขันทางเศรษฐกิจของปร</w:t>
      </w:r>
      <w:r>
        <w:rPr>
          <w:rFonts w:ascii="TH SarabunPSK" w:hAnsi="TH SarabunPSK" w:cs="TH SarabunPSK"/>
          <w:sz w:val="32"/>
          <w:szCs w:val="32"/>
          <w:cs/>
        </w:rPr>
        <w:t>ะเทศด้วยการใช้นวัตกรรมและเทคโน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>
        <w:rPr>
          <w:rFonts w:ascii="TH SarabunPSK" w:hAnsi="TH SarabunPSK" w:cs="TH SarabunPSK"/>
          <w:sz w:val="32"/>
          <w:szCs w:val="32"/>
          <w:cs/>
        </w:rPr>
        <w:t>ล</w:t>
      </w:r>
      <w:r>
        <w:rPr>
          <w:rFonts w:ascii="TH SarabunPSK" w:hAnsi="TH SarabunPSK" w:cs="TH SarabunPSK" w:hint="cs"/>
          <w:sz w:val="32"/>
          <w:szCs w:val="32"/>
          <w:cs/>
        </w:rPr>
        <w:t>ยี</w:t>
      </w:r>
      <w:r>
        <w:rPr>
          <w:rFonts w:ascii="TH SarabunPSK" w:hAnsi="TH SarabunPSK" w:cs="TH SarabunPSK"/>
          <w:sz w:val="32"/>
          <w:szCs w:val="32"/>
          <w:cs/>
        </w:rPr>
        <w:t>ดิจิทัล</w:t>
      </w:r>
      <w:r w:rsidRPr="00176ED8">
        <w:rPr>
          <w:rFonts w:ascii="TH SarabunPSK" w:hAnsi="TH SarabunPSK" w:cs="TH SarabunPSK"/>
          <w:sz w:val="32"/>
          <w:szCs w:val="32"/>
          <w:cs/>
        </w:rPr>
        <w:t>เป็นเครื่องมือในรูปแบบ “ดิจิทัลไทยแลนด์” (</w:t>
      </w:r>
      <w:r w:rsidRPr="00176ED8">
        <w:rPr>
          <w:rFonts w:ascii="TH SarabunPSK" w:hAnsi="TH SarabunPSK" w:cs="TH SarabunPSK"/>
          <w:sz w:val="32"/>
          <w:szCs w:val="32"/>
        </w:rPr>
        <w:t xml:space="preserve">Digital Thailand)  </w:t>
      </w:r>
      <w:r w:rsidRPr="00176ED8">
        <w:rPr>
          <w:rFonts w:ascii="TH SarabunPSK" w:hAnsi="TH SarabunPSK" w:cs="TH SarabunPSK"/>
          <w:sz w:val="32"/>
          <w:szCs w:val="32"/>
          <w:cs/>
        </w:rPr>
        <w:t>ซึ่งจะส่งผลให้เกิดการปฏิรูปกระบวนทัศน์ในการทำงาน เตรียมความพร้อมของบุคลากรให้มีความรู้และทักษะที่เหมาะสมต่อ    การดำเนินชีวิต และการประกอบอาชีพในยุคดิจิทัล ซึ่งเทคโนโลยีมิได้เป็นเพียงเครื่องมือสนับสนุน   การทำงานดังเช่นที่ผ่านมาอีกต่อไป หากแต่จะหลอมรวมเข้า</w:t>
      </w:r>
      <w:r>
        <w:rPr>
          <w:rFonts w:ascii="TH SarabunPSK" w:hAnsi="TH SarabunPSK" w:cs="TH SarabunPSK"/>
          <w:sz w:val="32"/>
          <w:szCs w:val="32"/>
          <w:cs/>
        </w:rPr>
        <w:t xml:space="preserve">กับชีวิตคนอย่างแท้จริง </w:t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มีการเปลี่ยนแปลงต่างๆ ที่ส่งเสริมให้สังคมเป็นดังคมดิจิทัลคือ มีการเปลี่ยนแปลงบทบาทของเทคโนโลยีแบบก้าวกระโดด เกิดการหลอมรวมกิจกรรมทางเศรษฐกิจ สังคม เข้ากับเทคโนโลยีดิจิทัล ผู้บริโภคกลายเป็นผู้ผลิต การแข่งขันอยู่บนพื้นฐานของนวัตกรรม อุปกรณ์จะสื่อสารหรือส่งข้อมูลถึงกันเองได้โดยไม่มีมนุษย์มาสั่งการ </w:t>
      </w:r>
      <w:r w:rsidR="00380DC0">
        <w:rPr>
          <w:rFonts w:ascii="TH SarabunPSK" w:hAnsi="TH SarabunPSK" w:cs="TH SarabunPSK" w:hint="cs"/>
          <w:sz w:val="32"/>
          <w:szCs w:val="32"/>
          <w:cs/>
        </w:rPr>
        <w:t>เกิดการ</w:t>
      </w:r>
      <w:r w:rsidRPr="00176ED8">
        <w:rPr>
          <w:rFonts w:ascii="TH SarabunPSK" w:hAnsi="TH SarabunPSK" w:cs="TH SarabunPSK"/>
          <w:sz w:val="32"/>
          <w:szCs w:val="32"/>
          <w:cs/>
        </w:rPr>
        <w:t>แข่งขันกัน</w:t>
      </w:r>
      <w:r w:rsidR="00380DC0">
        <w:rPr>
          <w:rFonts w:ascii="TH SarabunPSK" w:hAnsi="TH SarabunPSK" w:cs="TH SarabunPSK" w:hint="cs"/>
          <w:sz w:val="32"/>
          <w:szCs w:val="32"/>
          <w:cs/>
        </w:rPr>
        <w:t>ในการนำข้อมูลมา</w:t>
      </w:r>
      <w:r w:rsidRPr="00176ED8">
        <w:rPr>
          <w:rFonts w:ascii="TH SarabunPSK" w:hAnsi="TH SarabunPSK" w:cs="TH SarabunPSK"/>
          <w:sz w:val="32"/>
          <w:szCs w:val="32"/>
          <w:cs/>
        </w:rPr>
        <w:t>ใช้ประโยชน์</w:t>
      </w:r>
      <w:r w:rsidR="00380DC0">
        <w:rPr>
          <w:rFonts w:ascii="TH SarabunPSK" w:hAnsi="TH SarabunPSK" w:cs="TH SarabunPSK" w:hint="cs"/>
          <w:sz w:val="32"/>
          <w:szCs w:val="32"/>
          <w:cs/>
        </w:rPr>
        <w:t xml:space="preserve"> ตลอดจนการสร้าง</w:t>
      </w:r>
      <w:r w:rsidRPr="00176ED8">
        <w:rPr>
          <w:rFonts w:ascii="TH SarabunPSK" w:hAnsi="TH SarabunPSK" w:cs="TH SarabunPSK"/>
          <w:sz w:val="32"/>
          <w:szCs w:val="32"/>
          <w:cs/>
        </w:rPr>
        <w:t>ระบบอัจฉริยะ</w:t>
      </w:r>
      <w:r w:rsidR="00380DC0">
        <w:rPr>
          <w:rFonts w:ascii="TH SarabunPSK" w:hAnsi="TH SarabunPSK" w:cs="TH SarabunPSK" w:hint="cs"/>
          <w:sz w:val="32"/>
          <w:szCs w:val="32"/>
          <w:cs/>
        </w:rPr>
        <w:t>เพื่อนำมาใช้งาน</w:t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มากขึ้น </w:t>
      </w:r>
      <w:r w:rsidR="00380DC0">
        <w:rPr>
          <w:rFonts w:ascii="TH SarabunPSK" w:hAnsi="TH SarabunPSK" w:cs="TH SarabunPSK" w:hint="cs"/>
          <w:sz w:val="32"/>
          <w:szCs w:val="32"/>
          <w:cs/>
        </w:rPr>
        <w:t>แต่อีกด้านหนึ่งคือ</w:t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การแพร่ระบาดของภัยไซเบอร์และเปลี่ยนโครงสร้างกำลังคน ส่งผลให้โครงสร้างรูปแบบกิจกรรมทางเศรษฐกิจกระบวนการผลิต การค้า การบริการ และกระบวนการทางสังคมอื่นๆ รวมถึงการมีปฏิสัมพันธ์ระหว่างบุคคลเปลี่ยนไปอย่างสิ้นเชิง ประเทศไทยจึงต้องเร่งนำเทคโนโลยีดิจิทัลมาใช้เป็นเครื่องมือสำคัญในการขับเคลื่อนการพัฒนาประเทศ เพื่อให้ประเทศไทยสามารถสร้างสรรค์และใช้ประโยชน์จากโครงสร้างพื้นฐาน นวัตกรรม ข้อมูล ทุนมนุษย์ และทรัพยากรเพื่อขับเคลื่อนการพัฒนาเศรษฐกิจและสังคมของประเทศ </w:t>
      </w:r>
      <w:r w:rsidRPr="00176ED8">
        <w:rPr>
          <w:rFonts w:ascii="TH SarabunPSK" w:hAnsi="TH SarabunPSK" w:cs="TH SarabunPSK"/>
          <w:sz w:val="32"/>
          <w:szCs w:val="32"/>
        </w:rPr>
        <w:t>4</w:t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 ระยะ รวมระยะเวลา </w:t>
      </w:r>
      <w:r w:rsidRPr="00176ED8">
        <w:rPr>
          <w:rFonts w:ascii="TH SarabunPSK" w:hAnsi="TH SarabunPSK" w:cs="TH SarabunPSK"/>
          <w:sz w:val="32"/>
          <w:szCs w:val="32"/>
        </w:rPr>
        <w:t>20</w:t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 ปี ดังนี้</w:t>
      </w:r>
    </w:p>
    <w:p w:rsidR="00176ED8" w:rsidRPr="00176ED8" w:rsidRDefault="00176ED8" w:rsidP="00176ED8">
      <w:pPr>
        <w:ind w:firstLine="927"/>
        <w:jc w:val="both"/>
        <w:rPr>
          <w:rFonts w:ascii="TH SarabunPSK" w:hAnsi="TH SarabunPSK" w:cs="TH SarabunPSK"/>
          <w:sz w:val="32"/>
          <w:szCs w:val="32"/>
        </w:rPr>
      </w:pPr>
      <w:r w:rsidRPr="00176ED8">
        <w:rPr>
          <w:rFonts w:ascii="TH SarabunPSK" w:hAnsi="TH SarabunPSK" w:cs="TH SarabunPSK"/>
          <w:sz w:val="32"/>
          <w:szCs w:val="32"/>
        </w:rPr>
        <w:tab/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ระยะที่ </w:t>
      </w:r>
      <w:r w:rsidRPr="00176ED8">
        <w:rPr>
          <w:rFonts w:ascii="TH SarabunPSK" w:hAnsi="TH SarabunPSK" w:cs="TH SarabunPSK"/>
          <w:sz w:val="32"/>
          <w:szCs w:val="32"/>
        </w:rPr>
        <w:t>1 Digital Foundation (</w:t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ระยะเวลา </w:t>
      </w:r>
      <w:r w:rsidRPr="00176ED8">
        <w:rPr>
          <w:rFonts w:ascii="TH SarabunPSK" w:hAnsi="TH SarabunPSK" w:cs="TH SarabunPSK"/>
          <w:sz w:val="32"/>
          <w:szCs w:val="32"/>
        </w:rPr>
        <w:t>1</w:t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 ปี </w:t>
      </w:r>
      <w:r w:rsidRPr="00176ED8">
        <w:rPr>
          <w:rFonts w:ascii="TH SarabunPSK" w:hAnsi="TH SarabunPSK" w:cs="TH SarabunPSK"/>
          <w:sz w:val="32"/>
          <w:szCs w:val="32"/>
        </w:rPr>
        <w:t>6</w:t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 เดือน) ประเทศไทยลงทุนและสร้างฐานรากในการพัฒนาเศรษฐกิจและสังคมดิจิทัล</w:t>
      </w:r>
    </w:p>
    <w:p w:rsidR="00176ED8" w:rsidRPr="00176ED8" w:rsidRDefault="00176ED8" w:rsidP="00176ED8">
      <w:pPr>
        <w:ind w:firstLine="927"/>
        <w:jc w:val="both"/>
        <w:rPr>
          <w:rFonts w:ascii="TH SarabunPSK" w:hAnsi="TH SarabunPSK" w:cs="TH SarabunPSK"/>
          <w:sz w:val="32"/>
          <w:szCs w:val="32"/>
        </w:rPr>
      </w:pPr>
      <w:r w:rsidRPr="00176ED8">
        <w:rPr>
          <w:rFonts w:ascii="TH SarabunPSK" w:hAnsi="TH SarabunPSK" w:cs="TH SarabunPSK"/>
          <w:sz w:val="32"/>
          <w:szCs w:val="32"/>
        </w:rPr>
        <w:tab/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ระยะที่ </w:t>
      </w:r>
      <w:r w:rsidRPr="00176ED8">
        <w:rPr>
          <w:rFonts w:ascii="TH SarabunPSK" w:hAnsi="TH SarabunPSK" w:cs="TH SarabunPSK"/>
          <w:sz w:val="32"/>
          <w:szCs w:val="32"/>
        </w:rPr>
        <w:t>2 Digital Thailand I : Inclusion (</w:t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ระยะเวลา </w:t>
      </w:r>
      <w:r w:rsidRPr="00176ED8">
        <w:rPr>
          <w:rFonts w:ascii="TH SarabunPSK" w:hAnsi="TH SarabunPSK" w:cs="TH SarabunPSK"/>
          <w:sz w:val="32"/>
          <w:szCs w:val="32"/>
        </w:rPr>
        <w:t>5</w:t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 ปี) ทุกภาคส่วนของประเทศไทยมีส่วนร่วมในเศรษฐกิจและสังคมดิจิทัลตามแนวทางประชารัฐ</w:t>
      </w:r>
    </w:p>
    <w:p w:rsidR="00176ED8" w:rsidRPr="00176ED8" w:rsidRDefault="00176ED8" w:rsidP="00176ED8">
      <w:pPr>
        <w:ind w:firstLine="927"/>
        <w:jc w:val="both"/>
        <w:rPr>
          <w:rFonts w:ascii="TH SarabunPSK" w:hAnsi="TH SarabunPSK" w:cs="TH SarabunPSK"/>
          <w:sz w:val="32"/>
          <w:szCs w:val="32"/>
        </w:rPr>
      </w:pPr>
      <w:r w:rsidRPr="00176ED8">
        <w:rPr>
          <w:rFonts w:ascii="TH SarabunPSK" w:hAnsi="TH SarabunPSK" w:cs="TH SarabunPSK"/>
          <w:sz w:val="32"/>
          <w:szCs w:val="32"/>
        </w:rPr>
        <w:tab/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ระยะที่ </w:t>
      </w:r>
      <w:r w:rsidRPr="00176ED8">
        <w:rPr>
          <w:rFonts w:ascii="TH SarabunPSK" w:hAnsi="TH SarabunPSK" w:cs="TH SarabunPSK"/>
          <w:sz w:val="32"/>
          <w:szCs w:val="32"/>
        </w:rPr>
        <w:t>3 Digital Thailand III Full Transformation (</w:t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ระยะเวลา </w:t>
      </w:r>
      <w:r w:rsidRPr="00176ED8">
        <w:rPr>
          <w:rFonts w:ascii="TH SarabunPSK" w:hAnsi="TH SarabunPSK" w:cs="TH SarabunPSK"/>
          <w:sz w:val="32"/>
          <w:szCs w:val="32"/>
        </w:rPr>
        <w:t>10</w:t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 ปี) ประเทศไทยก้าวสู่ดิจิทัลไทยแลนด์ ที่ขับเคลื่อนและใช้ประโยชน์จากนวัตกรรมดิจิทัลได้อย่างเต็มศักยภาพ</w:t>
      </w:r>
    </w:p>
    <w:p w:rsidR="00176ED8" w:rsidRPr="00176ED8" w:rsidRDefault="00176ED8" w:rsidP="00176ED8">
      <w:pPr>
        <w:ind w:firstLine="927"/>
        <w:jc w:val="both"/>
        <w:rPr>
          <w:rFonts w:ascii="TH SarabunPSK" w:hAnsi="TH SarabunPSK" w:cs="TH SarabunPSK"/>
          <w:sz w:val="32"/>
          <w:szCs w:val="32"/>
        </w:rPr>
      </w:pPr>
      <w:r w:rsidRPr="00176ED8">
        <w:rPr>
          <w:rFonts w:ascii="TH SarabunPSK" w:hAnsi="TH SarabunPSK" w:cs="TH SarabunPSK"/>
          <w:sz w:val="32"/>
          <w:szCs w:val="32"/>
        </w:rPr>
        <w:tab/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ระยะที่ </w:t>
      </w:r>
      <w:r w:rsidRPr="00176ED8">
        <w:rPr>
          <w:rFonts w:ascii="TH SarabunPSK" w:hAnsi="TH SarabunPSK" w:cs="TH SarabunPSK"/>
          <w:sz w:val="32"/>
          <w:szCs w:val="32"/>
        </w:rPr>
        <w:t>4 Global Digital Leadership (</w:t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ระยะเวลา </w:t>
      </w:r>
      <w:r w:rsidRPr="00176ED8">
        <w:rPr>
          <w:rFonts w:ascii="TH SarabunPSK" w:hAnsi="TH SarabunPSK" w:cs="TH SarabunPSK"/>
          <w:sz w:val="32"/>
          <w:szCs w:val="32"/>
        </w:rPr>
        <w:t>10-20</w:t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 ปี) ประเทศไทยอยู่ในกลุ่มที่พัฒนาแล้ว สามารถใช้เทคโนโลยีดิจิทัลสร้างมูลค่าทางเศรษฐกิจและคุณค่าทางสังคมอย่างยั่งยืน</w:t>
      </w:r>
    </w:p>
    <w:p w:rsidR="00176ED8" w:rsidRPr="00176ED8" w:rsidRDefault="00176ED8" w:rsidP="00176ED8">
      <w:pPr>
        <w:ind w:firstLine="927"/>
        <w:jc w:val="both"/>
        <w:rPr>
          <w:rFonts w:ascii="TH SarabunPSK" w:hAnsi="TH SarabunPSK" w:cs="TH SarabunPSK"/>
          <w:sz w:val="32"/>
          <w:szCs w:val="32"/>
        </w:rPr>
      </w:pPr>
      <w:r w:rsidRPr="00176ED8">
        <w:rPr>
          <w:rFonts w:ascii="TH SarabunPSK" w:hAnsi="TH SarabunPSK" w:cs="TH SarabunPSK"/>
          <w:sz w:val="32"/>
          <w:szCs w:val="32"/>
          <w:cs/>
        </w:rPr>
        <w:t xml:space="preserve">ซึ่งรัฐบาลพลเอกประยุทธ์ จันทร์โอชา ได้กำหนดยุทธศาสตร์หลัก </w:t>
      </w:r>
      <w:r w:rsidRPr="00176ED8">
        <w:rPr>
          <w:rFonts w:ascii="TH SarabunPSK" w:hAnsi="TH SarabunPSK" w:cs="TH SarabunPSK"/>
          <w:sz w:val="32"/>
          <w:szCs w:val="32"/>
        </w:rPr>
        <w:t>6</w:t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 ยุทธศาสตร์คือ</w:t>
      </w:r>
    </w:p>
    <w:p w:rsidR="00176ED8" w:rsidRPr="00176ED8" w:rsidRDefault="00176ED8" w:rsidP="00380DC0">
      <w:pPr>
        <w:tabs>
          <w:tab w:val="left" w:pos="1170"/>
        </w:tabs>
        <w:ind w:firstLine="927"/>
        <w:jc w:val="both"/>
        <w:rPr>
          <w:rFonts w:ascii="TH SarabunPSK" w:hAnsi="TH SarabunPSK" w:cs="TH SarabunPSK"/>
          <w:sz w:val="32"/>
          <w:szCs w:val="32"/>
        </w:rPr>
      </w:pPr>
      <w:r w:rsidRPr="00176ED8">
        <w:rPr>
          <w:rFonts w:ascii="TH SarabunPSK" w:hAnsi="TH SarabunPSK" w:cs="TH SarabunPSK"/>
          <w:sz w:val="32"/>
          <w:szCs w:val="32"/>
        </w:rPr>
        <w:t>1</w:t>
      </w:r>
      <w:r w:rsidR="00380DC0">
        <w:rPr>
          <w:rFonts w:ascii="TH SarabunPSK" w:hAnsi="TH SarabunPSK" w:cs="TH SarabunPSK"/>
          <w:sz w:val="32"/>
          <w:szCs w:val="32"/>
        </w:rPr>
        <w:t>)</w:t>
      </w:r>
      <w:r w:rsidRPr="00176ED8">
        <w:rPr>
          <w:rFonts w:ascii="TH SarabunPSK" w:hAnsi="TH SarabunPSK" w:cs="TH SarabunPSK"/>
          <w:sz w:val="32"/>
          <w:szCs w:val="32"/>
        </w:rPr>
        <w:tab/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Pr="00176ED8">
        <w:rPr>
          <w:rFonts w:ascii="TH SarabunPSK" w:hAnsi="TH SarabunPSK" w:cs="TH SarabunPSK"/>
          <w:sz w:val="32"/>
          <w:szCs w:val="32"/>
        </w:rPr>
        <w:t>1</w:t>
      </w:r>
      <w:r w:rsidRPr="00176ED8">
        <w:rPr>
          <w:rFonts w:ascii="TH SarabunPSK" w:hAnsi="TH SarabunPSK" w:cs="TH SarabunPSK"/>
          <w:sz w:val="32"/>
          <w:szCs w:val="32"/>
          <w:cs/>
        </w:rPr>
        <w:t xml:space="preserve"> พัฒนาโครงสร้างพื้นฐานดิจิทัลประสิทธิภาพสูงให้ครอบคลุมทั่วประเทศ</w:t>
      </w:r>
    </w:p>
    <w:p w:rsidR="00176ED8" w:rsidRPr="00176ED8" w:rsidRDefault="00380DC0" w:rsidP="00380DC0">
      <w:pPr>
        <w:tabs>
          <w:tab w:val="left" w:pos="1170"/>
        </w:tabs>
        <w:ind w:firstLine="92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2)</w:t>
      </w:r>
      <w:r w:rsidR="00176ED8" w:rsidRPr="00176ED8">
        <w:rPr>
          <w:rFonts w:ascii="TH SarabunPSK" w:hAnsi="TH SarabunPSK" w:cs="TH SarabunPSK"/>
          <w:sz w:val="32"/>
          <w:szCs w:val="32"/>
        </w:rPr>
        <w:tab/>
      </w:r>
      <w:r w:rsidR="00176ED8" w:rsidRPr="00176ED8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="00176ED8" w:rsidRPr="00176ED8">
        <w:rPr>
          <w:rFonts w:ascii="TH SarabunPSK" w:hAnsi="TH SarabunPSK" w:cs="TH SarabunPSK"/>
          <w:sz w:val="32"/>
          <w:szCs w:val="32"/>
        </w:rPr>
        <w:t>2</w:t>
      </w:r>
      <w:r w:rsidR="00176ED8" w:rsidRPr="00176ED8">
        <w:rPr>
          <w:rFonts w:ascii="TH SarabunPSK" w:hAnsi="TH SarabunPSK" w:cs="TH SarabunPSK"/>
          <w:sz w:val="32"/>
          <w:szCs w:val="32"/>
          <w:cs/>
        </w:rPr>
        <w:t xml:space="preserve"> ขับเคลื่อนเศรษฐกิจด้วยเทคโนโลยีดิจิทัล</w:t>
      </w:r>
    </w:p>
    <w:p w:rsidR="00176ED8" w:rsidRPr="00176ED8" w:rsidRDefault="00380DC0" w:rsidP="00380DC0">
      <w:pPr>
        <w:tabs>
          <w:tab w:val="left" w:pos="1170"/>
        </w:tabs>
        <w:ind w:firstLine="92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3)</w:t>
      </w:r>
      <w:r w:rsidR="00176ED8" w:rsidRPr="00176ED8">
        <w:rPr>
          <w:rFonts w:ascii="TH SarabunPSK" w:hAnsi="TH SarabunPSK" w:cs="TH SarabunPSK"/>
          <w:sz w:val="32"/>
          <w:szCs w:val="32"/>
        </w:rPr>
        <w:tab/>
      </w:r>
      <w:r w:rsidR="00176ED8" w:rsidRPr="00176ED8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="00176ED8" w:rsidRPr="00176ED8">
        <w:rPr>
          <w:rFonts w:ascii="TH SarabunPSK" w:hAnsi="TH SarabunPSK" w:cs="TH SarabunPSK"/>
          <w:sz w:val="32"/>
          <w:szCs w:val="32"/>
        </w:rPr>
        <w:t>3</w:t>
      </w:r>
      <w:r w:rsidR="00176ED8" w:rsidRPr="00176ED8">
        <w:rPr>
          <w:rFonts w:ascii="TH SarabunPSK" w:hAnsi="TH SarabunPSK" w:cs="TH SarabunPSK"/>
          <w:sz w:val="32"/>
          <w:szCs w:val="32"/>
          <w:cs/>
        </w:rPr>
        <w:t xml:space="preserve"> สร้างสังคมคุณภาพที่ทั่วถึงเท่าเทียมด้วยเทคโนโลยีดิจิทัล</w:t>
      </w:r>
    </w:p>
    <w:p w:rsidR="00176ED8" w:rsidRPr="00176ED8" w:rsidRDefault="00380DC0" w:rsidP="00380DC0">
      <w:pPr>
        <w:tabs>
          <w:tab w:val="left" w:pos="1170"/>
        </w:tabs>
        <w:ind w:firstLine="92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4)</w:t>
      </w:r>
      <w:r w:rsidR="00176ED8" w:rsidRPr="00176ED8">
        <w:rPr>
          <w:rFonts w:ascii="TH SarabunPSK" w:hAnsi="TH SarabunPSK" w:cs="TH SarabunPSK"/>
          <w:sz w:val="32"/>
          <w:szCs w:val="32"/>
        </w:rPr>
        <w:tab/>
      </w:r>
      <w:r w:rsidR="00176ED8" w:rsidRPr="00176ED8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="00176ED8" w:rsidRPr="00176ED8">
        <w:rPr>
          <w:rFonts w:ascii="TH SarabunPSK" w:hAnsi="TH SarabunPSK" w:cs="TH SarabunPSK"/>
          <w:sz w:val="32"/>
          <w:szCs w:val="32"/>
        </w:rPr>
        <w:t>4</w:t>
      </w:r>
      <w:r w:rsidR="00176ED8" w:rsidRPr="00176ED8">
        <w:rPr>
          <w:rFonts w:ascii="TH SarabunPSK" w:hAnsi="TH SarabunPSK" w:cs="TH SarabunPSK"/>
          <w:sz w:val="32"/>
          <w:szCs w:val="32"/>
          <w:cs/>
        </w:rPr>
        <w:t xml:space="preserve"> ปรับเปลี่ยนภาครัฐสู่ การเป็นรัฐบาลดิจิทัล  </w:t>
      </w:r>
    </w:p>
    <w:p w:rsidR="00176ED8" w:rsidRPr="00176ED8" w:rsidRDefault="00380DC0" w:rsidP="00380DC0">
      <w:pPr>
        <w:tabs>
          <w:tab w:val="left" w:pos="1170"/>
        </w:tabs>
        <w:ind w:firstLine="92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5)</w:t>
      </w:r>
      <w:r w:rsidR="00176ED8" w:rsidRPr="00176ED8">
        <w:rPr>
          <w:rFonts w:ascii="TH SarabunPSK" w:hAnsi="TH SarabunPSK" w:cs="TH SarabunPSK"/>
          <w:sz w:val="32"/>
          <w:szCs w:val="32"/>
        </w:rPr>
        <w:tab/>
      </w:r>
      <w:r w:rsidR="00176ED8" w:rsidRPr="00176ED8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="00176ED8" w:rsidRPr="00176ED8">
        <w:rPr>
          <w:rFonts w:ascii="TH SarabunPSK" w:hAnsi="TH SarabunPSK" w:cs="TH SarabunPSK"/>
          <w:sz w:val="32"/>
          <w:szCs w:val="32"/>
        </w:rPr>
        <w:t>5</w:t>
      </w:r>
      <w:r w:rsidR="00176ED8" w:rsidRPr="00176ED8">
        <w:rPr>
          <w:rFonts w:ascii="TH SarabunPSK" w:hAnsi="TH SarabunPSK" w:cs="TH SarabunPSK"/>
          <w:sz w:val="32"/>
          <w:szCs w:val="32"/>
          <w:cs/>
        </w:rPr>
        <w:t xml:space="preserve"> พัฒนากำลังคนให้พร้อมเข้าสู่ยุคเศรษฐกิจและสังคมดิจิทัล</w:t>
      </w:r>
    </w:p>
    <w:p w:rsidR="00176ED8" w:rsidRDefault="00380DC0" w:rsidP="00380DC0">
      <w:pPr>
        <w:tabs>
          <w:tab w:val="left" w:pos="1170"/>
        </w:tabs>
        <w:ind w:firstLine="92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6)</w:t>
      </w:r>
      <w:r w:rsidR="00176ED8" w:rsidRPr="00176ED8">
        <w:rPr>
          <w:rFonts w:ascii="TH SarabunPSK" w:hAnsi="TH SarabunPSK" w:cs="TH SarabunPSK"/>
          <w:sz w:val="32"/>
          <w:szCs w:val="32"/>
        </w:rPr>
        <w:tab/>
      </w:r>
      <w:r w:rsidR="00176ED8" w:rsidRPr="00176ED8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="00176ED8" w:rsidRPr="00176ED8">
        <w:rPr>
          <w:rFonts w:ascii="TH SarabunPSK" w:hAnsi="TH SarabunPSK" w:cs="TH SarabunPSK"/>
          <w:sz w:val="32"/>
          <w:szCs w:val="32"/>
        </w:rPr>
        <w:t>6</w:t>
      </w:r>
      <w:r w:rsidR="00176ED8" w:rsidRPr="00176ED8">
        <w:rPr>
          <w:rFonts w:ascii="TH SarabunPSK" w:hAnsi="TH SarabunPSK" w:cs="TH SarabunPSK"/>
          <w:sz w:val="32"/>
          <w:szCs w:val="32"/>
          <w:cs/>
        </w:rPr>
        <w:t xml:space="preserve"> สร้างความเชื่อมั่นในการใช้เทคโนโลยีดิจิทัล</w:t>
      </w:r>
    </w:p>
    <w:p w:rsidR="00514CFA" w:rsidRDefault="00514CFA" w:rsidP="00514CFA">
      <w:pPr>
        <w:ind w:right="-196" w:firstLine="90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B47CA">
        <w:rPr>
          <w:rFonts w:ascii="TH SarabunPSK" w:hAnsi="TH SarabunPSK" w:cs="TH SarabunPSK"/>
          <w:sz w:val="32"/>
          <w:szCs w:val="32"/>
          <w:cs/>
        </w:rPr>
        <w:t>เศรษฐกิจดิจิทัลตามยุทธศาสตร์ดังกล่าวจะอาศัยเทคโนโลยีสารสนเทศ หรืออินเทอร์เน็ตมาสร้างอาชีพหรือกิจกรรมทางเศรษฐกิจรวมถึงการนำไปใช้ใน</w:t>
      </w:r>
      <w:r>
        <w:rPr>
          <w:rFonts w:ascii="TH SarabunPSK" w:hAnsi="TH SarabunPSK" w:cs="TH SarabunPSK"/>
          <w:sz w:val="32"/>
          <w:szCs w:val="32"/>
          <w:cs/>
        </w:rPr>
        <w:t xml:space="preserve">การดำเนินกิจกรรม ในภาคการผลิต </w:t>
      </w:r>
      <w:r w:rsidRPr="00CB47CA">
        <w:rPr>
          <w:rFonts w:ascii="TH SarabunPSK" w:hAnsi="TH SarabunPSK" w:cs="TH SarabunPSK"/>
          <w:sz w:val="32"/>
          <w:szCs w:val="32"/>
          <w:cs/>
        </w:rPr>
        <w:t>การขาย และการขนส่ง เพื่อสร้างมูลค่าเพิ่มให้กับสินค้าและการแข่งขัน มีการบริหารจัดการแบบบูรณาการเชื่อมโยงระหว่างภาครัฐ เอกชน วัฒนธรรมและสังคม มีการขับเคลื่อนด้วยองค์ความรู้ การศึกษา การสร้างสรรค์งานและการใช้ทรัพย์สินทางปัญญา ส่งผลให้ธุรกิจของชุมชน หรือผู้ประกอบอาชีพอิสระให้สามารถเชื่อมโยงกับตลาดโลกได้โดยตรงด้วยเทคโนโลยีดิจิทัล ก่อให้เกิดผลดีต่อผู้ประกอบการคือ ลดต้นทุน การต่อยอดสินค้าและบริการ สามารถนำข้อมูลข่าวสารมาช่วยออกแบบผลิตภัณฑ์หรือบริการใหม่ๆ การขายผ่านอินเทอร์เน็ต การจ้างงานในรูปแบบใหม่ๆ เกิดการลงทุนข้ามประเทศมากขึ้น สะดวกขึ้น สำหรับบุคคลทั่วไปนโยบายเศรษฐกิจดิจิทัลนี้จะส่งผลให้เกิดการวางแผนด้านระบบเครือข่ายที่ดี ทำให้ประชาชนเข้าถึงบริการอินเทอร์เน็ตและสัญญาณโทรศัพท์ได้ง่ายขึ้น คุณภาพดีขึ้นและราคาถูกลง ซึ่งจะส่งผลให้เกิดความสะดวกในการซื้อขายสินค้ามากขึ้น ทำให้ชีวิตประจำวันมีส่วนเกี่ยวข้องกับเศรษฐกิจดิจิทัลมากขึ้น</w:t>
      </w:r>
    </w:p>
    <w:p w:rsidR="00FA5A40" w:rsidRDefault="00FA5A40" w:rsidP="003D3251">
      <w:pPr>
        <w:numPr>
          <w:ilvl w:val="1"/>
          <w:numId w:val="4"/>
        </w:numPr>
        <w:ind w:left="900" w:hanging="4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สถานการณ์หรือการพัฒนาทางสังคมและวัฒนธรรม</w:t>
      </w:r>
    </w:p>
    <w:p w:rsidR="00514CFA" w:rsidRPr="006E41C9" w:rsidRDefault="00305107" w:rsidP="00514CFA">
      <w:pPr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41C9">
        <w:rPr>
          <w:rFonts w:ascii="TH SarabunPSK" w:hAnsi="TH SarabunPSK" w:cs="TH SarabunPSK" w:hint="cs"/>
          <w:sz w:val="32"/>
          <w:szCs w:val="32"/>
          <w:cs/>
        </w:rPr>
        <w:t>จากสถานการณ์</w:t>
      </w:r>
      <w:r w:rsidR="00514CFA" w:rsidRPr="006E41C9">
        <w:rPr>
          <w:rFonts w:ascii="TH SarabunPSK" w:hAnsi="TH SarabunPSK" w:cs="TH SarabunPSK"/>
          <w:sz w:val="32"/>
          <w:szCs w:val="32"/>
          <w:cs/>
        </w:rPr>
        <w:t>ในยุคปัจจุบัน</w:t>
      </w:r>
      <w:r w:rsidR="00D43D87" w:rsidRPr="006E41C9">
        <w:rPr>
          <w:rFonts w:ascii="TH SarabunPSK" w:hAnsi="TH SarabunPSK" w:cs="TH SarabunPSK"/>
          <w:sz w:val="32"/>
          <w:szCs w:val="32"/>
          <w:cs/>
        </w:rPr>
        <w:t>ระบบเศรษฐกิจและสังคม</w:t>
      </w:r>
      <w:r w:rsidR="00D43D87" w:rsidRPr="006E41C9">
        <w:rPr>
          <w:rFonts w:ascii="TH SarabunPSK" w:hAnsi="TH SarabunPSK" w:cs="TH SarabunPSK" w:hint="cs"/>
          <w:sz w:val="32"/>
          <w:szCs w:val="32"/>
          <w:cs/>
        </w:rPr>
        <w:t xml:space="preserve">มีการติดต่อสื่อสาร การผลิต การอุปโภคบริโภค การใช้สอย การจำหน่ายจ่ายแจก </w:t>
      </w:r>
      <w:r w:rsidR="00D43D87" w:rsidRPr="006E41C9">
        <w:rPr>
          <w:rFonts w:ascii="TH SarabunPSK" w:eastAsia="Times New Roman" w:hAnsi="TH SarabunPSK" w:cs="TH SarabunPSK"/>
          <w:sz w:val="32"/>
          <w:szCs w:val="32"/>
          <w:cs/>
        </w:rPr>
        <w:t>การพาณิชย์อิเล็กทรอนิกส์ การทำธุรกรรมทาง</w:t>
      </w:r>
      <w:r w:rsidR="00D43D87" w:rsidRPr="006E41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อิ</w:t>
      </w:r>
      <w:r w:rsidR="00D43D87" w:rsidRPr="006E41C9">
        <w:rPr>
          <w:rFonts w:ascii="TH SarabunPSK" w:eastAsia="Times New Roman" w:hAnsi="TH SarabunPSK" w:cs="TH SarabunPSK"/>
          <w:sz w:val="32"/>
          <w:szCs w:val="32"/>
          <w:cs/>
        </w:rPr>
        <w:t>เล็กทรอนิกส์ การคมนาคมขนส่ง การโลจิสติกส์ การศึกษา การเกษตรกรรม การอุตสาหกรรม การสาธารณสุข การเงินการลงทุน การภาษีอากร</w:t>
      </w:r>
      <w:r w:rsidR="00D43D87" w:rsidRPr="006E41C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43D87" w:rsidRPr="006E41C9">
        <w:rPr>
          <w:rFonts w:ascii="TH SarabunPSK" w:eastAsia="Times New Roman" w:hAnsi="TH SarabunPSK" w:cs="TH SarabunPSK"/>
          <w:sz w:val="32"/>
          <w:szCs w:val="32"/>
          <w:cs/>
        </w:rPr>
        <w:t>การบริหารจัดการข้อมูลและเนื้อหา หรือกิจกรรมทางเศรษฐกิจและสังคม</w:t>
      </w:r>
      <w:r w:rsidR="006E41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ทั้งนี้ไม่ได้จำกัดอยู่แค่ส่วนกลางในพื้นที่สำคัญหรือพื้นที่ที่เป็นเขตเศรษฐกิจของประเทศ แต่ยังเข้าไปมีส่วนช่วยในดำเนินกิจกรรมต่างๆ ทั้งเชิงธุรกิจ สังคมหรือวัฒนธรรมในท้องถิ่น</w:t>
      </w:r>
      <w:r w:rsidR="004C114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นั้นๆ </w:t>
      </w:r>
      <w:r w:rsidR="006E41C9">
        <w:rPr>
          <w:rFonts w:ascii="TH SarabunPSK" w:eastAsia="Times New Roman" w:hAnsi="TH SarabunPSK" w:cs="TH SarabunPSK" w:hint="cs"/>
          <w:sz w:val="32"/>
          <w:szCs w:val="32"/>
          <w:cs/>
        </w:rPr>
        <w:t>อีกด้วย</w:t>
      </w:r>
      <w:r w:rsidR="00D43D87" w:rsidRPr="006E41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B42C9">
        <w:rPr>
          <w:rFonts w:ascii="TH SarabunPSK" w:eastAsia="Times New Roman" w:hAnsi="TH SarabunPSK" w:cs="TH SarabunPSK" w:hint="cs"/>
          <w:sz w:val="32"/>
          <w:szCs w:val="32"/>
          <w:cs/>
        </w:rPr>
        <w:t>ซึ่ง</w:t>
      </w:r>
      <w:r w:rsidR="00D43D87" w:rsidRPr="006E41C9">
        <w:rPr>
          <w:rFonts w:ascii="TH SarabunPSK" w:eastAsia="Times New Roman" w:hAnsi="TH SarabunPSK" w:cs="TH SarabunPSK" w:hint="cs"/>
          <w:sz w:val="32"/>
          <w:szCs w:val="32"/>
          <w:cs/>
        </w:rPr>
        <w:t>กระบวนการดำเนินงานทางดิจิทัล</w:t>
      </w:r>
      <w:r w:rsidR="00D43D87" w:rsidRPr="006E41C9">
        <w:rPr>
          <w:rFonts w:ascii="TH SarabunPSK" w:hAnsi="TH SarabunPSK" w:cs="TH SarabunPSK" w:hint="cs"/>
          <w:sz w:val="32"/>
          <w:szCs w:val="32"/>
          <w:cs/>
        </w:rPr>
        <w:t>หรือทางอิเล็กทรอนิกส์ต่างๆ อาศัยโครงสร้างพื้นฐา</w:t>
      </w:r>
      <w:r w:rsidR="001B42C9">
        <w:rPr>
          <w:rFonts w:ascii="TH SarabunPSK" w:hAnsi="TH SarabunPSK" w:cs="TH SarabunPSK" w:hint="cs"/>
          <w:sz w:val="32"/>
          <w:szCs w:val="32"/>
          <w:cs/>
        </w:rPr>
        <w:t>นเทคโนโลยีสารสนเทศและการสื่อสาร</w:t>
      </w:r>
      <w:r w:rsidR="00D43D87" w:rsidRPr="006E41C9">
        <w:rPr>
          <w:rFonts w:ascii="TH SarabunPSK" w:hAnsi="TH SarabunPSK" w:cs="TH SarabunPSK" w:hint="cs"/>
          <w:sz w:val="32"/>
          <w:szCs w:val="32"/>
          <w:cs/>
        </w:rPr>
        <w:t>มาสร้างเป็นนวัตกรรมใหม่ให้เกิดขึ้น เพื่อช่วยในการดำเนินกระบวนในการทำงานด้านต่างๆ ให้รวดเร็วและตอบสนองต่อความต้องการมากขึ้น ในการทำเทคโนโลยีสารสนเทศและการสื่อสาร</w:t>
      </w:r>
      <w:r w:rsidR="006E41C9" w:rsidRPr="006E41C9">
        <w:rPr>
          <w:rFonts w:ascii="TH SarabunPSK" w:hAnsi="TH SarabunPSK" w:cs="TH SarabunPSK" w:hint="cs"/>
          <w:sz w:val="32"/>
          <w:szCs w:val="32"/>
          <w:cs/>
        </w:rPr>
        <w:t>เข้ามาช่วยนั้น ทำให้การดำเนินชีวิตในสังคมปัจจุบันมีรูปแบบที่เปลี่ยนไป สังเกตได้จากการ</w:t>
      </w:r>
      <w:r w:rsidR="00514CFA" w:rsidRPr="006E41C9">
        <w:rPr>
          <w:rFonts w:ascii="TH SarabunPSK" w:hAnsi="TH SarabunPSK" w:cs="TH SarabunPSK"/>
          <w:sz w:val="32"/>
          <w:szCs w:val="32"/>
          <w:cs/>
        </w:rPr>
        <w:t xml:space="preserve">เพิ่มขึ้นของธุรกิจและบริการในรูปแบบออนไลน์ </w:t>
      </w:r>
      <w:r w:rsidR="006E41C9">
        <w:rPr>
          <w:rFonts w:ascii="TH SarabunPSK" w:hAnsi="TH SarabunPSK" w:cs="TH SarabunPSK" w:hint="cs"/>
          <w:sz w:val="32"/>
          <w:szCs w:val="32"/>
          <w:cs/>
        </w:rPr>
        <w:t>ดังนั้น</w:t>
      </w:r>
      <w:r w:rsidR="00514CFA" w:rsidRPr="006E41C9">
        <w:rPr>
          <w:rFonts w:ascii="TH SarabunPSK" w:hAnsi="TH SarabunPSK" w:cs="TH SarabunPSK"/>
          <w:sz w:val="32"/>
          <w:szCs w:val="32"/>
          <w:cs/>
        </w:rPr>
        <w:t>ผู้ที่มีทักษะ</w:t>
      </w:r>
      <w:r w:rsidR="006E41C9" w:rsidRPr="006E41C9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514CFA" w:rsidRPr="006E41C9">
        <w:rPr>
          <w:rFonts w:ascii="TH SarabunPSK" w:hAnsi="TH SarabunPSK" w:cs="TH SarabunPSK"/>
          <w:sz w:val="32"/>
          <w:szCs w:val="32"/>
          <w:cs/>
        </w:rPr>
        <w:t>รู้</w:t>
      </w:r>
      <w:r w:rsidR="006E41C9" w:rsidRPr="006E41C9">
        <w:rPr>
          <w:rFonts w:ascii="TH SarabunPSK" w:hAnsi="TH SarabunPSK" w:cs="TH SarabunPSK" w:hint="cs"/>
          <w:sz w:val="32"/>
          <w:szCs w:val="32"/>
          <w:cs/>
        </w:rPr>
        <w:t>ทางด้าน</w:t>
      </w:r>
      <w:r w:rsidR="00514CFA" w:rsidRPr="006E41C9">
        <w:rPr>
          <w:rFonts w:ascii="TH SarabunPSK" w:hAnsi="TH SarabunPSK" w:cs="TH SarabunPSK"/>
          <w:sz w:val="32"/>
          <w:szCs w:val="32"/>
          <w:cs/>
        </w:rPr>
        <w:t>ดิจิทัลมักจะเป็นผู้ได้</w:t>
      </w:r>
      <w:r w:rsidR="006E41C9" w:rsidRPr="006E41C9">
        <w:rPr>
          <w:rFonts w:ascii="TH SarabunPSK" w:hAnsi="TH SarabunPSK" w:cs="TH SarabunPSK"/>
          <w:sz w:val="32"/>
          <w:szCs w:val="32"/>
          <w:cs/>
        </w:rPr>
        <w:t>รับประโยชน์</w:t>
      </w:r>
      <w:r w:rsidR="006E41C9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="006E41C9" w:rsidRPr="006E41C9">
        <w:rPr>
          <w:rFonts w:ascii="TH SarabunPSK" w:hAnsi="TH SarabunPSK" w:cs="TH SarabunPSK" w:hint="cs"/>
          <w:sz w:val="32"/>
          <w:szCs w:val="32"/>
          <w:cs/>
        </w:rPr>
        <w:t>ในสถานะผู้ใช้และ</w:t>
      </w:r>
      <w:r w:rsidR="00514CFA" w:rsidRPr="006E41C9">
        <w:rPr>
          <w:rFonts w:ascii="TH SarabunPSK" w:hAnsi="TH SarabunPSK" w:cs="TH SarabunPSK"/>
          <w:sz w:val="32"/>
          <w:szCs w:val="32"/>
          <w:cs/>
        </w:rPr>
        <w:t>โอกาสสำหรับการถูกว่าจ้างงาน</w:t>
      </w:r>
      <w:r w:rsidR="006E41C9">
        <w:rPr>
          <w:rFonts w:ascii="TH SarabunPSK" w:hAnsi="TH SarabunPSK" w:cs="TH SarabunPSK" w:hint="cs"/>
          <w:sz w:val="32"/>
          <w:szCs w:val="32"/>
          <w:cs/>
        </w:rPr>
        <w:t xml:space="preserve">มากขึ้น </w:t>
      </w:r>
    </w:p>
    <w:p w:rsidR="00CB47CA" w:rsidRDefault="00CB47CA" w:rsidP="001B42C9">
      <w:pPr>
        <w:ind w:firstLine="90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A53946" w:rsidP="00634BF6">
      <w:pPr>
        <w:tabs>
          <w:tab w:val="left" w:pos="420"/>
        </w:tabs>
        <w:ind w:right="-19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12. </w:t>
      </w:r>
      <w:r w:rsidR="00634BF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ผลกระทบจาก ข้อ 11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ต่อการพัฒนาหลักสูตรและความเกี่ยวข้องกับพันธกิจของ</w:t>
      </w:r>
      <w:r w:rsidR="002979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FA5A40" w:rsidRPr="00EE5417" w:rsidRDefault="00FA5A40" w:rsidP="003D3251">
      <w:pPr>
        <w:numPr>
          <w:ilvl w:val="1"/>
          <w:numId w:val="5"/>
        </w:numPr>
        <w:ind w:left="900" w:hanging="4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การพัฒนาหลักสูตร</w:t>
      </w:r>
    </w:p>
    <w:p w:rsidR="00FA5A40" w:rsidRPr="00EE5417" w:rsidRDefault="00CB47CA" w:rsidP="0037467F">
      <w:pPr>
        <w:ind w:firstLine="9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47CA">
        <w:rPr>
          <w:rFonts w:ascii="TH SarabunPSK" w:hAnsi="TH SarabunPSK" w:cs="TH SarabunPSK"/>
          <w:sz w:val="32"/>
          <w:szCs w:val="32"/>
          <w:cs/>
        </w:rPr>
        <w:t xml:space="preserve">ด้านการศึกษานโยบายเศรษฐกิจดิจิทัลจะทำให้ผู้เรียนได้รับข้อมูลข่าวสารอย่างรวดเร็ว มากมาย สามารถค้นหาข้อมูลได้ง่าย จนแทบไม่ต้องพึ่งพาผู้สอนอีกต่อไป เนื่องจากเทคโนโลยีคอมพิวเตอร์และโทรคมนาคมได้ขยายขีดความสามารถจนสามารถทำงานแทนที่คนได้ ทำให้บัณฑิตต้องพัฒนาทักษะการเรียนรู้เพิ่มขึ้นโดยเฉพาะในศตวรรษที่ </w:t>
      </w:r>
      <w:r w:rsidRPr="00CB47CA">
        <w:rPr>
          <w:rFonts w:ascii="TH SarabunPSK" w:hAnsi="TH SarabunPSK" w:cs="TH SarabunPSK"/>
          <w:sz w:val="32"/>
          <w:szCs w:val="32"/>
        </w:rPr>
        <w:t xml:space="preserve">21 </w:t>
      </w:r>
      <w:r w:rsidRPr="00CB47CA">
        <w:rPr>
          <w:rFonts w:ascii="TH SarabunPSK" w:hAnsi="TH SarabunPSK" w:cs="TH SarabunPSK"/>
          <w:sz w:val="32"/>
          <w:szCs w:val="32"/>
          <w:cs/>
        </w:rPr>
        <w:t xml:space="preserve">ได้แก่ ทักษะการอ่าน การเขียน      การคิดคำนวณ การคิดอย่างมีวิจารณญาณ การตัดสินใจแก้ปัญหา การสื่อสาร ความคิดสร้างสรรค์     </w:t>
      </w:r>
      <w:r w:rsidRPr="00CB47CA">
        <w:rPr>
          <w:rFonts w:ascii="TH SarabunPSK" w:hAnsi="TH SarabunPSK" w:cs="TH SarabunPSK"/>
          <w:sz w:val="32"/>
          <w:szCs w:val="32"/>
          <w:cs/>
        </w:rPr>
        <w:lastRenderedPageBreak/>
        <w:t xml:space="preserve">มีความเข้าใจความแตกต่าง การร่วมมือทำงาน การรู้เท่าทันสื่อ และทักษะการเป็นผู้ประกอบการ  เพื่อปฏิบัติงานในส่วนที่คอมพิวเตอร์ไม่สามารถทำแทนได้ รวมถึงทักษะการเป็นผู้ประกอบการ       ซึ่งเด็กไทยยังขาดทักษะเหล่านี้อยู่มาก ด้านหลักสูตรในศตวรรษที่ </w:t>
      </w:r>
      <w:r w:rsidRPr="00CB47CA">
        <w:rPr>
          <w:rFonts w:ascii="TH SarabunPSK" w:hAnsi="TH SarabunPSK" w:cs="TH SarabunPSK"/>
          <w:sz w:val="32"/>
          <w:szCs w:val="32"/>
        </w:rPr>
        <w:t xml:space="preserve">21 </w:t>
      </w:r>
      <w:r w:rsidRPr="00CB47CA">
        <w:rPr>
          <w:rFonts w:ascii="TH SarabunPSK" w:hAnsi="TH SarabunPSK" w:cs="TH SarabunPSK"/>
          <w:sz w:val="32"/>
          <w:szCs w:val="32"/>
          <w:cs/>
        </w:rPr>
        <w:t>ควรมีลักษณะการเรียนรู้เชิงผลิตภาพ มีแนวทางที่ชัดเจนเป็นประโยชน์ต่อตัวผู้เรียนและสังคมในทางสร้างสรรค์ ช่วยให้ผู้เรียนสามารถดำรงอยู่ในภาวะสังคมที่แข่งขันรุนแรงในปัจจุบัน ซึ่งหลักสูตรดังกล่าวมีลักษณะที่สำคัญคือ เน้นคุณลักษณะเชิงวิพากษ์ (</w:t>
      </w:r>
      <w:r w:rsidRPr="00CB47CA">
        <w:rPr>
          <w:rFonts w:ascii="TH SarabunPSK" w:hAnsi="TH SarabunPSK" w:cs="TH SarabunPSK"/>
          <w:sz w:val="32"/>
          <w:szCs w:val="32"/>
        </w:rPr>
        <w:t xml:space="preserve">Critical Attributes) </w:t>
      </w:r>
      <w:r w:rsidRPr="00CB47CA">
        <w:rPr>
          <w:rFonts w:ascii="TH SarabunPSK" w:hAnsi="TH SarabunPSK" w:cs="TH SarabunPSK"/>
          <w:sz w:val="32"/>
          <w:szCs w:val="32"/>
          <w:cs/>
        </w:rPr>
        <w:t>สหวิทยาการ (</w:t>
      </w:r>
      <w:r w:rsidRPr="00CB47CA">
        <w:rPr>
          <w:rFonts w:ascii="TH SarabunPSK" w:hAnsi="TH SarabunPSK" w:cs="TH SarabunPSK"/>
          <w:sz w:val="32"/>
          <w:szCs w:val="32"/>
        </w:rPr>
        <w:t xml:space="preserve">Interdisciplinary) </w:t>
      </w:r>
      <w:r w:rsidRPr="00CB47CA">
        <w:rPr>
          <w:rFonts w:ascii="TH SarabunPSK" w:hAnsi="TH SarabunPSK" w:cs="TH SarabunPSK"/>
          <w:sz w:val="32"/>
          <w:szCs w:val="32"/>
          <w:cs/>
        </w:rPr>
        <w:t>ยึดโครงงานเป็นฐาน (</w:t>
      </w:r>
      <w:r w:rsidRPr="00CB47CA">
        <w:rPr>
          <w:rFonts w:ascii="TH SarabunPSK" w:hAnsi="TH SarabunPSK" w:cs="TH SarabunPSK"/>
          <w:sz w:val="32"/>
          <w:szCs w:val="32"/>
        </w:rPr>
        <w:t xml:space="preserve">Project-based) </w:t>
      </w:r>
      <w:r w:rsidRPr="00CB47CA">
        <w:rPr>
          <w:rFonts w:ascii="TH SarabunPSK" w:hAnsi="TH SarabunPSK" w:cs="TH SarabunPSK"/>
          <w:sz w:val="32"/>
          <w:szCs w:val="32"/>
          <w:cs/>
        </w:rPr>
        <w:t>ขับเคลื่อนด้วยการวิจัย (</w:t>
      </w:r>
      <w:r w:rsidRPr="00CB47CA">
        <w:rPr>
          <w:rFonts w:ascii="TH SarabunPSK" w:hAnsi="TH SarabunPSK" w:cs="TH SarabunPSK"/>
          <w:sz w:val="32"/>
          <w:szCs w:val="32"/>
        </w:rPr>
        <w:t xml:space="preserve">Research-driven) </w:t>
      </w:r>
      <w:r w:rsidRPr="00CB47CA">
        <w:rPr>
          <w:rFonts w:ascii="TH SarabunPSK" w:hAnsi="TH SarabunPSK" w:cs="TH SarabunPSK"/>
          <w:sz w:val="32"/>
          <w:szCs w:val="32"/>
          <w:cs/>
        </w:rPr>
        <w:t>เชื่อมโยงท้องถิ่น ชุมชน เข้ากับภาค ประเทศ และโลก สามารถร่วมมือ (</w:t>
      </w:r>
      <w:r w:rsidRPr="00CB47CA">
        <w:rPr>
          <w:rFonts w:ascii="TH SarabunPSK" w:hAnsi="TH SarabunPSK" w:cs="TH SarabunPSK"/>
          <w:sz w:val="32"/>
          <w:szCs w:val="32"/>
        </w:rPr>
        <w:t xml:space="preserve">Collaboration) </w:t>
      </w:r>
      <w:r w:rsidRPr="00CB47CA">
        <w:rPr>
          <w:rFonts w:ascii="TH SarabunPSK" w:hAnsi="TH SarabunPSK" w:cs="TH SarabunPSK"/>
          <w:sz w:val="32"/>
          <w:szCs w:val="32"/>
          <w:cs/>
        </w:rPr>
        <w:t>ได้ทั่วโลก ผู้เรียนสามารถชี้นำตนเองได้ (</w:t>
      </w:r>
      <w:r w:rsidRPr="00CB47CA">
        <w:rPr>
          <w:rFonts w:ascii="TH SarabunPSK" w:hAnsi="TH SarabunPSK" w:cs="TH SarabunPSK"/>
          <w:sz w:val="32"/>
          <w:szCs w:val="32"/>
        </w:rPr>
        <w:t xml:space="preserve">Self-directed) </w:t>
      </w:r>
      <w:r w:rsidRPr="00CB47CA">
        <w:rPr>
          <w:rFonts w:ascii="TH SarabunPSK" w:hAnsi="TH SarabunPSK" w:cs="TH SarabunPSK"/>
          <w:sz w:val="32"/>
          <w:szCs w:val="32"/>
          <w:cs/>
        </w:rPr>
        <w:t>ผู้สอนมีหน้าที่เป็นเพียงผู้ชี้แนะ จัดสถานการณ์ให้เกิดการเรียนรู้โดยสอดแทรกในกิจกรรมในชั้นเรียน ฝึกให้เกิดความรับผิดชอบต่อตนเองและสังคม สามารถสร้างผลผลิตอย่างสร้างสรรค์ มีความคิดใหม่ๆ มีผลงานใหม่ๆ มีแนวคิดและกระบวนการเตรียมความพร้อมใน          การประกอบอาชีพ เมื่อจบการศึกษาแล้วสามารถดำเนินกิจการเป็นของตนเองได้</w:t>
      </w:r>
    </w:p>
    <w:p w:rsidR="00FA5A40" w:rsidRPr="00EE5417" w:rsidRDefault="00FA5A40" w:rsidP="003D3251">
      <w:pPr>
        <w:numPr>
          <w:ilvl w:val="1"/>
          <w:numId w:val="5"/>
        </w:numPr>
        <w:ind w:left="918" w:hanging="49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ความเกี่ยวข้องกับพันธกิจของ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1557D2" w:rsidRPr="001557D2" w:rsidRDefault="001557D2" w:rsidP="001557D2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1557D2">
        <w:rPr>
          <w:rFonts w:ascii="TH SarabunPSK" w:hAnsi="TH SarabunPSK" w:cs="TH SarabunPSK"/>
          <w:sz w:val="32"/>
          <w:szCs w:val="32"/>
          <w:cs/>
        </w:rPr>
        <w:t>การพัฒนาหลักสูตรบริหารธุรกิจ สาขาวิชาธุรกิจดิจิทัล ได้จัดทำให้สอดคล้องกับวิสัยทัศน์ ของมหาวิทยาลัยคือ มหาวิทยาลัยต้นแบบแห่งการพัฒนาศักยภาพมนุษย์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57D2">
        <w:rPr>
          <w:rFonts w:ascii="TH SarabunPSK" w:hAnsi="TH SarabunPSK" w:cs="TH SarabunPSK"/>
          <w:sz w:val="32"/>
          <w:szCs w:val="32"/>
          <w:cs/>
        </w:rPr>
        <w:t>โดยยึดหลักปรัชญาของเศรษฐกิจพอเพียง และสร้างนวัตกรรมเพื่อพัฒนาท้องถิ่นให้มั่นคง มั่งคั่ง ยั่งยืน และพันธกิจของมหาวิทยาลัยคือ พัฒนาศักยภาพมนุษย์โดยกระบวนการจัดการเรียนรู้เชิงผลิตภาพ (</w:t>
      </w:r>
      <w:r w:rsidRPr="001557D2">
        <w:rPr>
          <w:rFonts w:ascii="TH SarabunPSK" w:hAnsi="TH SarabunPSK" w:cs="TH SarabunPSK"/>
          <w:sz w:val="32"/>
          <w:szCs w:val="32"/>
        </w:rPr>
        <w:t xml:space="preserve">Productive Learning) </w:t>
      </w:r>
      <w:r w:rsidRPr="001557D2">
        <w:rPr>
          <w:rFonts w:ascii="TH SarabunPSK" w:hAnsi="TH SarabunPSK" w:cs="TH SarabunPSK"/>
          <w:sz w:val="32"/>
          <w:szCs w:val="32"/>
          <w:cs/>
        </w:rPr>
        <w:t xml:space="preserve">สร้างเครือข่ายความร่วมมือตามรูปแบบประชารัฐเพื่อพัฒนาท้องถิ่น โดยยึดหลักปรัชญาของเศรษฐกิจพอเพียงแสวงหาความจริงเพื่อสู่ความเป็นเลิศทางวิชาการ บนพื้นฐานของภูมิปัญญาท้องถิ่น ภูมิปัญญาไทย และภูมิปัญญาสากล โดยการพัฒนาศักยภาพนักศึกษาในด้านการบริหารธุรกิจดิจิทัลให้มีประสิทธิภาพด้วยกระบวนการเรียนรู้เชิงผลิตภาพ ให้นักศึกษามีทักษะในศตวรรษที่ </w:t>
      </w:r>
      <w:r w:rsidRPr="001557D2">
        <w:rPr>
          <w:rFonts w:ascii="TH SarabunPSK" w:hAnsi="TH SarabunPSK" w:cs="TH SarabunPSK"/>
          <w:sz w:val="32"/>
          <w:szCs w:val="32"/>
        </w:rPr>
        <w:t>21</w:t>
      </w:r>
      <w:r w:rsidRPr="001557D2">
        <w:rPr>
          <w:rFonts w:ascii="TH SarabunPSK" w:hAnsi="TH SarabunPSK" w:cs="TH SarabunPSK"/>
          <w:sz w:val="32"/>
          <w:szCs w:val="32"/>
          <w:cs/>
        </w:rPr>
        <w:t xml:space="preserve"> และสร้างเครือข่ายความร่วมมือมุ่งสู่ความเป็นเลิศทางวิชาการบนพื้นฐานของท้องถิ่นสู่สากล</w:t>
      </w:r>
    </w:p>
    <w:p w:rsidR="00FA5A40" w:rsidRPr="00EE5417" w:rsidRDefault="001557D2" w:rsidP="001557D2">
      <w:pPr>
        <w:ind w:firstLine="85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557D2">
        <w:rPr>
          <w:rFonts w:ascii="TH SarabunPSK" w:hAnsi="TH SarabunPSK" w:cs="TH SarabunPSK"/>
          <w:sz w:val="32"/>
          <w:szCs w:val="32"/>
          <w:cs/>
        </w:rPr>
        <w:t>จากสถานการณ์ดังกล่าวหลักสูตรบริหารธุรกิจ สาขาวิชาคอมพิวเตอร์ธุรกิจถือเป็นหลักสูตรหนึ่งที่มีหน้าที่สำคัญในการผลิตบุคลากรเพื่อรองรับความเปลี่ยนแปลงของโลกดิจิทัล แต่การใช้ชื่อหลักสูตรว่าคอมพิวเตอร์ธุรกิจไม่สามารถสื่อถึงเป้าหมายของการจัดการเรียนการสอนได้ชัดเจน ประกอบกับครบรอบการปรับปรุงหลักสูตรตามเกณฑ์ของ สำนักงานคณะกรรมการการอุดมศึกษา (สกอ.) สาขาวิชาจึงมีความประสงค์จะปรับปรุงหลักสูตรบริหารธุรกิจบัณฑิต สาขาวิชาคอมพิวเตอร์ธุรกิจ โดยใช้ชื่อว่า หลักสูตรการบริหารธุรกิจบัณฑิต สาขาวิชาธุรกิจดิจิทัล ทดแทนหลักสูตรเดิมเพื่อรองรับสถานการณ์ดังกล่าว</w:t>
      </w:r>
    </w:p>
    <w:p w:rsidR="00EC1F7E" w:rsidRPr="00634BF6" w:rsidRDefault="00EC1F7E" w:rsidP="00A76F73">
      <w:pPr>
        <w:ind w:firstLine="61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C104E0" w:rsidP="000E5475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13.</w:t>
      </w:r>
      <w:r w:rsidR="000E547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ความสัมพันธ์กับหลักสูตรอื่นที่เปิดสอนในคณะ/</w:t>
      </w:r>
      <w:r w:rsidR="007255DC" w:rsidRPr="00BA362D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วิชาอื่นของ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FA5A40" w:rsidRDefault="00C104E0" w:rsidP="000E5475">
      <w:pPr>
        <w:tabs>
          <w:tab w:val="left" w:pos="980"/>
        </w:tabs>
        <w:ind w:firstLine="42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13.1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กลุ่มวิชา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รายวิชาในหลักสูตรนี้ที่เปิดสอนโดยคณะ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หลักสูตรอื่น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634BF6" w:rsidRPr="007255DC" w:rsidRDefault="001557D2" w:rsidP="00A76F73">
      <w:pPr>
        <w:ind w:left="851" w:firstLine="5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A7BA2">
        <w:rPr>
          <w:spacing w:val="-12"/>
        </w:rPr>
        <w:sym w:font="Wingdings 2" w:char="F052"/>
      </w:r>
      <w:r w:rsidR="008F6E32" w:rsidRPr="007255D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F6E32" w:rsidRPr="007255DC">
        <w:rPr>
          <w:rFonts w:ascii="TH SarabunPSK" w:hAnsi="TH SarabunPSK" w:cs="TH SarabunPSK" w:hint="cs"/>
          <w:color w:val="000000"/>
          <w:sz w:val="32"/>
          <w:szCs w:val="32"/>
          <w:cs/>
        </w:rPr>
        <w:t>หมวดวิชาศึกษาทั่วไป</w:t>
      </w:r>
    </w:p>
    <w:p w:rsidR="008F6E32" w:rsidRPr="007255DC" w:rsidRDefault="001557D2" w:rsidP="00A76F73">
      <w:pPr>
        <w:ind w:left="851" w:firstLine="5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A7BA2">
        <w:rPr>
          <w:spacing w:val="-12"/>
        </w:rPr>
        <w:sym w:font="Wingdings 2" w:char="F052"/>
      </w:r>
      <w:r w:rsidR="008F6E32" w:rsidRPr="007255DC">
        <w:rPr>
          <w:rFonts w:ascii="TH SarabunPSK" w:hAnsi="TH SarabunPSK" w:cs="TH SarabunPSK"/>
          <w:sz w:val="32"/>
          <w:szCs w:val="32"/>
        </w:rPr>
        <w:t xml:space="preserve"> </w:t>
      </w:r>
      <w:r w:rsidR="008F6E32" w:rsidRPr="007255DC">
        <w:rPr>
          <w:rFonts w:ascii="TH SarabunPSK" w:hAnsi="TH SarabunPSK" w:cs="TH SarabunPSK" w:hint="cs"/>
          <w:sz w:val="32"/>
          <w:szCs w:val="32"/>
          <w:cs/>
        </w:rPr>
        <w:t>หมวดวิชาเฉพาะ</w:t>
      </w:r>
    </w:p>
    <w:p w:rsidR="008F6E32" w:rsidRDefault="001557D2" w:rsidP="00A76F73">
      <w:pPr>
        <w:ind w:left="851" w:firstLine="5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A7BA2">
        <w:rPr>
          <w:spacing w:val="-12"/>
        </w:rPr>
        <w:sym w:font="Wingdings 2" w:char="F052"/>
      </w:r>
      <w:r w:rsidR="008F6E32" w:rsidRPr="007255D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หมวดวิชาเลือกเสรี</w:t>
      </w:r>
    </w:p>
    <w:p w:rsidR="001B42C9" w:rsidRPr="007255DC" w:rsidRDefault="001B42C9" w:rsidP="00A76F73">
      <w:pPr>
        <w:ind w:left="851" w:firstLine="5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C104E0" w:rsidRDefault="00FA5A40" w:rsidP="003D3251">
      <w:pPr>
        <w:pStyle w:val="afb"/>
        <w:numPr>
          <w:ilvl w:val="1"/>
          <w:numId w:val="8"/>
        </w:numPr>
        <w:tabs>
          <w:tab w:val="left" w:pos="945"/>
        </w:tabs>
        <w:ind w:firstLine="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กลุ่มวิชา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รายวิชาในหลักสูตรที่เปิดสอนให้</w:t>
      </w:r>
      <w:r w:rsidR="008F6E32" w:rsidRPr="00C104E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หลักสูตรอื่นมาเรียน </w:t>
      </w:r>
    </w:p>
    <w:p w:rsidR="00FA5A40" w:rsidRPr="00EE5417" w:rsidRDefault="001557D2" w:rsidP="0037467F">
      <w:pPr>
        <w:ind w:firstLine="89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557D2">
        <w:rPr>
          <w:rFonts w:ascii="TH SarabunPSK" w:hAnsi="TH SarabunPSK" w:cs="TH SarabunPSK"/>
          <w:sz w:val="32"/>
          <w:szCs w:val="32"/>
          <w:cs/>
        </w:rPr>
        <w:t>นักศึกษาจากสาขาวิชาอื่นภายในคณะวิทยาการจัดการหรือคณะอื่นๆ ภายในมหาวิทยาลัยสามารถเลือกเรียนรายวิชาในหลักสูตรได้ ทั้งนี้ขึ้นอ</w:t>
      </w:r>
      <w:r>
        <w:rPr>
          <w:rFonts w:ascii="TH SarabunPSK" w:hAnsi="TH SarabunPSK" w:cs="TH SarabunPSK"/>
          <w:sz w:val="32"/>
          <w:szCs w:val="32"/>
          <w:cs/>
        </w:rPr>
        <w:t>ยู่กับความสอดคล้องและ</w:t>
      </w:r>
      <w:r w:rsidRPr="001557D2">
        <w:rPr>
          <w:rFonts w:ascii="TH SarabunPSK" w:hAnsi="TH SarabunPSK" w:cs="TH SarabunPSK"/>
          <w:sz w:val="32"/>
          <w:szCs w:val="32"/>
          <w:cs/>
        </w:rPr>
        <w:t>ความเหมาะสมของหลักสูตร</w:t>
      </w:r>
    </w:p>
    <w:p w:rsidR="00FA5A40" w:rsidRDefault="00C104E0" w:rsidP="000E5475">
      <w:pPr>
        <w:tabs>
          <w:tab w:val="left" w:pos="927"/>
        </w:tabs>
        <w:ind w:firstLine="42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13.3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การบริหารจัดการ </w:t>
      </w:r>
    </w:p>
    <w:p w:rsidR="001557D2" w:rsidRPr="001557D2" w:rsidRDefault="001557D2" w:rsidP="000E5475">
      <w:pPr>
        <w:tabs>
          <w:tab w:val="left" w:pos="927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557D2">
        <w:rPr>
          <w:rFonts w:ascii="TH SarabunPSK" w:hAnsi="TH SarabunPSK" w:cs="TH SarabunPSK"/>
          <w:color w:val="000000"/>
          <w:sz w:val="32"/>
          <w:szCs w:val="32"/>
          <w:cs/>
        </w:rPr>
        <w:t>หลักสูตรบริหารธุรกิจบัณฑิต สาขาวิชาธุรกิจดิจิทัล มีแนวทางในการบริหารจัดการหลักสูตรเพื่อให้ตอบสนองวัตถุประสงค์ดังนี้</w:t>
      </w:r>
    </w:p>
    <w:p w:rsidR="00FA5A40" w:rsidRPr="00EE5417" w:rsidRDefault="007255DC" w:rsidP="00AD6FF9">
      <w:pPr>
        <w:tabs>
          <w:tab w:val="left" w:pos="1560"/>
        </w:tabs>
        <w:ind w:firstLine="88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362D">
        <w:rPr>
          <w:rFonts w:ascii="TH SarabunPSK" w:hAnsi="TH SarabunPSK" w:cs="TH SarabunPSK"/>
          <w:sz w:val="32"/>
          <w:szCs w:val="32"/>
        </w:rPr>
        <w:t>13.</w:t>
      </w:r>
      <w:r w:rsidR="00A76F73" w:rsidRPr="00BA362D">
        <w:rPr>
          <w:rFonts w:ascii="TH SarabunPSK" w:hAnsi="TH SarabunPSK" w:cs="TH SarabunPSK"/>
          <w:sz w:val="32"/>
          <w:szCs w:val="32"/>
        </w:rPr>
        <w:t>3</w:t>
      </w:r>
      <w:r w:rsidRPr="00BA362D">
        <w:rPr>
          <w:rFonts w:ascii="TH SarabunPSK" w:hAnsi="TH SarabunPSK" w:cs="TH SarabunPSK"/>
          <w:sz w:val="32"/>
          <w:szCs w:val="32"/>
        </w:rPr>
        <w:t>.1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1557D2" w:rsidRPr="001557D2">
        <w:rPr>
          <w:rFonts w:ascii="TH SarabunPSK" w:hAnsi="TH SarabunPSK" w:cs="TH SarabunPSK"/>
          <w:sz w:val="32"/>
          <w:szCs w:val="32"/>
          <w:cs/>
        </w:rPr>
        <w:t>คณะวิทยาการจัดการแต่งตั้งคณะกรรมการบริหารหลักสูตร ตามเกณฑ์ของ สกอ. เพื่อดำเนินการเกี่ยวกับหลักสูตร</w:t>
      </w:r>
    </w:p>
    <w:p w:rsidR="002A2286" w:rsidRPr="00BA362D" w:rsidRDefault="007255DC" w:rsidP="00AD6FF9">
      <w:pPr>
        <w:autoSpaceDE w:val="0"/>
        <w:autoSpaceDN w:val="0"/>
        <w:adjustRightInd w:val="0"/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A362D">
        <w:rPr>
          <w:rFonts w:ascii="TH SarabunPSK" w:hAnsi="TH SarabunPSK" w:cs="TH SarabunPSK"/>
          <w:sz w:val="32"/>
          <w:szCs w:val="32"/>
        </w:rPr>
        <w:t>13.</w:t>
      </w:r>
      <w:r w:rsidR="00A76F73" w:rsidRPr="00BA362D">
        <w:rPr>
          <w:rFonts w:ascii="TH SarabunPSK" w:hAnsi="TH SarabunPSK" w:cs="TH SarabunPSK"/>
          <w:sz w:val="32"/>
          <w:szCs w:val="32"/>
        </w:rPr>
        <w:t>3</w:t>
      </w:r>
      <w:r w:rsidRPr="00BA362D">
        <w:rPr>
          <w:rFonts w:ascii="TH SarabunPSK" w:hAnsi="TH SarabunPSK" w:cs="TH SarabunPSK"/>
          <w:sz w:val="32"/>
          <w:szCs w:val="32"/>
        </w:rPr>
        <w:t>.2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1557D2" w:rsidRPr="001557D2">
        <w:rPr>
          <w:rFonts w:ascii="TH SarabunPSK" w:hAnsi="TH SarabunPSK" w:cs="TH SarabunPSK"/>
          <w:sz w:val="32"/>
          <w:szCs w:val="32"/>
          <w:cs/>
        </w:rPr>
        <w:t>คณะกรรมการบริหารหลักสูตรทำหน้าที่ดำเนินการจัดการเรียนการสอน จัดผู้สอน ที่มีคุณวุฒิและประสบการณ์ตรงตามเกณฑ์ของ สกอ. มีการจัดทำแผนการสอนที่มีมาตรฐานร่วมกัน และจัดการเรียนการสอนตามมาตรฐานของหลักสูตร</w:t>
      </w:r>
    </w:p>
    <w:p w:rsidR="008F6E32" w:rsidRPr="00EE5417" w:rsidRDefault="007255DC" w:rsidP="00AD6FF9">
      <w:pPr>
        <w:autoSpaceDE w:val="0"/>
        <w:autoSpaceDN w:val="0"/>
        <w:adjustRightInd w:val="0"/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A362D">
        <w:rPr>
          <w:rFonts w:ascii="TH SarabunPSK" w:hAnsi="TH SarabunPSK" w:cs="TH SarabunPSK"/>
          <w:sz w:val="32"/>
          <w:szCs w:val="32"/>
        </w:rPr>
        <w:t>13.</w:t>
      </w:r>
      <w:r w:rsidR="00A76F73" w:rsidRPr="00BA362D">
        <w:rPr>
          <w:rFonts w:ascii="TH SarabunPSK" w:hAnsi="TH SarabunPSK" w:cs="TH SarabunPSK"/>
          <w:sz w:val="32"/>
          <w:szCs w:val="32"/>
        </w:rPr>
        <w:t>3</w:t>
      </w:r>
      <w:r w:rsidRPr="00BA362D">
        <w:rPr>
          <w:rFonts w:ascii="TH SarabunPSK" w:hAnsi="TH SarabunPSK" w:cs="TH SarabunPSK"/>
          <w:sz w:val="32"/>
          <w:szCs w:val="32"/>
        </w:rPr>
        <w:t>.3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557D2" w:rsidRPr="001557D2">
        <w:rPr>
          <w:rFonts w:ascii="TH SarabunPSK" w:hAnsi="TH SarabunPSK" w:cs="TH SarabunPSK" w:hint="cs"/>
          <w:sz w:val="32"/>
          <w:szCs w:val="32"/>
          <w:cs/>
        </w:rPr>
        <w:t>คณะกรรมการบริหารหลักสูตรมีการทบทวนความต้องการของหลักสูตร การจัดกระบวนการเรียนรู้และทักษะวิชาชีพเป็นระยะ เพื่อนำมาปรับปรุงรายวิชาและหลักสูตรให้ทันสมัย</w:t>
      </w: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3046B" w:rsidRDefault="00C3046B" w:rsidP="00C3046B">
      <w:pPr>
        <w:rPr>
          <w:lang w:val="en-AU"/>
        </w:rPr>
      </w:pPr>
    </w:p>
    <w:p w:rsidR="00C3046B" w:rsidRDefault="00C3046B" w:rsidP="00C3046B">
      <w:pPr>
        <w:rPr>
          <w:lang w:val="en-AU"/>
        </w:rPr>
      </w:pPr>
    </w:p>
    <w:p w:rsidR="00C3046B" w:rsidRDefault="00C3046B" w:rsidP="00C3046B">
      <w:pPr>
        <w:rPr>
          <w:lang w:val="en-AU"/>
        </w:rPr>
      </w:pPr>
    </w:p>
    <w:p w:rsidR="00C3046B" w:rsidRDefault="00C3046B" w:rsidP="00C3046B">
      <w:pPr>
        <w:rPr>
          <w:lang w:val="en-AU"/>
        </w:rPr>
      </w:pPr>
    </w:p>
    <w:p w:rsidR="00C3046B" w:rsidRDefault="00C3046B" w:rsidP="00C3046B">
      <w:pPr>
        <w:rPr>
          <w:lang w:val="en-AU"/>
        </w:rPr>
      </w:pPr>
    </w:p>
    <w:p w:rsidR="001B42C9" w:rsidRDefault="001B42C9" w:rsidP="00C3046B">
      <w:pPr>
        <w:rPr>
          <w:lang w:val="en-AU"/>
        </w:rPr>
      </w:pPr>
    </w:p>
    <w:p w:rsidR="001B42C9" w:rsidRDefault="001B42C9" w:rsidP="00C3046B">
      <w:pPr>
        <w:rPr>
          <w:lang w:val="en-AU"/>
        </w:rPr>
      </w:pPr>
    </w:p>
    <w:p w:rsidR="001B42C9" w:rsidRDefault="001B42C9" w:rsidP="00C3046B">
      <w:pPr>
        <w:rPr>
          <w:lang w:val="en-AU"/>
        </w:rPr>
      </w:pPr>
    </w:p>
    <w:p w:rsidR="001B42C9" w:rsidRDefault="001B42C9" w:rsidP="00C3046B">
      <w:pPr>
        <w:rPr>
          <w:lang w:val="en-AU"/>
        </w:rPr>
      </w:pPr>
    </w:p>
    <w:p w:rsidR="00C3046B" w:rsidRDefault="00C3046B" w:rsidP="00C3046B">
      <w:pPr>
        <w:rPr>
          <w:lang w:val="en-AU"/>
        </w:rPr>
      </w:pPr>
    </w:p>
    <w:p w:rsidR="00C3046B" w:rsidRDefault="00C3046B" w:rsidP="00C3046B">
      <w:pPr>
        <w:rPr>
          <w:lang w:val="en-AU"/>
        </w:rPr>
      </w:pPr>
    </w:p>
    <w:p w:rsidR="00C3046B" w:rsidRDefault="00C3046B" w:rsidP="00C3046B">
      <w:pPr>
        <w:rPr>
          <w:lang w:val="en-AU"/>
        </w:rPr>
      </w:pPr>
    </w:p>
    <w:p w:rsidR="00C3046B" w:rsidRDefault="00C3046B" w:rsidP="00C3046B">
      <w:pPr>
        <w:rPr>
          <w:cs/>
          <w:lang w:val="en-AU"/>
        </w:rPr>
      </w:pPr>
    </w:p>
    <w:p w:rsidR="00CE0E71" w:rsidRDefault="00CE0E71" w:rsidP="00C3046B">
      <w:pPr>
        <w:rPr>
          <w:lang w:val="en-AU"/>
        </w:rPr>
      </w:pPr>
    </w:p>
    <w:p w:rsidR="00CE0E71" w:rsidRDefault="00CE0E71" w:rsidP="00C3046B">
      <w:pPr>
        <w:rPr>
          <w:lang w:val="en-AU"/>
        </w:rPr>
      </w:pPr>
    </w:p>
    <w:p w:rsidR="00CE0E71" w:rsidRDefault="00CE0E71" w:rsidP="00C3046B">
      <w:pPr>
        <w:rPr>
          <w:cs/>
          <w:lang w:val="en-AU"/>
        </w:rPr>
      </w:pPr>
    </w:p>
    <w:p w:rsidR="00C3046B" w:rsidRDefault="00C3046B" w:rsidP="00C3046B">
      <w:pPr>
        <w:rPr>
          <w:lang w:val="en-AU"/>
        </w:rPr>
      </w:pPr>
    </w:p>
    <w:p w:rsidR="00850959" w:rsidRDefault="00850959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หมวดที่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2</w:t>
      </w:r>
      <w:r w:rsidR="00E9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ข้อมูลเฉพาะของหลักสูตร</w:t>
      </w:r>
    </w:p>
    <w:p w:rsidR="007255DC" w:rsidRPr="000E5475" w:rsidRDefault="007255DC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850959" w:rsidRPr="00EE5417" w:rsidRDefault="00850959" w:rsidP="002F5CF6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ปรัชญา ความสำคัญ และวัตถุประสงค์ของหลักสูตร</w:t>
      </w:r>
    </w:p>
    <w:p w:rsidR="00850959" w:rsidRPr="00EE5417" w:rsidRDefault="00850959" w:rsidP="002F5CF6">
      <w:pPr>
        <w:ind w:left="700" w:hanging="44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1.1 ปรัชญา</w:t>
      </w:r>
    </w:p>
    <w:p w:rsidR="00C3046B" w:rsidRPr="00C3046B" w:rsidRDefault="00C3046B" w:rsidP="00C3046B">
      <w:pPr>
        <w:ind w:left="720" w:firstLine="15"/>
        <w:contextualSpacing/>
        <w:rPr>
          <w:rFonts w:ascii="Calibri" w:eastAsia="Calibri" w:hAnsi="Calibri" w:cs="TH SarabunPSK"/>
          <w:sz w:val="22"/>
          <w:szCs w:val="32"/>
        </w:rPr>
      </w:pPr>
      <w:r w:rsidRPr="00C3046B">
        <w:rPr>
          <w:rFonts w:ascii="Calibri" w:eastAsia="Calibri" w:hAnsi="Calibri" w:cs="TH SarabunPSK" w:hint="cs"/>
          <w:sz w:val="22"/>
          <w:szCs w:val="32"/>
          <w:cs/>
        </w:rPr>
        <w:t>บัณฑิตก้าวล้ำ นำไอที ตามวิถีธุรกิจยุคใหม่</w:t>
      </w:r>
    </w:p>
    <w:p w:rsidR="00850959" w:rsidRPr="00EE5417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1.2 </w:t>
      </w:r>
      <w:r w:rsidR="002F5CF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ความสำคัญ  </w:t>
      </w:r>
    </w:p>
    <w:p w:rsidR="00850959" w:rsidRPr="00EE5417" w:rsidRDefault="00C3046B" w:rsidP="0037467F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  <w:r w:rsidRPr="00C3046B">
        <w:rPr>
          <w:rFonts w:ascii="TH SarabunPSK" w:hAnsi="TH SarabunPSK" w:cs="TH SarabunPSK"/>
          <w:sz w:val="32"/>
          <w:szCs w:val="32"/>
          <w:cs/>
        </w:rPr>
        <w:t>หลักสูตรบริหารธุรกิจ</w:t>
      </w:r>
      <w:r w:rsidRPr="00C3046B">
        <w:rPr>
          <w:rFonts w:ascii="TH SarabunPSK" w:hAnsi="TH SarabunPSK" w:cs="TH SarabunPSK" w:hint="cs"/>
          <w:sz w:val="32"/>
          <w:szCs w:val="32"/>
          <w:cs/>
        </w:rPr>
        <w:t>บัณฑิต สาขาวิชาธุรกิจดิจิทัล</w:t>
      </w:r>
      <w:r w:rsidRPr="00C3046B">
        <w:rPr>
          <w:rFonts w:ascii="TH SarabunPSK" w:hAnsi="TH SarabunPSK" w:cs="TH SarabunPSK"/>
          <w:sz w:val="32"/>
          <w:szCs w:val="32"/>
          <w:cs/>
        </w:rPr>
        <w:t xml:space="preserve"> ยึดหลักมาตรฐานวิชาการและวิชาชีพระดับอุดมศึกษา มุ่งผลิตกำลังคนที่สนองความต้องการของท้องถิ่นและสอดคล้องกับ</w:t>
      </w:r>
      <w:r w:rsidRPr="00C3046B">
        <w:rPr>
          <w:rFonts w:ascii="TH SarabunPSK" w:hAnsi="TH SarabunPSK" w:cs="TH SarabunPSK" w:hint="cs"/>
          <w:sz w:val="32"/>
          <w:szCs w:val="32"/>
          <w:cs/>
        </w:rPr>
        <w:t xml:space="preserve">นโยบาย เศรษฐกิจดิจิทัล ซึ่งจะส่งผลให้เกิดความต้องการบุคลากรด้านดิจิทัลจำนวนมาก ผู้สำเร็จการศึกษาสามารถประกอบอาชีพส่วนตัวในยุคดิจิทัล หรือผู้ปฏิบัติงานในองค์กรที่ใช้เทคโนโลยีดิจิทัลเป็นหลักในการดำเนินงาน ใช้รูปแบบการเรียนรู้เชิงผลิตภาพเพื่อพัฒนาทักษะในศตวรรษที่ </w:t>
      </w:r>
      <w:r w:rsidRPr="00C3046B">
        <w:rPr>
          <w:rFonts w:ascii="TH SarabunPSK" w:hAnsi="TH SarabunPSK" w:cs="TH SarabunPSK"/>
          <w:sz w:val="32"/>
          <w:szCs w:val="32"/>
        </w:rPr>
        <w:t>21</w:t>
      </w:r>
      <w:r w:rsidRPr="00C3046B">
        <w:rPr>
          <w:rFonts w:ascii="TH SarabunPSK" w:hAnsi="TH SarabunPSK" w:cs="TH SarabunPSK" w:hint="cs"/>
          <w:sz w:val="32"/>
          <w:szCs w:val="32"/>
          <w:cs/>
        </w:rPr>
        <w:t xml:space="preserve"> อย่างชัดเจน</w:t>
      </w:r>
      <w:r w:rsidRPr="00C3046B">
        <w:rPr>
          <w:rFonts w:ascii="TH SarabunPSK" w:hAnsi="TH SarabunPSK" w:cs="TH SarabunPSK"/>
          <w:sz w:val="32"/>
          <w:szCs w:val="32"/>
        </w:rPr>
        <w:t xml:space="preserve">      </w:t>
      </w:r>
      <w:r w:rsidRPr="00C3046B">
        <w:rPr>
          <w:rFonts w:ascii="TH SarabunPSK" w:hAnsi="TH SarabunPSK" w:cs="TH SarabunPSK"/>
          <w:sz w:val="32"/>
          <w:szCs w:val="32"/>
          <w:cs/>
        </w:rPr>
        <w:t>ยึดหลักความร่วมมือระหว่างสถาบันการศึกษาและชุมชน</w:t>
      </w:r>
      <w:r w:rsidRPr="00C3046B">
        <w:rPr>
          <w:rFonts w:ascii="TH SarabunPSK" w:hAnsi="TH SarabunPSK" w:cs="TH SarabunPSK" w:hint="cs"/>
          <w:sz w:val="32"/>
          <w:szCs w:val="32"/>
          <w:cs/>
        </w:rPr>
        <w:t>เพื่อบูรณาการร่วมกันในการ</w:t>
      </w:r>
      <w:r w:rsidRPr="00C3046B">
        <w:rPr>
          <w:rFonts w:ascii="TH SarabunPSK" w:hAnsi="TH SarabunPSK" w:cs="TH SarabunPSK"/>
          <w:sz w:val="32"/>
          <w:szCs w:val="32"/>
          <w:cs/>
        </w:rPr>
        <w:t>จัดกิจกรรม</w:t>
      </w:r>
      <w:r w:rsidRPr="00C3046B">
        <w:rPr>
          <w:rFonts w:ascii="TH SarabunPSK" w:hAnsi="TH SarabunPSK" w:cs="TH SarabunPSK" w:hint="cs"/>
          <w:sz w:val="32"/>
          <w:szCs w:val="32"/>
          <w:cs/>
        </w:rPr>
        <w:t>การเรียนการสอน ส่งเสริมการจัด</w:t>
      </w:r>
      <w:r w:rsidRPr="00C3046B">
        <w:rPr>
          <w:rFonts w:ascii="TH SarabunPSK" w:hAnsi="TH SarabunPSK" w:cs="TH SarabunPSK"/>
          <w:sz w:val="32"/>
          <w:szCs w:val="32"/>
          <w:cs/>
        </w:rPr>
        <w:t>ประสบการณ์การเรียนรู้ มุ่งเน้นการปฏิบัติ</w:t>
      </w:r>
      <w:r w:rsidRPr="00C3046B">
        <w:rPr>
          <w:rFonts w:ascii="TH SarabunPSK" w:hAnsi="TH SarabunPSK" w:cs="TH SarabunPSK" w:hint="cs"/>
          <w:sz w:val="32"/>
          <w:szCs w:val="32"/>
          <w:cs/>
        </w:rPr>
        <w:t xml:space="preserve"> การวิจัย บริการวิชาการ</w:t>
      </w:r>
      <w:r w:rsidRPr="00C3046B">
        <w:rPr>
          <w:rFonts w:ascii="TH SarabunPSK" w:hAnsi="TH SarabunPSK" w:cs="TH SarabunPSK"/>
          <w:sz w:val="32"/>
          <w:szCs w:val="32"/>
          <w:cs/>
        </w:rPr>
        <w:t>ควบคู่</w:t>
      </w:r>
      <w:r w:rsidRPr="00C3046B">
        <w:rPr>
          <w:rFonts w:ascii="TH SarabunPSK" w:hAnsi="TH SarabunPSK" w:cs="TH SarabunPSK" w:hint="cs"/>
          <w:sz w:val="32"/>
          <w:szCs w:val="32"/>
          <w:cs/>
        </w:rPr>
        <w:t>กับการเรียน</w:t>
      </w:r>
      <w:r w:rsidRPr="00C3046B">
        <w:rPr>
          <w:rFonts w:ascii="TH SarabunPSK" w:hAnsi="TH SarabunPSK" w:cs="TH SarabunPSK"/>
          <w:sz w:val="32"/>
          <w:szCs w:val="32"/>
          <w:cs/>
        </w:rPr>
        <w:t xml:space="preserve">ทฤษฎี </w:t>
      </w:r>
      <w:r w:rsidRPr="00C3046B">
        <w:rPr>
          <w:rFonts w:ascii="TH SarabunPSK" w:hAnsi="TH SarabunPSK" w:cs="TH SarabunPSK" w:hint="cs"/>
          <w:sz w:val="32"/>
          <w:szCs w:val="32"/>
          <w:cs/>
        </w:rPr>
        <w:t xml:space="preserve">การถอดบทเรียน </w:t>
      </w:r>
      <w:r w:rsidRPr="00C3046B">
        <w:rPr>
          <w:rFonts w:ascii="TH SarabunPSK" w:hAnsi="TH SarabunPSK" w:cs="TH SarabunPSK"/>
          <w:sz w:val="32"/>
          <w:szCs w:val="32"/>
          <w:cs/>
        </w:rPr>
        <w:t>ก่อให้เกิด</w:t>
      </w:r>
      <w:r w:rsidRPr="00C3046B">
        <w:rPr>
          <w:rFonts w:ascii="TH SarabunPSK" w:hAnsi="TH SarabunPSK" w:cs="TH SarabunPSK" w:hint="cs"/>
          <w:sz w:val="32"/>
          <w:szCs w:val="32"/>
          <w:cs/>
        </w:rPr>
        <w:t>การสร้างองค์ความรู้ใหม่ด้วยตัวนักศึกษาเอง      มี</w:t>
      </w:r>
      <w:r w:rsidRPr="00C3046B">
        <w:rPr>
          <w:rFonts w:ascii="TH SarabunPSK" w:hAnsi="TH SarabunPSK" w:cs="TH SarabunPSK"/>
          <w:sz w:val="32"/>
          <w:szCs w:val="32"/>
          <w:cs/>
        </w:rPr>
        <w:t>ความก้าวหน้าทางวิชาการ ผู้เรียนให้มีสมรรถ</w:t>
      </w:r>
      <w:r w:rsidRPr="00C3046B">
        <w:rPr>
          <w:rFonts w:ascii="TH SarabunPSK" w:hAnsi="TH SarabunPSK" w:cs="TH SarabunPSK" w:hint="cs"/>
          <w:sz w:val="32"/>
          <w:szCs w:val="32"/>
          <w:cs/>
        </w:rPr>
        <w:t>นะ</w:t>
      </w:r>
      <w:r w:rsidRPr="00C3046B">
        <w:rPr>
          <w:rFonts w:ascii="TH SarabunPSK" w:hAnsi="TH SarabunPSK" w:cs="TH SarabunPSK"/>
          <w:sz w:val="32"/>
          <w:szCs w:val="32"/>
          <w:cs/>
        </w:rPr>
        <w:t>ในวิชาชีพ และ</w:t>
      </w:r>
      <w:r w:rsidRPr="00C3046B">
        <w:rPr>
          <w:rFonts w:ascii="TH SarabunPSK" w:hAnsi="TH SarabunPSK" w:cs="TH SarabunPSK" w:hint="cs"/>
          <w:sz w:val="32"/>
          <w:szCs w:val="32"/>
          <w:cs/>
        </w:rPr>
        <w:t>ตระหนักถึง</w:t>
      </w:r>
      <w:r w:rsidRPr="00C3046B">
        <w:rPr>
          <w:rFonts w:ascii="TH SarabunPSK" w:hAnsi="TH SarabunPSK" w:cs="TH SarabunPSK"/>
          <w:sz w:val="32"/>
          <w:szCs w:val="32"/>
          <w:cs/>
        </w:rPr>
        <w:t>คุณธรรม</w:t>
      </w:r>
      <w:r w:rsidRPr="00C3046B">
        <w:rPr>
          <w:rFonts w:ascii="TH SarabunPSK" w:hAnsi="TH SarabunPSK" w:cs="TH SarabunPSK" w:hint="cs"/>
          <w:sz w:val="32"/>
          <w:szCs w:val="32"/>
          <w:cs/>
        </w:rPr>
        <w:t>จริยธรรม</w:t>
      </w:r>
    </w:p>
    <w:p w:rsidR="00850959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lang w:val="en-AU"/>
        </w:rPr>
        <w:t>3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 </w:t>
      </w:r>
      <w:r w:rsidR="00C91FE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วัตถุประสงค์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C3046B" w:rsidRPr="00EE5417" w:rsidRDefault="00C3046B" w:rsidP="00C91FEC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C3046B">
        <w:rPr>
          <w:rFonts w:cs="TH SarabunPSK"/>
          <w:szCs w:val="32"/>
          <w:cs/>
        </w:rPr>
        <w:t>เพื่อพัฒนาบัณฑิตเพื่อตอบสนองการเปลี่ยนแปลงสู่ยุคเศรษฐกิจดิจิทัลที่มีคุณสมบัติต่อไปนี้</w:t>
      </w:r>
    </w:p>
    <w:p w:rsidR="00850959" w:rsidRPr="00EE5417" w:rsidRDefault="00850959" w:rsidP="0037467F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8F6E32">
        <w:rPr>
          <w:rFonts w:ascii="TH SarabunPSK" w:hAnsi="TH SarabunPSK" w:cs="TH SarabunPSK" w:hint="cs"/>
          <w:color w:val="000000"/>
          <w:sz w:val="32"/>
          <w:szCs w:val="32"/>
          <w:cs/>
        </w:rPr>
        <w:t>.3.1</w:t>
      </w:r>
      <w:r w:rsidR="00C91FE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C3046B" w:rsidRPr="00C3046B">
        <w:rPr>
          <w:rFonts w:ascii="Cordia New" w:eastAsia="Cordia New" w:hAnsi="Cordia New" w:cs="TH SarabunPSK" w:hint="cs"/>
          <w:sz w:val="28"/>
          <w:szCs w:val="32"/>
          <w:cs/>
          <w:lang w:val="en-US"/>
        </w:rPr>
        <w:t>มีความรู้ความสามารถ ใฝ่รู้ สามารถพัฒนาตนเอง ให้ทันต่อความเปลี่ยนแปลงของเศรษฐกิจและสังคมในยุคปัจจุบัน</w:t>
      </w:r>
    </w:p>
    <w:p w:rsidR="00850959" w:rsidRPr="00EE5417" w:rsidRDefault="008F6E32" w:rsidP="0037467F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1.3.</w:t>
      </w:r>
      <w:r w:rsidR="00850959" w:rsidRPr="00EE5417">
        <w:rPr>
          <w:rFonts w:ascii="TH SarabunPSK" w:hAnsi="TH SarabunPSK" w:cs="TH SarabunPSK"/>
          <w:color w:val="000000"/>
          <w:sz w:val="32"/>
          <w:szCs w:val="32"/>
        </w:rPr>
        <w:t>2</w:t>
      </w:r>
      <w:r w:rsidR="00C91FE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C3046B" w:rsidRPr="00C3046B">
        <w:rPr>
          <w:rFonts w:ascii="Cordia New" w:eastAsia="Cordia New" w:hAnsi="Cordia New" w:cs="TH SarabunPSK" w:hint="cs"/>
          <w:sz w:val="28"/>
          <w:szCs w:val="32"/>
          <w:cs/>
          <w:lang w:val="en-US"/>
        </w:rPr>
        <w:t>มีความพร้อมเป็นผู้ปฏิบัติงานในหน่วยงานธุรกิจ หรือผู้ประกอบการธุรกิจดิจิทัลที่มีประสิทธิภาพ สามารถใช้เทคโนโลยีดิจิทัลให้เป็นประโยชน์ต่อธุรกิจได้</w:t>
      </w:r>
    </w:p>
    <w:p w:rsidR="004F4ABF" w:rsidRDefault="008F6E32" w:rsidP="00C3046B">
      <w:pPr>
        <w:pStyle w:val="7"/>
        <w:keepNext/>
        <w:tabs>
          <w:tab w:val="left" w:pos="1260"/>
        </w:tabs>
        <w:spacing w:before="0" w:after="0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1.3.</w:t>
      </w:r>
      <w:r w:rsidR="00850959" w:rsidRPr="00EE5417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="00C3046B" w:rsidRPr="00C3046B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มีคุณธรรม จริยธรรมในการประกอบวิชาชีพ </w:t>
      </w:r>
    </w:p>
    <w:p w:rsidR="00C3046B" w:rsidRPr="00C3046B" w:rsidRDefault="00C3046B" w:rsidP="00C3046B">
      <w:pPr>
        <w:rPr>
          <w:lang w:val="en-AU"/>
        </w:rPr>
      </w:pPr>
    </w:p>
    <w:p w:rsidR="00850959" w:rsidRPr="00B474E3" w:rsidRDefault="00850959" w:rsidP="00A76F73">
      <w:pPr>
        <w:rPr>
          <w:rFonts w:ascii="TH SarabunPSK" w:hAnsi="TH SarabunPSK" w:cs="TH SarabunPSK"/>
          <w:color w:val="000000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แผนพัฒนาปรับปรุง</w:t>
      </w:r>
    </w:p>
    <w:p w:rsidR="004A2DF1" w:rsidRDefault="004A2DF1" w:rsidP="00A76F73">
      <w:pPr>
        <w:rPr>
          <w:rFonts w:ascii="TH SarabunPSK" w:hAnsi="TH SarabunPSK" w:cs="TH SarabunPSK"/>
          <w:color w:val="000000"/>
          <w:lang w:val="en-AU"/>
        </w:rPr>
      </w:pPr>
    </w:p>
    <w:tbl>
      <w:tblPr>
        <w:tblW w:w="50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1"/>
        <w:gridCol w:w="2975"/>
        <w:gridCol w:w="2553"/>
      </w:tblGrid>
      <w:tr w:rsidR="00C3046B" w:rsidRPr="00C91FEC" w:rsidTr="00D43D87">
        <w:trPr>
          <w:trHeight w:val="345"/>
          <w:tblHeader/>
          <w:jc w:val="center"/>
        </w:trPr>
        <w:tc>
          <w:tcPr>
            <w:tcW w:w="1685" w:type="pct"/>
          </w:tcPr>
          <w:p w:rsidR="00C3046B" w:rsidRPr="00C91FEC" w:rsidRDefault="00C3046B" w:rsidP="00D43D8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1784" w:type="pct"/>
          </w:tcPr>
          <w:p w:rsidR="00C3046B" w:rsidRPr="00C91FEC" w:rsidRDefault="00C3046B" w:rsidP="00D43D8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31" w:type="pct"/>
          </w:tcPr>
          <w:p w:rsidR="00C3046B" w:rsidRPr="00C91FEC" w:rsidRDefault="00C3046B" w:rsidP="00D43D8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C3046B" w:rsidRPr="00C91FEC" w:rsidTr="00D43D87">
        <w:trPr>
          <w:trHeight w:val="341"/>
          <w:jc w:val="center"/>
        </w:trPr>
        <w:tc>
          <w:tcPr>
            <w:tcW w:w="1685" w:type="pct"/>
          </w:tcPr>
          <w:p w:rsidR="00C3046B" w:rsidRPr="00573D13" w:rsidRDefault="00C3046B" w:rsidP="00DC66F6">
            <w:pPr>
              <w:pStyle w:val="afb"/>
              <w:numPr>
                <w:ilvl w:val="0"/>
                <w:numId w:val="21"/>
              </w:numPr>
              <w:ind w:left="270" w:hanging="270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 w:rsidRPr="00573D13">
              <w:rPr>
                <w:rFonts w:ascii="TH SarabunPSK" w:hAnsi="TH SarabunPSK" w:cs="TH SarabunPSK"/>
                <w:color w:val="000000"/>
                <w:cs/>
              </w:rPr>
              <w:t xml:space="preserve">ปรับปรุงหลักสูตรให้มีมาตรฐานตามที่ สกอ.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กำหนด และมีเป้าหมายที่ชัดเจนในการผลิตบัณฑิต</w:t>
            </w:r>
          </w:p>
        </w:tc>
        <w:tc>
          <w:tcPr>
            <w:tcW w:w="1784" w:type="pct"/>
          </w:tcPr>
          <w:p w:rsidR="00C3046B" w:rsidRPr="00543261" w:rsidRDefault="00C3046B" w:rsidP="00DC66F6">
            <w:pPr>
              <w:pStyle w:val="afb"/>
              <w:numPr>
                <w:ilvl w:val="0"/>
                <w:numId w:val="20"/>
              </w:numPr>
              <w:ind w:left="182" w:hanging="142"/>
              <w:jc w:val="thaiDistribute"/>
              <w:rPr>
                <w:rFonts w:ascii="TH SarabunPSK" w:hAnsi="TH SarabunPSK" w:cs="TH SarabunPSK"/>
                <w:sz w:val="28"/>
              </w:rPr>
            </w:pPr>
            <w:r w:rsidRPr="00543261">
              <w:rPr>
                <w:rFonts w:ascii="TH SarabunPSK" w:hAnsi="TH SarabunPSK" w:cs="TH SarabunPSK"/>
                <w:sz w:val="28"/>
                <w:cs/>
              </w:rPr>
              <w:t>พัฒนาหลักสูตรโดยมีพื้นฐานจาก</w:t>
            </w:r>
            <w:r>
              <w:rPr>
                <w:rFonts w:ascii="TH SarabunPSK" w:hAnsi="TH SarabunPSK" w:cs="TH SarabunPSK" w:hint="cs"/>
                <w:sz w:val="28"/>
                <w:cs/>
              </w:rPr>
              <w:t>หลักสูตรในระดับสากล</w:t>
            </w:r>
          </w:p>
          <w:p w:rsidR="00C3046B" w:rsidRPr="00543261" w:rsidRDefault="00C3046B" w:rsidP="00DC66F6">
            <w:pPr>
              <w:pStyle w:val="afb"/>
              <w:numPr>
                <w:ilvl w:val="0"/>
                <w:numId w:val="20"/>
              </w:numPr>
              <w:ind w:left="182" w:hanging="142"/>
              <w:jc w:val="thaiDistribute"/>
              <w:rPr>
                <w:rFonts w:ascii="TH SarabunPSK" w:hAnsi="TH SarabunPSK" w:cs="TH SarabunPSK"/>
                <w:sz w:val="28"/>
              </w:rPr>
            </w:pPr>
            <w:r w:rsidRPr="00543261">
              <w:rPr>
                <w:rFonts w:ascii="TH SarabunPSK" w:hAnsi="TH SarabunPSK" w:cs="TH SarabunPSK"/>
                <w:sz w:val="28"/>
                <w:cs/>
              </w:rPr>
              <w:t>ติดตามประเมินหลักสูตรอย่างสม่ำเสมอ</w:t>
            </w:r>
          </w:p>
          <w:p w:rsidR="00C3046B" w:rsidRPr="00543261" w:rsidRDefault="00C3046B" w:rsidP="00DC66F6">
            <w:pPr>
              <w:pStyle w:val="afb"/>
              <w:numPr>
                <w:ilvl w:val="0"/>
                <w:numId w:val="20"/>
              </w:numPr>
              <w:ind w:left="182" w:hanging="142"/>
              <w:jc w:val="thaiDistribute"/>
              <w:rPr>
                <w:rFonts w:ascii="TH SarabunPSK" w:hAnsi="TH SarabunPSK" w:cs="TH SarabunPSK"/>
                <w:sz w:val="28"/>
              </w:rPr>
            </w:pPr>
            <w:r w:rsidRPr="00543261">
              <w:rPr>
                <w:rFonts w:ascii="TH SarabunPSK" w:hAnsi="TH SarabunPSK" w:cs="TH SarabunPSK"/>
                <w:sz w:val="28"/>
                <w:cs/>
              </w:rPr>
              <w:t>เชิญผู้เชี่ยวชาญทั้งภาครัฐและเอกชน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เข้า</w:t>
            </w:r>
            <w:r w:rsidRPr="00543261">
              <w:rPr>
                <w:rFonts w:ascii="TH SarabunPSK" w:hAnsi="TH SarabunPSK" w:cs="TH SarabunPSK"/>
                <w:sz w:val="28"/>
                <w:cs/>
              </w:rPr>
              <w:t>มามีส่วนร่วมในการพัฒนาหลักสูตร</w:t>
            </w:r>
          </w:p>
        </w:tc>
        <w:tc>
          <w:tcPr>
            <w:tcW w:w="1531" w:type="pct"/>
          </w:tcPr>
          <w:p w:rsidR="00C3046B" w:rsidRPr="00543261" w:rsidRDefault="00C3046B" w:rsidP="00DC66F6">
            <w:pPr>
              <w:pStyle w:val="afb"/>
              <w:numPr>
                <w:ilvl w:val="0"/>
                <w:numId w:val="20"/>
              </w:numPr>
              <w:ind w:left="218" w:hanging="142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รายงานการวิพากษ์หลักสูตรจากผู้ทรงคุณวุฒิ</w:t>
            </w:r>
          </w:p>
          <w:p w:rsidR="00C3046B" w:rsidRDefault="00C3046B" w:rsidP="00DC66F6">
            <w:pPr>
              <w:pStyle w:val="afb"/>
              <w:numPr>
                <w:ilvl w:val="0"/>
                <w:numId w:val="20"/>
              </w:numPr>
              <w:ind w:left="218" w:hanging="142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รายงานผลการดำเนินงานของหลักสูตร </w:t>
            </w:r>
            <w:r>
              <w:rPr>
                <w:rFonts w:ascii="TH SarabunPSK" w:hAnsi="TH SarabunPSK" w:cs="TH SarabunPSK"/>
                <w:sz w:val="28"/>
              </w:rPr>
              <w:t>(</w:t>
            </w:r>
            <w:r>
              <w:rPr>
                <w:rFonts w:ascii="TH SarabunPSK" w:hAnsi="TH SarabunPSK" w:cs="TH SarabunPSK" w:hint="cs"/>
                <w:sz w:val="28"/>
                <w:cs/>
              </w:rPr>
              <w:t>มคอ.7)</w:t>
            </w:r>
          </w:p>
          <w:p w:rsidR="00C3046B" w:rsidRPr="005B0A81" w:rsidRDefault="00C3046B" w:rsidP="009877A2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C3046B" w:rsidRPr="00C91FEC" w:rsidTr="00D43D87">
        <w:trPr>
          <w:trHeight w:val="944"/>
          <w:jc w:val="center"/>
        </w:trPr>
        <w:tc>
          <w:tcPr>
            <w:tcW w:w="1685" w:type="pct"/>
            <w:vMerge w:val="restart"/>
          </w:tcPr>
          <w:p w:rsidR="00C3046B" w:rsidRPr="00543261" w:rsidRDefault="00C3046B" w:rsidP="00DC66F6">
            <w:pPr>
              <w:pStyle w:val="afb"/>
              <w:numPr>
                <w:ilvl w:val="0"/>
                <w:numId w:val="21"/>
              </w:numPr>
              <w:ind w:left="270" w:hanging="27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43261">
              <w:rPr>
                <w:rFonts w:ascii="TH SarabunPSK" w:hAnsi="TH SarabunPSK" w:cs="TH SarabunPSK"/>
                <w:sz w:val="28"/>
                <w:cs/>
              </w:rPr>
              <w:t>ปรับปรุง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กระบวนการเรียนการสอน ด้วยการบูรณาการรูปแบบ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lastRenderedPageBreak/>
              <w:t xml:space="preserve">ต่างๆ </w:t>
            </w:r>
            <w:r>
              <w:rPr>
                <w:rFonts w:ascii="TH SarabunPSK" w:hAnsi="TH SarabunPSK" w:cs="TH SarabunPSK" w:hint="cs"/>
                <w:sz w:val="28"/>
                <w:cs/>
              </w:rPr>
              <w:t>ตรงตามเป้าหมายการผลิตบัณฑิต</w:t>
            </w:r>
          </w:p>
        </w:tc>
        <w:tc>
          <w:tcPr>
            <w:tcW w:w="1784" w:type="pct"/>
          </w:tcPr>
          <w:p w:rsidR="00C3046B" w:rsidRPr="00543261" w:rsidRDefault="00C3046B" w:rsidP="00DC66F6">
            <w:pPr>
              <w:pStyle w:val="afb"/>
              <w:numPr>
                <w:ilvl w:val="0"/>
                <w:numId w:val="20"/>
              </w:numPr>
              <w:ind w:left="181" w:hanging="14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สอดแทรกทักษะการเรียนรู้ในศตวรรษที่ 21 ให้กับนักศึกษาในทุกรายวิชา</w:t>
            </w:r>
          </w:p>
        </w:tc>
        <w:tc>
          <w:tcPr>
            <w:tcW w:w="1531" w:type="pct"/>
          </w:tcPr>
          <w:p w:rsidR="00C3046B" w:rsidRDefault="00C3046B" w:rsidP="00DC66F6">
            <w:pPr>
              <w:pStyle w:val="afb"/>
              <w:numPr>
                <w:ilvl w:val="0"/>
                <w:numId w:val="20"/>
              </w:numPr>
              <w:ind w:left="218" w:hanging="142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มคอ.3</w:t>
            </w:r>
          </w:p>
          <w:p w:rsidR="00C3046B" w:rsidRPr="00A34FA8" w:rsidRDefault="00C3046B" w:rsidP="00DC66F6">
            <w:pPr>
              <w:pStyle w:val="afb"/>
              <w:numPr>
                <w:ilvl w:val="0"/>
                <w:numId w:val="20"/>
              </w:numPr>
              <w:ind w:left="218" w:hanging="14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มคอ.5</w:t>
            </w:r>
          </w:p>
        </w:tc>
      </w:tr>
      <w:tr w:rsidR="00C3046B" w:rsidRPr="00C91FEC" w:rsidTr="00D43D87">
        <w:trPr>
          <w:trHeight w:val="945"/>
          <w:jc w:val="center"/>
        </w:trPr>
        <w:tc>
          <w:tcPr>
            <w:tcW w:w="1685" w:type="pct"/>
            <w:vMerge/>
          </w:tcPr>
          <w:p w:rsidR="00C3046B" w:rsidRPr="00543261" w:rsidRDefault="00C3046B" w:rsidP="00DC66F6">
            <w:pPr>
              <w:pStyle w:val="afb"/>
              <w:numPr>
                <w:ilvl w:val="0"/>
                <w:numId w:val="21"/>
              </w:numPr>
              <w:ind w:left="270" w:hanging="27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84" w:type="pct"/>
          </w:tcPr>
          <w:p w:rsidR="00C3046B" w:rsidRDefault="00C3046B" w:rsidP="00DC66F6">
            <w:pPr>
              <w:pStyle w:val="afb"/>
              <w:numPr>
                <w:ilvl w:val="0"/>
                <w:numId w:val="20"/>
              </w:numPr>
              <w:ind w:left="181" w:hanging="14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นำกระบวนการเรียนรู้เชิงผลิตภาพมาใช้เป็นหลักในการจัดการเรียนการสอน</w:t>
            </w:r>
          </w:p>
        </w:tc>
        <w:tc>
          <w:tcPr>
            <w:tcW w:w="1531" w:type="pct"/>
          </w:tcPr>
          <w:p w:rsidR="00C3046B" w:rsidRDefault="00C3046B" w:rsidP="00DC66F6">
            <w:pPr>
              <w:pStyle w:val="afb"/>
              <w:numPr>
                <w:ilvl w:val="0"/>
                <w:numId w:val="20"/>
              </w:numPr>
              <w:ind w:left="218" w:hanging="14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การจัดกิจกรรมนำเสนอผลงานของนักศึกษา</w:t>
            </w:r>
          </w:p>
        </w:tc>
      </w:tr>
      <w:tr w:rsidR="00C3046B" w:rsidRPr="00C91FEC" w:rsidTr="00D43D87">
        <w:trPr>
          <w:trHeight w:val="281"/>
          <w:jc w:val="center"/>
        </w:trPr>
        <w:tc>
          <w:tcPr>
            <w:tcW w:w="1685" w:type="pct"/>
          </w:tcPr>
          <w:p w:rsidR="00C3046B" w:rsidRPr="00543261" w:rsidRDefault="00C3046B" w:rsidP="00DC66F6">
            <w:pPr>
              <w:pStyle w:val="afb"/>
              <w:numPr>
                <w:ilvl w:val="0"/>
                <w:numId w:val="21"/>
              </w:numPr>
              <w:ind w:left="270" w:hanging="27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43261">
              <w:rPr>
                <w:rFonts w:ascii="TH SarabunPSK" w:hAnsi="TH SarabunPSK" w:cs="TH SarabunPSK"/>
                <w:sz w:val="28"/>
                <w:cs/>
                <w:lang w:val="en-AU"/>
              </w:rPr>
              <w:lastRenderedPageBreak/>
              <w:t>พัฒนาบุคลากรให้ก้าวทันต่อวิวัฒนาการและองค์ความรู้ใหม่ๆ สร้างเสริมประสบการณ์การ</w:t>
            </w:r>
            <w:r>
              <w:rPr>
                <w:rFonts w:ascii="TH SarabunPSK" w:hAnsi="TH SarabunPSK" w:cs="TH SarabunPSK" w:hint="cs"/>
                <w:sz w:val="28"/>
                <w:cs/>
                <w:lang w:val="en-AU"/>
              </w:rPr>
              <w:t xml:space="preserve"> บูรณาการงานวิจัย บริการวิชาการ และการเป็นส่วนหนึ่งของชุมชนท้องถิ่น</w:t>
            </w:r>
          </w:p>
        </w:tc>
        <w:tc>
          <w:tcPr>
            <w:tcW w:w="1784" w:type="pct"/>
          </w:tcPr>
          <w:p w:rsidR="00C3046B" w:rsidRPr="00543261" w:rsidRDefault="00C3046B" w:rsidP="00DC66F6">
            <w:pPr>
              <w:pStyle w:val="afb"/>
              <w:numPr>
                <w:ilvl w:val="0"/>
                <w:numId w:val="20"/>
              </w:numPr>
              <w:ind w:left="181" w:hanging="14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43261">
              <w:rPr>
                <w:rFonts w:ascii="TH SarabunPSK" w:hAnsi="TH SarabunPSK" w:cs="TH SarabunPSK"/>
                <w:sz w:val="28"/>
                <w:cs/>
              </w:rPr>
              <w:t>สนับสนุนบุคลากรในการพัฒนาองค์ความรู้</w:t>
            </w:r>
            <w:r>
              <w:rPr>
                <w:rFonts w:ascii="TH SarabunPSK" w:hAnsi="TH SarabunPSK" w:cs="TH SarabunPSK" w:hint="cs"/>
                <w:sz w:val="28"/>
                <w:cs/>
              </w:rPr>
              <w:t>ด้วยการวิจัย</w:t>
            </w:r>
          </w:p>
          <w:p w:rsidR="00C3046B" w:rsidRPr="00543261" w:rsidRDefault="00C3046B" w:rsidP="00DC66F6">
            <w:pPr>
              <w:pStyle w:val="afb"/>
              <w:numPr>
                <w:ilvl w:val="0"/>
                <w:numId w:val="20"/>
              </w:numPr>
              <w:ind w:left="181" w:hanging="142"/>
              <w:jc w:val="thaiDistribute"/>
              <w:rPr>
                <w:rFonts w:ascii="TH SarabunPSK" w:hAnsi="TH SarabunPSK" w:cs="TH SarabunPSK"/>
                <w:sz w:val="28"/>
              </w:rPr>
            </w:pPr>
            <w:r w:rsidRPr="00543261">
              <w:rPr>
                <w:rFonts w:ascii="TH SarabunPSK" w:hAnsi="TH SarabunPSK" w:cs="TH SarabunPSK"/>
                <w:sz w:val="28"/>
                <w:cs/>
              </w:rPr>
              <w:t>สนับสนุนให้บุคลากรด้านการเรียนการสอนปฏิบัติงานบริการ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วิชาการ</w:t>
            </w:r>
            <w:r w:rsidRPr="00543261">
              <w:rPr>
                <w:rFonts w:ascii="TH SarabunPSK" w:hAnsi="TH SarabunPSK" w:cs="TH SarabunPSK"/>
                <w:sz w:val="28"/>
                <w:cs/>
              </w:rPr>
              <w:t>แก่</w:t>
            </w:r>
            <w:r>
              <w:rPr>
                <w:rFonts w:ascii="TH SarabunPSK" w:hAnsi="TH SarabunPSK" w:cs="TH SarabunPSK" w:hint="cs"/>
                <w:sz w:val="28"/>
                <w:cs/>
              </w:rPr>
              <w:t>ชุมชน หรือ</w:t>
            </w:r>
            <w:r w:rsidRPr="00543261">
              <w:rPr>
                <w:rFonts w:ascii="TH SarabunPSK" w:hAnsi="TH SarabunPSK" w:cs="TH SarabunPSK"/>
                <w:sz w:val="28"/>
                <w:cs/>
              </w:rPr>
              <w:t>องค์การภายนอก</w:t>
            </w:r>
          </w:p>
          <w:p w:rsidR="00C3046B" w:rsidRPr="00543261" w:rsidRDefault="00C3046B" w:rsidP="009877A2">
            <w:pPr>
              <w:pStyle w:val="afb"/>
              <w:ind w:left="181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31" w:type="pct"/>
          </w:tcPr>
          <w:p w:rsidR="00C3046B" w:rsidRPr="00543261" w:rsidRDefault="00C3046B" w:rsidP="00DC66F6">
            <w:pPr>
              <w:pStyle w:val="afb"/>
              <w:numPr>
                <w:ilvl w:val="0"/>
                <w:numId w:val="20"/>
              </w:numPr>
              <w:ind w:left="218" w:hanging="142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AU"/>
              </w:rPr>
              <w:t>รายงาน</w:t>
            </w:r>
            <w:r w:rsidRPr="00543261">
              <w:rPr>
                <w:rFonts w:ascii="TH SarabunPSK" w:hAnsi="TH SarabunPSK" w:cs="TH SarabunPSK"/>
                <w:sz w:val="28"/>
                <w:cs/>
                <w:lang w:val="en-AU"/>
              </w:rPr>
              <w:t>การส่งบุคลากรเข้ารับการฝึกอบรม/เข้าร่วมการประชุม/สัมมนา</w:t>
            </w:r>
          </w:p>
          <w:p w:rsidR="00C3046B" w:rsidRDefault="00C3046B" w:rsidP="00DC66F6">
            <w:pPr>
              <w:pStyle w:val="afb"/>
              <w:numPr>
                <w:ilvl w:val="0"/>
                <w:numId w:val="20"/>
              </w:numPr>
              <w:ind w:left="218" w:hanging="142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รายงานการวิจัย/บริการวิชาการของบุคลากร</w:t>
            </w:r>
          </w:p>
          <w:p w:rsidR="00C3046B" w:rsidRPr="00AF2514" w:rsidRDefault="00C3046B" w:rsidP="009877A2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</w:tr>
    </w:tbl>
    <w:p w:rsidR="00C3046B" w:rsidRPr="00C3046B" w:rsidRDefault="00C3046B" w:rsidP="00A76F73">
      <w:pPr>
        <w:rPr>
          <w:rFonts w:ascii="TH SarabunPSK" w:hAnsi="TH SarabunPSK" w:cs="TH SarabunPSK"/>
          <w:color w:val="000000"/>
        </w:rPr>
      </w:pPr>
    </w:p>
    <w:p w:rsidR="00C3046B" w:rsidRDefault="00C3046B" w:rsidP="00A76F73">
      <w:pPr>
        <w:rPr>
          <w:rFonts w:ascii="TH SarabunPSK" w:hAnsi="TH SarabunPSK" w:cs="TH SarabunPSK"/>
          <w:color w:val="000000"/>
          <w:lang w:val="en-AU"/>
        </w:rPr>
      </w:pPr>
    </w:p>
    <w:p w:rsidR="00C3046B" w:rsidRDefault="00C3046B" w:rsidP="00A76F73">
      <w:pPr>
        <w:rPr>
          <w:rFonts w:ascii="TH SarabunPSK" w:hAnsi="TH SarabunPSK" w:cs="TH SarabunPSK"/>
          <w:color w:val="000000"/>
          <w:lang w:val="en-AU"/>
        </w:rPr>
      </w:pPr>
    </w:p>
    <w:p w:rsidR="00C3046B" w:rsidRDefault="00C3046B" w:rsidP="00A76F73">
      <w:pPr>
        <w:rPr>
          <w:rFonts w:ascii="TH SarabunPSK" w:hAnsi="TH SarabunPSK" w:cs="TH SarabunPSK"/>
          <w:color w:val="000000"/>
          <w:lang w:val="en-AU"/>
        </w:rPr>
      </w:pPr>
    </w:p>
    <w:p w:rsidR="00C3046B" w:rsidRDefault="00C3046B" w:rsidP="00A76F73">
      <w:pPr>
        <w:rPr>
          <w:rFonts w:ascii="TH SarabunPSK" w:hAnsi="TH SarabunPSK" w:cs="TH SarabunPSK"/>
          <w:color w:val="000000"/>
          <w:lang w:val="en-AU"/>
        </w:rPr>
      </w:pPr>
    </w:p>
    <w:p w:rsidR="00C3046B" w:rsidRDefault="00C3046B" w:rsidP="00A76F73">
      <w:pPr>
        <w:rPr>
          <w:rFonts w:ascii="TH SarabunPSK" w:hAnsi="TH SarabunPSK" w:cs="TH SarabunPSK"/>
          <w:color w:val="000000"/>
          <w:lang w:val="en-AU"/>
        </w:rPr>
      </w:pPr>
    </w:p>
    <w:p w:rsidR="00C3046B" w:rsidRDefault="00C3046B" w:rsidP="00A76F73">
      <w:pPr>
        <w:rPr>
          <w:rFonts w:ascii="TH SarabunPSK" w:hAnsi="TH SarabunPSK" w:cs="TH SarabunPSK"/>
          <w:color w:val="000000"/>
          <w:lang w:val="en-AU"/>
        </w:rPr>
      </w:pPr>
    </w:p>
    <w:p w:rsidR="00C3046B" w:rsidRDefault="00C3046B" w:rsidP="00A76F73">
      <w:pPr>
        <w:rPr>
          <w:rFonts w:ascii="TH SarabunPSK" w:hAnsi="TH SarabunPSK" w:cs="TH SarabunPSK"/>
          <w:color w:val="000000"/>
          <w:lang w:val="en-AU"/>
        </w:rPr>
      </w:pPr>
    </w:p>
    <w:p w:rsidR="00C3046B" w:rsidRDefault="00C3046B" w:rsidP="00A76F73">
      <w:pPr>
        <w:rPr>
          <w:rFonts w:ascii="TH SarabunPSK" w:hAnsi="TH SarabunPSK" w:cs="TH SarabunPSK"/>
          <w:color w:val="000000"/>
          <w:lang w:val="en-AU"/>
        </w:rPr>
      </w:pPr>
    </w:p>
    <w:p w:rsidR="00C3046B" w:rsidRPr="00A26401" w:rsidRDefault="00C3046B" w:rsidP="00A76F73">
      <w:pPr>
        <w:rPr>
          <w:rFonts w:ascii="TH SarabunPSK" w:hAnsi="TH SarabunPSK" w:cs="TH SarabunPSK"/>
          <w:color w:val="000000"/>
        </w:rPr>
      </w:pPr>
    </w:p>
    <w:p w:rsidR="00EC1F7E" w:rsidRPr="007E25B3" w:rsidRDefault="00EC1F7E">
      <w:pPr>
        <w:rPr>
          <w:sz w:val="32"/>
          <w:szCs w:val="32"/>
        </w:rPr>
      </w:pPr>
    </w:p>
    <w:p w:rsidR="00850959" w:rsidRPr="00EE5417" w:rsidRDefault="00850959" w:rsidP="00A76F7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</w:p>
    <w:p w:rsidR="00EC1F7E" w:rsidRDefault="00EC1F7E" w:rsidP="00EC1F7E"/>
    <w:p w:rsidR="00EC1F7E" w:rsidRDefault="00EC1F7E" w:rsidP="00EC1F7E"/>
    <w:p w:rsidR="00EC1F7E" w:rsidRDefault="00EC1F7E" w:rsidP="00EC1F7E"/>
    <w:p w:rsidR="00EC1F7E" w:rsidRDefault="00EC1F7E" w:rsidP="00EC1F7E"/>
    <w:p w:rsidR="00EC1F7E" w:rsidRDefault="00EC1F7E" w:rsidP="00EC1F7E"/>
    <w:p w:rsidR="00EC1F7E" w:rsidRDefault="00EC1F7E" w:rsidP="00EC1F7E"/>
    <w:p w:rsidR="00CE0E71" w:rsidRDefault="00CE0E71" w:rsidP="00EC1F7E"/>
    <w:p w:rsidR="00CE0E71" w:rsidRDefault="00CE0E71" w:rsidP="00EC1F7E"/>
    <w:p w:rsidR="00EC1F7E" w:rsidRDefault="00EC1F7E" w:rsidP="00EC1F7E"/>
    <w:p w:rsidR="00EE5417" w:rsidRPr="00EE5417" w:rsidRDefault="00EE5417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หมวดที่ 3</w:t>
      </w:r>
      <w:r w:rsidR="00E9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ระบบการจัดการศึกษา การดำเนินการ และโครงสร้างของหลักสูตร</w:t>
      </w:r>
    </w:p>
    <w:p w:rsidR="00A76F73" w:rsidRPr="00DE6731" w:rsidRDefault="00A76F73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8B1C5A">
      <w:pPr>
        <w:tabs>
          <w:tab w:val="left" w:pos="2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ระบบการจัดการศึกษา</w:t>
      </w:r>
    </w:p>
    <w:p w:rsidR="00EE5417" w:rsidRPr="00EE5417" w:rsidRDefault="00EE5417" w:rsidP="00DE6731">
      <w:pPr>
        <w:tabs>
          <w:tab w:val="left" w:pos="700"/>
        </w:tabs>
        <w:ind w:left="2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1.1 </w:t>
      </w:r>
      <w:r w:rsidR="00DE673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AA7A19" w:rsidRPr="007D26DC" w:rsidRDefault="001B42C9" w:rsidP="00AA7A19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1B42C9">
        <w:rPr>
          <w:rFonts w:ascii="TH SarabunPSK" w:hAnsi="TH SarabunPSK" w:cs="TH SarabunPSK"/>
          <w:sz w:val="32"/>
          <w:szCs w:val="32"/>
          <w:cs/>
        </w:rPr>
        <w:t>ระบบทวิภาค โดยหนึ่งปีการศึกษาแบ่งออกเป็น 2 ภาคการศึกษาปกติ แต่ละภาคการศึกษา</w:t>
      </w:r>
      <w:r w:rsidRPr="001B42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42C9">
        <w:rPr>
          <w:rFonts w:ascii="TH SarabunPSK" w:hAnsi="TH SarabunPSK" w:cs="TH SarabunPSK"/>
          <w:sz w:val="32"/>
          <w:szCs w:val="32"/>
          <w:cs/>
        </w:rPr>
        <w:t xml:space="preserve">ไม่น้อยกว่า </w:t>
      </w:r>
      <w:r w:rsidRPr="001B42C9">
        <w:rPr>
          <w:rFonts w:ascii="TH SarabunPSK" w:hAnsi="TH SarabunPSK" w:cs="TH SarabunPSK"/>
          <w:sz w:val="32"/>
          <w:szCs w:val="32"/>
        </w:rPr>
        <w:t xml:space="preserve">15 </w:t>
      </w:r>
      <w:r w:rsidRPr="001B42C9">
        <w:rPr>
          <w:rFonts w:ascii="TH SarabunPSK" w:hAnsi="TH SarabunPSK" w:cs="TH SarabunPSK"/>
          <w:sz w:val="32"/>
          <w:szCs w:val="32"/>
          <w:cs/>
        </w:rPr>
        <w:t xml:space="preserve">สัปดาห์ </w:t>
      </w:r>
      <w:r w:rsidRPr="001B42C9">
        <w:rPr>
          <w:rFonts w:ascii="TH SarabunPSK" w:hAnsi="TH SarabunPSK" w:cs="TH SarabunPSK" w:hint="cs"/>
          <w:sz w:val="32"/>
          <w:szCs w:val="32"/>
          <w:cs/>
        </w:rPr>
        <w:t>กรณีที่</w:t>
      </w:r>
      <w:r w:rsidRPr="001B42C9">
        <w:rPr>
          <w:rFonts w:ascii="TH SarabunPSK" w:hAnsi="TH SarabunPSK" w:cs="TH SarabunPSK"/>
          <w:sz w:val="32"/>
          <w:szCs w:val="32"/>
          <w:cs/>
        </w:rPr>
        <w:t>มีการจัดการศึกษาภาคฤดูร้อน ให้</w:t>
      </w:r>
      <w:r w:rsidRPr="001B42C9">
        <w:rPr>
          <w:rFonts w:ascii="TH SarabunPSK" w:hAnsi="TH SarabunPSK" w:cs="TH SarabunPSK" w:hint="cs"/>
          <w:sz w:val="32"/>
          <w:szCs w:val="32"/>
          <w:cs/>
        </w:rPr>
        <w:t>เป็นไปตามข้อบังคับ</w:t>
      </w:r>
      <w:r w:rsidRPr="001B42C9">
        <w:rPr>
          <w:rFonts w:ascii="TH SarabunPSK" w:hAnsi="TH SarabunPSK" w:cs="TH SarabunPSK"/>
          <w:spacing w:val="-8"/>
          <w:sz w:val="32"/>
          <w:szCs w:val="32"/>
          <w:cs/>
        </w:rPr>
        <w:t>มหาวิทยาลัย</w:t>
      </w:r>
      <w:r w:rsidRPr="001B42C9">
        <w:rPr>
          <w:rFonts w:ascii="TH SarabunPSK" w:hAnsi="TH SarabunPSK" w:cs="TH SarabunPSK" w:hint="cs"/>
          <w:spacing w:val="-8"/>
          <w:sz w:val="32"/>
          <w:szCs w:val="32"/>
          <w:cs/>
        </w:rPr>
        <w:br/>
      </w:r>
      <w:r w:rsidRPr="001B42C9">
        <w:rPr>
          <w:rFonts w:ascii="TH SarabunPSK" w:hAnsi="TH SarabunPSK" w:cs="TH SarabunPSK"/>
          <w:spacing w:val="-8"/>
          <w:sz w:val="32"/>
          <w:szCs w:val="32"/>
          <w:cs/>
        </w:rPr>
        <w:t>ราชภัฏวไลยอลงกรณ์ ในพระบรมราชูปถัมภ์</w:t>
      </w:r>
      <w:r w:rsidRPr="001B42C9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</w:t>
      </w:r>
      <w:r w:rsidRPr="001B42C9">
        <w:rPr>
          <w:rFonts w:ascii="TH SarabunPSK" w:hAnsi="TH SarabunPSK" w:cs="TH SarabunPSK"/>
          <w:sz w:val="32"/>
          <w:szCs w:val="32"/>
        </w:rPr>
        <w:t xml:space="preserve"> </w:t>
      </w:r>
      <w:r w:rsidRPr="001B42C9">
        <w:rPr>
          <w:rFonts w:ascii="TH SarabunPSK" w:hAnsi="TH SarabunPSK" w:cs="TH SarabunPSK"/>
          <w:sz w:val="32"/>
          <w:szCs w:val="32"/>
          <w:cs/>
        </w:rPr>
        <w:t>ว่าด้วยการจัดการศึกษาระดับอนุปริญญา</w:t>
      </w:r>
      <w:r w:rsidRPr="001B42C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B42C9">
        <w:rPr>
          <w:rFonts w:ascii="TH SarabunPSK" w:hAnsi="TH SarabunPSK" w:cs="TH SarabunPSK"/>
          <w:sz w:val="32"/>
          <w:szCs w:val="32"/>
          <w:cs/>
        </w:rPr>
        <w:t xml:space="preserve">ปริญญาตรี </w:t>
      </w:r>
      <w:r w:rsidRPr="001B42C9">
        <w:rPr>
          <w:rFonts w:ascii="TH SarabunPSK" w:hAnsi="TH SarabunPSK" w:cs="TH SarabunPSK" w:hint="cs"/>
          <w:sz w:val="32"/>
          <w:szCs w:val="32"/>
          <w:cs/>
          <w:lang w:val="en-AU"/>
        </w:rPr>
        <w:t>พ.ศ.</w:t>
      </w:r>
      <w:r w:rsidR="009877A2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1B42C9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2557 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1.2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การจัดการศึกษาภาคฤดูร้อน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2C0A22" w:rsidRDefault="00F94B65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ไม่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มี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1.3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การเทียบเคียงหน่วยกิตในระบบทวิภาค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E5417" w:rsidRDefault="00EE5417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ไม่มี</w:t>
      </w:r>
    </w:p>
    <w:p w:rsidR="002220F4" w:rsidRPr="008B1C5A" w:rsidRDefault="002220F4" w:rsidP="00A76F73">
      <w:pPr>
        <w:ind w:firstLine="812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</w:p>
    <w:p w:rsidR="00EE5417" w:rsidRPr="00EE5417" w:rsidRDefault="00EE5417" w:rsidP="008B1C5A">
      <w:pPr>
        <w:tabs>
          <w:tab w:val="left" w:pos="2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การดำเนินการหลักสูตร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วัน-เวลาในการดำเนินการเรียนการสอน </w:t>
      </w:r>
    </w:p>
    <w:p w:rsidR="001B42C9" w:rsidRPr="001B42C9" w:rsidRDefault="001B42C9" w:rsidP="001B42C9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 w:rsidRPr="001B42C9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ใน</w:t>
      </w:r>
      <w:r w:rsidRPr="001B42C9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เวลาราชการ</w:t>
      </w:r>
      <w:r w:rsidRPr="001B42C9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เริ่มเปิดการเรียนการสอนในภาคการศึกษาที่ </w:t>
      </w:r>
      <w:r w:rsidRPr="001B42C9">
        <w:rPr>
          <w:rFonts w:ascii="TH SarabunPSK" w:hAnsi="TH SarabunPSK" w:cs="TH SarabunPSK"/>
          <w:sz w:val="32"/>
          <w:szCs w:val="32"/>
        </w:rPr>
        <w:t>1</w:t>
      </w:r>
      <w:r w:rsidRPr="001B42C9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ปีการศึกษา </w:t>
      </w:r>
      <w:r w:rsidRPr="001B42C9">
        <w:rPr>
          <w:rFonts w:ascii="TH SarabunPSK" w:hAnsi="TH SarabunPSK" w:cs="TH SarabunPSK"/>
          <w:sz w:val="32"/>
          <w:szCs w:val="32"/>
        </w:rPr>
        <w:t>25</w:t>
      </w:r>
      <w:r w:rsidRPr="001B42C9">
        <w:rPr>
          <w:rFonts w:ascii="TH SarabunPSK" w:hAnsi="TH SarabunPSK" w:cs="TH SarabunPSK" w:hint="cs"/>
          <w:sz w:val="32"/>
          <w:szCs w:val="32"/>
          <w:cs/>
        </w:rPr>
        <w:t>61</w:t>
      </w:r>
    </w:p>
    <w:p w:rsidR="001B42C9" w:rsidRPr="001B42C9" w:rsidRDefault="001B42C9" w:rsidP="001B42C9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 w:rsidRPr="001B42C9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ภาคการศึกษาที่ 1 เดือน สิงหาคม </w:t>
      </w:r>
      <w:r w:rsidRPr="001B42C9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–</w:t>
      </w:r>
      <w:r w:rsidRPr="001B42C9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ธันวาคม </w:t>
      </w:r>
    </w:p>
    <w:p w:rsidR="007D3A83" w:rsidRPr="001B42C9" w:rsidRDefault="001B42C9" w:rsidP="001B42C9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B42C9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ภาคการศึกษาที่ 2 เดือน </w:t>
      </w:r>
      <w:r w:rsidRPr="001B42C9">
        <w:rPr>
          <w:rFonts w:ascii="TH SarabunPSK" w:hAnsi="TH SarabunPSK" w:cs="TH SarabunPSK" w:hint="cs"/>
          <w:sz w:val="32"/>
          <w:szCs w:val="32"/>
          <w:cs/>
          <w:lang w:val="en-AU"/>
        </w:rPr>
        <w:t>มกราคม</w:t>
      </w:r>
      <w:r w:rsidRPr="001B42C9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Pr="001B42C9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–</w:t>
      </w:r>
      <w:r w:rsidRPr="001B42C9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พฤษภาคม</w:t>
      </w:r>
    </w:p>
    <w:p w:rsid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2.2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คุณสมบัติของผู้เข้าศึกษา </w:t>
      </w:r>
    </w:p>
    <w:p w:rsidR="001B42C9" w:rsidRPr="001B42C9" w:rsidRDefault="001B42C9" w:rsidP="001B42C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1B42C9">
        <w:rPr>
          <w:rFonts w:ascii="TH SarabunPSK" w:hAnsi="TH SarabunPSK" w:cs="TH SarabunPSK"/>
          <w:sz w:val="32"/>
          <w:szCs w:val="32"/>
        </w:rPr>
        <w:t>2.2.1</w:t>
      </w:r>
      <w:r w:rsidRPr="001B42C9">
        <w:rPr>
          <w:rFonts w:ascii="TH SarabunPSK" w:hAnsi="TH SarabunPSK" w:cs="TH SarabunPSK"/>
          <w:sz w:val="32"/>
          <w:szCs w:val="32"/>
        </w:rPr>
        <w:tab/>
      </w:r>
      <w:r w:rsidRPr="001B42C9">
        <w:rPr>
          <w:rFonts w:ascii="TH SarabunPSK" w:hAnsi="TH SarabunPSK" w:cs="TH SarabunPSK"/>
          <w:sz w:val="32"/>
          <w:szCs w:val="32"/>
          <w:cs/>
        </w:rPr>
        <w:t xml:space="preserve">สำเร็จการศึกษาไม่ต่ำกว่ามัธยมศึกษาตอนปลายหรือเทียบเท่า </w:t>
      </w:r>
    </w:p>
    <w:p w:rsidR="001B42C9" w:rsidRPr="001B42C9" w:rsidRDefault="001B42C9" w:rsidP="001B42C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1B42C9">
        <w:rPr>
          <w:rFonts w:ascii="TH SarabunPSK" w:hAnsi="TH SarabunPSK" w:cs="TH SarabunPSK"/>
          <w:sz w:val="32"/>
          <w:szCs w:val="32"/>
        </w:rPr>
        <w:t>2.2.2</w:t>
      </w:r>
      <w:r w:rsidRPr="001B42C9">
        <w:rPr>
          <w:rFonts w:ascii="TH SarabunPSK" w:hAnsi="TH SarabunPSK" w:cs="TH SarabunPSK"/>
          <w:sz w:val="32"/>
          <w:szCs w:val="32"/>
        </w:rPr>
        <w:tab/>
      </w:r>
      <w:r w:rsidRPr="001B42C9">
        <w:rPr>
          <w:rFonts w:ascii="TH SarabunPSK" w:hAnsi="TH SarabunPSK" w:cs="TH SarabunPSK"/>
          <w:sz w:val="32"/>
          <w:szCs w:val="32"/>
          <w:cs/>
        </w:rPr>
        <w:t>สำเร็จการศึกษาระดับประกาศนียบัตร</w:t>
      </w:r>
      <w:r w:rsidR="00AA2E97">
        <w:rPr>
          <w:rFonts w:ascii="TH SarabunPSK" w:hAnsi="TH SarabunPSK" w:cs="TH SarabunPSK" w:hint="cs"/>
          <w:sz w:val="32"/>
          <w:szCs w:val="32"/>
          <w:cs/>
        </w:rPr>
        <w:t>วิชาชีพ</w:t>
      </w:r>
      <w:r w:rsidRPr="001B42C9">
        <w:rPr>
          <w:rFonts w:ascii="TH SarabunPSK" w:hAnsi="TH SarabunPSK" w:cs="TH SarabunPSK"/>
          <w:sz w:val="32"/>
          <w:szCs w:val="32"/>
          <w:cs/>
        </w:rPr>
        <w:t>ชั้นสูง (ปวส.) สำหรับผู้สำเร็จการศึกษาระดับ ปวส.สามารถเทียบโอนได้</w:t>
      </w:r>
    </w:p>
    <w:p w:rsidR="001B42C9" w:rsidRPr="001B42C9" w:rsidRDefault="001B42C9" w:rsidP="001B42C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1B42C9">
        <w:rPr>
          <w:rFonts w:ascii="TH SarabunPSK" w:hAnsi="TH SarabunPSK" w:cs="TH SarabunPSK"/>
          <w:sz w:val="32"/>
          <w:szCs w:val="32"/>
        </w:rPr>
        <w:t>2.2.3</w:t>
      </w:r>
      <w:r w:rsidRPr="001B42C9">
        <w:rPr>
          <w:rFonts w:ascii="TH SarabunPSK" w:hAnsi="TH SarabunPSK" w:cs="TH SarabunPSK"/>
          <w:sz w:val="32"/>
          <w:szCs w:val="32"/>
        </w:rPr>
        <w:tab/>
      </w:r>
      <w:r w:rsidRPr="001B42C9">
        <w:rPr>
          <w:rFonts w:ascii="TH SarabunPSK" w:hAnsi="TH SarabunPSK" w:cs="TH SarabunPSK"/>
          <w:sz w:val="32"/>
          <w:szCs w:val="32"/>
          <w:cs/>
        </w:rPr>
        <w:t>ผ่านการคัดเลือกตามประกาศของมหาวิทยาลัยราชภัฏวไลยอลงกรณ์ ในพระบรม</w:t>
      </w:r>
      <w:r w:rsidR="009877A2">
        <w:rPr>
          <w:rFonts w:ascii="TH SarabunPSK" w:hAnsi="TH SarabunPSK" w:cs="TH SarabunPSK" w:hint="cs"/>
          <w:sz w:val="32"/>
          <w:szCs w:val="32"/>
          <w:cs/>
        </w:rPr>
        <w:t>-</w:t>
      </w:r>
      <w:r w:rsidRPr="001B42C9">
        <w:rPr>
          <w:rFonts w:ascii="TH SarabunPSK" w:hAnsi="TH SarabunPSK" w:cs="TH SarabunPSK"/>
          <w:sz w:val="32"/>
          <w:szCs w:val="32"/>
          <w:cs/>
        </w:rPr>
        <w:t xml:space="preserve">ราชูปถัมภ์ จังหวัดปทุมธานี ว่าด้วยการจัดการศึกษาระดับอนุปริญญาและปริญญาตรี พ.ศ. </w:t>
      </w:r>
      <w:r w:rsidRPr="001B42C9">
        <w:rPr>
          <w:rFonts w:ascii="TH SarabunPSK" w:hAnsi="TH SarabunPSK" w:cs="TH SarabunPSK"/>
          <w:sz w:val="32"/>
          <w:szCs w:val="32"/>
        </w:rPr>
        <w:t xml:space="preserve">2557 </w:t>
      </w:r>
    </w:p>
    <w:p w:rsidR="001B42C9" w:rsidRPr="001B42C9" w:rsidRDefault="001B42C9" w:rsidP="001B42C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1B42C9">
        <w:rPr>
          <w:rFonts w:ascii="TH SarabunPSK" w:hAnsi="TH SarabunPSK" w:cs="TH SarabunPSK"/>
          <w:sz w:val="32"/>
          <w:szCs w:val="32"/>
        </w:rPr>
        <w:t>2.2.4</w:t>
      </w:r>
      <w:r w:rsidRPr="001B42C9">
        <w:rPr>
          <w:rFonts w:ascii="TH SarabunPSK" w:hAnsi="TH SarabunPSK" w:cs="TH SarabunPSK"/>
          <w:sz w:val="32"/>
          <w:szCs w:val="32"/>
        </w:rPr>
        <w:tab/>
      </w:r>
      <w:r w:rsidRPr="001B42C9">
        <w:rPr>
          <w:rFonts w:ascii="TH SarabunPSK" w:hAnsi="TH SarabunPSK" w:cs="TH SarabunPSK"/>
          <w:sz w:val="32"/>
          <w:szCs w:val="32"/>
          <w:cs/>
        </w:rPr>
        <w:t>มีความสนใจประกอบธุรกิจดิจิทัล หรือทำงานด้านดิจิทัลในหน่วยงานราชการ องค์กรธุรกิจ</w:t>
      </w:r>
    </w:p>
    <w:p w:rsidR="007D3A83" w:rsidRDefault="001B42C9" w:rsidP="001B42C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B42C9">
        <w:rPr>
          <w:rFonts w:ascii="TH SarabunPSK" w:hAnsi="TH SarabunPSK" w:cs="TH SarabunPSK"/>
          <w:sz w:val="32"/>
          <w:szCs w:val="32"/>
        </w:rPr>
        <w:t>2.2.5</w:t>
      </w:r>
      <w:r w:rsidRPr="001B42C9">
        <w:rPr>
          <w:rFonts w:ascii="TH SarabunPSK" w:hAnsi="TH SarabunPSK" w:cs="TH SarabunPSK"/>
          <w:sz w:val="32"/>
          <w:szCs w:val="32"/>
        </w:rPr>
        <w:tab/>
      </w:r>
      <w:r w:rsidRPr="001B42C9">
        <w:rPr>
          <w:rFonts w:ascii="TH SarabunPSK" w:hAnsi="TH SarabunPSK" w:cs="TH SarabunPSK"/>
          <w:sz w:val="32"/>
          <w:szCs w:val="32"/>
          <w:cs/>
        </w:rPr>
        <w:t xml:space="preserve">ให้เป็นไปตามข้อบังคับของมหาวิทยาลัยราชภัฏวไลยอลงกรณ์ ในพระบรมราชูปถัมภ์ จังหวัดปทุมธานี ว่าด้วยการจัดการศึกษาระดับอนุปริญญาและปริญญาตรี พ.ศ. </w:t>
      </w:r>
      <w:r w:rsidRPr="001B42C9">
        <w:rPr>
          <w:rFonts w:ascii="TH SarabunPSK" w:hAnsi="TH SarabunPSK" w:cs="TH SarabunPSK"/>
          <w:sz w:val="32"/>
          <w:szCs w:val="32"/>
        </w:rPr>
        <w:t xml:space="preserve">2557 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2.3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ปัญหาของนักศึกษาแรกเข้า </w:t>
      </w:r>
    </w:p>
    <w:p w:rsidR="000524EF" w:rsidRDefault="001B42C9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B42C9">
        <w:rPr>
          <w:rFonts w:ascii="TH SarabunPSK" w:hAnsi="TH SarabunPSK" w:cs="TH SarabunPSK"/>
          <w:sz w:val="32"/>
          <w:szCs w:val="32"/>
          <w:cs/>
        </w:rPr>
        <w:t>การเรียนการสอนในระดับอุดมศึกษากับระดับมัธยมศึกษามีความแตกต่างกัน โดยในระดับมัธยมศึกษานักเรียนจะได้รับการดูแลอย่างใกล้ชิด ส่วนระดับอุดมศึกษานักศึกษาจะต้องรับผิดชอบตนเองในการเรียน เนื้อหาที่เรียนจะมีความลึกซึ้งและมีการศึกษาค้นคว้าด้วยตนเองมากขึ้น ดังนั้นนักศึกษาใหม่อาจมีปัญหาเกี่ยวกับการปรับตัวและพื้นฐานความรู้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4 </w:t>
      </w:r>
      <w:r w:rsidR="00EC608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กลยุทธ์ในการดำเนินการเพื่อแก้ไขปัญหา / ข้อจำกัดของนักศึกษาในข้อ 2.3</w:t>
      </w:r>
    </w:p>
    <w:p w:rsidR="001B42C9" w:rsidRPr="001B42C9" w:rsidRDefault="001B42C9" w:rsidP="001B42C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1B42C9">
        <w:rPr>
          <w:rFonts w:ascii="TH SarabunPSK" w:hAnsi="TH SarabunPSK" w:cs="TH SarabunPSK"/>
          <w:sz w:val="32"/>
          <w:szCs w:val="32"/>
        </w:rPr>
        <w:t>2.4.1</w:t>
      </w:r>
      <w:r w:rsidRPr="001B42C9">
        <w:rPr>
          <w:rFonts w:ascii="TH SarabunPSK" w:hAnsi="TH SarabunPSK" w:cs="TH SarabunPSK"/>
          <w:sz w:val="32"/>
          <w:szCs w:val="32"/>
        </w:rPr>
        <w:tab/>
      </w:r>
      <w:r w:rsidRPr="001B42C9">
        <w:rPr>
          <w:rFonts w:ascii="TH SarabunPSK" w:hAnsi="TH SarabunPSK" w:cs="TH SarabunPSK"/>
          <w:sz w:val="32"/>
          <w:szCs w:val="32"/>
          <w:cs/>
        </w:rPr>
        <w:t>จัดให้มีการแต่งตั้งอาจารย์ที่ปรึกษาทางวิชาการประจำตัวนักศึกษา เมื่อเกิดปัญหานักศึกษาสามารถปรึกษาหรือขอคำแนะนำจากอาจารย์ที่ปรึกษาได้</w:t>
      </w:r>
    </w:p>
    <w:p w:rsidR="001B42C9" w:rsidRPr="001B42C9" w:rsidRDefault="001B42C9" w:rsidP="001B42C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1B42C9">
        <w:rPr>
          <w:rFonts w:ascii="TH SarabunPSK" w:hAnsi="TH SarabunPSK" w:cs="TH SarabunPSK"/>
          <w:sz w:val="32"/>
          <w:szCs w:val="32"/>
        </w:rPr>
        <w:lastRenderedPageBreak/>
        <w:t>2.4.2</w:t>
      </w:r>
      <w:r w:rsidRPr="001B42C9">
        <w:rPr>
          <w:rFonts w:ascii="TH SarabunPSK" w:hAnsi="TH SarabunPSK" w:cs="TH SarabunPSK"/>
          <w:sz w:val="32"/>
          <w:szCs w:val="32"/>
        </w:rPr>
        <w:tab/>
      </w:r>
      <w:r w:rsidRPr="001B42C9">
        <w:rPr>
          <w:rFonts w:ascii="TH SarabunPSK" w:hAnsi="TH SarabunPSK" w:cs="TH SarabunPSK"/>
          <w:sz w:val="32"/>
          <w:szCs w:val="32"/>
          <w:cs/>
        </w:rPr>
        <w:t>จัดการปฐมนิเทศนักศึกษาใหม่ แนะนำการวางเป้าหมายชีวิต เทคนิคการเรียนในมหาวิทยาลัย การแบ่งเวลา จัดกิจกรรมสร้างความรู้จักคุ้นเคยระหว่างนักศึกษากับอาจารย์ที่ปรึกษาและอาจารย์ประจำสาขาวิชา รวมถึงการพบผู้ปกครอง</w:t>
      </w:r>
    </w:p>
    <w:p w:rsidR="000524EF" w:rsidRDefault="001B42C9" w:rsidP="001B42C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B42C9">
        <w:rPr>
          <w:rFonts w:ascii="TH SarabunPSK" w:hAnsi="TH SarabunPSK" w:cs="TH SarabunPSK"/>
          <w:sz w:val="32"/>
          <w:szCs w:val="32"/>
        </w:rPr>
        <w:t>2.4.3</w:t>
      </w:r>
      <w:r w:rsidRPr="001B42C9">
        <w:rPr>
          <w:rFonts w:ascii="TH SarabunPSK" w:hAnsi="TH SarabunPSK" w:cs="TH SarabunPSK"/>
          <w:sz w:val="32"/>
          <w:szCs w:val="32"/>
        </w:rPr>
        <w:tab/>
      </w:r>
      <w:r w:rsidRPr="001B42C9">
        <w:rPr>
          <w:rFonts w:ascii="TH SarabunPSK" w:hAnsi="TH SarabunPSK" w:cs="TH SarabunPSK"/>
          <w:sz w:val="32"/>
          <w:szCs w:val="32"/>
          <w:cs/>
        </w:rPr>
        <w:t>สร้างระบบนักศึกษาเก่าเป็นพี่เลี้ยงดูแลนักศึกษาใหม่ เนื่องจากความสนิทสนมระหว่างรุ่นพี่และรุ่นน้องจะก่อให้เกิดการดูแลกันเองระหว่างนักศึกษา ซึ่งจะมีช่องว่างของวัยน้อยกว่านักศึกษาและอาจารย์</w:t>
      </w:r>
    </w:p>
    <w:p w:rsidR="00EE5417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EC608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แผนการรับนักศึกษาและผู้สำเร็จการศึกษา </w:t>
      </w:r>
    </w:p>
    <w:p w:rsidR="004A2DF1" w:rsidRPr="00EB40AE" w:rsidRDefault="004A2DF1" w:rsidP="00EC608C">
      <w:pPr>
        <w:ind w:left="360" w:firstLine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6"/>
        <w:gridCol w:w="1056"/>
        <w:gridCol w:w="1120"/>
        <w:gridCol w:w="1120"/>
        <w:gridCol w:w="1120"/>
        <w:gridCol w:w="1117"/>
      </w:tblGrid>
      <w:tr w:rsidR="00EE5417" w:rsidRPr="0075011D" w:rsidTr="00EC608C">
        <w:trPr>
          <w:cantSplit/>
          <w:trHeight w:val="375"/>
          <w:jc w:val="center"/>
        </w:trPr>
        <w:tc>
          <w:tcPr>
            <w:tcW w:w="1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75011D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จำนวนนักศึกษา</w:t>
            </w:r>
          </w:p>
        </w:tc>
        <w:tc>
          <w:tcPr>
            <w:tcW w:w="33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75011D" w:rsidRDefault="00EE5417" w:rsidP="00EB40AE">
            <w:pPr>
              <w:pStyle w:val="a5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จำนวนนักศึกษาแต่ละปีการศึกษา</w:t>
            </w:r>
          </w:p>
        </w:tc>
      </w:tr>
      <w:tr w:rsidR="001B42C9" w:rsidRPr="0075011D" w:rsidTr="004A2DF1">
        <w:trPr>
          <w:cantSplit/>
          <w:trHeight w:val="375"/>
          <w:jc w:val="center"/>
        </w:trPr>
        <w:tc>
          <w:tcPr>
            <w:tcW w:w="1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2C9" w:rsidRPr="0075011D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2C9" w:rsidRPr="00DF55C3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55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Pr="00DF55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2C9" w:rsidRPr="00DF55C3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55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Pr="00DF55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2C9" w:rsidRPr="00DF55C3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55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Pr="00DF55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2C9" w:rsidRPr="00DF55C3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55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Pr="00DF55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2C9" w:rsidRPr="00DF55C3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55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Pr="00DF55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65</w:t>
            </w:r>
          </w:p>
        </w:tc>
      </w:tr>
      <w:tr w:rsidR="001B42C9" w:rsidRPr="00E65D28" w:rsidTr="00E65D28">
        <w:trPr>
          <w:trHeight w:val="375"/>
          <w:jc w:val="center"/>
        </w:trPr>
        <w:tc>
          <w:tcPr>
            <w:tcW w:w="1666" w:type="pct"/>
            <w:tcBorders>
              <w:top w:val="single" w:sz="4" w:space="0" w:color="auto"/>
            </w:tcBorders>
            <w:vAlign w:val="bottom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1</w:t>
            </w:r>
          </w:p>
        </w:tc>
        <w:tc>
          <w:tcPr>
            <w:tcW w:w="636" w:type="pct"/>
            <w:tcBorders>
              <w:top w:val="single" w:sz="4" w:space="0" w:color="auto"/>
            </w:tcBorders>
            <w:vAlign w:val="center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1B42C9" w:rsidRDefault="001B42C9" w:rsidP="001B42C9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1B42C9" w:rsidRDefault="001B42C9" w:rsidP="001B42C9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1B42C9" w:rsidRDefault="001B42C9" w:rsidP="001B42C9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3" w:type="pct"/>
            <w:tcBorders>
              <w:top w:val="single" w:sz="4" w:space="0" w:color="auto"/>
            </w:tcBorders>
          </w:tcPr>
          <w:p w:rsidR="001B42C9" w:rsidRDefault="001B42C9" w:rsidP="001B42C9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1B42C9" w:rsidRPr="00E65D28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2</w:t>
            </w:r>
          </w:p>
        </w:tc>
        <w:tc>
          <w:tcPr>
            <w:tcW w:w="636" w:type="pct"/>
            <w:vAlign w:val="center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1B42C9" w:rsidRDefault="001B42C9" w:rsidP="001B42C9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5" w:type="pct"/>
          </w:tcPr>
          <w:p w:rsidR="001B42C9" w:rsidRDefault="001B42C9" w:rsidP="001B42C9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5" w:type="pct"/>
          </w:tcPr>
          <w:p w:rsidR="001B42C9" w:rsidRDefault="001B42C9" w:rsidP="001B42C9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3" w:type="pct"/>
          </w:tcPr>
          <w:p w:rsidR="001B42C9" w:rsidRDefault="001B42C9" w:rsidP="001B42C9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1B42C9" w:rsidRPr="00E65D28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3</w:t>
            </w:r>
          </w:p>
        </w:tc>
        <w:tc>
          <w:tcPr>
            <w:tcW w:w="636" w:type="pct"/>
            <w:vAlign w:val="center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1B42C9" w:rsidRDefault="001B42C9" w:rsidP="001B42C9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5" w:type="pct"/>
          </w:tcPr>
          <w:p w:rsidR="001B42C9" w:rsidRDefault="001B42C9" w:rsidP="001B42C9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3" w:type="pct"/>
          </w:tcPr>
          <w:p w:rsidR="001B42C9" w:rsidRDefault="001B42C9" w:rsidP="001B42C9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1B42C9" w:rsidRPr="00E65D28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4</w:t>
            </w:r>
          </w:p>
        </w:tc>
        <w:tc>
          <w:tcPr>
            <w:tcW w:w="636" w:type="pct"/>
            <w:vAlign w:val="center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1B42C9" w:rsidRDefault="001B42C9" w:rsidP="001B42C9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3" w:type="pct"/>
          </w:tcPr>
          <w:p w:rsidR="001B42C9" w:rsidRDefault="001B42C9" w:rsidP="001B42C9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1B42C9" w:rsidRPr="00E65D28" w:rsidTr="00E65D28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bottom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160</w:t>
            </w:r>
          </w:p>
        </w:tc>
      </w:tr>
      <w:tr w:rsidR="001B42C9" w:rsidRPr="00E65D28" w:rsidTr="004A2DF1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คาดว่าจะสำเร็จการศึกษา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1B42C9" w:rsidRPr="00E65D28" w:rsidRDefault="001B42C9" w:rsidP="001B42C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</w:tbl>
    <w:p w:rsidR="001B42C9" w:rsidRDefault="001B42C9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FF00FF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EC608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งบประมาณตามแผน</w:t>
      </w:r>
    </w:p>
    <w:p w:rsidR="00EE5417" w:rsidRDefault="00EE5417" w:rsidP="00E65D28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2.6.1 งบประมาณรายรับ (หน่วย บาท)</w:t>
      </w:r>
    </w:p>
    <w:p w:rsidR="004A2DF1" w:rsidRPr="00EB40AE" w:rsidRDefault="004A2DF1" w:rsidP="00EC608C">
      <w:pPr>
        <w:tabs>
          <w:tab w:val="left" w:pos="1400"/>
        </w:tabs>
        <w:ind w:left="360" w:firstLine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2425"/>
        <w:gridCol w:w="1142"/>
        <w:gridCol w:w="1183"/>
        <w:gridCol w:w="1183"/>
        <w:gridCol w:w="1183"/>
        <w:gridCol w:w="1183"/>
      </w:tblGrid>
      <w:tr w:rsidR="001B42C9" w:rsidRPr="001B42C9" w:rsidTr="00B43750">
        <w:tc>
          <w:tcPr>
            <w:tcW w:w="2425" w:type="dxa"/>
            <w:vMerge w:val="restart"/>
            <w:vAlign w:val="center"/>
          </w:tcPr>
          <w:p w:rsidR="001B42C9" w:rsidRPr="001B42C9" w:rsidRDefault="001B42C9" w:rsidP="001B42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42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5874" w:type="dxa"/>
            <w:gridSpan w:val="5"/>
          </w:tcPr>
          <w:p w:rsidR="001B42C9" w:rsidRPr="001B42C9" w:rsidRDefault="001B42C9" w:rsidP="001B42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42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1B42C9" w:rsidRPr="001B42C9" w:rsidTr="00B43750">
        <w:tc>
          <w:tcPr>
            <w:tcW w:w="2425" w:type="dxa"/>
            <w:vMerge/>
            <w:tcBorders>
              <w:bottom w:val="single" w:sz="4" w:space="0" w:color="auto"/>
            </w:tcBorders>
          </w:tcPr>
          <w:p w:rsidR="001B42C9" w:rsidRPr="001B42C9" w:rsidRDefault="001B42C9" w:rsidP="001B42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:rsidR="001B42C9" w:rsidRPr="001B42C9" w:rsidRDefault="001B42C9" w:rsidP="001B42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42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183" w:type="dxa"/>
            <w:tcBorders>
              <w:bottom w:val="single" w:sz="4" w:space="0" w:color="auto"/>
            </w:tcBorders>
          </w:tcPr>
          <w:p w:rsidR="001B42C9" w:rsidRPr="001B42C9" w:rsidRDefault="001B42C9" w:rsidP="001B42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42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1183" w:type="dxa"/>
            <w:tcBorders>
              <w:bottom w:val="single" w:sz="4" w:space="0" w:color="auto"/>
            </w:tcBorders>
          </w:tcPr>
          <w:p w:rsidR="001B42C9" w:rsidRPr="001B42C9" w:rsidRDefault="001B42C9" w:rsidP="001B42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42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183" w:type="dxa"/>
            <w:tcBorders>
              <w:bottom w:val="single" w:sz="4" w:space="0" w:color="auto"/>
            </w:tcBorders>
          </w:tcPr>
          <w:p w:rsidR="001B42C9" w:rsidRPr="001B42C9" w:rsidRDefault="001B42C9" w:rsidP="001B42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42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183" w:type="dxa"/>
            <w:tcBorders>
              <w:bottom w:val="single" w:sz="4" w:space="0" w:color="auto"/>
            </w:tcBorders>
          </w:tcPr>
          <w:p w:rsidR="001B42C9" w:rsidRPr="001B42C9" w:rsidRDefault="001B42C9" w:rsidP="001B42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42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</w:tr>
      <w:tr w:rsidR="001B42C9" w:rsidRPr="001B42C9" w:rsidTr="00B43750">
        <w:tc>
          <w:tcPr>
            <w:tcW w:w="2425" w:type="dxa"/>
            <w:tcBorders>
              <w:bottom w:val="nil"/>
            </w:tcBorders>
          </w:tcPr>
          <w:p w:rsidR="001B42C9" w:rsidRPr="001B42C9" w:rsidRDefault="001B42C9" w:rsidP="00DC66F6">
            <w:pPr>
              <w:numPr>
                <w:ilvl w:val="0"/>
                <w:numId w:val="22"/>
              </w:numPr>
              <w:ind w:left="247" w:hanging="247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2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ค่าลงทะเบียน</w:t>
            </w:r>
          </w:p>
        </w:tc>
        <w:tc>
          <w:tcPr>
            <w:tcW w:w="1142" w:type="dxa"/>
            <w:tcBorders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860,000</w:t>
            </w:r>
          </w:p>
        </w:tc>
        <w:tc>
          <w:tcPr>
            <w:tcW w:w="1183" w:type="dxa"/>
            <w:tcBorders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1,720,000</w:t>
            </w:r>
          </w:p>
        </w:tc>
        <w:tc>
          <w:tcPr>
            <w:tcW w:w="1183" w:type="dxa"/>
            <w:tcBorders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2,580,000</w:t>
            </w:r>
          </w:p>
        </w:tc>
        <w:tc>
          <w:tcPr>
            <w:tcW w:w="1183" w:type="dxa"/>
            <w:tcBorders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3,440,000</w:t>
            </w:r>
          </w:p>
        </w:tc>
        <w:tc>
          <w:tcPr>
            <w:tcW w:w="1183" w:type="dxa"/>
            <w:tcBorders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3,440,000</w:t>
            </w:r>
          </w:p>
        </w:tc>
      </w:tr>
      <w:tr w:rsidR="001B42C9" w:rsidRPr="001B42C9" w:rsidTr="00B43750">
        <w:trPr>
          <w:trHeight w:val="307"/>
        </w:trPr>
        <w:tc>
          <w:tcPr>
            <w:tcW w:w="2425" w:type="dxa"/>
            <w:tcBorders>
              <w:top w:val="nil"/>
              <w:bottom w:val="nil"/>
            </w:tcBorders>
          </w:tcPr>
          <w:p w:rsidR="001B42C9" w:rsidRPr="001B42C9" w:rsidRDefault="001B42C9" w:rsidP="00DC66F6">
            <w:pPr>
              <w:numPr>
                <w:ilvl w:val="0"/>
                <w:numId w:val="22"/>
              </w:numPr>
              <w:ind w:left="247" w:hanging="247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B42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เงินอุดหนุนจากรัฐบาล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1B42C9" w:rsidRPr="001B42C9" w:rsidTr="00B43750">
        <w:tc>
          <w:tcPr>
            <w:tcW w:w="2425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ind w:left="247" w:hanging="247"/>
              <w:contextualSpacing/>
              <w:jc w:val="thaiDistribute"/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  <w:r w:rsidRPr="001B42C9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ab/>
            </w:r>
            <w:r w:rsidRPr="001B42C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2.1 </w:t>
            </w:r>
            <w:r w:rsidRPr="001B42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</w:pP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1,575,360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</w:pP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1,654,128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</w:pP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1,736,834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</w:pP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1,823,575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Calibri" w:hAnsi="Calibri"/>
              </w:rPr>
            </w:pP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1,914,858</w:t>
            </w:r>
          </w:p>
        </w:tc>
      </w:tr>
      <w:tr w:rsidR="001B42C9" w:rsidRPr="001B42C9" w:rsidTr="00B43750">
        <w:tc>
          <w:tcPr>
            <w:tcW w:w="2425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ind w:left="247" w:hanging="247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B42C9">
              <w:rPr>
                <w:rFonts w:ascii="TH SarabunPSK" w:eastAsia="Calibri" w:hAnsi="TH SarabunPSK" w:cs="TH SarabunPSK"/>
                <w:sz w:val="32"/>
                <w:szCs w:val="32"/>
              </w:rPr>
              <w:tab/>
              <w:t xml:space="preserve">2.2 </w:t>
            </w:r>
            <w:r w:rsidRPr="001B42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งบดำเนินการ*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28,000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56,000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84,000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112,000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112,000</w:t>
            </w:r>
          </w:p>
        </w:tc>
      </w:tr>
      <w:tr w:rsidR="001B42C9" w:rsidRPr="001B42C9" w:rsidTr="00B43750">
        <w:tc>
          <w:tcPr>
            <w:tcW w:w="2425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ind w:left="247" w:hanging="247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2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1B42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2.3 งบลงทุน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B42C9" w:rsidRPr="001B42C9" w:rsidTr="00B43750">
        <w:tc>
          <w:tcPr>
            <w:tcW w:w="2425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tabs>
                <w:tab w:val="left" w:pos="636"/>
              </w:tabs>
              <w:ind w:left="247" w:hanging="247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B42C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</w:t>
            </w:r>
            <w:r w:rsidRPr="001B42C9">
              <w:rPr>
                <w:rFonts w:ascii="TH SarabunPSK" w:eastAsia="Calibri" w:hAnsi="TH SarabunPSK" w:cs="TH SarabunPSK"/>
                <w:sz w:val="32"/>
                <w:szCs w:val="32"/>
              </w:rPr>
              <w:tab/>
              <w:t xml:space="preserve">2.3.1 </w:t>
            </w:r>
            <w:r w:rsidRPr="001B42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ค่าที่ดินและ</w:t>
            </w:r>
            <w:r w:rsidRPr="001B42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1B42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1B42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1B42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สิ่งก่อสร้าง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</w:tc>
      </w:tr>
      <w:tr w:rsidR="001B42C9" w:rsidRPr="001B42C9" w:rsidTr="00B43750">
        <w:tc>
          <w:tcPr>
            <w:tcW w:w="2425" w:type="dxa"/>
            <w:tcBorders>
              <w:top w:val="nil"/>
            </w:tcBorders>
          </w:tcPr>
          <w:p w:rsidR="001B42C9" w:rsidRPr="001B42C9" w:rsidRDefault="001B42C9" w:rsidP="001B42C9">
            <w:pPr>
              <w:tabs>
                <w:tab w:val="left" w:pos="607"/>
              </w:tabs>
              <w:ind w:left="247" w:hanging="247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B42C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</w:t>
            </w:r>
            <w:r w:rsidRPr="001B42C9">
              <w:rPr>
                <w:rFonts w:ascii="TH SarabunPSK" w:eastAsia="Calibri" w:hAnsi="TH SarabunPSK" w:cs="TH SarabunPSK"/>
                <w:sz w:val="32"/>
                <w:szCs w:val="32"/>
              </w:rPr>
              <w:tab/>
              <w:t xml:space="preserve">2.3.2 </w:t>
            </w:r>
            <w:r w:rsidRPr="001B42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1142" w:type="dxa"/>
            <w:tcBorders>
              <w:top w:val="nil"/>
              <w:bottom w:val="single" w:sz="4" w:space="0" w:color="auto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403,</w:t>
            </w: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200</w:t>
            </w:r>
          </w:p>
        </w:tc>
        <w:tc>
          <w:tcPr>
            <w:tcW w:w="1183" w:type="dxa"/>
            <w:tcBorders>
              <w:top w:val="nil"/>
              <w:bottom w:val="single" w:sz="4" w:space="0" w:color="auto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403,</w:t>
            </w: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200</w:t>
            </w:r>
          </w:p>
        </w:tc>
        <w:tc>
          <w:tcPr>
            <w:tcW w:w="1183" w:type="dxa"/>
            <w:tcBorders>
              <w:top w:val="nil"/>
              <w:bottom w:val="single" w:sz="4" w:space="0" w:color="auto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403,</w:t>
            </w: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200</w:t>
            </w:r>
          </w:p>
        </w:tc>
        <w:tc>
          <w:tcPr>
            <w:tcW w:w="1183" w:type="dxa"/>
            <w:tcBorders>
              <w:top w:val="nil"/>
              <w:bottom w:val="single" w:sz="4" w:space="0" w:color="auto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403,</w:t>
            </w: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200</w:t>
            </w:r>
          </w:p>
        </w:tc>
        <w:tc>
          <w:tcPr>
            <w:tcW w:w="1183" w:type="dxa"/>
            <w:tcBorders>
              <w:top w:val="nil"/>
              <w:bottom w:val="single" w:sz="4" w:space="0" w:color="auto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403,</w:t>
            </w: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200</w:t>
            </w:r>
          </w:p>
        </w:tc>
      </w:tr>
      <w:tr w:rsidR="001B42C9" w:rsidRPr="001B42C9" w:rsidTr="00B43750">
        <w:tc>
          <w:tcPr>
            <w:tcW w:w="2425" w:type="dxa"/>
          </w:tcPr>
          <w:p w:rsidR="001B42C9" w:rsidRPr="001B42C9" w:rsidRDefault="001B42C9" w:rsidP="001B42C9">
            <w:pPr>
              <w:ind w:left="1163" w:hanging="850"/>
              <w:contextualSpacing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B42C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3,326,560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4,293,328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5,264,034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6,238,775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6,330,058</w:t>
            </w:r>
          </w:p>
        </w:tc>
      </w:tr>
    </w:tbl>
    <w:p w:rsidR="00EB40AE" w:rsidRDefault="00EB40AE" w:rsidP="00A76F73">
      <w:pPr>
        <w:rPr>
          <w:rFonts w:ascii="TH SarabunPSK" w:hAnsi="TH SarabunPSK" w:cs="TH SarabunPSK"/>
          <w:b/>
          <w:bCs/>
          <w:color w:val="000000"/>
          <w:sz w:val="24"/>
          <w:szCs w:val="24"/>
        </w:rPr>
      </w:pPr>
    </w:p>
    <w:p w:rsidR="00EB40AE" w:rsidRDefault="00EB40AE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E08EA" w:rsidRDefault="004E08EA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E08EA" w:rsidRDefault="004E08EA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E08EA" w:rsidRDefault="004E08EA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Default="00EE541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2.6.2 งบประมาณรายจ่าย (หน่วย บาท)</w:t>
      </w:r>
    </w:p>
    <w:p w:rsidR="001B42C9" w:rsidRDefault="001B42C9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2383"/>
        <w:gridCol w:w="1184"/>
        <w:gridCol w:w="1183"/>
        <w:gridCol w:w="1183"/>
        <w:gridCol w:w="1183"/>
        <w:gridCol w:w="1183"/>
      </w:tblGrid>
      <w:tr w:rsidR="001B42C9" w:rsidRPr="001B42C9" w:rsidTr="00B43750">
        <w:tc>
          <w:tcPr>
            <w:tcW w:w="2383" w:type="dxa"/>
            <w:vMerge w:val="restart"/>
            <w:vAlign w:val="center"/>
          </w:tcPr>
          <w:p w:rsidR="001B42C9" w:rsidRPr="001B42C9" w:rsidRDefault="001B42C9" w:rsidP="001B42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42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5916" w:type="dxa"/>
            <w:gridSpan w:val="5"/>
          </w:tcPr>
          <w:p w:rsidR="001B42C9" w:rsidRPr="001B42C9" w:rsidRDefault="001B42C9" w:rsidP="001B42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42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1B42C9" w:rsidRPr="001B42C9" w:rsidTr="00B43750">
        <w:tc>
          <w:tcPr>
            <w:tcW w:w="2383" w:type="dxa"/>
            <w:vMerge/>
            <w:tcBorders>
              <w:bottom w:val="single" w:sz="4" w:space="0" w:color="auto"/>
            </w:tcBorders>
          </w:tcPr>
          <w:p w:rsidR="001B42C9" w:rsidRPr="001B42C9" w:rsidRDefault="001B42C9" w:rsidP="001B42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:rsidR="001B42C9" w:rsidRPr="001B42C9" w:rsidRDefault="001B42C9" w:rsidP="001B42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42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183" w:type="dxa"/>
            <w:tcBorders>
              <w:bottom w:val="single" w:sz="4" w:space="0" w:color="auto"/>
            </w:tcBorders>
          </w:tcPr>
          <w:p w:rsidR="001B42C9" w:rsidRPr="001B42C9" w:rsidRDefault="001B42C9" w:rsidP="001B42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42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1183" w:type="dxa"/>
            <w:tcBorders>
              <w:bottom w:val="single" w:sz="4" w:space="0" w:color="auto"/>
            </w:tcBorders>
          </w:tcPr>
          <w:p w:rsidR="001B42C9" w:rsidRPr="001B42C9" w:rsidRDefault="001B42C9" w:rsidP="001B42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42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183" w:type="dxa"/>
            <w:tcBorders>
              <w:bottom w:val="single" w:sz="4" w:space="0" w:color="auto"/>
            </w:tcBorders>
          </w:tcPr>
          <w:p w:rsidR="001B42C9" w:rsidRPr="001B42C9" w:rsidRDefault="001B42C9" w:rsidP="001B42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42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183" w:type="dxa"/>
            <w:tcBorders>
              <w:bottom w:val="single" w:sz="4" w:space="0" w:color="auto"/>
            </w:tcBorders>
          </w:tcPr>
          <w:p w:rsidR="001B42C9" w:rsidRPr="001B42C9" w:rsidRDefault="001B42C9" w:rsidP="001B42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42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</w:tr>
      <w:tr w:rsidR="001B42C9" w:rsidRPr="001B42C9" w:rsidTr="00B43750">
        <w:tc>
          <w:tcPr>
            <w:tcW w:w="2383" w:type="dxa"/>
            <w:tcBorders>
              <w:bottom w:val="nil"/>
            </w:tcBorders>
          </w:tcPr>
          <w:p w:rsidR="001B42C9" w:rsidRPr="001B42C9" w:rsidRDefault="001B42C9" w:rsidP="00DC66F6">
            <w:pPr>
              <w:numPr>
                <w:ilvl w:val="0"/>
                <w:numId w:val="23"/>
              </w:numPr>
              <w:ind w:left="313" w:hanging="313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2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184" w:type="dxa"/>
            <w:tcBorders>
              <w:bottom w:val="nil"/>
            </w:tcBorders>
          </w:tcPr>
          <w:p w:rsidR="001B42C9" w:rsidRPr="001B42C9" w:rsidRDefault="001B42C9" w:rsidP="001B42C9">
            <w:pPr>
              <w:jc w:val="right"/>
            </w:pP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1,575,360</w:t>
            </w:r>
          </w:p>
        </w:tc>
        <w:tc>
          <w:tcPr>
            <w:tcW w:w="1183" w:type="dxa"/>
            <w:tcBorders>
              <w:bottom w:val="nil"/>
            </w:tcBorders>
          </w:tcPr>
          <w:p w:rsidR="001B42C9" w:rsidRPr="001B42C9" w:rsidRDefault="001B42C9" w:rsidP="001B42C9">
            <w:pPr>
              <w:jc w:val="right"/>
            </w:pP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1,654,128</w:t>
            </w:r>
          </w:p>
        </w:tc>
        <w:tc>
          <w:tcPr>
            <w:tcW w:w="1183" w:type="dxa"/>
            <w:tcBorders>
              <w:bottom w:val="nil"/>
            </w:tcBorders>
          </w:tcPr>
          <w:p w:rsidR="001B42C9" w:rsidRPr="001B42C9" w:rsidRDefault="001B42C9" w:rsidP="001B42C9">
            <w:pPr>
              <w:jc w:val="right"/>
            </w:pP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1,736,834</w:t>
            </w:r>
          </w:p>
        </w:tc>
        <w:tc>
          <w:tcPr>
            <w:tcW w:w="1183" w:type="dxa"/>
            <w:tcBorders>
              <w:bottom w:val="nil"/>
            </w:tcBorders>
          </w:tcPr>
          <w:p w:rsidR="001B42C9" w:rsidRPr="001B42C9" w:rsidRDefault="001B42C9" w:rsidP="001B42C9">
            <w:pPr>
              <w:jc w:val="right"/>
            </w:pP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1,823,575</w:t>
            </w:r>
          </w:p>
        </w:tc>
        <w:tc>
          <w:tcPr>
            <w:tcW w:w="1183" w:type="dxa"/>
            <w:tcBorders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Calibri" w:hAnsi="Calibri"/>
              </w:rPr>
            </w:pP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1,914,858</w:t>
            </w:r>
          </w:p>
        </w:tc>
      </w:tr>
      <w:tr w:rsidR="001B42C9" w:rsidRPr="001B42C9" w:rsidTr="00B43750">
        <w:tc>
          <w:tcPr>
            <w:tcW w:w="2383" w:type="dxa"/>
            <w:tcBorders>
              <w:top w:val="nil"/>
              <w:bottom w:val="nil"/>
            </w:tcBorders>
          </w:tcPr>
          <w:p w:rsidR="001B42C9" w:rsidRPr="001B42C9" w:rsidRDefault="001B42C9" w:rsidP="00DC66F6">
            <w:pPr>
              <w:numPr>
                <w:ilvl w:val="0"/>
                <w:numId w:val="23"/>
              </w:numPr>
              <w:ind w:left="313" w:hanging="313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B42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งบดำเนินการ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42C9" w:rsidRPr="001B42C9" w:rsidTr="00B43750">
        <w:tc>
          <w:tcPr>
            <w:tcW w:w="23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ind w:left="313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B42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2.1 ค่าตอบแทน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83,400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166,800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250,200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333,600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417,000</w:t>
            </w:r>
          </w:p>
        </w:tc>
      </w:tr>
      <w:tr w:rsidR="001B42C9" w:rsidRPr="001B42C9" w:rsidTr="00B43750">
        <w:tc>
          <w:tcPr>
            <w:tcW w:w="23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ind w:left="313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B42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2.2 ค่าใช้สอย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128,000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256,000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384,000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512,000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640,000</w:t>
            </w:r>
          </w:p>
        </w:tc>
      </w:tr>
      <w:tr w:rsidR="001B42C9" w:rsidRPr="001B42C9" w:rsidTr="00B43750">
        <w:tc>
          <w:tcPr>
            <w:tcW w:w="23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ind w:left="313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B42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2.3 ค่าวัสดุ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128,000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256,000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384,000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512,000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640,000</w:t>
            </w:r>
          </w:p>
        </w:tc>
      </w:tr>
      <w:tr w:rsidR="001B42C9" w:rsidRPr="001B42C9" w:rsidTr="00B43750">
        <w:tc>
          <w:tcPr>
            <w:tcW w:w="23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ind w:left="313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B42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2.4 ค่าสาธารณูปโภค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72,000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</w:pP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72,000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</w:pP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72,000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</w:pP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72,000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</w:pP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72,000</w:t>
            </w:r>
          </w:p>
        </w:tc>
      </w:tr>
      <w:tr w:rsidR="001B42C9" w:rsidRPr="001B42C9" w:rsidTr="00B43750">
        <w:tc>
          <w:tcPr>
            <w:tcW w:w="2383" w:type="dxa"/>
            <w:tcBorders>
              <w:top w:val="nil"/>
              <w:bottom w:val="nil"/>
            </w:tcBorders>
          </w:tcPr>
          <w:p w:rsidR="001B42C9" w:rsidRPr="001B42C9" w:rsidRDefault="001B42C9" w:rsidP="00DC66F6">
            <w:pPr>
              <w:numPr>
                <w:ilvl w:val="0"/>
                <w:numId w:val="23"/>
              </w:numPr>
              <w:ind w:left="313" w:hanging="313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B42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42C9" w:rsidRPr="001B42C9" w:rsidTr="00B43750">
        <w:tc>
          <w:tcPr>
            <w:tcW w:w="23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ind w:left="313" w:right="-83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B42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3.1 ค่าที่ดินสิ่งก่อสร้าง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</w:tc>
      </w:tr>
      <w:tr w:rsidR="001B42C9" w:rsidRPr="001B42C9" w:rsidTr="00B43750">
        <w:tc>
          <w:tcPr>
            <w:tcW w:w="23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ind w:left="313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B42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3.2 ค่าครุภัณฑ์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403,</w:t>
            </w: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200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403,</w:t>
            </w: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200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403,</w:t>
            </w: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200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403,</w:t>
            </w: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200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403,</w:t>
            </w:r>
            <w:r w:rsidRPr="001B42C9">
              <w:rPr>
                <w:rFonts w:ascii="TH SarabunPSK" w:hAnsi="TH SarabunPSK" w:cs="TH SarabunPSK" w:hint="cs"/>
                <w:sz w:val="32"/>
                <w:szCs w:val="32"/>
                <w:cs/>
              </w:rPr>
              <w:t>200</w:t>
            </w:r>
          </w:p>
        </w:tc>
      </w:tr>
      <w:tr w:rsidR="001B42C9" w:rsidRPr="001B42C9" w:rsidTr="00B43750">
        <w:tc>
          <w:tcPr>
            <w:tcW w:w="2383" w:type="dxa"/>
            <w:tcBorders>
              <w:top w:val="nil"/>
              <w:bottom w:val="nil"/>
            </w:tcBorders>
          </w:tcPr>
          <w:p w:rsidR="001B42C9" w:rsidRPr="001B42C9" w:rsidRDefault="001B42C9" w:rsidP="00DC66F6">
            <w:pPr>
              <w:numPr>
                <w:ilvl w:val="0"/>
                <w:numId w:val="23"/>
              </w:numPr>
              <w:ind w:left="313" w:hanging="313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B42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42C9" w:rsidRPr="001B42C9" w:rsidTr="00B43750">
        <w:tc>
          <w:tcPr>
            <w:tcW w:w="23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ind w:left="313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B42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4.1 การทำวิจัย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</w:tc>
      </w:tr>
      <w:tr w:rsidR="001B42C9" w:rsidRPr="001B42C9" w:rsidTr="00B43750">
        <w:tc>
          <w:tcPr>
            <w:tcW w:w="2383" w:type="dxa"/>
            <w:tcBorders>
              <w:top w:val="nil"/>
            </w:tcBorders>
          </w:tcPr>
          <w:p w:rsidR="001B42C9" w:rsidRPr="001B42C9" w:rsidRDefault="001B42C9" w:rsidP="001B42C9">
            <w:pPr>
              <w:ind w:left="313" w:right="-83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B42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4.2 การบริการวิชาการ</w:t>
            </w:r>
          </w:p>
        </w:tc>
        <w:tc>
          <w:tcPr>
            <w:tcW w:w="1184" w:type="dxa"/>
            <w:tcBorders>
              <w:top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83" w:type="dxa"/>
            <w:tcBorders>
              <w:top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83" w:type="dxa"/>
            <w:tcBorders>
              <w:top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83" w:type="dxa"/>
            <w:tcBorders>
              <w:top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83" w:type="dxa"/>
            <w:tcBorders>
              <w:top w:val="nil"/>
            </w:tcBorders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</w:tr>
      <w:tr w:rsidR="001B42C9" w:rsidRPr="001B42C9" w:rsidTr="00B43750">
        <w:tc>
          <w:tcPr>
            <w:tcW w:w="2383" w:type="dxa"/>
            <w:tcBorders>
              <w:bottom w:val="single" w:sz="4" w:space="0" w:color="auto"/>
            </w:tcBorders>
          </w:tcPr>
          <w:p w:rsidR="001B42C9" w:rsidRPr="001B42C9" w:rsidRDefault="001B42C9" w:rsidP="001B42C9">
            <w:pPr>
              <w:ind w:left="313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B42C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1184" w:type="dxa"/>
            <w:tcBorders>
              <w:bottom w:val="single" w:sz="4" w:space="0" w:color="auto"/>
            </w:tcBorders>
            <w:vAlign w:val="bottom"/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2,939,960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vAlign w:val="bottom"/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3,358,128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vAlign w:val="bottom"/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3,780,234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vAlign w:val="bottom"/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4,206,375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vAlign w:val="bottom"/>
          </w:tcPr>
          <w:p w:rsidR="001B42C9" w:rsidRPr="001B42C9" w:rsidRDefault="001B42C9" w:rsidP="001B42C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B42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4,637,058</w:t>
            </w:r>
          </w:p>
        </w:tc>
      </w:tr>
    </w:tbl>
    <w:p w:rsidR="00EE5417" w:rsidRPr="00EE5417" w:rsidRDefault="001B42C9" w:rsidP="00A76F73">
      <w:pPr>
        <w:jc w:val="thaiDistribute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**</w:t>
      </w:r>
      <w:r w:rsidR="00120447">
        <w:rPr>
          <w:rFonts w:ascii="TH SarabunPSK" w:hAnsi="TH SarabunPSK" w:cs="TH SarabunPSK" w:hint="cs"/>
          <w:color w:val="000000"/>
          <w:sz w:val="32"/>
          <w:szCs w:val="32"/>
          <w:cs/>
        </w:rPr>
        <w:t>ประมาณการ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>ค่าใช้จ่ายต่อหัว</w:t>
      </w:r>
      <w:r w:rsidR="00120447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ในการผลิตบัณฑิต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33,789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</w:t>
      </w:r>
      <w:r w:rsidR="00120447">
        <w:rPr>
          <w:rFonts w:ascii="TH SarabunPSK" w:hAnsi="TH SarabunPSK" w:cs="TH SarabunPSK" w:hint="cs"/>
          <w:color w:val="000000"/>
          <w:sz w:val="32"/>
          <w:szCs w:val="32"/>
          <w:cs/>
        </w:rPr>
        <w:t>/คน/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</w:p>
    <w:p w:rsidR="00EB40AE" w:rsidRDefault="00EB40AE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7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ระบบการศึกษา </w:t>
      </w:r>
    </w:p>
    <w:p w:rsidR="00EE5417" w:rsidRPr="009A0F4C" w:rsidRDefault="00295F2E" w:rsidP="009A0F4C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95F2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ระบบการศึกษาเป็นแบบชั้นเรียน</w:t>
      </w:r>
      <w:r w:rsidRPr="00295F2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295F2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และเป็นไปตาม</w:t>
      </w:r>
      <w:r w:rsidRPr="00295F2E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ข้อบังคับ</w:t>
      </w:r>
      <w:r w:rsidRPr="00295F2E">
        <w:rPr>
          <w:rFonts w:ascii="TH SarabunPSK" w:hAnsi="TH SarabunPSK" w:cs="TH SarabunPSK"/>
          <w:color w:val="000000"/>
          <w:spacing w:val="-4"/>
          <w:sz w:val="32"/>
          <w:szCs w:val="32"/>
          <w:cs/>
          <w:lang w:val="en-AU"/>
        </w:rPr>
        <w:t>มหาวิทยาลัย</w:t>
      </w:r>
      <w:r w:rsidRPr="00295F2E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ราชภัฏวไลยอลงกรณ์</w:t>
      </w:r>
      <w:r w:rsidRPr="00295F2E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ในพระบรมราชูปถัมภ์</w:t>
      </w:r>
      <w:r w:rsidRPr="00295F2E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 xml:space="preserve"> </w:t>
      </w:r>
      <w:r w:rsidRPr="00295F2E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จังหวัดปทุมธานี </w:t>
      </w:r>
      <w:r w:rsidRPr="00295F2E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ว่าด้วยการ</w:t>
      </w:r>
      <w:r w:rsidRPr="00295F2E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จัดการศึกษา</w:t>
      </w:r>
      <w:r w:rsidRPr="00295F2E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ระดับ</w:t>
      </w:r>
      <w:r w:rsidRPr="00295F2E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อนุปริญญาและปริญญาตรี </w:t>
      </w:r>
      <w:r w:rsidRPr="00295F2E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  </w:t>
      </w:r>
      <w:r w:rsidRPr="00295F2E">
        <w:rPr>
          <w:rFonts w:ascii="TH SarabunPSK" w:hAnsi="TH SarabunPSK" w:cs="TH SarabunPSK"/>
          <w:sz w:val="32"/>
          <w:szCs w:val="32"/>
          <w:cs/>
          <w:lang w:val="en-AU"/>
        </w:rPr>
        <w:t>พ.ศ.</w:t>
      </w:r>
      <w:r w:rsidRPr="00295F2E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295F2E">
        <w:rPr>
          <w:rFonts w:ascii="TH SarabunPSK" w:hAnsi="TH SarabunPSK" w:cs="TH SarabunPSK"/>
          <w:sz w:val="32"/>
          <w:szCs w:val="32"/>
          <w:cs/>
          <w:lang w:val="en-AU"/>
        </w:rPr>
        <w:t>2557</w:t>
      </w:r>
    </w:p>
    <w:p w:rsidR="00EE5417" w:rsidRPr="00EE5417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8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การเทียบโอนหน่วยกิต รายวิชาและการลงทะเบียนเรียนข้าม</w:t>
      </w:r>
      <w:r w:rsidR="008554B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4A64C5" w:rsidRDefault="00295F2E" w:rsidP="004A64C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การเทียบโอน</w:t>
      </w:r>
      <w:r w:rsidRPr="007518C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เป็นไปตาม</w:t>
      </w:r>
      <w:r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ข้อบังคับ</w:t>
      </w: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  <w:lang w:val="en-AU"/>
        </w:rPr>
        <w:t>มหาวิทยาลัย</w:t>
      </w:r>
      <w:r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ราชภัฏวไลยอลงกรณ์</w:t>
      </w:r>
      <w:r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ในพระบรมราชูปถัมภ์</w:t>
      </w:r>
      <w:r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 xml:space="preserve"> </w:t>
      </w:r>
      <w:r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จังหวัดปทุมธานี </w:t>
      </w:r>
      <w:r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ว่าด้วยการ</w:t>
      </w:r>
      <w:r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จัดการศึกษา</w:t>
      </w:r>
      <w:r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ระดับ</w:t>
      </w:r>
      <w:r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อนุปริญญาและปริญญาตรี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en-AU"/>
        </w:rPr>
        <w:t>พ.ศ.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en-AU"/>
        </w:rPr>
        <w:t xml:space="preserve">2557 </w:t>
      </w:r>
      <w:r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</w:p>
    <w:p w:rsidR="00EB40AE" w:rsidRDefault="00EB40AE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Pr="00EE5417" w:rsidRDefault="00EE5417" w:rsidP="009A0F4C">
      <w:pPr>
        <w:ind w:left="280" w:hanging="28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3. </w:t>
      </w:r>
      <w:r w:rsidR="009A0F4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หลักสูตรและอาจารย์ผู้สอน</w:t>
      </w:r>
    </w:p>
    <w:p w:rsidR="00EE5417" w:rsidRDefault="00EE5417" w:rsidP="009A0F4C">
      <w:pPr>
        <w:ind w:left="700" w:hanging="41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9A0F4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tbl>
      <w:tblPr>
        <w:tblW w:w="4585" w:type="pct"/>
        <w:tblInd w:w="675" w:type="dxa"/>
        <w:tblLook w:val="04A0" w:firstRow="1" w:lastRow="0" w:firstColumn="1" w:lastColumn="0" w:noHBand="0" w:noVBand="1"/>
      </w:tblPr>
      <w:tblGrid>
        <w:gridCol w:w="5070"/>
        <w:gridCol w:w="1563"/>
        <w:gridCol w:w="986"/>
      </w:tblGrid>
      <w:tr w:rsidR="00AA061B" w:rsidRPr="00DC73E6" w:rsidTr="004D1D40">
        <w:trPr>
          <w:trHeight w:val="360"/>
        </w:trPr>
        <w:tc>
          <w:tcPr>
            <w:tcW w:w="3327" w:type="pct"/>
          </w:tcPr>
          <w:p w:rsidR="00AA061B" w:rsidRPr="00DC73E6" w:rsidRDefault="00883441" w:rsidP="00A76F73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1 จำนวนหน่วยกิต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รวมตลอดหลักสูตร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026" w:type="pct"/>
          </w:tcPr>
          <w:p w:rsidR="00AA061B" w:rsidRPr="000947D6" w:rsidRDefault="00FE0324" w:rsidP="00A76F7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  <w:r w:rsidR="00C67AA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647" w:type="pct"/>
          </w:tcPr>
          <w:p w:rsidR="00AA061B" w:rsidRPr="000947D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A0F4C" w:rsidRPr="00DC73E6" w:rsidTr="004D1D40">
        <w:trPr>
          <w:trHeight w:val="360"/>
        </w:trPr>
        <w:tc>
          <w:tcPr>
            <w:tcW w:w="3327" w:type="pct"/>
          </w:tcPr>
          <w:p w:rsidR="009A0F4C" w:rsidRPr="009A0F4C" w:rsidRDefault="009A0F4C" w:rsidP="003D3251">
            <w:pPr>
              <w:numPr>
                <w:ilvl w:val="2"/>
                <w:numId w:val="6"/>
              </w:numPr>
              <w:ind w:left="585" w:hanging="585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โครงสร้างหลักสูตร </w:t>
            </w:r>
            <w:r w:rsidRPr="00A512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แบ่งเป็นหมวดวิชา ดังนี้</w:t>
            </w:r>
          </w:p>
        </w:tc>
        <w:tc>
          <w:tcPr>
            <w:tcW w:w="1026" w:type="pct"/>
          </w:tcPr>
          <w:p w:rsidR="009A0F4C" w:rsidRPr="000947D6" w:rsidRDefault="009A0F4C" w:rsidP="00A76F7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7" w:type="pct"/>
          </w:tcPr>
          <w:p w:rsidR="009A0F4C" w:rsidRPr="000947D6" w:rsidRDefault="009A0F4C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883441" w:rsidRPr="00DC73E6" w:rsidTr="004D1D40">
        <w:trPr>
          <w:trHeight w:val="360"/>
        </w:trPr>
        <w:tc>
          <w:tcPr>
            <w:tcW w:w="3327" w:type="pct"/>
          </w:tcPr>
          <w:p w:rsidR="00883441" w:rsidRPr="009A0F4C" w:rsidRDefault="00883441" w:rsidP="00A76F73">
            <w:pPr>
              <w:ind w:firstLine="557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1) </w:t>
            </w:r>
            <w:r w:rsidR="009A0F4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หมวดวิชาศึกษาทั่วไป </w:t>
            </w:r>
            <w:r w:rsidR="009A0F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</w:tcPr>
          <w:p w:rsidR="00883441" w:rsidRPr="000947D6" w:rsidRDefault="0088344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647" w:type="pct"/>
          </w:tcPr>
          <w:p w:rsidR="00883441" w:rsidRPr="000947D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FE0324" w:rsidRPr="00DC73E6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FE0324" w:rsidRPr="00970D8C" w:rsidRDefault="00FE0324" w:rsidP="00FE0324">
            <w:pPr>
              <w:ind w:firstLine="557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2) 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เฉพาะ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FE0324" w:rsidRPr="000947D6" w:rsidRDefault="007B7D53" w:rsidP="00FE0324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99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FE0324" w:rsidRPr="000947D6" w:rsidRDefault="00FE0324" w:rsidP="00FE0324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FE0324" w:rsidRPr="00DC73E6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FE0324" w:rsidRPr="00DC73E6" w:rsidRDefault="00FE0324" w:rsidP="00FE0324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2.1)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เฉพาะด้านบังคับ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FE0324" w:rsidRPr="00DC73E6" w:rsidRDefault="00FE0324" w:rsidP="00FE0324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  <w:r w:rsidR="00A97B09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FE0324" w:rsidRPr="00DC73E6" w:rsidRDefault="00FE0324" w:rsidP="00FE0324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FE0324" w:rsidRPr="00DC73E6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FE0324" w:rsidRPr="001E23F0" w:rsidRDefault="00FE0324" w:rsidP="00FE0324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23F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    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E23F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2.2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) กลุ่มวิชาเฉพาะด้านเลือก</w:t>
            </w:r>
            <w:r w:rsidRPr="001E23F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FE0324" w:rsidRPr="00DC73E6" w:rsidRDefault="00A97B09" w:rsidP="00FE0324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FE0324" w:rsidRPr="00DC73E6" w:rsidRDefault="00FE0324" w:rsidP="00FE0324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FE0324" w:rsidRPr="00DC73E6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FE0324" w:rsidRPr="001E23F0" w:rsidRDefault="00FE0324" w:rsidP="00FE0324">
            <w:pPr>
              <w:ind w:right="-108" w:firstLine="809"/>
              <w:jc w:val="thaiDistribute"/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)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70D8C">
              <w:rPr>
                <w:rFonts w:ascii="TH SarabunPSK" w:eastAsia="Times New Roman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>กลุ่ม</w:t>
            </w:r>
            <w:r w:rsidRPr="00970D8C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  <w:cs/>
              </w:rPr>
              <w:t>วิชา</w:t>
            </w:r>
            <w:r w:rsidRPr="00970D8C">
              <w:rPr>
                <w:rFonts w:ascii="TH SarabunPSK" w:eastAsia="Times New Roman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>ฝึกประสบการณ์วิชาชีพ</w:t>
            </w:r>
            <w:r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>สหกิจศึกษา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FE0324" w:rsidRPr="00DC73E6" w:rsidRDefault="00AA1F7E" w:rsidP="00FE0324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FE0324" w:rsidRPr="00DC73E6" w:rsidRDefault="00FE0324" w:rsidP="00FE0324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FE0324" w:rsidRPr="00DC73E6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FE0324" w:rsidRPr="00DC73E6" w:rsidRDefault="00FE0324" w:rsidP="00FE0324">
            <w:pPr>
              <w:ind w:right="-108" w:firstLine="585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C54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 xml:space="preserve">3) </w:t>
            </w:r>
            <w:r w:rsidRPr="007C54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หมวดวิชาเลือกเสรี</w:t>
            </w:r>
            <w:r w:rsidRPr="007C540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837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</w:t>
            </w:r>
            <w:r w:rsidRPr="00A837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FE0324" w:rsidRPr="00DC73E6" w:rsidRDefault="00FE0324" w:rsidP="00AA1F7E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FE0324" w:rsidRPr="00DC73E6" w:rsidRDefault="00FE0324" w:rsidP="00FE0324">
            <w:pPr>
              <w:ind w:lef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46E91" w:rsidRPr="00DC73E6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946E91" w:rsidRDefault="00946E91" w:rsidP="00946E91">
            <w:pPr>
              <w:ind w:right="-108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ในหมวดต่าง ๆ 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46E91" w:rsidRDefault="00946E91" w:rsidP="00A76F73">
            <w:pPr>
              <w:ind w:left="-100" w:right="-11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0947D6" w:rsidRDefault="00946E91" w:rsidP="00A76F73">
            <w:pPr>
              <w:ind w:lef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946E91" w:rsidRPr="00DC73E6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EE5417" w:rsidRDefault="00946E91" w:rsidP="00946E91">
            <w:pPr>
              <w:ind w:right="-108" w:firstLine="585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1) หมวด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ศึกษาทั่วไป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8F60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46E91" w:rsidRDefault="00946E91" w:rsidP="00A76F73">
            <w:pPr>
              <w:ind w:left="-100" w:right="-11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0947D6" w:rsidRDefault="00946E91" w:rsidP="00A76F73">
            <w:pPr>
              <w:ind w:lef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46E91" w:rsidRPr="00DC73E6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43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6E91" w:rsidRPr="000947D6" w:rsidRDefault="00946E91" w:rsidP="00CA114D">
            <w:pPr>
              <w:ind w:firstLine="865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46E91">
              <w:rPr>
                <w:rFonts w:ascii="TH SarabunPSK" w:hAnsi="TH SarabunPSK" w:cs="TH SarabunPSK" w:hint="cs"/>
                <w:b/>
                <w:bCs/>
                <w:color w:val="000000"/>
                <w:spacing w:val="-4"/>
                <w:sz w:val="32"/>
                <w:szCs w:val="32"/>
                <w:cs/>
              </w:rPr>
              <w:t>ใช้หลักสูตร</w:t>
            </w:r>
            <w:r w:rsidRPr="00946E91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หมวดวิชาศึกษาทั่วไป</w:t>
            </w:r>
            <w:r w:rsidRPr="00946E91">
              <w:rPr>
                <w:rFonts w:ascii="TH SarabunPSK" w:hAnsi="TH SarabunPSK" w:cs="TH SarabunPSK" w:hint="cs"/>
                <w:b/>
                <w:bCs/>
                <w:color w:val="000000"/>
                <w:spacing w:val="-4"/>
                <w:sz w:val="32"/>
                <w:szCs w:val="32"/>
                <w:cs/>
              </w:rPr>
              <w:t>ของมหาวิทยาลัย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(ภาคผนวก </w:t>
            </w:r>
            <w:r w:rsidR="00CA114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0947D6" w:rsidRDefault="00946E91" w:rsidP="00A76F73">
            <w:pPr>
              <w:ind w:lef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3622EB" w:rsidRPr="00DC73E6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DC73E6" w:rsidRDefault="003622EB" w:rsidP="00A76F73">
            <w:pPr>
              <w:ind w:firstLine="557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2) 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เฉพาะ 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rtl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970D8C" w:rsidRDefault="007B7D53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99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947D6" w:rsidRDefault="003622EB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3622EB" w:rsidRPr="00DC73E6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DC73E6" w:rsidRDefault="003622EB" w:rsidP="00A76F73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2.1) </w:t>
            </w: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กลุ่มวิชา</w:t>
            </w: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เนื้อหา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947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970D8C" w:rsidRDefault="00FE0324" w:rsidP="00A76F73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92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947D6" w:rsidRDefault="003622EB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3622EB" w:rsidRPr="00DC73E6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DC73E6" w:rsidRDefault="003622EB" w:rsidP="00A76F73">
            <w:pPr>
              <w:ind w:firstLine="1243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2.1.1</w:t>
            </w: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) </w:t>
            </w:r>
            <w:r w:rsidRPr="00970D8C">
              <w:rPr>
                <w:rFonts w:ascii="TH SarabunPSK" w:eastAsia="Times New Roman" w:hAnsi="TH SarabunPSK" w:cs="TH SarabunPSK"/>
                <w:b/>
                <w:bCs/>
                <w:color w:val="000000"/>
                <w:spacing w:val="-16"/>
                <w:sz w:val="32"/>
                <w:szCs w:val="32"/>
                <w:cs/>
              </w:rPr>
              <w:t>กลุ่มวิชา</w:t>
            </w:r>
            <w:r w:rsidRPr="00970D8C">
              <w:rPr>
                <w:rFonts w:ascii="TH SarabunPSK" w:eastAsia="Times New Roman" w:hAnsi="TH SarabunPSK" w:cs="TH SarabunPSK" w:hint="cs"/>
                <w:b/>
                <w:bCs/>
                <w:color w:val="000000"/>
                <w:spacing w:val="-16"/>
                <w:sz w:val="32"/>
                <w:szCs w:val="32"/>
                <w:cs/>
              </w:rPr>
              <w:t>บังคับ</w:t>
            </w:r>
            <w:r w:rsidRPr="00970D8C">
              <w:rPr>
                <w:rFonts w:ascii="TH SarabunPSK" w:eastAsia="Times New Roman" w:hAnsi="TH SarabunPSK" w:cs="TH SarabunPSK"/>
                <w:b/>
                <w:bCs/>
                <w:color w:val="000000"/>
                <w:spacing w:val="-16"/>
                <w:sz w:val="32"/>
                <w:szCs w:val="32"/>
              </w:rPr>
              <w:t xml:space="preserve"> </w:t>
            </w:r>
            <w:r w:rsidRPr="00970D8C">
              <w:rPr>
                <w:rFonts w:ascii="TH SarabunPSK" w:eastAsia="Times New Roman" w:hAnsi="TH SarabunPSK" w:cs="TH SarabunPSK" w:hint="cs"/>
                <w:color w:val="000000"/>
                <w:spacing w:val="-16"/>
                <w:sz w:val="32"/>
                <w:szCs w:val="32"/>
                <w:cs/>
              </w:rPr>
              <w:t>บังคับเรียนไม่น้อยกว่า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970D8C" w:rsidRDefault="00FE0324" w:rsidP="00A76F73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</w:t>
            </w:r>
            <w:r w:rsidR="000167C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947D6" w:rsidRDefault="003622EB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</w:tbl>
    <w:p w:rsidR="00B3606F" w:rsidRPr="00D66C95" w:rsidRDefault="00B3606F">
      <w:pPr>
        <w:rPr>
          <w:sz w:val="10"/>
          <w:szCs w:val="10"/>
        </w:rPr>
      </w:pPr>
    </w:p>
    <w:tbl>
      <w:tblPr>
        <w:tblW w:w="4575" w:type="pct"/>
        <w:tblInd w:w="674" w:type="dxa"/>
        <w:tblLook w:val="04A0" w:firstRow="1" w:lastRow="0" w:firstColumn="1" w:lastColumn="0" w:noHBand="0" w:noVBand="1"/>
      </w:tblPr>
      <w:tblGrid>
        <w:gridCol w:w="1377"/>
        <w:gridCol w:w="3546"/>
        <w:gridCol w:w="1635"/>
        <w:gridCol w:w="1045"/>
      </w:tblGrid>
      <w:tr w:rsidR="002D3C58" w:rsidRPr="00DC73E6" w:rsidTr="00526F7B">
        <w:trPr>
          <w:tblHeader/>
        </w:trPr>
        <w:tc>
          <w:tcPr>
            <w:tcW w:w="906" w:type="pct"/>
          </w:tcPr>
          <w:p w:rsidR="002D3C58" w:rsidRPr="000947D6" w:rsidRDefault="002D3C58" w:rsidP="004F28DF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407" w:type="pct"/>
            <w:gridSpan w:val="2"/>
          </w:tcPr>
          <w:p w:rsidR="002D3C58" w:rsidRPr="000947D6" w:rsidRDefault="002D3C58" w:rsidP="00EB40A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87" w:type="pct"/>
          </w:tcPr>
          <w:p w:rsidR="002D3C58" w:rsidRPr="000947D6" w:rsidRDefault="002D3C58" w:rsidP="004A7C16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37467F" w:rsidRPr="00D66C95" w:rsidTr="00526F7B">
        <w:trPr>
          <w:tblHeader/>
        </w:trPr>
        <w:tc>
          <w:tcPr>
            <w:tcW w:w="906" w:type="pct"/>
          </w:tcPr>
          <w:p w:rsidR="0037467F" w:rsidRPr="00D66C95" w:rsidRDefault="0037467F" w:rsidP="00A76F73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7" w:type="pct"/>
            <w:gridSpan w:val="2"/>
          </w:tcPr>
          <w:p w:rsidR="0037467F" w:rsidRPr="00D66C95" w:rsidRDefault="0037467F" w:rsidP="00A76F73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87" w:type="pct"/>
          </w:tcPr>
          <w:p w:rsidR="0037467F" w:rsidRPr="00D66C95" w:rsidRDefault="0037467F" w:rsidP="004A7C16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FE0324" w:rsidRPr="00DC73E6" w:rsidTr="00526F7B">
        <w:tc>
          <w:tcPr>
            <w:tcW w:w="906" w:type="pct"/>
          </w:tcPr>
          <w:p w:rsidR="00FE0324" w:rsidRPr="00746443" w:rsidRDefault="00FE0324" w:rsidP="00FE032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46443">
              <w:rPr>
                <w:rFonts w:ascii="TH SarabunPSK" w:eastAsia="Times New Roman" w:hAnsi="TH SarabunPSK" w:cs="TH SarabunPSK"/>
                <w:sz w:val="32"/>
                <w:szCs w:val="32"/>
              </w:rPr>
              <w:t>MAC126</w:t>
            </w:r>
          </w:p>
        </w:tc>
        <w:tc>
          <w:tcPr>
            <w:tcW w:w="3407" w:type="pct"/>
            <w:gridSpan w:val="2"/>
          </w:tcPr>
          <w:p w:rsidR="00FE0324" w:rsidRPr="00746443" w:rsidRDefault="00FE0324" w:rsidP="00FE032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4644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หลักการบัญชี</w:t>
            </w:r>
          </w:p>
        </w:tc>
        <w:tc>
          <w:tcPr>
            <w:tcW w:w="687" w:type="pct"/>
          </w:tcPr>
          <w:p w:rsidR="00FE0324" w:rsidRPr="00746443" w:rsidRDefault="00FE0324" w:rsidP="00FE032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4644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FE0324" w:rsidRPr="00DC73E6" w:rsidTr="00526F7B">
        <w:tc>
          <w:tcPr>
            <w:tcW w:w="906" w:type="pct"/>
          </w:tcPr>
          <w:p w:rsidR="00FE0324" w:rsidRPr="008B336D" w:rsidRDefault="00FE0324" w:rsidP="00FE0324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FE0324" w:rsidRPr="008B336D" w:rsidRDefault="00811DA0" w:rsidP="00FE0324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Principles</w:t>
            </w:r>
            <w:r w:rsidR="00FE0324" w:rsidRPr="0074644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of Accounting</w:t>
            </w:r>
          </w:p>
        </w:tc>
        <w:tc>
          <w:tcPr>
            <w:tcW w:w="687" w:type="pct"/>
          </w:tcPr>
          <w:p w:rsidR="00FE0324" w:rsidRPr="008B336D" w:rsidRDefault="00FE0324" w:rsidP="00FE032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707DBA" w:rsidRPr="00DC73E6" w:rsidTr="00526F7B">
        <w:tc>
          <w:tcPr>
            <w:tcW w:w="906" w:type="pct"/>
          </w:tcPr>
          <w:p w:rsidR="00707DBA" w:rsidRPr="00637215" w:rsidRDefault="00707DBA" w:rsidP="00707D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MBC103</w:t>
            </w:r>
          </w:p>
        </w:tc>
        <w:tc>
          <w:tcPr>
            <w:tcW w:w="3407" w:type="pct"/>
            <w:gridSpan w:val="2"/>
          </w:tcPr>
          <w:p w:rsidR="00707DBA" w:rsidRPr="00901692" w:rsidRDefault="00707DBA" w:rsidP="00707DBA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การใช้โปรแกรมสำเร็จรูปในงานธุรกิจ</w:t>
            </w:r>
          </w:p>
        </w:tc>
        <w:tc>
          <w:tcPr>
            <w:tcW w:w="687" w:type="pct"/>
          </w:tcPr>
          <w:p w:rsidR="00707DBA" w:rsidRDefault="00707DBA" w:rsidP="00707DBA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707DBA" w:rsidRPr="00DC73E6" w:rsidTr="00526F7B">
        <w:tc>
          <w:tcPr>
            <w:tcW w:w="906" w:type="pct"/>
          </w:tcPr>
          <w:p w:rsidR="00707DBA" w:rsidRPr="00637215" w:rsidRDefault="00707DBA" w:rsidP="00707D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707DBA" w:rsidRDefault="00707DBA" w:rsidP="00707DB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Computer Applications in Business</w:t>
            </w:r>
          </w:p>
        </w:tc>
        <w:tc>
          <w:tcPr>
            <w:tcW w:w="687" w:type="pct"/>
          </w:tcPr>
          <w:p w:rsidR="00707DBA" w:rsidRDefault="00707DBA" w:rsidP="00707DBA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8E10B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MDB101</w:t>
            </w:r>
          </w:p>
        </w:tc>
        <w:tc>
          <w:tcPr>
            <w:tcW w:w="3407" w:type="pct"/>
            <w:gridSpan w:val="2"/>
          </w:tcPr>
          <w:p w:rsidR="001B073E" w:rsidRPr="004A4F88" w:rsidRDefault="001B073E" w:rsidP="008E10B2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คอมพิวเตอร์และเทคโนโลยีสารสนเทศ</w:t>
            </w:r>
          </w:p>
        </w:tc>
        <w:tc>
          <w:tcPr>
            <w:tcW w:w="687" w:type="pct"/>
          </w:tcPr>
          <w:p w:rsidR="001B073E" w:rsidRPr="004A4F88" w:rsidRDefault="001B073E" w:rsidP="008E10B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8E10B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Pr="004A4F88" w:rsidRDefault="001B073E" w:rsidP="008E10B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Computers and Information Technology</w:t>
            </w:r>
          </w:p>
        </w:tc>
        <w:tc>
          <w:tcPr>
            <w:tcW w:w="687" w:type="pct"/>
          </w:tcPr>
          <w:p w:rsidR="001B073E" w:rsidRPr="004A4F88" w:rsidRDefault="001B073E" w:rsidP="008E10B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8E10B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MDB102</w:t>
            </w:r>
          </w:p>
        </w:tc>
        <w:tc>
          <w:tcPr>
            <w:tcW w:w="3407" w:type="pct"/>
            <w:gridSpan w:val="2"/>
          </w:tcPr>
          <w:p w:rsidR="001B073E" w:rsidRPr="004F7C2B" w:rsidRDefault="001B073E" w:rsidP="008E10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7C2B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ความรู้เบื้องต้นเกี่ยวกับธุรกิจดิจิทัล</w:t>
            </w:r>
          </w:p>
        </w:tc>
        <w:tc>
          <w:tcPr>
            <w:tcW w:w="687" w:type="pct"/>
          </w:tcPr>
          <w:p w:rsidR="001B073E" w:rsidRPr="00DC73E6" w:rsidRDefault="001B073E" w:rsidP="008E10B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C2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8E10B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Pr="00DC73E6" w:rsidRDefault="001B073E" w:rsidP="008E10B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C2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Introduction to Digital Business</w:t>
            </w:r>
          </w:p>
        </w:tc>
        <w:tc>
          <w:tcPr>
            <w:tcW w:w="687" w:type="pct"/>
          </w:tcPr>
          <w:p w:rsidR="001B073E" w:rsidRPr="00DC73E6" w:rsidRDefault="001B073E" w:rsidP="008E10B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8E10B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MDB103</w:t>
            </w:r>
          </w:p>
        </w:tc>
        <w:tc>
          <w:tcPr>
            <w:tcW w:w="3407" w:type="pct"/>
            <w:gridSpan w:val="2"/>
          </w:tcPr>
          <w:p w:rsidR="001B073E" w:rsidRPr="0068255D" w:rsidRDefault="001B073E" w:rsidP="008E10B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C2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พฤติกรรมผู้บริโภคดิจิทัล</w:t>
            </w:r>
          </w:p>
        </w:tc>
        <w:tc>
          <w:tcPr>
            <w:tcW w:w="687" w:type="pct"/>
          </w:tcPr>
          <w:p w:rsidR="001B073E" w:rsidRPr="00DC73E6" w:rsidRDefault="001B073E" w:rsidP="008E10B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C2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8E10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Pr="0068255D" w:rsidRDefault="001B073E" w:rsidP="008E10B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C2B">
              <w:rPr>
                <w:rFonts w:ascii="TH SarabunPSK" w:eastAsia="Times New Roman" w:hAnsi="TH SarabunPSK" w:cs="TH SarabunPSK"/>
                <w:sz w:val="32"/>
                <w:szCs w:val="32"/>
              </w:rPr>
              <w:t>Consumer Behavior for Digital Business</w:t>
            </w:r>
          </w:p>
        </w:tc>
        <w:tc>
          <w:tcPr>
            <w:tcW w:w="687" w:type="pct"/>
          </w:tcPr>
          <w:p w:rsidR="001B073E" w:rsidRPr="00DC73E6" w:rsidRDefault="001B073E" w:rsidP="008E10B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1B073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MDB104</w:t>
            </w:r>
          </w:p>
        </w:tc>
        <w:tc>
          <w:tcPr>
            <w:tcW w:w="3407" w:type="pct"/>
            <w:gridSpan w:val="2"/>
          </w:tcPr>
          <w:p w:rsidR="001B073E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โครงสร้างข้อมูลและ</w:t>
            </w:r>
            <w:r w:rsidRPr="004F7C2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การจัดการเนื้อหาดิจิทัล</w:t>
            </w:r>
          </w:p>
        </w:tc>
        <w:tc>
          <w:tcPr>
            <w:tcW w:w="687" w:type="pct"/>
          </w:tcPr>
          <w:p w:rsidR="001B073E" w:rsidRPr="00DC73E6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C2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Default="001B073E" w:rsidP="001B0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Default="001B073E" w:rsidP="001B0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C51DC">
              <w:rPr>
                <w:rFonts w:ascii="TH SarabunPSK" w:hAnsi="TH SarabunPSK" w:cs="TH SarabunPSK"/>
                <w:sz w:val="32"/>
                <w:szCs w:val="32"/>
              </w:rPr>
              <w:t>Data Structure and</w:t>
            </w:r>
            <w:r w:rsidRPr="004F7C2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Digital Content Management</w:t>
            </w:r>
          </w:p>
        </w:tc>
        <w:tc>
          <w:tcPr>
            <w:tcW w:w="687" w:type="pct"/>
          </w:tcPr>
          <w:p w:rsidR="001B073E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Default="001B073E" w:rsidP="001B0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MDB105</w:t>
            </w:r>
          </w:p>
        </w:tc>
        <w:tc>
          <w:tcPr>
            <w:tcW w:w="3407" w:type="pct"/>
            <w:gridSpan w:val="2"/>
          </w:tcPr>
          <w:p w:rsidR="001B073E" w:rsidRDefault="001B073E" w:rsidP="001B0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นวัตกรรมและเทคโนโลยีสำหรับธุรกิจดิจิทัล</w:t>
            </w:r>
          </w:p>
        </w:tc>
        <w:tc>
          <w:tcPr>
            <w:tcW w:w="687" w:type="pct"/>
          </w:tcPr>
          <w:p w:rsidR="001B073E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Default="001B073E" w:rsidP="001B073E">
            <w:pPr>
              <w:ind w:firstLine="425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Default="001B073E" w:rsidP="001B0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Innovation and Technology for Digital Business</w:t>
            </w:r>
          </w:p>
        </w:tc>
        <w:tc>
          <w:tcPr>
            <w:tcW w:w="687" w:type="pct"/>
          </w:tcPr>
          <w:p w:rsidR="001B073E" w:rsidRDefault="001B073E" w:rsidP="001B073E">
            <w:pPr>
              <w:ind w:left="-108" w:right="-108" w:firstLine="425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1B0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MDB201</w:t>
            </w:r>
          </w:p>
        </w:tc>
        <w:tc>
          <w:tcPr>
            <w:tcW w:w="3407" w:type="pct"/>
            <w:gridSpan w:val="2"/>
          </w:tcPr>
          <w:p w:rsidR="001B073E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หลักกฎหมายและจริยธรรมสำหรับธุรกิจดิจิทัล</w:t>
            </w:r>
          </w:p>
        </w:tc>
        <w:tc>
          <w:tcPr>
            <w:tcW w:w="687" w:type="pct"/>
          </w:tcPr>
          <w:p w:rsidR="001B073E" w:rsidRPr="003541B3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1B0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Principles of Digital Business Law and Morality</w:t>
            </w:r>
          </w:p>
        </w:tc>
        <w:tc>
          <w:tcPr>
            <w:tcW w:w="687" w:type="pct"/>
          </w:tcPr>
          <w:p w:rsidR="001B073E" w:rsidRPr="005D769D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1B073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MDB202</w:t>
            </w:r>
          </w:p>
        </w:tc>
        <w:tc>
          <w:tcPr>
            <w:tcW w:w="3407" w:type="pct"/>
            <w:gridSpan w:val="2"/>
          </w:tcPr>
          <w:p w:rsidR="001B073E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การจัดการฐานข้อมูลดิจิทัล</w:t>
            </w:r>
          </w:p>
        </w:tc>
        <w:tc>
          <w:tcPr>
            <w:tcW w:w="687" w:type="pct"/>
          </w:tcPr>
          <w:p w:rsidR="001B073E" w:rsidRPr="005D769D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E6E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1B07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Digital Database Management</w:t>
            </w:r>
          </w:p>
        </w:tc>
        <w:tc>
          <w:tcPr>
            <w:tcW w:w="687" w:type="pct"/>
          </w:tcPr>
          <w:p w:rsidR="001B073E" w:rsidRPr="005D769D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8E10B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MDB203</w:t>
            </w:r>
          </w:p>
        </w:tc>
        <w:tc>
          <w:tcPr>
            <w:tcW w:w="3407" w:type="pct"/>
            <w:gridSpan w:val="2"/>
          </w:tcPr>
          <w:p w:rsidR="001B073E" w:rsidRDefault="001B073E" w:rsidP="008E10B2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E6ED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มัลติมีเดียสำหรับธุรกิจดิจิทัล</w:t>
            </w:r>
          </w:p>
        </w:tc>
        <w:tc>
          <w:tcPr>
            <w:tcW w:w="687" w:type="pct"/>
          </w:tcPr>
          <w:p w:rsidR="001B073E" w:rsidRPr="0068255D" w:rsidRDefault="001B073E" w:rsidP="008E10B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E6E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8E10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Default="001B073E" w:rsidP="008E10B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6ED1">
              <w:rPr>
                <w:rFonts w:ascii="TH SarabunPSK" w:eastAsia="Times New Roman" w:hAnsi="TH SarabunPSK" w:cs="TH SarabunPSK"/>
                <w:sz w:val="32"/>
                <w:szCs w:val="32"/>
              </w:rPr>
              <w:t>Multimedia for Digital Business</w:t>
            </w:r>
          </w:p>
        </w:tc>
        <w:tc>
          <w:tcPr>
            <w:tcW w:w="687" w:type="pct"/>
          </w:tcPr>
          <w:p w:rsidR="001B073E" w:rsidRPr="0068255D" w:rsidRDefault="001B073E" w:rsidP="008E10B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8E10B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MDB204</w:t>
            </w:r>
          </w:p>
        </w:tc>
        <w:tc>
          <w:tcPr>
            <w:tcW w:w="3407" w:type="pct"/>
            <w:gridSpan w:val="2"/>
          </w:tcPr>
          <w:p w:rsidR="001B073E" w:rsidRPr="004A4F88" w:rsidRDefault="001B073E" w:rsidP="008E10B2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A4F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การออกแบบและพัฒนาเว็บไซต์</w:t>
            </w:r>
            <w:r w:rsidR="003E6FD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เพื่อธุรกิจ</w:t>
            </w:r>
          </w:p>
        </w:tc>
        <w:tc>
          <w:tcPr>
            <w:tcW w:w="687" w:type="pct"/>
          </w:tcPr>
          <w:p w:rsidR="001B073E" w:rsidRPr="004A4F88" w:rsidRDefault="001B073E" w:rsidP="008E10B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A4F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8E10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Pr="004A4F88" w:rsidRDefault="001B073E" w:rsidP="008E10B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Web Design and Developing</w:t>
            </w:r>
            <w:r w:rsidR="003E6FD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3E6FD8">
              <w:rPr>
                <w:rFonts w:ascii="TH SarabunPSK" w:eastAsia="Times New Roman" w:hAnsi="TH SarabunPSK" w:cs="TH SarabunPSK"/>
                <w:sz w:val="32"/>
                <w:szCs w:val="32"/>
              </w:rPr>
              <w:t>fo Business</w:t>
            </w:r>
          </w:p>
        </w:tc>
        <w:tc>
          <w:tcPr>
            <w:tcW w:w="687" w:type="pct"/>
          </w:tcPr>
          <w:p w:rsidR="001B073E" w:rsidRPr="004A4F88" w:rsidRDefault="001B073E" w:rsidP="008E10B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8E10B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MDB205</w:t>
            </w:r>
          </w:p>
        </w:tc>
        <w:tc>
          <w:tcPr>
            <w:tcW w:w="3407" w:type="pct"/>
            <w:gridSpan w:val="2"/>
          </w:tcPr>
          <w:p w:rsidR="001B073E" w:rsidRPr="00FE6ED1" w:rsidRDefault="001B073E" w:rsidP="008E10B2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3B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การวิเคราะห์และออกแบบระบบ</w:t>
            </w:r>
            <w:r w:rsidR="004758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งานธุรกิจ</w:t>
            </w:r>
          </w:p>
        </w:tc>
        <w:tc>
          <w:tcPr>
            <w:tcW w:w="687" w:type="pct"/>
          </w:tcPr>
          <w:p w:rsidR="001B073E" w:rsidRPr="005D769D" w:rsidRDefault="001B073E" w:rsidP="008E10B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B3BE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8E10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Pr="00FE6ED1" w:rsidRDefault="004758C2" w:rsidP="008E10B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Business </w:t>
            </w:r>
            <w:r w:rsidR="001B073E" w:rsidRPr="009B3BE0">
              <w:rPr>
                <w:rFonts w:ascii="TH SarabunPSK" w:eastAsia="Times New Roman" w:hAnsi="TH SarabunPSK" w:cs="TH SarabunPSK"/>
                <w:sz w:val="32"/>
                <w:szCs w:val="32"/>
              </w:rPr>
              <w:t>System Analysis and Design</w:t>
            </w:r>
          </w:p>
        </w:tc>
        <w:tc>
          <w:tcPr>
            <w:tcW w:w="687" w:type="pct"/>
          </w:tcPr>
          <w:p w:rsidR="001B073E" w:rsidRPr="005D769D" w:rsidRDefault="001B073E" w:rsidP="008E10B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0167CF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0167CF" w:rsidRPr="00584192" w:rsidRDefault="000167CF" w:rsidP="00C830D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841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DB206</w:t>
            </w: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167CF" w:rsidRPr="00584192" w:rsidRDefault="000167CF" w:rsidP="00C830D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ความรู้เบื้องต้นเกี่ยวกับระบบเครือข่าย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0167CF" w:rsidRPr="00584192" w:rsidRDefault="000167CF" w:rsidP="00C830D3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0167CF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0167CF" w:rsidRPr="00D60046" w:rsidRDefault="000167CF" w:rsidP="00C830D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167CF" w:rsidRPr="00D60046" w:rsidRDefault="000167CF" w:rsidP="00C830D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00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troduction to Networks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0167CF" w:rsidRPr="00D60046" w:rsidRDefault="000167CF" w:rsidP="00C830D3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0167CF" w:rsidRPr="00DC73E6" w:rsidTr="00526F7B">
        <w:tc>
          <w:tcPr>
            <w:tcW w:w="906" w:type="pct"/>
          </w:tcPr>
          <w:p w:rsidR="000167CF" w:rsidRPr="00637215" w:rsidRDefault="000167CF" w:rsidP="008E10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0167CF" w:rsidRDefault="000167CF" w:rsidP="008E10B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7" w:type="pct"/>
          </w:tcPr>
          <w:p w:rsidR="000167CF" w:rsidRPr="005D769D" w:rsidRDefault="000167CF" w:rsidP="008E10B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8E10B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MDB30</w:t>
            </w:r>
            <w:r w:rsidR="002E2E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3407" w:type="pct"/>
            <w:gridSpan w:val="2"/>
          </w:tcPr>
          <w:p w:rsidR="001B073E" w:rsidRPr="004A4F88" w:rsidRDefault="001B073E" w:rsidP="008E10B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4F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ความปลอดภัยของ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ข้อมูล</w:t>
            </w:r>
            <w:r w:rsidRPr="004A4F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ธุรกิจดิจิทัล</w:t>
            </w:r>
          </w:p>
        </w:tc>
        <w:tc>
          <w:tcPr>
            <w:tcW w:w="687" w:type="pct"/>
          </w:tcPr>
          <w:p w:rsidR="001B073E" w:rsidRPr="004A4F88" w:rsidRDefault="001B073E" w:rsidP="008E10B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A4F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8E10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Pr="004A4F88" w:rsidRDefault="001B073E" w:rsidP="008E10B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4F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Digital Business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Data </w:t>
            </w:r>
            <w:r w:rsidRPr="004A4F88">
              <w:rPr>
                <w:rFonts w:ascii="TH SarabunPSK" w:eastAsia="Times New Roman" w:hAnsi="TH SarabunPSK" w:cs="TH SarabunPSK"/>
                <w:sz w:val="32"/>
                <w:szCs w:val="32"/>
              </w:rPr>
              <w:t>Security</w:t>
            </w:r>
          </w:p>
        </w:tc>
        <w:tc>
          <w:tcPr>
            <w:tcW w:w="687" w:type="pct"/>
          </w:tcPr>
          <w:p w:rsidR="001B073E" w:rsidRPr="005D769D" w:rsidRDefault="001B073E" w:rsidP="008E10B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1B073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MDB30</w:t>
            </w:r>
            <w:r w:rsidR="002E2E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3407" w:type="pct"/>
            <w:gridSpan w:val="2"/>
          </w:tcPr>
          <w:p w:rsidR="001B073E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E6ED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เขียน</w:t>
            </w:r>
            <w:r w:rsidRPr="00FE6ED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โปรแกรมสำหรับธุรกิจ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ดิจิทัล</w:t>
            </w:r>
          </w:p>
        </w:tc>
        <w:tc>
          <w:tcPr>
            <w:tcW w:w="687" w:type="pct"/>
          </w:tcPr>
          <w:p w:rsidR="001B073E" w:rsidRPr="005D769D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E6E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1B07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Digital </w:t>
            </w:r>
            <w:r w:rsidRPr="00FE6ED1">
              <w:rPr>
                <w:rFonts w:ascii="TH SarabunPSK" w:eastAsia="Times New Roman" w:hAnsi="TH SarabunPSK" w:cs="TH SarabunPSK"/>
                <w:sz w:val="32"/>
                <w:szCs w:val="32"/>
              </w:rPr>
              <w:t>Business Programming</w:t>
            </w:r>
          </w:p>
        </w:tc>
        <w:tc>
          <w:tcPr>
            <w:tcW w:w="687" w:type="pct"/>
          </w:tcPr>
          <w:p w:rsidR="001B073E" w:rsidRPr="005D769D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1B073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MDB30</w:t>
            </w:r>
            <w:r w:rsidR="002E2E1B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407" w:type="pct"/>
            <w:gridSpan w:val="2"/>
          </w:tcPr>
          <w:p w:rsidR="001B073E" w:rsidRPr="004A4F88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การพาณิชย์อิเล็กทรอนิกส์</w:t>
            </w:r>
          </w:p>
        </w:tc>
        <w:tc>
          <w:tcPr>
            <w:tcW w:w="687" w:type="pct"/>
          </w:tcPr>
          <w:p w:rsidR="001B073E" w:rsidRPr="005D769D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1B07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Pr="004A4F88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Electronic Commerce</w:t>
            </w:r>
          </w:p>
        </w:tc>
        <w:tc>
          <w:tcPr>
            <w:tcW w:w="687" w:type="pct"/>
          </w:tcPr>
          <w:p w:rsidR="001B073E" w:rsidRPr="005D769D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1B073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MDB30</w:t>
            </w:r>
            <w:r w:rsidR="002E2E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3407" w:type="pct"/>
            <w:gridSpan w:val="2"/>
          </w:tcPr>
          <w:p w:rsidR="001B073E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4F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การวิจัย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และวิเคราะห์</w:t>
            </w:r>
            <w:r w:rsidRPr="004A4F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ธุรกิจดิจิทัล</w:t>
            </w:r>
          </w:p>
        </w:tc>
        <w:tc>
          <w:tcPr>
            <w:tcW w:w="687" w:type="pct"/>
          </w:tcPr>
          <w:p w:rsidR="001B073E" w:rsidRPr="005D769D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Pr="004A4F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(2-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Pr="004A4F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 w:rsidRPr="004A4F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1B07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4F88">
              <w:rPr>
                <w:rFonts w:ascii="TH SarabunPSK" w:eastAsia="Times New Roman" w:hAnsi="TH SarabunPSK" w:cs="TH SarabunPSK"/>
                <w:sz w:val="32"/>
                <w:szCs w:val="32"/>
              </w:rPr>
              <w:t>Digital Business Research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and Analysis</w:t>
            </w:r>
          </w:p>
        </w:tc>
        <w:tc>
          <w:tcPr>
            <w:tcW w:w="687" w:type="pct"/>
          </w:tcPr>
          <w:p w:rsidR="001B073E" w:rsidRPr="005D769D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1B073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MDB30</w:t>
            </w:r>
            <w:r w:rsidR="002E2E1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407" w:type="pct"/>
            <w:gridSpan w:val="2"/>
          </w:tcPr>
          <w:p w:rsidR="001B073E" w:rsidRPr="004A4F88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การจัดการโซ่อุปทานสำหรับธุรกิจดิจิทัล</w:t>
            </w:r>
          </w:p>
        </w:tc>
        <w:tc>
          <w:tcPr>
            <w:tcW w:w="687" w:type="pct"/>
          </w:tcPr>
          <w:p w:rsidR="001B073E" w:rsidRPr="005D769D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(3-0-6)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1B07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Pr="004A4F88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Logistics and Supply Chains for Digital Business</w:t>
            </w:r>
          </w:p>
        </w:tc>
        <w:tc>
          <w:tcPr>
            <w:tcW w:w="687" w:type="pct"/>
          </w:tcPr>
          <w:p w:rsidR="001B073E" w:rsidRPr="005D769D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1B073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MDB404</w:t>
            </w:r>
          </w:p>
        </w:tc>
        <w:tc>
          <w:tcPr>
            <w:tcW w:w="3407" w:type="pct"/>
            <w:gridSpan w:val="2"/>
          </w:tcPr>
          <w:p w:rsidR="001B073E" w:rsidRPr="004A4F88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4F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การเป็นผู้ประกอบการดิจิทัล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และการสร้างธุรกิจใหม่</w:t>
            </w:r>
          </w:p>
        </w:tc>
        <w:tc>
          <w:tcPr>
            <w:tcW w:w="687" w:type="pct"/>
          </w:tcPr>
          <w:p w:rsidR="001B073E" w:rsidRPr="005D769D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4A4F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(2-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4A4F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4A4F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1B07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Pr="004A4F88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4F88">
              <w:rPr>
                <w:rFonts w:ascii="TH SarabunPSK" w:eastAsia="Times New Roman" w:hAnsi="TH SarabunPSK" w:cs="TH SarabunPSK"/>
                <w:sz w:val="32"/>
                <w:szCs w:val="32"/>
              </w:rPr>
              <w:t>Digital Entrepreneur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 and Startups</w:t>
            </w:r>
          </w:p>
        </w:tc>
        <w:tc>
          <w:tcPr>
            <w:tcW w:w="687" w:type="pct"/>
          </w:tcPr>
          <w:p w:rsidR="001B073E" w:rsidRPr="005D769D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1B0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MDB405</w:t>
            </w:r>
          </w:p>
        </w:tc>
        <w:tc>
          <w:tcPr>
            <w:tcW w:w="3407" w:type="pct"/>
            <w:gridSpan w:val="2"/>
          </w:tcPr>
          <w:p w:rsidR="001B073E" w:rsidRPr="004A4F88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4F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สัมมนาธุรกิจดิจิทัล</w:t>
            </w:r>
          </w:p>
        </w:tc>
        <w:tc>
          <w:tcPr>
            <w:tcW w:w="687" w:type="pct"/>
          </w:tcPr>
          <w:p w:rsidR="001B073E" w:rsidRPr="005D769D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Pr="004A4F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(2-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Pr="004A4F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 w:rsidRPr="004A4F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1B073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Pr="004A4F88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4F88">
              <w:rPr>
                <w:rFonts w:ascii="TH SarabunPSK" w:eastAsia="Times New Roman" w:hAnsi="TH SarabunPSK" w:cs="TH SarabunPSK"/>
                <w:sz w:val="32"/>
                <w:szCs w:val="32"/>
              </w:rPr>
              <w:t>Seminar in Digital Business</w:t>
            </w:r>
          </w:p>
        </w:tc>
        <w:tc>
          <w:tcPr>
            <w:tcW w:w="687" w:type="pct"/>
          </w:tcPr>
          <w:p w:rsidR="001B073E" w:rsidRPr="004A4F88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1B073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MDB406</w:t>
            </w:r>
          </w:p>
        </w:tc>
        <w:tc>
          <w:tcPr>
            <w:tcW w:w="3407" w:type="pct"/>
            <w:gridSpan w:val="2"/>
          </w:tcPr>
          <w:p w:rsidR="001B073E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การสร้างแบรนด์ดิจิทัล</w:t>
            </w:r>
          </w:p>
        </w:tc>
        <w:tc>
          <w:tcPr>
            <w:tcW w:w="687" w:type="pct"/>
          </w:tcPr>
          <w:p w:rsidR="001B073E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Pr="00637215" w:rsidRDefault="001B073E" w:rsidP="001B07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Pr="00F04973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Digital Branding</w:t>
            </w:r>
          </w:p>
        </w:tc>
        <w:tc>
          <w:tcPr>
            <w:tcW w:w="687" w:type="pct"/>
          </w:tcPr>
          <w:p w:rsidR="001B073E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746443" w:rsidRDefault="001B073E" w:rsidP="001B07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6443">
              <w:rPr>
                <w:rFonts w:ascii="TH SarabunPSK" w:eastAsia="Times New Roman" w:hAnsi="TH SarabunPSK" w:cs="TH SarabunPSK"/>
                <w:sz w:val="32"/>
                <w:szCs w:val="32"/>
              </w:rPr>
              <w:t>M</w:t>
            </w:r>
            <w:r w:rsidRPr="00746443">
              <w:rPr>
                <w:rFonts w:ascii="TH SarabunPSK" w:hAnsi="TH SarabunPSK" w:cs="TH SarabunPSK"/>
                <w:sz w:val="32"/>
                <w:szCs w:val="32"/>
              </w:rPr>
              <w:t>EC101</w:t>
            </w:r>
          </w:p>
        </w:tc>
        <w:tc>
          <w:tcPr>
            <w:tcW w:w="3407" w:type="pct"/>
            <w:gridSpan w:val="2"/>
          </w:tcPr>
          <w:p w:rsidR="001B073E" w:rsidRPr="00746443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4644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หลักเศรษฐศาสตร์</w:t>
            </w:r>
          </w:p>
        </w:tc>
        <w:tc>
          <w:tcPr>
            <w:tcW w:w="687" w:type="pct"/>
          </w:tcPr>
          <w:p w:rsidR="001B073E" w:rsidRPr="00746443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46443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Pr="00746443" w:rsidRDefault="001B073E" w:rsidP="001B07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Pr="00746443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46443">
              <w:rPr>
                <w:rFonts w:ascii="TH SarabunPSK" w:eastAsia="Times New Roman" w:hAnsi="TH SarabunPSK" w:cs="TH SarabunPSK"/>
                <w:sz w:val="32"/>
                <w:szCs w:val="32"/>
              </w:rPr>
              <w:t>Princip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les</w:t>
            </w:r>
            <w:r w:rsidRPr="0074644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of Economic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687" w:type="pct"/>
          </w:tcPr>
          <w:p w:rsidR="001B073E" w:rsidRPr="00746443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746443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46443">
              <w:rPr>
                <w:rFonts w:ascii="TH SarabunPSK" w:eastAsia="Times New Roman" w:hAnsi="TH SarabunPSK" w:cs="TH SarabunPSK"/>
                <w:sz w:val="32"/>
                <w:szCs w:val="32"/>
              </w:rPr>
              <w:t>MFB101</w:t>
            </w:r>
          </w:p>
        </w:tc>
        <w:tc>
          <w:tcPr>
            <w:tcW w:w="3407" w:type="pct"/>
            <w:gridSpan w:val="2"/>
          </w:tcPr>
          <w:p w:rsidR="001B073E" w:rsidRPr="00746443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4644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การเงินธุรกิจ</w:t>
            </w:r>
          </w:p>
        </w:tc>
        <w:tc>
          <w:tcPr>
            <w:tcW w:w="687" w:type="pct"/>
          </w:tcPr>
          <w:p w:rsidR="001B073E" w:rsidRPr="00746443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46443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Pr="00746443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Pr="00746443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46443">
              <w:rPr>
                <w:rFonts w:ascii="TH SarabunPSK" w:eastAsia="Times New Roman" w:hAnsi="TH SarabunPSK" w:cs="TH SarabunPSK"/>
                <w:sz w:val="32"/>
                <w:szCs w:val="32"/>
              </w:rPr>
              <w:t>Business Finance</w:t>
            </w:r>
          </w:p>
        </w:tc>
        <w:tc>
          <w:tcPr>
            <w:tcW w:w="687" w:type="pct"/>
          </w:tcPr>
          <w:p w:rsidR="001B073E" w:rsidRPr="00746443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746443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46443">
              <w:rPr>
                <w:rFonts w:ascii="TH SarabunPSK" w:eastAsia="Times New Roman" w:hAnsi="TH SarabunPSK" w:cs="TH SarabunPSK"/>
                <w:sz w:val="32"/>
                <w:szCs w:val="32"/>
              </w:rPr>
              <w:t>MHR201</w:t>
            </w:r>
          </w:p>
        </w:tc>
        <w:tc>
          <w:tcPr>
            <w:tcW w:w="3407" w:type="pct"/>
            <w:gridSpan w:val="2"/>
          </w:tcPr>
          <w:p w:rsidR="001B073E" w:rsidRPr="00746443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4644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การบริหารทรัพยากรมนุษย์ </w:t>
            </w:r>
          </w:p>
        </w:tc>
        <w:tc>
          <w:tcPr>
            <w:tcW w:w="687" w:type="pct"/>
          </w:tcPr>
          <w:p w:rsidR="001B073E" w:rsidRPr="00746443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4644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Pr="00746443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Pr="00746443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46443">
              <w:rPr>
                <w:rFonts w:ascii="TH SarabunPSK" w:eastAsia="Times New Roman" w:hAnsi="TH SarabunPSK" w:cs="TH SarabunPSK"/>
                <w:sz w:val="32"/>
                <w:szCs w:val="32"/>
              </w:rPr>
              <w:t>Human Resource Management</w:t>
            </w:r>
          </w:p>
        </w:tc>
        <w:tc>
          <w:tcPr>
            <w:tcW w:w="687" w:type="pct"/>
          </w:tcPr>
          <w:p w:rsidR="001B073E" w:rsidRPr="00746443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746443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46443">
              <w:rPr>
                <w:rFonts w:ascii="TH SarabunPSK" w:eastAsia="Times New Roman" w:hAnsi="TH SarabunPSK" w:cs="TH SarabunPSK"/>
                <w:sz w:val="32"/>
                <w:szCs w:val="32"/>
              </w:rPr>
              <w:t>MMK101</w:t>
            </w:r>
          </w:p>
        </w:tc>
        <w:tc>
          <w:tcPr>
            <w:tcW w:w="3407" w:type="pct"/>
            <w:gridSpan w:val="2"/>
          </w:tcPr>
          <w:p w:rsidR="001B073E" w:rsidRPr="00746443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4644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หลักการตลาด</w:t>
            </w:r>
          </w:p>
        </w:tc>
        <w:tc>
          <w:tcPr>
            <w:tcW w:w="687" w:type="pct"/>
          </w:tcPr>
          <w:p w:rsidR="001B073E" w:rsidRPr="00746443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4644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Pr="00746443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Pr="00746443" w:rsidRDefault="00811DA0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Principles</w:t>
            </w:r>
            <w:r w:rsidR="001B073E" w:rsidRPr="0074644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of Marketing</w:t>
            </w:r>
          </w:p>
        </w:tc>
        <w:tc>
          <w:tcPr>
            <w:tcW w:w="687" w:type="pct"/>
          </w:tcPr>
          <w:p w:rsidR="001B073E" w:rsidRPr="00746443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746443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46443">
              <w:rPr>
                <w:rFonts w:ascii="TH SarabunPSK" w:eastAsia="Times New Roman" w:hAnsi="TH SarabunPSK" w:cs="TH SarabunPSK"/>
                <w:sz w:val="32"/>
                <w:szCs w:val="32"/>
              </w:rPr>
              <w:t>SMS104</w:t>
            </w:r>
          </w:p>
        </w:tc>
        <w:tc>
          <w:tcPr>
            <w:tcW w:w="3407" w:type="pct"/>
            <w:gridSpan w:val="2"/>
          </w:tcPr>
          <w:p w:rsidR="001B073E" w:rsidRPr="00746443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4644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สถิติธุรกิจ</w:t>
            </w:r>
          </w:p>
        </w:tc>
        <w:tc>
          <w:tcPr>
            <w:tcW w:w="687" w:type="pct"/>
          </w:tcPr>
          <w:p w:rsidR="001B073E" w:rsidRPr="00746443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4644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Pr="00746443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Pr="00746443" w:rsidRDefault="001B073E" w:rsidP="001B073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46443">
              <w:rPr>
                <w:rFonts w:ascii="TH SarabunPSK" w:eastAsia="Times New Roman" w:hAnsi="TH SarabunPSK" w:cs="TH SarabunPSK"/>
                <w:sz w:val="32"/>
                <w:szCs w:val="32"/>
              </w:rPr>
              <w:t>Business Statistic</w:t>
            </w:r>
          </w:p>
        </w:tc>
        <w:tc>
          <w:tcPr>
            <w:tcW w:w="687" w:type="pct"/>
          </w:tcPr>
          <w:p w:rsidR="001B073E" w:rsidRPr="00746443" w:rsidRDefault="001B073E" w:rsidP="001B073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1B073E" w:rsidRPr="00DC73E6" w:rsidTr="00526F7B">
        <w:tc>
          <w:tcPr>
            <w:tcW w:w="906" w:type="pct"/>
          </w:tcPr>
          <w:p w:rsidR="001B073E" w:rsidRPr="008C1535" w:rsidRDefault="001B073E" w:rsidP="001B073E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VLE206</w:t>
            </w:r>
          </w:p>
        </w:tc>
        <w:tc>
          <w:tcPr>
            <w:tcW w:w="3407" w:type="pct"/>
            <w:gridSpan w:val="2"/>
          </w:tcPr>
          <w:p w:rsidR="001B073E" w:rsidRPr="008C1535" w:rsidRDefault="001B073E" w:rsidP="001B073E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ภาษาอังกฤษเพื่อการสื่อสารในสำนักงาน</w:t>
            </w:r>
          </w:p>
        </w:tc>
        <w:tc>
          <w:tcPr>
            <w:tcW w:w="687" w:type="pct"/>
          </w:tcPr>
          <w:p w:rsidR="001B073E" w:rsidRPr="008C1535" w:rsidRDefault="001B073E" w:rsidP="001B073E">
            <w:pPr>
              <w:ind w:left="-145"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8C153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3(3-0-6)</w:t>
            </w:r>
          </w:p>
        </w:tc>
      </w:tr>
      <w:tr w:rsidR="001B073E" w:rsidRPr="00DC73E6" w:rsidTr="00526F7B">
        <w:tc>
          <w:tcPr>
            <w:tcW w:w="906" w:type="pct"/>
          </w:tcPr>
          <w:p w:rsidR="001B073E" w:rsidRPr="008C1535" w:rsidRDefault="001B073E" w:rsidP="001B073E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407" w:type="pct"/>
            <w:gridSpan w:val="2"/>
          </w:tcPr>
          <w:p w:rsidR="001B073E" w:rsidRPr="008C1535" w:rsidRDefault="001B073E" w:rsidP="001B073E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English for Inter-Office Communication</w:t>
            </w:r>
          </w:p>
        </w:tc>
        <w:tc>
          <w:tcPr>
            <w:tcW w:w="687" w:type="pct"/>
          </w:tcPr>
          <w:p w:rsidR="001B073E" w:rsidRPr="008C1535" w:rsidRDefault="001B073E" w:rsidP="001B073E">
            <w:pPr>
              <w:ind w:left="-145"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0302F2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3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4A7C16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0302F2" w:rsidRPr="00DC73E6" w:rsidRDefault="000302F2" w:rsidP="004A7C16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2.1.2) </w:t>
            </w:r>
            <w:r w:rsidRPr="006D055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  <w:r w:rsidRPr="006D055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เลือก</w:t>
            </w:r>
            <w:r w:rsidRPr="00BA68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A68C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เลือกเรียนไม่น้อยกว่า</w:t>
            </w:r>
          </w:p>
        </w:tc>
        <w:tc>
          <w:tcPr>
            <w:tcW w:w="1075" w:type="pct"/>
            <w:tcBorders>
              <w:top w:val="nil"/>
              <w:left w:val="nil"/>
              <w:bottom w:val="nil"/>
              <w:right w:val="nil"/>
            </w:tcBorders>
          </w:tcPr>
          <w:p w:rsidR="000167CF" w:rsidRDefault="000167CF" w:rsidP="004A7C16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0302F2" w:rsidRPr="006D055D" w:rsidRDefault="000167CF" w:rsidP="004A7C16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0167CF" w:rsidRDefault="000167CF" w:rsidP="00B3606F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0302F2" w:rsidRPr="006D055D" w:rsidRDefault="000302F2" w:rsidP="00B3606F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BA785A" w:rsidRPr="00DC73E6" w:rsidTr="00526F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A785A" w:rsidRPr="00BA785A" w:rsidRDefault="00BA785A" w:rsidP="002859C0">
            <w:pPr>
              <w:ind w:left="-100" w:right="-11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โดยใน </w:t>
            </w:r>
            <w:r w:rsidR="002859C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หน่วยกิตนี้ ให้นักศึกษาเลือกภาษาที่ 3 จำนวนไม่น้อยกว่า 3 หน่วยกิต</w:t>
            </w:r>
          </w:p>
        </w:tc>
      </w:tr>
      <w:tr w:rsidR="000302F2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6D055D" w:rsidRDefault="000302F2" w:rsidP="004F28DF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02F2" w:rsidRPr="006D055D" w:rsidRDefault="000302F2" w:rsidP="00EB40A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6D055D" w:rsidRDefault="000302F2" w:rsidP="004A7C16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37467F" w:rsidRPr="0037467F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37467F" w:rsidRPr="0037467F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467F" w:rsidRPr="0037467F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37467F" w:rsidRPr="0037467F" w:rsidRDefault="0037467F" w:rsidP="004A7C16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75546D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75546D" w:rsidRPr="00637215" w:rsidRDefault="0075546D" w:rsidP="007554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MDB20</w:t>
            </w:r>
            <w:r w:rsidR="000167C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546D" w:rsidRPr="004A4F88" w:rsidRDefault="0075546D" w:rsidP="0075546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การสื่อสารด้วยภาพ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75546D" w:rsidRPr="0068255D" w:rsidRDefault="0075546D" w:rsidP="0075546D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75546D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75546D" w:rsidRPr="00637215" w:rsidRDefault="0075546D" w:rsidP="007554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546D" w:rsidRDefault="0075546D" w:rsidP="007554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Info </w:t>
            </w:r>
            <w:r w:rsidR="00FA1459">
              <w:rPr>
                <w:rFonts w:ascii="TH SarabunPSK" w:eastAsia="Times New Roman" w:hAnsi="TH SarabunPSK" w:cs="TH SarabunPSK"/>
                <w:sz w:val="32"/>
                <w:szCs w:val="32"/>
              </w:rPr>
              <w:t>Graphics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75546D" w:rsidRDefault="0075546D" w:rsidP="0075546D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26F7B" w:rsidRPr="0037467F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637215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MDB20</w:t>
            </w:r>
            <w:r w:rsidR="000167CF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Pr="004F7C2B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ภาพเพื่อการโฆษณาบนสื่อออนไลน์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68255D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526F7B" w:rsidRPr="0037467F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637215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Pr="004F7C2B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Pictures for Online Advertising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68255D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637215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MDB209</w:t>
            </w: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การสร้างร้านค้าออนไลน์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A05E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637215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Online Store Building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637215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MDB210</w:t>
            </w: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Pr="00901692" w:rsidRDefault="00526F7B" w:rsidP="00526F7B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ระบบสารสนเทศเพื่อการจัดการ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637215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Management Information Systems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637215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MDB306</w:t>
            </w: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Pr="004A4F88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หลักการออกแบบและพัฒนาเกม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4A4F88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A4F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637215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Pr="00BD1C85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Principles of </w:t>
            </w:r>
            <w:r w:rsidRPr="00BD1C85">
              <w:rPr>
                <w:rFonts w:ascii="TH SarabunPSK" w:eastAsia="Times New Roman" w:hAnsi="TH SarabunPSK" w:cs="TH SarabunPSK"/>
                <w:sz w:val="32"/>
                <w:szCs w:val="32"/>
              </w:rPr>
              <w:t>Game Design and Development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4A4F88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637215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MDB307</w:t>
            </w: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Pr="004A4F88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การพาณิชย์เคลื่อนที่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637215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Pr="004A4F88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Mobile Commerce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637215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MDB308</w:t>
            </w: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หลักการพัฒนาแอปพลิเคชั่น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637215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Principles of Application Development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637215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MDB309</w:t>
            </w: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10EF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หัวข้อพิเศษด้านธุรกิจดิจิทัลและเทคโนโลยีสารสนเทศ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637215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10EF1">
              <w:rPr>
                <w:rFonts w:ascii="TH SarabunPSK" w:eastAsia="Times New Roman" w:hAnsi="TH SarabunPSK" w:cs="TH SarabunPSK"/>
                <w:sz w:val="32"/>
                <w:szCs w:val="32"/>
              </w:rPr>
              <w:t>Special Topics in Digital Business and Information Technology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637215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MDB407</w:t>
            </w: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การบริหารลูกค้าสัมพันธ์ในธุรกิจดิจิทัล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637215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Customer Relations for Digital Business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637215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MDB408</w:t>
            </w: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การโฆษณาออนไลน์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637215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Online Advertisement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637215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MDB409</w:t>
            </w: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การบริหารจัดการข้อมูลดิจิทัล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637215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Digital Data Management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CB2AF1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VLA105</w:t>
            </w: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Pr="00CB2AF1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ภาษาลาวเบื้องต้น 1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CB2AF1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2A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CB2AF1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B2AF1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B2AF1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CB2AF1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CB2AF1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Pr="00CB2AF1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Lao for Beginners 1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CB2AF1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CB2AF1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VLC101</w:t>
            </w: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Pr="00CB2AF1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ภาษาจีนเบื้องต้น 1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CB2AF1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2A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CB2AF1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B2AF1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B2AF1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CB2AF1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Pr="00CB2AF1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Chinese for Beginners 1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CB2AF1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CB2AF1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VLJ101</w:t>
            </w: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Pr="00CB2AF1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ภาษาญี่ปุ่นเบื้องต้น 1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CB2AF1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B2A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CB2AF1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B2AF1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B2AF1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CB2AF1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Japanese for Beginners 1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CB2AF1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CB2AF1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VLK101</w:t>
            </w: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Pr="00CB2AF1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ภาษาเกาหลีเบื้องต้น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CB2AF1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B2A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CB2AF1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B2AF1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B2AF1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CB2AF1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526F7B" w:rsidRPr="00DC73E6" w:rsidTr="009D4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6F7B" w:rsidRDefault="00526F7B" w:rsidP="00526F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Korean for Beginners 1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:rsidR="00526F7B" w:rsidRPr="00CB2AF1" w:rsidRDefault="00526F7B" w:rsidP="00526F7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</w:tbl>
    <w:p w:rsidR="00555412" w:rsidRDefault="00555412"/>
    <w:p w:rsidR="009D46D5" w:rsidRDefault="009D46D5"/>
    <w:p w:rsidR="009D46D5" w:rsidRDefault="009D46D5"/>
    <w:p w:rsidR="009D46D5" w:rsidRDefault="009D46D5"/>
    <w:tbl>
      <w:tblPr>
        <w:tblW w:w="4985" w:type="pct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8"/>
        <w:gridCol w:w="1017"/>
        <w:gridCol w:w="1019"/>
      </w:tblGrid>
      <w:tr w:rsidR="00387A42" w:rsidRPr="008B4191" w:rsidTr="00526F7B">
        <w:trPr>
          <w:trHeight w:val="765"/>
        </w:trPr>
        <w:tc>
          <w:tcPr>
            <w:tcW w:w="3771" w:type="pct"/>
            <w:tcBorders>
              <w:top w:val="nil"/>
              <w:left w:val="nil"/>
              <w:bottom w:val="nil"/>
              <w:right w:val="nil"/>
            </w:tcBorders>
          </w:tcPr>
          <w:p w:rsidR="00387A42" w:rsidRDefault="00387A42" w:rsidP="00AA1F7E">
            <w:pPr>
              <w:tabs>
                <w:tab w:val="left" w:pos="1922"/>
              </w:tabs>
              <w:ind w:firstLine="1432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1F7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2.2</w:t>
            </w:r>
            <w:r w:rsidRPr="00AA1F7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AA1F7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A1F7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กลุ่ม</w:t>
            </w:r>
            <w:r w:rsidRPr="00AA1F7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Pr="00AA1F7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ปฏิบัติการและฝึกประสบการณ์วิชาชีพ</w:t>
            </w:r>
            <w:r w:rsidRPr="00AA1F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A1F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ให้เลือกเรียนกลุ่มวิชาใดวิชาหนึ่ง จำนวนไม่น้อยกว่า</w:t>
            </w:r>
            <w:r w:rsidR="00EF710A" w:rsidRPr="00AA1F7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AA1F7E" w:rsidRPr="00AA1F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="00EF710A" w:rsidRPr="00AA1F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หน่วยกิต</w:t>
            </w:r>
          </w:p>
          <w:p w:rsidR="00795BDE" w:rsidRPr="00AA1F7E" w:rsidRDefault="00795BDE" w:rsidP="00AA1F7E">
            <w:pPr>
              <w:tabs>
                <w:tab w:val="left" w:pos="1922"/>
              </w:tabs>
              <w:ind w:firstLine="1432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387A42" w:rsidRPr="00AA1F7E" w:rsidRDefault="00AA1F7E" w:rsidP="00387A42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AA1F7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</w:tcPr>
          <w:p w:rsidR="00387A42" w:rsidRPr="00AA1F7E" w:rsidRDefault="00387A42" w:rsidP="00B3606F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1F7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:rsidR="00A67A32" w:rsidRDefault="00A67A32" w:rsidP="00387A42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D05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2.2.1) </w:t>
      </w:r>
      <w:r w:rsidRPr="006D05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กลุ่มวิชาสหกิจศึกษา</w:t>
      </w:r>
    </w:p>
    <w:p w:rsidR="00D87BA3" w:rsidRPr="00B3606F" w:rsidRDefault="00D87BA3" w:rsidP="00387A42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color w:val="000000"/>
          <w:sz w:val="2"/>
          <w:szCs w:val="2"/>
          <w:cs/>
        </w:rPr>
      </w:pPr>
    </w:p>
    <w:tbl>
      <w:tblPr>
        <w:tblW w:w="751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0"/>
        <w:gridCol w:w="5107"/>
        <w:gridCol w:w="1098"/>
      </w:tblGrid>
      <w:tr w:rsidR="00A67A32" w:rsidRPr="00DC73E6" w:rsidTr="00795BDE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D055D" w:rsidRDefault="00A67A32" w:rsidP="00795BDE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D055D" w:rsidRDefault="00A67A32" w:rsidP="00795BD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D055D" w:rsidRDefault="00A67A32" w:rsidP="00795BD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37467F" w:rsidRPr="00DC73E6" w:rsidTr="00795BDE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2F438E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2F438E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2F438E" w:rsidRDefault="0037467F" w:rsidP="00387A42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EF710A" w:rsidRPr="00DC73E6" w:rsidTr="00795BDE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MDB31</w:t>
            </w:r>
            <w:r w:rsidR="002E2E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ind w:left="-16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การเตรียมสหกิจศึกษาสาขาวิชาธุรกิจดิจิทัล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C67AA7" w:rsidP="00C67AA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EF710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45</w:t>
            </w:r>
            <w:r w:rsidR="00EF710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EF710A" w:rsidRPr="00DC73E6" w:rsidTr="00795BDE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8B4191" w:rsidP="00EF710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Preparation for Co</w:t>
            </w:r>
            <w:r w:rsidR="00EF710A" w:rsidRPr="009D73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operative Education in </w:t>
            </w:r>
            <w:r w:rsidR="00EF710A">
              <w:rPr>
                <w:rFonts w:ascii="TH SarabunPSK" w:eastAsia="Times New Roman" w:hAnsi="TH SarabunPSK" w:cs="TH SarabunPSK"/>
                <w:sz w:val="32"/>
                <w:szCs w:val="32"/>
              </w:rPr>
              <w:t>Digital Business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F710A" w:rsidRPr="00DC73E6" w:rsidTr="00795BDE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MDB401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สหกิจศึกษาสาขาวิชาธุรกิจดิจิทัล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F710A" w:rsidRPr="00DC73E6" w:rsidRDefault="00EF710A" w:rsidP="00EF710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6(640)</w:t>
            </w:r>
          </w:p>
        </w:tc>
      </w:tr>
      <w:tr w:rsidR="00EF710A" w:rsidRPr="00DC73E6" w:rsidTr="00795BDE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8B4191" w:rsidP="00EF710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</w:t>
            </w:r>
            <w:r w:rsidR="00EF710A" w:rsidRPr="00E153AD">
              <w:rPr>
                <w:rFonts w:ascii="TH SarabunPSK" w:hAnsi="TH SarabunPSK" w:cs="TH SarabunPSK"/>
                <w:sz w:val="32"/>
                <w:szCs w:val="32"/>
              </w:rPr>
              <w:t xml:space="preserve">operative Education in </w:t>
            </w:r>
            <w:r w:rsidR="00EF710A">
              <w:rPr>
                <w:rFonts w:ascii="TH SarabunPSK" w:hAnsi="TH SarabunPSK" w:cs="TH SarabunPSK"/>
                <w:sz w:val="32"/>
                <w:szCs w:val="32"/>
              </w:rPr>
              <w:t>Digital Business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A67A32" w:rsidRDefault="00A67A32" w:rsidP="00387A42">
      <w:pPr>
        <w:ind w:right="-91" w:firstLine="193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D05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2.2.2) </w:t>
      </w:r>
      <w:r w:rsidRPr="006D05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กลุ่มวิชาฝึกประสบการณ์วิชาชีพ</w:t>
      </w:r>
    </w:p>
    <w:p w:rsidR="00D87BA3" w:rsidRPr="00B3606F" w:rsidRDefault="00D87BA3" w:rsidP="00387A42">
      <w:pPr>
        <w:ind w:right="-91" w:firstLine="1932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tbl>
      <w:tblPr>
        <w:tblW w:w="751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0"/>
        <w:gridCol w:w="5089"/>
        <w:gridCol w:w="1116"/>
      </w:tblGrid>
      <w:tr w:rsidR="00A67A32" w:rsidRPr="006D055D" w:rsidTr="00795BDE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D055D" w:rsidRDefault="00A67A32" w:rsidP="00795BDE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D055D" w:rsidRDefault="00A67A32" w:rsidP="00795BD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D055D" w:rsidRDefault="00A67A32" w:rsidP="00795BD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37467F" w:rsidRPr="00DC73E6" w:rsidTr="00795BDE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2F438E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2F438E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2F438E" w:rsidRDefault="0037467F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EF710A" w:rsidRPr="00DC73E6" w:rsidTr="00795BDE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MDB31</w:t>
            </w:r>
            <w:r w:rsidR="002E2E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tabs>
                <w:tab w:val="left" w:pos="1440"/>
                <w:tab w:val="left" w:pos="2520"/>
                <w:tab w:val="left" w:pos="6570"/>
                <w:tab w:val="left" w:pos="7290"/>
              </w:tabs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F5918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การเตรียมฝึกประสบการณ์วิชาชีพ</w:t>
            </w:r>
            <w:r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สาขาวิชาธุรกิจดิจิทัล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C67AA7" w:rsidP="00EF710A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EF710A" w:rsidRPr="00DC73E6" w:rsidTr="00795BDE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tabs>
                <w:tab w:val="left" w:pos="1440"/>
                <w:tab w:val="left" w:pos="2520"/>
                <w:tab w:val="left" w:pos="6570"/>
                <w:tab w:val="left" w:pos="7290"/>
              </w:tabs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5918">
              <w:rPr>
                <w:rFonts w:ascii="TH SarabunPSK" w:eastAsia="Calibri" w:hAnsi="TH SarabunPSK" w:cs="TH SarabunPSK"/>
                <w:sz w:val="32"/>
                <w:szCs w:val="32"/>
              </w:rPr>
              <w:t xml:space="preserve">Preparation for Professional Experience in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Digital Business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F710A" w:rsidRPr="00DC73E6" w:rsidTr="00795BDE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MDB402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การฝึกประสบการณ์วิชาชีพสาขาวิชาธุรกิจดิจิทัล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6(640)</w:t>
            </w:r>
          </w:p>
        </w:tc>
      </w:tr>
      <w:tr w:rsidR="00EF710A" w:rsidRPr="00DC73E6" w:rsidTr="00795BDE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5F5918" w:rsidRDefault="00EF710A" w:rsidP="00EF71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3AD">
              <w:rPr>
                <w:rFonts w:ascii="TH SarabunPSK" w:hAnsi="TH SarabunPSK" w:cs="TH SarabunPSK"/>
                <w:sz w:val="32"/>
                <w:szCs w:val="32"/>
              </w:rPr>
              <w:t xml:space="preserve">Field Experience in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Digital Business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EF710A" w:rsidRDefault="00EF710A" w:rsidP="00EF710A">
      <w:pPr>
        <w:ind w:right="-91" w:firstLine="193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D055D">
        <w:rPr>
          <w:rFonts w:ascii="TH SarabunPSK" w:hAnsi="TH SarabunPSK" w:cs="TH SarabunPSK"/>
          <w:b/>
          <w:bCs/>
          <w:color w:val="000000"/>
          <w:sz w:val="32"/>
          <w:szCs w:val="32"/>
        </w:rPr>
        <w:t>2.2.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6D05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) </w:t>
      </w:r>
      <w:r w:rsidRPr="006D05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กลุ่มวิชา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ปฏิบัติการโครงงานวิชาชีพ</w:t>
      </w:r>
    </w:p>
    <w:p w:rsidR="00EF710A" w:rsidRPr="00B3606F" w:rsidRDefault="00EF710A" w:rsidP="00EF710A">
      <w:pPr>
        <w:ind w:right="-91" w:firstLine="1932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tbl>
      <w:tblPr>
        <w:tblW w:w="751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0"/>
        <w:gridCol w:w="5089"/>
        <w:gridCol w:w="1116"/>
      </w:tblGrid>
      <w:tr w:rsidR="00EF710A" w:rsidRPr="006D055D" w:rsidTr="00795BDE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6D055D" w:rsidRDefault="00EF710A" w:rsidP="00795BDE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6D055D" w:rsidRDefault="00EF710A" w:rsidP="00795BD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6D055D" w:rsidRDefault="00EF710A" w:rsidP="00795BD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EF710A" w:rsidRPr="00DC73E6" w:rsidTr="00795BDE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2F438E" w:rsidRDefault="00EF710A" w:rsidP="003F7C2E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2F438E" w:rsidRDefault="00EF710A" w:rsidP="003F7C2E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2F438E" w:rsidRDefault="00EF710A" w:rsidP="003F7C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EF710A" w:rsidRPr="00DC73E6" w:rsidTr="00795BDE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MDB31</w:t>
            </w:r>
            <w:r w:rsidR="002E2E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tabs>
                <w:tab w:val="left" w:pos="1440"/>
                <w:tab w:val="left" w:pos="2520"/>
                <w:tab w:val="left" w:pos="6570"/>
                <w:tab w:val="left" w:pos="7290"/>
              </w:tabs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5918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การเตรียมปฏิบัติโครงงานวิชาชีพ</w:t>
            </w:r>
            <w:r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สาขาวิชาธุรกิจดิจิทัล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C67AA7" w:rsidP="00EF710A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EF710A" w:rsidRPr="00DC73E6" w:rsidTr="00795BDE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tabs>
                <w:tab w:val="left" w:pos="1440"/>
                <w:tab w:val="left" w:pos="2520"/>
                <w:tab w:val="left" w:pos="6570"/>
                <w:tab w:val="left" w:pos="7290"/>
              </w:tabs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6855">
              <w:rPr>
                <w:rFonts w:ascii="TH SarabunPSK" w:eastAsia="Calibri" w:hAnsi="TH SarabunPSK" w:cs="TH SarabunPSK"/>
                <w:sz w:val="32"/>
                <w:szCs w:val="32"/>
              </w:rPr>
              <w:t>Prepar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ation for Professional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Digital Business</w:t>
            </w:r>
            <w:r w:rsidRPr="001168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Project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F710A" w:rsidRPr="00DC73E6" w:rsidTr="00795BDE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MDB403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6855"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  <w:t>ปฏิบัติการโครงงานวิชาชีพ</w:t>
            </w:r>
            <w:r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สาขาวิชาธุรกิจดิจิทัล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6(640)</w:t>
            </w:r>
          </w:p>
        </w:tc>
      </w:tr>
      <w:tr w:rsidR="00EF710A" w:rsidRPr="00DC73E6" w:rsidTr="00795BDE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5F5918" w:rsidRDefault="00EF710A" w:rsidP="00EF71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3AD">
              <w:rPr>
                <w:rFonts w:ascii="TH SarabunPSK" w:hAnsi="TH SarabunPSK" w:cs="TH SarabunPSK"/>
                <w:sz w:val="32"/>
                <w:szCs w:val="32"/>
              </w:rPr>
              <w:t xml:space="preserve">Professional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Digital Business</w:t>
            </w:r>
            <w:r w:rsidRPr="00E153AD">
              <w:rPr>
                <w:rFonts w:ascii="TH SarabunPSK" w:hAnsi="TH SarabunPSK" w:cs="TH SarabunPSK"/>
                <w:sz w:val="32"/>
                <w:szCs w:val="32"/>
              </w:rPr>
              <w:t xml:space="preserve"> Project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DC73E6" w:rsidRDefault="00EF710A" w:rsidP="00EF710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795BDE" w:rsidRDefault="00795BDE" w:rsidP="00EF710A">
      <w:pPr>
        <w:ind w:right="-1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779FC" w:rsidRDefault="00D779FC" w:rsidP="0005191F">
      <w:pPr>
        <w:ind w:right="-16" w:firstLine="1190"/>
        <w:rPr>
          <w:rFonts w:ascii="TH SarabunPSK" w:hAnsi="TH SarabunPSK" w:cs="TH SarabunPSK"/>
          <w:color w:val="000000"/>
          <w:sz w:val="32"/>
          <w:szCs w:val="32"/>
        </w:rPr>
      </w:pPr>
      <w:r w:rsidRPr="003E0AA8">
        <w:rPr>
          <w:rFonts w:ascii="TH SarabunPSK" w:hAnsi="TH SarabunPSK" w:cs="TH SarabunPSK"/>
          <w:b/>
          <w:bCs/>
          <w:color w:val="000000"/>
          <w:sz w:val="32"/>
          <w:szCs w:val="32"/>
        </w:rPr>
        <w:t>3)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หมวดวิชาเลือกเสรี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A8373B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Pr="00A8373B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rtl/>
          <w:cs/>
        </w:rPr>
        <w:tab/>
      </w:r>
      <w:r w:rsidRPr="00EE5417"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Pr="00EE541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</w:t>
      </w:r>
      <w:r w:rsidRPr="00EE5417"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3E0AA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หน่วยกิต</w:t>
      </w:r>
    </w:p>
    <w:p w:rsidR="00EF710A" w:rsidRDefault="00EF710A" w:rsidP="00EF710A">
      <w:pPr>
        <w:ind w:right="-34" w:firstLine="1458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EF710A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ให้เลือกเรียนรายวิชาใดๆ ในหลักสูตรของมหาวิทยาลัยราชภัฏวไลยอลงกรณ์</w:t>
      </w:r>
      <w:r w:rsidRPr="00EF710A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</w:r>
      <w:r w:rsidRPr="00EF710A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ในพระบรมราชูปถัมภ์ จังหวัดปทุมธานี โดยไม่ซ้ำกับรายวิชาที่เคยเรียนมาแล้วและต้องไม่เป็นรายวิชาที่กำหนดให้เรียนโดยไม่นับหน่วยกิตรวมในเกณฑ์การสำเร็จหลักสูตรของสาขาวิชานี้</w:t>
      </w:r>
    </w:p>
    <w:p w:rsidR="00BF7804" w:rsidRPr="00EF710A" w:rsidRDefault="00A339E5" w:rsidP="00EF710A">
      <w:pPr>
        <w:ind w:right="-34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*** </w:t>
      </w:r>
      <w:r w:rsidR="00917DBD" w:rsidRPr="00851836">
        <w:rPr>
          <w:rFonts w:ascii="TH SarabunPSK" w:hAnsi="TH SarabunPSK" w:cs="TH SarabunPSK" w:hint="cs"/>
          <w:spacing w:val="-6"/>
          <w:sz w:val="32"/>
          <w:szCs w:val="32"/>
          <w:u w:val="single"/>
          <w:cs/>
        </w:rPr>
        <w:t>ข้อกำหนดเฉพาะ</w:t>
      </w:r>
      <w:r w:rsidR="00917DBD"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ในกรณีที่ศึกษาหลักสูตรระดับปริญญาตรีมาไม่น้อยกว่า 3 ปี </w:t>
      </w:r>
      <w:r w:rsidR="00253DE7"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="00917DBD"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จำเป็นต้องยุติ</w:t>
      </w:r>
      <w:r w:rsidR="00917DBD"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การศึกษา </w:t>
      </w:r>
      <w:r w:rsidR="008B4191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917DBD"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>สามารถยื่นขอสำเร็จการศึกษาในระดับอนุปริญญาได้</w:t>
      </w:r>
      <w:r w:rsidR="008B4191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917DBD"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โดย</w:t>
      </w:r>
      <w:r w:rsidR="00253DE7"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>ต้อง</w:t>
      </w:r>
      <w:r w:rsidR="00917DBD"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ศึกษารายวิชาไม่น้อยกว่า </w:t>
      </w:r>
      <w:r w:rsidR="008B4191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917DBD"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>90 หน่วยกิต</w:t>
      </w:r>
      <w:r w:rsidR="00917DBD"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ประกอบไปด้วยหมวดวิ</w:t>
      </w: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ชาต่างๆ ดังนี้</w:t>
      </w:r>
    </w:p>
    <w:p w:rsidR="00917DBD" w:rsidRPr="00851836" w:rsidRDefault="00917DBD" w:rsidP="00DC66F6">
      <w:pPr>
        <w:pStyle w:val="afb"/>
        <w:numPr>
          <w:ilvl w:val="0"/>
          <w:numId w:val="19"/>
        </w:numPr>
        <w:ind w:left="1440" w:right="-338" w:hanging="27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หมวดวิชาศึกษาทั่วไป</w:t>
      </w:r>
      <w:r w:rsidRPr="00851836">
        <w:rPr>
          <w:rFonts w:ascii="TH SarabunPSK" w:hAnsi="TH SarabunPSK" w:cs="TH SarabunPSK"/>
          <w:spacing w:val="-6"/>
          <w:sz w:val="32"/>
          <w:szCs w:val="32"/>
          <w:cs/>
        </w:rPr>
        <w:t xml:space="preserve"> ไม่น้อยกว่า</w:t>
      </w:r>
      <w:r w:rsidRPr="0085183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30 หน่วยกิต</w:t>
      </w:r>
    </w:p>
    <w:p w:rsidR="00917DBD" w:rsidRPr="00851836" w:rsidRDefault="00917DBD" w:rsidP="00DC66F6">
      <w:pPr>
        <w:pStyle w:val="afb"/>
        <w:numPr>
          <w:ilvl w:val="0"/>
          <w:numId w:val="19"/>
        </w:numPr>
        <w:ind w:left="1440" w:right="-338" w:hanging="27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หมวดวิชาเฉพาะไม่น้อยกว่า</w:t>
      </w: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8B419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8B419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8B419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45 หน่วยกิต</w:t>
      </w:r>
    </w:p>
    <w:p w:rsidR="00917DBD" w:rsidRPr="00851836" w:rsidRDefault="00917DBD" w:rsidP="00DC66F6">
      <w:pPr>
        <w:pStyle w:val="afb"/>
        <w:numPr>
          <w:ilvl w:val="0"/>
          <w:numId w:val="19"/>
        </w:numPr>
        <w:ind w:left="1440" w:right="-338" w:hanging="27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หมวดวิชาเลือกเสรี ไม่น้อยกว่า</w:t>
      </w: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8B419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8B419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8B419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3  หน่วยกิต</w:t>
      </w:r>
      <w:r w:rsidR="00A339E5"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***</w:t>
      </w:r>
    </w:p>
    <w:p w:rsidR="00B9485C" w:rsidRPr="00851836" w:rsidRDefault="00B9485C" w:rsidP="00553ED9">
      <w:pPr>
        <w:tabs>
          <w:tab w:val="left" w:pos="2160"/>
        </w:tabs>
        <w:ind w:left="720" w:firstLine="450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หมายเหตุ</w:t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>ความหมายของเลขรหัสรายวิชา</w:t>
      </w:r>
    </w:p>
    <w:p w:rsidR="00B9485C" w:rsidRPr="00851836" w:rsidRDefault="00553ED9" w:rsidP="00553ED9">
      <w:pPr>
        <w:tabs>
          <w:tab w:val="left" w:pos="21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9485C" w:rsidRPr="00851836">
        <w:rPr>
          <w:rFonts w:ascii="TH SarabunPSK" w:hAnsi="TH SarabunPSK" w:cs="TH SarabunPSK"/>
          <w:sz w:val="32"/>
          <w:szCs w:val="32"/>
          <w:cs/>
        </w:rPr>
        <w:t xml:space="preserve">รหัสรายวิชาประกอบด้วยอักษรภาษาอังกฤษ </w:t>
      </w:r>
      <w:r w:rsidR="00B9485C" w:rsidRPr="00851836">
        <w:rPr>
          <w:rFonts w:ascii="TH SarabunPSK" w:hAnsi="TH SarabunPSK" w:cs="TH SarabunPSK"/>
          <w:sz w:val="32"/>
          <w:szCs w:val="32"/>
        </w:rPr>
        <w:t xml:space="preserve">3 </w:t>
      </w:r>
      <w:r w:rsidR="00B9485C" w:rsidRPr="00851836">
        <w:rPr>
          <w:rFonts w:ascii="TH SarabunPSK" w:hAnsi="TH SarabunPSK" w:cs="TH SarabunPSK" w:hint="cs"/>
          <w:sz w:val="32"/>
          <w:szCs w:val="32"/>
          <w:cs/>
        </w:rPr>
        <w:t xml:space="preserve">ตัว ตัวเลข </w:t>
      </w:r>
      <w:r w:rsidR="00B9485C" w:rsidRPr="00851836">
        <w:rPr>
          <w:rFonts w:ascii="TH SarabunPSK" w:hAnsi="TH SarabunPSK" w:cs="TH SarabunPSK"/>
          <w:sz w:val="32"/>
          <w:szCs w:val="32"/>
        </w:rPr>
        <w:t>3</w:t>
      </w:r>
      <w:r w:rsidR="00B9485C" w:rsidRPr="00851836">
        <w:rPr>
          <w:rFonts w:ascii="TH SarabunPSK" w:hAnsi="TH SarabunPSK" w:cs="TH SarabunPSK" w:hint="cs"/>
          <w:sz w:val="32"/>
          <w:szCs w:val="32"/>
          <w:cs/>
        </w:rPr>
        <w:t xml:space="preserve"> ตัว</w:t>
      </w:r>
    </w:p>
    <w:p w:rsidR="00B9485C" w:rsidRPr="00851836" w:rsidRDefault="00553ED9" w:rsidP="00553ED9">
      <w:pPr>
        <w:tabs>
          <w:tab w:val="left" w:pos="21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9485C" w:rsidRPr="00851836">
        <w:rPr>
          <w:rFonts w:ascii="TH SarabunPSK" w:hAnsi="TH SarabunPSK" w:cs="TH SarabunPSK"/>
          <w:sz w:val="32"/>
          <w:szCs w:val="32"/>
          <w:cs/>
        </w:rPr>
        <w:t>อักษรภาษาอังกฤษตัวแรกบ่งบอกถึงคณะ</w:t>
      </w:r>
    </w:p>
    <w:p w:rsidR="00B9485C" w:rsidRPr="00851836" w:rsidRDefault="00553ED9" w:rsidP="00553ED9">
      <w:pPr>
        <w:tabs>
          <w:tab w:val="left" w:pos="21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9485C" w:rsidRPr="00851836">
        <w:rPr>
          <w:rFonts w:ascii="TH SarabunPSK" w:hAnsi="TH SarabunPSK" w:cs="TH SarabunPSK"/>
          <w:sz w:val="32"/>
          <w:szCs w:val="32"/>
          <w:cs/>
        </w:rPr>
        <w:t xml:space="preserve">อักษรภาษาอังกฤษตัวที่ </w:t>
      </w:r>
      <w:r w:rsidR="00B9485C" w:rsidRPr="00851836">
        <w:rPr>
          <w:rFonts w:ascii="TH SarabunPSK" w:hAnsi="TH SarabunPSK" w:cs="TH SarabunPSK"/>
          <w:sz w:val="32"/>
          <w:szCs w:val="32"/>
        </w:rPr>
        <w:t>2</w:t>
      </w:r>
      <w:r w:rsidR="00B9485C" w:rsidRPr="00851836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B9485C" w:rsidRPr="00851836">
        <w:rPr>
          <w:rFonts w:ascii="TH SarabunPSK" w:hAnsi="TH SarabunPSK" w:cs="TH SarabunPSK"/>
          <w:sz w:val="32"/>
          <w:szCs w:val="32"/>
        </w:rPr>
        <w:t>3</w:t>
      </w:r>
      <w:r w:rsidR="00B9485C" w:rsidRPr="00851836">
        <w:rPr>
          <w:rFonts w:ascii="TH SarabunPSK" w:hAnsi="TH SarabunPSK" w:cs="TH SarabunPSK" w:hint="cs"/>
          <w:sz w:val="32"/>
          <w:szCs w:val="32"/>
          <w:cs/>
        </w:rPr>
        <w:t xml:space="preserve"> บ่งบอกถึงสาขาวิชา</w:t>
      </w:r>
    </w:p>
    <w:p w:rsidR="00B9485C" w:rsidRPr="00851836" w:rsidRDefault="00553ED9" w:rsidP="00553ED9">
      <w:pPr>
        <w:tabs>
          <w:tab w:val="left" w:pos="21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9485C" w:rsidRPr="00851836">
        <w:rPr>
          <w:rFonts w:ascii="TH SarabunPSK" w:hAnsi="TH SarabunPSK" w:cs="TH SarabunPSK"/>
          <w:sz w:val="32"/>
          <w:szCs w:val="32"/>
          <w:cs/>
        </w:rPr>
        <w:t>ตัวเลขตัวแรกบ่งบอกถึงระดับความยากง่าย</w:t>
      </w:r>
    </w:p>
    <w:p w:rsidR="00B474E3" w:rsidRPr="00851836" w:rsidRDefault="00553ED9" w:rsidP="00553ED9">
      <w:pPr>
        <w:tabs>
          <w:tab w:val="left" w:pos="21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9485C" w:rsidRPr="00851836">
        <w:rPr>
          <w:rFonts w:ascii="TH SarabunPSK" w:hAnsi="TH SarabunPSK" w:cs="TH SarabunPSK"/>
          <w:sz w:val="32"/>
          <w:szCs w:val="32"/>
          <w:cs/>
        </w:rPr>
        <w:t xml:space="preserve">ตัวเลขตัวที่ </w:t>
      </w:r>
      <w:r w:rsidR="00B9485C" w:rsidRPr="00851836">
        <w:rPr>
          <w:rFonts w:ascii="TH SarabunPSK" w:hAnsi="TH SarabunPSK" w:cs="TH SarabunPSK"/>
          <w:sz w:val="32"/>
          <w:szCs w:val="32"/>
        </w:rPr>
        <w:t>2</w:t>
      </w:r>
      <w:r w:rsidR="00B9485C" w:rsidRPr="00851836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B9485C" w:rsidRPr="00851836">
        <w:rPr>
          <w:rFonts w:ascii="TH SarabunPSK" w:hAnsi="TH SarabunPSK" w:cs="TH SarabunPSK"/>
          <w:sz w:val="32"/>
          <w:szCs w:val="32"/>
        </w:rPr>
        <w:t>3</w:t>
      </w:r>
      <w:r w:rsidR="00B9485C" w:rsidRPr="00851836">
        <w:rPr>
          <w:rFonts w:ascii="TH SarabunPSK" w:hAnsi="TH SarabunPSK" w:cs="TH SarabunPSK" w:hint="cs"/>
          <w:sz w:val="32"/>
          <w:szCs w:val="32"/>
          <w:cs/>
        </w:rPr>
        <w:t xml:space="preserve"> บ่งบอกถึงลำดับก่อนหลังของวิชา</w:t>
      </w:r>
    </w:p>
    <w:p w:rsidR="00B9485C" w:rsidRPr="00B9485C" w:rsidRDefault="00B9485C" w:rsidP="00B9485C">
      <w:pPr>
        <w:ind w:left="2160" w:firstLine="220"/>
        <w:rPr>
          <w:rFonts w:ascii="TH SarabunPSK" w:hAnsi="TH SarabunPSK" w:cs="TH SarabunPSK"/>
          <w:color w:val="FF0000"/>
          <w:sz w:val="32"/>
          <w:szCs w:val="32"/>
        </w:rPr>
      </w:pPr>
    </w:p>
    <w:p w:rsidR="00665FE5" w:rsidRDefault="00C86059" w:rsidP="00553ED9">
      <w:pPr>
        <w:ind w:firstLine="117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ความหมายของหมวดวิชาและหมู่วิชาในหลักสูตร</w:t>
      </w:r>
    </w:p>
    <w:p w:rsidR="000302F2" w:rsidRPr="000302F2" w:rsidRDefault="000302F2" w:rsidP="000302F2">
      <w:pPr>
        <w:ind w:firstLine="1422"/>
        <w:rPr>
          <w:rFonts w:ascii="TH SarabunPSK" w:hAnsi="TH SarabunPSK" w:cs="TH SarabunPSK"/>
          <w:color w:val="000000"/>
          <w:sz w:val="24"/>
          <w:szCs w:val="24"/>
          <w:cs/>
          <w:lang w:val="en-GB"/>
        </w:rPr>
      </w:pPr>
    </w:p>
    <w:tbl>
      <w:tblPr>
        <w:tblW w:w="5130" w:type="dxa"/>
        <w:jc w:val="center"/>
        <w:tblLook w:val="04A0" w:firstRow="1" w:lastRow="0" w:firstColumn="1" w:lastColumn="0" w:noHBand="0" w:noVBand="1"/>
      </w:tblPr>
      <w:tblGrid>
        <w:gridCol w:w="1820"/>
        <w:gridCol w:w="3310"/>
      </w:tblGrid>
      <w:tr w:rsidR="00EF710A" w:rsidRPr="00DC73E6" w:rsidTr="002C28F6">
        <w:trPr>
          <w:jc w:val="center"/>
        </w:trPr>
        <w:tc>
          <w:tcPr>
            <w:tcW w:w="1820" w:type="dxa"/>
          </w:tcPr>
          <w:p w:rsidR="00EF710A" w:rsidRDefault="00EF710A" w:rsidP="00EF710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MAC</w:t>
            </w:r>
          </w:p>
        </w:tc>
        <w:tc>
          <w:tcPr>
            <w:tcW w:w="3310" w:type="dxa"/>
          </w:tcPr>
          <w:p w:rsidR="00EF710A" w:rsidRPr="006F1096" w:rsidRDefault="00EF710A" w:rsidP="00EF710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</w:t>
            </w:r>
            <w:r w:rsidR="00553ED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วิชาการบัญชี</w:t>
            </w:r>
          </w:p>
        </w:tc>
      </w:tr>
      <w:tr w:rsidR="00553ED9" w:rsidRPr="00DC73E6" w:rsidTr="002C28F6">
        <w:trPr>
          <w:jc w:val="center"/>
        </w:trPr>
        <w:tc>
          <w:tcPr>
            <w:tcW w:w="1820" w:type="dxa"/>
          </w:tcPr>
          <w:p w:rsidR="00553ED9" w:rsidRDefault="00553ED9" w:rsidP="00EF710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MBC</w:t>
            </w:r>
          </w:p>
        </w:tc>
        <w:tc>
          <w:tcPr>
            <w:tcW w:w="3310" w:type="dxa"/>
          </w:tcPr>
          <w:p w:rsidR="00553ED9" w:rsidRDefault="00553ED9" w:rsidP="00EF710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หมู่วิชาคอมพิวเตอร์ธุรกิจ</w:t>
            </w:r>
          </w:p>
        </w:tc>
      </w:tr>
      <w:tr w:rsidR="00EF710A" w:rsidRPr="00DC73E6" w:rsidTr="002C28F6">
        <w:trPr>
          <w:jc w:val="center"/>
        </w:trPr>
        <w:tc>
          <w:tcPr>
            <w:tcW w:w="1820" w:type="dxa"/>
          </w:tcPr>
          <w:p w:rsidR="00EF710A" w:rsidRPr="006F1096" w:rsidRDefault="00EF710A" w:rsidP="00EF710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MDB</w:t>
            </w:r>
          </w:p>
        </w:tc>
        <w:tc>
          <w:tcPr>
            <w:tcW w:w="3310" w:type="dxa"/>
          </w:tcPr>
          <w:p w:rsidR="00EF710A" w:rsidRPr="006F1096" w:rsidRDefault="00EF710A" w:rsidP="00EF710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109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ธุรกิจดิจิทัล</w:t>
            </w:r>
          </w:p>
        </w:tc>
      </w:tr>
      <w:tr w:rsidR="00EF710A" w:rsidRPr="00DC73E6" w:rsidTr="002C28F6">
        <w:trPr>
          <w:jc w:val="center"/>
        </w:trPr>
        <w:tc>
          <w:tcPr>
            <w:tcW w:w="1820" w:type="dxa"/>
          </w:tcPr>
          <w:p w:rsidR="00EF710A" w:rsidRDefault="00EF710A" w:rsidP="00EF710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MEC</w:t>
            </w:r>
          </w:p>
        </w:tc>
        <w:tc>
          <w:tcPr>
            <w:tcW w:w="3310" w:type="dxa"/>
          </w:tcPr>
          <w:p w:rsidR="00EF710A" w:rsidRDefault="00EF710A" w:rsidP="00EF710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หมู่วิชาเศรษฐศาสตร์</w:t>
            </w:r>
          </w:p>
        </w:tc>
      </w:tr>
      <w:tr w:rsidR="00EF710A" w:rsidRPr="00DC73E6" w:rsidTr="002C28F6">
        <w:trPr>
          <w:jc w:val="center"/>
        </w:trPr>
        <w:tc>
          <w:tcPr>
            <w:tcW w:w="1820" w:type="dxa"/>
          </w:tcPr>
          <w:p w:rsidR="00EF710A" w:rsidRDefault="00EF710A" w:rsidP="00EF710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MFB</w:t>
            </w:r>
          </w:p>
        </w:tc>
        <w:tc>
          <w:tcPr>
            <w:tcW w:w="3310" w:type="dxa"/>
          </w:tcPr>
          <w:p w:rsidR="00EF710A" w:rsidRDefault="00EF710A" w:rsidP="00EF710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หมู่วิชาการเงินและการธนาคาร</w:t>
            </w:r>
          </w:p>
        </w:tc>
      </w:tr>
      <w:tr w:rsidR="00553ED9" w:rsidRPr="00DC73E6" w:rsidTr="002C28F6">
        <w:trPr>
          <w:jc w:val="center"/>
        </w:trPr>
        <w:tc>
          <w:tcPr>
            <w:tcW w:w="1820" w:type="dxa"/>
          </w:tcPr>
          <w:p w:rsidR="00553ED9" w:rsidRDefault="00553ED9" w:rsidP="00EF710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MHR</w:t>
            </w:r>
          </w:p>
        </w:tc>
        <w:tc>
          <w:tcPr>
            <w:tcW w:w="3310" w:type="dxa"/>
          </w:tcPr>
          <w:p w:rsidR="00553ED9" w:rsidRDefault="002C28F6" w:rsidP="00EF710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</w:t>
            </w:r>
            <w:r w:rsidR="00795BD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บริหาร</w:t>
            </w:r>
            <w:r w:rsidR="00553ED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ทรัพยากรมนุษย์</w:t>
            </w:r>
          </w:p>
        </w:tc>
      </w:tr>
      <w:tr w:rsidR="00553ED9" w:rsidRPr="00DC73E6" w:rsidTr="002C28F6">
        <w:trPr>
          <w:jc w:val="center"/>
        </w:trPr>
        <w:tc>
          <w:tcPr>
            <w:tcW w:w="1820" w:type="dxa"/>
          </w:tcPr>
          <w:p w:rsidR="00553ED9" w:rsidRDefault="00553ED9" w:rsidP="00EF710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MMK</w:t>
            </w:r>
          </w:p>
        </w:tc>
        <w:tc>
          <w:tcPr>
            <w:tcW w:w="3310" w:type="dxa"/>
          </w:tcPr>
          <w:p w:rsidR="00553ED9" w:rsidRDefault="00553ED9" w:rsidP="00EF710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หมู่วิชาการตลาด</w:t>
            </w:r>
          </w:p>
        </w:tc>
      </w:tr>
      <w:tr w:rsidR="00EF710A" w:rsidRPr="00DC73E6" w:rsidTr="002C28F6">
        <w:trPr>
          <w:jc w:val="center"/>
        </w:trPr>
        <w:tc>
          <w:tcPr>
            <w:tcW w:w="1820" w:type="dxa"/>
          </w:tcPr>
          <w:p w:rsidR="00EF710A" w:rsidRDefault="00EF710A" w:rsidP="00EF710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SMS</w:t>
            </w:r>
          </w:p>
        </w:tc>
        <w:tc>
          <w:tcPr>
            <w:tcW w:w="3310" w:type="dxa"/>
          </w:tcPr>
          <w:p w:rsidR="00EF710A" w:rsidRDefault="00EF710A" w:rsidP="00EF710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</w:t>
            </w:r>
            <w:r w:rsidR="002C28F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คณิตศาสตร์และ</w:t>
            </w:r>
            <w:r w:rsidR="002C28F6" w:rsidRPr="000A7BA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สถิติประยุกต์</w:t>
            </w:r>
          </w:p>
        </w:tc>
      </w:tr>
      <w:tr w:rsidR="00EF710A" w:rsidRPr="00DC73E6" w:rsidTr="002C28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6F1096" w:rsidRDefault="00EF710A" w:rsidP="00EF710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1096">
              <w:rPr>
                <w:rFonts w:ascii="TH SarabunPSK" w:eastAsia="Times New Roman" w:hAnsi="TH SarabunPSK" w:cs="TH SarabunPSK"/>
                <w:sz w:val="32"/>
                <w:szCs w:val="32"/>
              </w:rPr>
              <w:t>VGE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6F1096" w:rsidRDefault="00EF710A" w:rsidP="00EF710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109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</w:tr>
      <w:tr w:rsidR="00EF710A" w:rsidRPr="00DC73E6" w:rsidTr="002C28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EF710A" w:rsidRDefault="00EF710A" w:rsidP="00EF710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VLA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:rsidR="00EF710A" w:rsidRPr="006F1096" w:rsidRDefault="00EF710A" w:rsidP="00EF710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</w:t>
            </w:r>
            <w:r w:rsidR="00A010D1" w:rsidRPr="006F109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ภาษาลาว</w:t>
            </w:r>
          </w:p>
        </w:tc>
      </w:tr>
      <w:tr w:rsidR="00EF710A" w:rsidRPr="00DC73E6" w:rsidTr="002C28F6">
        <w:trPr>
          <w:jc w:val="center"/>
        </w:trPr>
        <w:tc>
          <w:tcPr>
            <w:tcW w:w="1820" w:type="dxa"/>
          </w:tcPr>
          <w:p w:rsidR="00EF710A" w:rsidRPr="006F1096" w:rsidRDefault="00407493" w:rsidP="00EF710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VLC</w:t>
            </w:r>
          </w:p>
        </w:tc>
        <w:tc>
          <w:tcPr>
            <w:tcW w:w="3310" w:type="dxa"/>
          </w:tcPr>
          <w:p w:rsidR="00EF710A" w:rsidRPr="006F1096" w:rsidRDefault="00407493" w:rsidP="0040749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</w:t>
            </w:r>
            <w:r w:rsidR="00A010D1" w:rsidRPr="006F109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ภาษาจีน</w:t>
            </w:r>
          </w:p>
        </w:tc>
      </w:tr>
      <w:tr w:rsidR="00407493" w:rsidRPr="00DC73E6" w:rsidTr="002C28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407493" w:rsidRPr="006F1096" w:rsidRDefault="00407493" w:rsidP="0040749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VLE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:rsidR="00407493" w:rsidRPr="006F1096" w:rsidRDefault="00407493" w:rsidP="0040749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109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</w:t>
            </w:r>
            <w:r w:rsidR="00A010D1" w:rsidRPr="006F109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ภาษาอังกฤษ</w:t>
            </w:r>
          </w:p>
        </w:tc>
      </w:tr>
      <w:tr w:rsidR="00407493" w:rsidRPr="00DC73E6" w:rsidTr="002C28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407493" w:rsidRDefault="00407493" w:rsidP="0040749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VLJ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:rsidR="00407493" w:rsidRPr="006F1096" w:rsidRDefault="00407493" w:rsidP="0040749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</w:t>
            </w:r>
            <w:r w:rsidR="00A010D1" w:rsidRPr="006F109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ภาษาญี่ปุ่น</w:t>
            </w:r>
          </w:p>
        </w:tc>
      </w:tr>
      <w:tr w:rsidR="00407493" w:rsidRPr="00DC73E6" w:rsidTr="002C28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407493" w:rsidRDefault="00407493" w:rsidP="0040749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VLK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:rsidR="00407493" w:rsidRPr="006F1096" w:rsidRDefault="00407493" w:rsidP="0040749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</w:t>
            </w:r>
            <w:r w:rsidR="00A010D1" w:rsidRPr="006F109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ภาษาเกาหลี</w:t>
            </w:r>
          </w:p>
        </w:tc>
      </w:tr>
    </w:tbl>
    <w:p w:rsidR="000302F2" w:rsidRDefault="000302F2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18E7" w:rsidRDefault="007418E7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18E7" w:rsidRDefault="007418E7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18E7" w:rsidRDefault="007418E7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18E7" w:rsidRDefault="007418E7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18E7" w:rsidRDefault="007418E7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18E7" w:rsidRDefault="007418E7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18E7" w:rsidRDefault="007418E7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18E7" w:rsidRDefault="007418E7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18E7" w:rsidRDefault="007418E7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18E7" w:rsidRDefault="007418E7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26F7B" w:rsidRDefault="00526F7B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18E7" w:rsidRDefault="007418E7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Default="00C86059" w:rsidP="00DC66F6">
      <w:pPr>
        <w:pStyle w:val="afb"/>
        <w:numPr>
          <w:ilvl w:val="2"/>
          <w:numId w:val="9"/>
        </w:numPr>
        <w:ind w:left="0"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0AA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การจัดแผน</w:t>
      </w:r>
      <w:r w:rsidR="00EE5417" w:rsidRPr="003E0AA8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  <w:r w:rsidR="004D1D4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302F2" w:rsidRDefault="000302F2" w:rsidP="000302F2">
      <w:pPr>
        <w:pStyle w:val="afb"/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4"/>
        <w:gridCol w:w="1081"/>
        <w:gridCol w:w="4140"/>
        <w:gridCol w:w="1014"/>
      </w:tblGrid>
      <w:tr w:rsidR="00647FCD" w:rsidRPr="00DC73E6" w:rsidTr="00116B6F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1</w:t>
            </w:r>
          </w:p>
        </w:tc>
      </w:tr>
      <w:tr w:rsidR="00647FCD" w:rsidRPr="00DC73E6" w:rsidTr="00116B6F">
        <w:trPr>
          <w:jc w:val="center"/>
        </w:trPr>
        <w:tc>
          <w:tcPr>
            <w:tcW w:w="1244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651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494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647FCD" w:rsidRPr="00DC73E6" w:rsidTr="00116B6F">
        <w:trPr>
          <w:jc w:val="center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DC73E6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</w:t>
            </w:r>
            <w:r w:rsidR="00116B6F"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0B6511" w:rsidRDefault="00647FCD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XXXXXX</w:t>
            </w:r>
          </w:p>
        </w:tc>
        <w:tc>
          <w:tcPr>
            <w:tcW w:w="24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0B6511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วิชาศึกษาทั่วไป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647FCD" w:rsidRPr="0066017F" w:rsidTr="00116B6F">
        <w:trPr>
          <w:jc w:val="center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66017F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6017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0411B" w:rsidRDefault="00647FCD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MDB101</w:t>
            </w:r>
          </w:p>
        </w:tc>
        <w:tc>
          <w:tcPr>
            <w:tcW w:w="24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คอมพิวเตอร์และเทคโนโลยีสารสนเทศ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58475F" w:rsidRDefault="00647FCD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86B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2C28F6" w:rsidRPr="0066017F" w:rsidTr="00116B6F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6017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66017F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6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MMK101</w:t>
            </w:r>
          </w:p>
        </w:tc>
        <w:tc>
          <w:tcPr>
            <w:tcW w:w="24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หลักการตลาด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2C28F6" w:rsidRPr="0066017F" w:rsidTr="00116B6F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MDB102</w:t>
            </w:r>
          </w:p>
        </w:tc>
        <w:tc>
          <w:tcPr>
            <w:tcW w:w="24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6017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ความรู้เบื้องต้นเกี่ยวกับธุรกิจดิจิทัล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6017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2C28F6" w:rsidRPr="0066017F" w:rsidTr="00116B6F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F6" w:rsidRPr="0066017F" w:rsidRDefault="002C28F6" w:rsidP="002C28F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F6" w:rsidRPr="0058475F" w:rsidRDefault="002C28F6" w:rsidP="002C28F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MBC103</w:t>
            </w:r>
          </w:p>
        </w:tc>
        <w:tc>
          <w:tcPr>
            <w:tcW w:w="2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F6" w:rsidRPr="0058475F" w:rsidRDefault="002C28F6" w:rsidP="002C28F6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การใช้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โปรแกรม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สำเร็จรูปในงาน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ธุรกิจ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F6" w:rsidRPr="0058475F" w:rsidRDefault="002C28F6" w:rsidP="002C28F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47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2C28F6" w:rsidRPr="00DC73E6" w:rsidTr="00116B6F">
        <w:trPr>
          <w:jc w:val="center"/>
        </w:trPr>
        <w:tc>
          <w:tcPr>
            <w:tcW w:w="43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F6" w:rsidRPr="00DC73E6" w:rsidRDefault="002C28F6" w:rsidP="002C28F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F6" w:rsidRPr="00DC73E6" w:rsidRDefault="002C28F6" w:rsidP="002C28F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22</w:t>
            </w:r>
          </w:p>
        </w:tc>
      </w:tr>
    </w:tbl>
    <w:p w:rsidR="00B602DE" w:rsidRDefault="00B602DE" w:rsidP="00367DA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6055" w:rsidRDefault="007C6055" w:rsidP="00367DAF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1081"/>
        <w:gridCol w:w="4140"/>
        <w:gridCol w:w="1014"/>
      </w:tblGrid>
      <w:tr w:rsidR="00647FCD" w:rsidRPr="00DC73E6" w:rsidTr="003F7C2E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2</w:t>
            </w:r>
          </w:p>
        </w:tc>
      </w:tr>
      <w:tr w:rsidR="00647FCD" w:rsidRPr="00DC73E6" w:rsidTr="00116B6F">
        <w:trPr>
          <w:jc w:val="center"/>
        </w:trPr>
        <w:tc>
          <w:tcPr>
            <w:tcW w:w="1244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651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494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647FCD" w:rsidRPr="00DC73E6" w:rsidTr="00116B6F">
        <w:trPr>
          <w:jc w:val="center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DC73E6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</w:t>
            </w:r>
            <w:r w:rsidR="00116B6F"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0B6511" w:rsidRDefault="00647FCD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XXXXXX</w:t>
            </w:r>
          </w:p>
        </w:tc>
        <w:tc>
          <w:tcPr>
            <w:tcW w:w="24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0B6511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วิชาศึกษาทั่วไป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D000C6" w:rsidRDefault="00647FCD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2C28F6" w:rsidRPr="0066017F" w:rsidTr="00116B6F">
        <w:trPr>
          <w:jc w:val="center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6017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MEC101</w:t>
            </w:r>
          </w:p>
        </w:tc>
        <w:tc>
          <w:tcPr>
            <w:tcW w:w="24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หลักเศรษฐศาสตร์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6017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2C28F6" w:rsidRPr="0066017F" w:rsidTr="00116B6F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6017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66017F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6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MDB103</w:t>
            </w:r>
          </w:p>
        </w:tc>
        <w:tc>
          <w:tcPr>
            <w:tcW w:w="24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6017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พฤติกรรมผู้บริโภคดิจิทัล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601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2C28F6" w:rsidRPr="0066017F" w:rsidTr="00116B6F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MDB104</w:t>
            </w:r>
          </w:p>
        </w:tc>
        <w:tc>
          <w:tcPr>
            <w:tcW w:w="24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F54982" w:rsidP="002C28F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549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โครงสร้างข้อมูลและ</w:t>
            </w:r>
            <w:r w:rsidR="002C28F6" w:rsidRPr="0066017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การจัดการเนื้อหาดิจิทัล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601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2C28F6" w:rsidRPr="0066017F" w:rsidTr="00116B6F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MDB105</w:t>
            </w:r>
          </w:p>
        </w:tc>
        <w:tc>
          <w:tcPr>
            <w:tcW w:w="24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601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นวัตกรรมและเทคโนโลยีสำหรับธุรกิจดิจิทัล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601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2C28F6" w:rsidRPr="0066017F" w:rsidTr="00116B6F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MAC1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26</w:t>
            </w:r>
          </w:p>
        </w:tc>
        <w:tc>
          <w:tcPr>
            <w:tcW w:w="24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หลักการบัญชี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8F6" w:rsidRPr="0066017F" w:rsidRDefault="002C28F6" w:rsidP="002C28F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601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2C28F6" w:rsidRPr="00DC73E6" w:rsidTr="00116B6F">
        <w:trPr>
          <w:jc w:val="center"/>
        </w:trPr>
        <w:tc>
          <w:tcPr>
            <w:tcW w:w="43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F6" w:rsidRPr="00DC73E6" w:rsidRDefault="002C28F6" w:rsidP="002C28F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F6" w:rsidRPr="00DC73E6" w:rsidRDefault="002C28F6" w:rsidP="002C28F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B602DE" w:rsidRDefault="00B602DE" w:rsidP="00647FC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C6055" w:rsidRDefault="007C6055" w:rsidP="00647FC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1079"/>
        <w:gridCol w:w="4141"/>
        <w:gridCol w:w="1014"/>
      </w:tblGrid>
      <w:tr w:rsidR="00647FCD" w:rsidRPr="00DC73E6" w:rsidTr="003F7C2E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2 ภาคการศึกษาที่ 1</w:t>
            </w:r>
          </w:p>
        </w:tc>
      </w:tr>
      <w:tr w:rsidR="00647FCD" w:rsidRPr="00DC73E6" w:rsidTr="00F80A20">
        <w:trPr>
          <w:jc w:val="center"/>
        </w:trPr>
        <w:tc>
          <w:tcPr>
            <w:tcW w:w="1244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495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647FCD" w:rsidRPr="00DC73E6" w:rsidTr="00F80A20">
        <w:trPr>
          <w:jc w:val="center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DC73E6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</w:t>
            </w:r>
            <w:r w:rsidR="00116B6F"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Default="00647FCD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XXXXXX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วิชาศึกษาทั่วไป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52737A" w:rsidRDefault="00647FCD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647FCD" w:rsidRPr="0066017F" w:rsidTr="00F80A20">
        <w:trPr>
          <w:jc w:val="center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66017F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6017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66017F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MFB101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66017F" w:rsidRDefault="00647FCD" w:rsidP="003F7C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การเงินธุรกิจ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66017F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601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47FCD" w:rsidRPr="0066017F" w:rsidTr="00555412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66017F" w:rsidRDefault="00647FCD" w:rsidP="003F7C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6017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66017F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87290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MDB201</w:t>
            </w:r>
          </w:p>
        </w:tc>
        <w:tc>
          <w:tcPr>
            <w:tcW w:w="24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87290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หลัก</w:t>
            </w:r>
            <w:r w:rsidRPr="00B8729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กฎหมายและจริยธรรมสำหรับธุรกิจดิจิทัล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87290" w:rsidRDefault="00647FCD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8729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47FCD" w:rsidRPr="0066017F" w:rsidTr="00555412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66017F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0" w:type="pct"/>
            <w:tcBorders>
              <w:top w:val="nil"/>
              <w:bottom w:val="nil"/>
            </w:tcBorders>
          </w:tcPr>
          <w:p w:rsidR="00647FCD" w:rsidRPr="00B87290" w:rsidRDefault="00647FCD" w:rsidP="003F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MDB202</w:t>
            </w:r>
          </w:p>
        </w:tc>
        <w:tc>
          <w:tcPr>
            <w:tcW w:w="2495" w:type="pct"/>
            <w:tcBorders>
              <w:top w:val="nil"/>
              <w:bottom w:val="nil"/>
            </w:tcBorders>
          </w:tcPr>
          <w:p w:rsidR="00647FCD" w:rsidRPr="00B87290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8729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การจัดการฐานข้อมูลดิจิทัล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:rsidR="00647FCD" w:rsidRPr="00B87290" w:rsidRDefault="00647FCD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8729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555412" w:rsidRPr="0066017F" w:rsidTr="00F80A20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12" w:rsidRPr="0066017F" w:rsidRDefault="00555412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0" w:type="pct"/>
            <w:tcBorders>
              <w:top w:val="nil"/>
              <w:bottom w:val="single" w:sz="4" w:space="0" w:color="auto"/>
            </w:tcBorders>
          </w:tcPr>
          <w:p w:rsidR="00555412" w:rsidRDefault="00555412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MDB206</w:t>
            </w:r>
          </w:p>
        </w:tc>
        <w:tc>
          <w:tcPr>
            <w:tcW w:w="2495" w:type="pct"/>
            <w:tcBorders>
              <w:top w:val="nil"/>
              <w:bottom w:val="single" w:sz="4" w:space="0" w:color="auto"/>
            </w:tcBorders>
          </w:tcPr>
          <w:p w:rsidR="00555412" w:rsidRPr="00B87290" w:rsidRDefault="00555412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ความรู้เบื้องต้นเกี่ยวกับระบบเครือข่าย</w:t>
            </w:r>
          </w:p>
        </w:tc>
        <w:tc>
          <w:tcPr>
            <w:tcW w:w="611" w:type="pct"/>
            <w:tcBorders>
              <w:top w:val="nil"/>
              <w:bottom w:val="single" w:sz="4" w:space="0" w:color="auto"/>
            </w:tcBorders>
          </w:tcPr>
          <w:p w:rsidR="00555412" w:rsidRPr="00B87290" w:rsidRDefault="00555412" w:rsidP="0055541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647FCD" w:rsidRPr="0066017F" w:rsidTr="00F80A20">
        <w:trPr>
          <w:jc w:val="center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DC73E6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650" w:type="pct"/>
            <w:tcBorders>
              <w:top w:val="single" w:sz="4" w:space="0" w:color="auto"/>
              <w:bottom w:val="nil"/>
            </w:tcBorders>
          </w:tcPr>
          <w:p w:rsidR="00647FCD" w:rsidRPr="0066017F" w:rsidRDefault="00647FCD" w:rsidP="00FA14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MDB20</w:t>
            </w:r>
            <w:r w:rsidR="0051172E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495" w:type="pct"/>
            <w:tcBorders>
              <w:top w:val="single" w:sz="4" w:space="0" w:color="auto"/>
              <w:bottom w:val="nil"/>
            </w:tcBorders>
          </w:tcPr>
          <w:p w:rsidR="00647FCD" w:rsidRPr="0066017F" w:rsidRDefault="0051172E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การสื่อสารด้วยภาพ</w:t>
            </w:r>
          </w:p>
        </w:tc>
        <w:tc>
          <w:tcPr>
            <w:tcW w:w="611" w:type="pct"/>
            <w:tcBorders>
              <w:top w:val="single" w:sz="4" w:space="0" w:color="auto"/>
              <w:bottom w:val="nil"/>
            </w:tcBorders>
          </w:tcPr>
          <w:p w:rsidR="00647FCD" w:rsidRPr="0066017F" w:rsidRDefault="00647FCD" w:rsidP="003F7C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6017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647FCD" w:rsidRPr="0066017F" w:rsidTr="00F80A20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DC73E6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66017F" w:rsidRDefault="00647FCD" w:rsidP="003F7C2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66017F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66017F" w:rsidRDefault="00647FCD" w:rsidP="003F7C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647FCD" w:rsidRPr="00DC73E6" w:rsidTr="00F80A20">
        <w:trPr>
          <w:jc w:val="center"/>
        </w:trPr>
        <w:tc>
          <w:tcPr>
            <w:tcW w:w="43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DC73E6" w:rsidRDefault="00555412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367DAF" w:rsidRDefault="00367DAF" w:rsidP="00647FC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18E7" w:rsidRDefault="007418E7" w:rsidP="007418E7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7418E7" w:rsidRDefault="007418E7" w:rsidP="00647FC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9"/>
        <w:gridCol w:w="1077"/>
        <w:gridCol w:w="4254"/>
        <w:gridCol w:w="959"/>
      </w:tblGrid>
      <w:tr w:rsidR="00647FCD" w:rsidRPr="00DC73E6" w:rsidTr="003F7C2E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ชั้นปีที่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ภาคการศึกษาที่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647FCD" w:rsidRPr="00DC73E6" w:rsidTr="00795BDE">
        <w:trPr>
          <w:jc w:val="center"/>
        </w:trPr>
        <w:tc>
          <w:tcPr>
            <w:tcW w:w="1210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Default="00647FCD" w:rsidP="003F7C2E">
            <w:pPr>
              <w:ind w:firstLine="3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XXXXXX</w:t>
            </w:r>
          </w:p>
        </w:tc>
        <w:tc>
          <w:tcPr>
            <w:tcW w:w="25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วิชาศึกษาทั่วไป</w:t>
            </w:r>
          </w:p>
        </w:tc>
        <w:tc>
          <w:tcPr>
            <w:tcW w:w="578" w:type="pct"/>
            <w:tcBorders>
              <w:bottom w:val="single" w:sz="4" w:space="0" w:color="auto"/>
            </w:tcBorders>
          </w:tcPr>
          <w:p w:rsidR="00647FCD" w:rsidRPr="00AE2AA5" w:rsidRDefault="00647FCD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647FCD" w:rsidRPr="00DC73E6" w:rsidTr="00795BDE">
        <w:trPr>
          <w:jc w:val="center"/>
        </w:trPr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87290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8729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87290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MDB203</w:t>
            </w:r>
          </w:p>
        </w:tc>
        <w:tc>
          <w:tcPr>
            <w:tcW w:w="25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87290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8729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มัลติมีเดียสำหรับธุรกิจดิจิทัล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87290" w:rsidRDefault="00647FCD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8729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B87290">
              <w:rPr>
                <w:rFonts w:ascii="TH SarabunPSK" w:eastAsia="Times New Roman" w:hAnsi="TH SarabunPSK" w:cs="TH SarabunPSK"/>
                <w:sz w:val="32"/>
                <w:szCs w:val="32"/>
              </w:rPr>
              <w:t>(2-2-5)</w:t>
            </w:r>
          </w:p>
        </w:tc>
      </w:tr>
      <w:tr w:rsidR="00647FCD" w:rsidRPr="00B1785B" w:rsidTr="00795BDE">
        <w:trPr>
          <w:jc w:val="center"/>
        </w:trPr>
        <w:tc>
          <w:tcPr>
            <w:tcW w:w="12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87290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8729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B87290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66017F" w:rsidRDefault="00647FCD" w:rsidP="003F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MDB204</w:t>
            </w:r>
          </w:p>
        </w:tc>
        <w:tc>
          <w:tcPr>
            <w:tcW w:w="2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66017F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601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การออกแบบและพัฒนาเว็บไซต์</w:t>
            </w:r>
            <w:r w:rsidR="003E6FD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เพื่อธุรกิจ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66017F" w:rsidRDefault="00647FCD" w:rsidP="003F7C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601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647FCD" w:rsidRPr="00B1785B" w:rsidTr="00795BDE">
        <w:trPr>
          <w:jc w:val="center"/>
        </w:trPr>
        <w:tc>
          <w:tcPr>
            <w:tcW w:w="12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66017F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A86B79" w:rsidRDefault="00647FCD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MDB205</w:t>
            </w:r>
          </w:p>
        </w:tc>
        <w:tc>
          <w:tcPr>
            <w:tcW w:w="2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66017F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601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การวิเคราะห์และออกแบบระบบ</w:t>
            </w:r>
            <w:r w:rsidR="004758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งานธุรกิจ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66017F" w:rsidRDefault="00647FCD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601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FA1459" w:rsidRPr="00B87290" w:rsidTr="00795BDE">
        <w:trPr>
          <w:jc w:val="center"/>
        </w:trPr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A1459" w:rsidRPr="00B87290" w:rsidRDefault="00FA1459" w:rsidP="00FA1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8729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A1459" w:rsidRDefault="00FA1459" w:rsidP="00FA14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A1459" w:rsidRPr="007B67F2" w:rsidRDefault="0051172E" w:rsidP="00FA145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เลือกเรียนภาษาที่ 3 อย่างน้อย 1 วิชา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A1459" w:rsidRPr="00DC73E6" w:rsidRDefault="00FA1459" w:rsidP="00FA145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1172E" w:rsidRPr="0066017F" w:rsidTr="00795BDE">
        <w:trPr>
          <w:jc w:val="center"/>
        </w:trPr>
        <w:tc>
          <w:tcPr>
            <w:tcW w:w="12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B87290" w:rsidRDefault="0051172E" w:rsidP="005117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B2A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A86B79" w:rsidRDefault="0051172E" w:rsidP="005117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VLC101</w:t>
            </w:r>
          </w:p>
        </w:tc>
        <w:tc>
          <w:tcPr>
            <w:tcW w:w="2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CB2AF1" w:rsidRDefault="0051172E" w:rsidP="005117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ภาษาจีนเบื้องต้น 1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CB2AF1" w:rsidRDefault="0051172E" w:rsidP="005117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51172E" w:rsidRPr="0066017F" w:rsidTr="00795BDE">
        <w:trPr>
          <w:jc w:val="center"/>
        </w:trPr>
        <w:tc>
          <w:tcPr>
            <w:tcW w:w="12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CB2AF1" w:rsidRDefault="0051172E" w:rsidP="005117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Default="0051172E" w:rsidP="005117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811DA0" w:rsidRDefault="0051172E" w:rsidP="005117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11DA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Default="0051172E" w:rsidP="005117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51172E" w:rsidRPr="0066017F" w:rsidTr="00795BDE">
        <w:trPr>
          <w:jc w:val="center"/>
        </w:trPr>
        <w:tc>
          <w:tcPr>
            <w:tcW w:w="12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CB2AF1" w:rsidRDefault="0051172E" w:rsidP="005117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CB2AF1" w:rsidRDefault="0051172E" w:rsidP="005117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VLA105</w:t>
            </w:r>
          </w:p>
        </w:tc>
        <w:tc>
          <w:tcPr>
            <w:tcW w:w="2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CB2AF1" w:rsidRDefault="0051172E" w:rsidP="005117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ภาษาลาวเบื้องต้น 1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CB2AF1" w:rsidRDefault="0051172E" w:rsidP="005117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51172E" w:rsidRPr="0066017F" w:rsidTr="00795BDE">
        <w:trPr>
          <w:jc w:val="center"/>
        </w:trPr>
        <w:tc>
          <w:tcPr>
            <w:tcW w:w="12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CB2AF1" w:rsidRDefault="0051172E" w:rsidP="005117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Default="0051172E" w:rsidP="005117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811DA0" w:rsidRDefault="0051172E" w:rsidP="005117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11DA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Default="0051172E" w:rsidP="005117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51172E" w:rsidRPr="0066017F" w:rsidTr="00795BDE">
        <w:trPr>
          <w:jc w:val="center"/>
        </w:trPr>
        <w:tc>
          <w:tcPr>
            <w:tcW w:w="12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CB2AF1" w:rsidRDefault="0051172E" w:rsidP="005117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CB2AF1" w:rsidRDefault="0051172E" w:rsidP="005117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VLJ101</w:t>
            </w:r>
          </w:p>
        </w:tc>
        <w:tc>
          <w:tcPr>
            <w:tcW w:w="2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CB2AF1" w:rsidRDefault="0051172E" w:rsidP="005117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ภาษาญี่ปุ่นเบื้องต้น 1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CB2AF1" w:rsidRDefault="0051172E" w:rsidP="005117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B2A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CB2AF1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B2AF1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B2AF1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CB2AF1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51172E" w:rsidRPr="0066017F" w:rsidTr="00795BDE">
        <w:trPr>
          <w:jc w:val="center"/>
        </w:trPr>
        <w:tc>
          <w:tcPr>
            <w:tcW w:w="12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66017F" w:rsidRDefault="0051172E" w:rsidP="005117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Default="0051172E" w:rsidP="005117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811DA0" w:rsidRDefault="0051172E" w:rsidP="005117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11DA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CB2AF1" w:rsidRDefault="0051172E" w:rsidP="005117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51172E" w:rsidRPr="0066017F" w:rsidTr="0051172E">
        <w:trPr>
          <w:jc w:val="center"/>
        </w:trPr>
        <w:tc>
          <w:tcPr>
            <w:tcW w:w="12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2E" w:rsidRPr="0066017F" w:rsidRDefault="0051172E" w:rsidP="005117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2E" w:rsidRPr="00A86B79" w:rsidRDefault="0051172E" w:rsidP="005117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VLK105</w:t>
            </w:r>
          </w:p>
        </w:tc>
        <w:tc>
          <w:tcPr>
            <w:tcW w:w="2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2E" w:rsidRPr="00CB2AF1" w:rsidRDefault="0051172E" w:rsidP="005117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ภาษาเกาหลีเบื้องต้น 1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2E" w:rsidRPr="0066017F" w:rsidRDefault="0051172E" w:rsidP="005117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51172E" w:rsidRPr="0066017F" w:rsidTr="0051172E">
        <w:trPr>
          <w:jc w:val="center"/>
        </w:trPr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DC73E6" w:rsidRDefault="0051172E" w:rsidP="005117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DE59B0" w:rsidRDefault="0051172E" w:rsidP="005117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XXXXXX</w:t>
            </w:r>
          </w:p>
        </w:tc>
        <w:tc>
          <w:tcPr>
            <w:tcW w:w="25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DC73E6" w:rsidRDefault="0051172E" w:rsidP="005117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72E" w:rsidRPr="00DC73E6" w:rsidRDefault="0051172E" w:rsidP="005117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A6CA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172E" w:rsidRPr="00DC73E6" w:rsidTr="00795BDE">
        <w:trPr>
          <w:jc w:val="center"/>
        </w:trPr>
        <w:tc>
          <w:tcPr>
            <w:tcW w:w="44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2E" w:rsidRPr="00DC73E6" w:rsidRDefault="0051172E" w:rsidP="005117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2E" w:rsidRPr="00DC73E6" w:rsidRDefault="0051172E" w:rsidP="005117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:rsidR="00B602DE" w:rsidRDefault="00B602DE" w:rsidP="00647FC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C6055" w:rsidRDefault="007C6055" w:rsidP="00647FC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1132"/>
        <w:gridCol w:w="4088"/>
        <w:gridCol w:w="1014"/>
      </w:tblGrid>
      <w:tr w:rsidR="00647FCD" w:rsidRPr="00DC73E6" w:rsidTr="003F7C2E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3 ภาคการศึกษาที่ 1</w:t>
            </w:r>
          </w:p>
        </w:tc>
      </w:tr>
      <w:tr w:rsidR="00647FCD" w:rsidRPr="00DC73E6" w:rsidTr="00F80A20">
        <w:trPr>
          <w:jc w:val="center"/>
        </w:trPr>
        <w:tc>
          <w:tcPr>
            <w:tcW w:w="1244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682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463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647FCD" w:rsidRPr="00DC73E6" w:rsidTr="00F80A20">
        <w:trPr>
          <w:jc w:val="center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DC73E6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Default="00647FCD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XXXXXX</w:t>
            </w: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วิชาศึกษาทั่วไป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647FCD" w:rsidRPr="00B1785B" w:rsidTr="00F80A20">
        <w:trPr>
          <w:jc w:val="center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1785B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785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602DE" w:rsidRDefault="00B602DE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VLE206</w:t>
            </w: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602DE" w:rsidRDefault="00B602DE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ภาษาอังกฤษเพื่อการสื่อสารในสำนักงาน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7B1C6C" w:rsidRDefault="00647FCD" w:rsidP="003F7C2E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B602DE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47FCD" w:rsidRPr="00B1785B" w:rsidTr="00F80A20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1785B" w:rsidRDefault="00647FCD" w:rsidP="003F7C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785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B1785B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FC1206" w:rsidRDefault="00647FCD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C1206">
              <w:rPr>
                <w:rFonts w:ascii="TH SarabunPSK" w:eastAsia="Times New Roman" w:hAnsi="TH SarabunPSK" w:cs="TH SarabunPSK"/>
                <w:sz w:val="32"/>
                <w:szCs w:val="32"/>
              </w:rPr>
              <w:t>MHR201</w:t>
            </w:r>
          </w:p>
        </w:tc>
        <w:tc>
          <w:tcPr>
            <w:tcW w:w="24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FC1206" w:rsidRDefault="00647FCD" w:rsidP="003F7C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C120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การบริหารทรัพยากรมนุษย์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FC120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C120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47FCD" w:rsidRPr="00B1785B" w:rsidTr="00F80A20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1785B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1785B" w:rsidRDefault="00647FCD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SMS104</w:t>
            </w:r>
          </w:p>
        </w:tc>
        <w:tc>
          <w:tcPr>
            <w:tcW w:w="24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1785B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สถิติธุรกิจ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1785B" w:rsidRDefault="00647FCD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47FCD" w:rsidRPr="00B1785B" w:rsidTr="00F80A20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1785B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1785B" w:rsidRDefault="00647FCD" w:rsidP="003F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MDB30</w:t>
            </w:r>
            <w:r w:rsidR="00A91D5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1785B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78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ความปลอดภัยของ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ข้อมูล</w:t>
            </w:r>
            <w:r w:rsidRPr="00B178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ธุรกิจดิจิทัล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1785B" w:rsidRDefault="00647FCD" w:rsidP="003F7C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78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647FCD" w:rsidRPr="001E5481" w:rsidTr="00F80A20">
        <w:trPr>
          <w:jc w:val="center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DC73E6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Default="00647FCD" w:rsidP="003F7C2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XXXXXX</w:t>
            </w: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Default="00647FCD" w:rsidP="003F7C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647FCD" w:rsidRPr="00DC73E6" w:rsidTr="00F80A20">
        <w:trPr>
          <w:jc w:val="center"/>
        </w:trPr>
        <w:tc>
          <w:tcPr>
            <w:tcW w:w="43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DC73E6" w:rsidRDefault="00B602DE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:rsidR="00367DAF" w:rsidRDefault="00367DAF" w:rsidP="00647FC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18E7" w:rsidRDefault="007418E7" w:rsidP="00647FC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18E7" w:rsidRDefault="007418E7" w:rsidP="00647FC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18E7" w:rsidRDefault="007418E7" w:rsidP="00647FC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18E7" w:rsidRDefault="007418E7" w:rsidP="00647FC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18E7" w:rsidRDefault="007418E7" w:rsidP="00647FC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18E7" w:rsidRDefault="007418E7" w:rsidP="00647FC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18E7" w:rsidRDefault="007418E7" w:rsidP="00647FC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18E7" w:rsidRDefault="007418E7" w:rsidP="00647FC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18E7" w:rsidRDefault="007418E7" w:rsidP="00647FC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1127"/>
        <w:gridCol w:w="4093"/>
        <w:gridCol w:w="1014"/>
      </w:tblGrid>
      <w:tr w:rsidR="00647FCD" w:rsidRPr="00DC73E6" w:rsidTr="003F7C2E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ชั้นปีที่ 3 ภาคการศึกษาที่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647FCD" w:rsidRPr="00DC73E6" w:rsidTr="00F80A20">
        <w:trPr>
          <w:jc w:val="center"/>
        </w:trPr>
        <w:tc>
          <w:tcPr>
            <w:tcW w:w="1244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466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647FCD" w:rsidRPr="00B1785B" w:rsidTr="00F80A20">
        <w:trPr>
          <w:jc w:val="center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1785B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785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1785B" w:rsidRDefault="00647FCD" w:rsidP="003F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MDB30</w:t>
            </w:r>
            <w:r w:rsidR="00A91D5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4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1785B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78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เขียน</w:t>
            </w:r>
            <w:r w:rsidRPr="00B178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โปรแกรมสำหรับธุรกิจ</w:t>
            </w:r>
            <w:r w:rsidRPr="00B1785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ดิจิทัล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1785B" w:rsidRDefault="00647FCD" w:rsidP="003F7C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78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647FCD" w:rsidRPr="00B1785B" w:rsidTr="00F80A20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1785B" w:rsidRDefault="00647FCD" w:rsidP="003F7C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785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B1785B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6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1785B" w:rsidRDefault="00647FCD" w:rsidP="003F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MDB30</w:t>
            </w:r>
            <w:r w:rsidR="00A91D5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4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1785B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785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การพาณิชย์อิเล็กทรอนิกส์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1785B" w:rsidRDefault="00647FCD" w:rsidP="003F7C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785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647FCD" w:rsidRPr="00B1785B" w:rsidTr="00F80A20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1785B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1785B" w:rsidRDefault="00647FCD" w:rsidP="003F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MDB30</w:t>
            </w:r>
            <w:r w:rsidR="00A91D51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4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1785B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78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การวิจัย</w:t>
            </w:r>
            <w:r w:rsidRPr="00B1785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และวิเคราะห์</w:t>
            </w:r>
            <w:r w:rsidRPr="00B178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ธุรกิจดิจิทัล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B1785B" w:rsidRDefault="00647FCD" w:rsidP="003F7C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785B">
              <w:rPr>
                <w:rFonts w:ascii="TH SarabunPSK" w:eastAsia="Times New Roman" w:hAnsi="TH SarabunPSK" w:cs="TH SarabunPSK"/>
                <w:sz w:val="32"/>
                <w:szCs w:val="32"/>
              </w:rPr>
              <w:t>4(2-4-6)</w:t>
            </w:r>
          </w:p>
        </w:tc>
      </w:tr>
      <w:tr w:rsidR="00647FCD" w:rsidRPr="00B1785B" w:rsidTr="00C830D3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B1785B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B1785B" w:rsidRDefault="00647FCD" w:rsidP="003F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MDB30</w:t>
            </w:r>
            <w:r w:rsidR="00A91D5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4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B1785B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785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การจัดการโซ่อุปทานสำหรับธุรกิจดิจิทัล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B1785B" w:rsidRDefault="00647FCD" w:rsidP="003F7C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785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B1785B">
              <w:rPr>
                <w:rFonts w:ascii="TH SarabunPSK" w:eastAsia="Times New Roman" w:hAnsi="TH SarabunPSK" w:cs="TH SarabunPSK"/>
                <w:sz w:val="32"/>
                <w:szCs w:val="32"/>
              </w:rPr>
              <w:t>(3-0-6)</w:t>
            </w:r>
          </w:p>
        </w:tc>
      </w:tr>
      <w:tr w:rsidR="00C830D3" w:rsidRPr="00B1785B" w:rsidTr="00C830D3">
        <w:trPr>
          <w:jc w:val="center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DC73E6" w:rsidRDefault="00C830D3" w:rsidP="00C830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B1785B" w:rsidRDefault="00C830D3" w:rsidP="00C830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MDB407</w:t>
            </w:r>
          </w:p>
        </w:tc>
        <w:tc>
          <w:tcPr>
            <w:tcW w:w="24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B1785B" w:rsidRDefault="00C830D3" w:rsidP="00C830D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การบริหารลูกค้าสัมพันธ์ในธุรกิจดิจิทัล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B1785B" w:rsidRDefault="00C830D3" w:rsidP="00C830D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C830D3" w:rsidRPr="00B1785B" w:rsidTr="00F80A20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DC73E6" w:rsidRDefault="00C830D3" w:rsidP="00C830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6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B1785B" w:rsidRDefault="00C830D3" w:rsidP="00C830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B1785B" w:rsidRDefault="00C830D3" w:rsidP="00C830D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B1785B" w:rsidRDefault="00C830D3" w:rsidP="00C830D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830D3" w:rsidRPr="00AA1F7E" w:rsidTr="00795BDE">
        <w:trPr>
          <w:jc w:val="center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AA1F7E" w:rsidRDefault="00C830D3" w:rsidP="00C830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1F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AA1F7E" w:rsidRDefault="00C830D3" w:rsidP="00C830D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1F7E">
              <w:rPr>
                <w:rFonts w:ascii="TH SarabunPSK" w:eastAsia="Times New Roman" w:hAnsi="TH SarabunPSK" w:cs="TH SarabunPSK"/>
                <w:sz w:val="32"/>
                <w:szCs w:val="32"/>
              </w:rPr>
              <w:t>MDB31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4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AA1F7E" w:rsidRDefault="00C830D3" w:rsidP="00C830D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1F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การเตรียมสหกิจศึกษาสาขาวิชาธุรกิจดิจิทัล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AA1F7E" w:rsidRDefault="00C830D3" w:rsidP="00C830D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1F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1(45)</w:t>
            </w:r>
          </w:p>
        </w:tc>
      </w:tr>
      <w:tr w:rsidR="00C830D3" w:rsidRPr="00AA1F7E" w:rsidTr="00795BDE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AA1F7E" w:rsidRDefault="00C830D3" w:rsidP="00C830D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1F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(วิชาปฏิบัติการฯ)</w:t>
            </w:r>
          </w:p>
        </w:tc>
        <w:tc>
          <w:tcPr>
            <w:tcW w:w="6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AA1F7E" w:rsidRDefault="00C830D3" w:rsidP="00C830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811DA0" w:rsidRDefault="00C830D3" w:rsidP="00C830D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11DA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AA1F7E" w:rsidRDefault="00C830D3" w:rsidP="00C830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830D3" w:rsidRPr="00AA1F7E" w:rsidTr="00F80A20">
        <w:trPr>
          <w:trHeight w:val="686"/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AA1F7E" w:rsidRDefault="00C830D3" w:rsidP="00C830D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AA1F7E" w:rsidRDefault="00C830D3" w:rsidP="00C830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1F7E">
              <w:rPr>
                <w:rFonts w:ascii="TH SarabunPSK" w:eastAsia="Times New Roman" w:hAnsi="TH SarabunPSK" w:cs="TH SarabunPSK"/>
                <w:sz w:val="32"/>
                <w:szCs w:val="32"/>
              </w:rPr>
              <w:t>MDB31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AA1F7E" w:rsidRDefault="00C830D3" w:rsidP="00C830D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1F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การเตรียมฝึกประสบการณ์วิชาชีพสาขาวิชา ธุรกิจดิจิทัล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AA1F7E" w:rsidRDefault="00C830D3" w:rsidP="00C830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1F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1(45)</w:t>
            </w:r>
          </w:p>
        </w:tc>
      </w:tr>
      <w:tr w:rsidR="00C830D3" w:rsidRPr="00AA1F7E" w:rsidTr="00795BDE">
        <w:trPr>
          <w:trHeight w:val="313"/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AA1F7E" w:rsidRDefault="00C830D3" w:rsidP="00C830D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AA1F7E" w:rsidRDefault="00C830D3" w:rsidP="00C830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811DA0" w:rsidRDefault="00C830D3" w:rsidP="00C830D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11DA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0D3" w:rsidRPr="00AA1F7E" w:rsidRDefault="00C830D3" w:rsidP="00C830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830D3" w:rsidRPr="00AA1F7E" w:rsidTr="00F80A20">
        <w:trPr>
          <w:trHeight w:val="754"/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D3" w:rsidRPr="00AA1F7E" w:rsidRDefault="00C830D3" w:rsidP="00C830D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D3" w:rsidRPr="00AA1F7E" w:rsidRDefault="00C830D3" w:rsidP="00C830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MDB312</w:t>
            </w:r>
          </w:p>
        </w:tc>
        <w:tc>
          <w:tcPr>
            <w:tcW w:w="24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D3" w:rsidRPr="00AA1F7E" w:rsidRDefault="00C830D3" w:rsidP="00C830D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1F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การเตรียมปฏิบัติโครงงานวิชาชีพสาขาวิชาธุรกิจดิจิทัล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D3" w:rsidRPr="00AA1F7E" w:rsidRDefault="00C830D3" w:rsidP="00C830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1F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1(45)</w:t>
            </w:r>
          </w:p>
        </w:tc>
      </w:tr>
      <w:tr w:rsidR="00C830D3" w:rsidRPr="00DC73E6" w:rsidTr="00F80A20">
        <w:trPr>
          <w:jc w:val="center"/>
        </w:trPr>
        <w:tc>
          <w:tcPr>
            <w:tcW w:w="43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D3" w:rsidRPr="00DC73E6" w:rsidRDefault="00C830D3" w:rsidP="00C830D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D3" w:rsidRPr="00DC73E6" w:rsidRDefault="00C830D3" w:rsidP="00C830D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17</w:t>
            </w:r>
          </w:p>
        </w:tc>
      </w:tr>
    </w:tbl>
    <w:p w:rsidR="007C6055" w:rsidRDefault="007C6055" w:rsidP="00647FC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1127"/>
        <w:gridCol w:w="4093"/>
        <w:gridCol w:w="1014"/>
      </w:tblGrid>
      <w:tr w:rsidR="00647FCD" w:rsidRPr="00DC73E6" w:rsidTr="003F7C2E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4 ภาคการศึกษาที่ 1</w:t>
            </w:r>
          </w:p>
        </w:tc>
      </w:tr>
      <w:tr w:rsidR="00647FCD" w:rsidRPr="00DC73E6" w:rsidTr="00331B6E">
        <w:trPr>
          <w:jc w:val="center"/>
        </w:trPr>
        <w:tc>
          <w:tcPr>
            <w:tcW w:w="1244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466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647FCD" w:rsidRPr="00DC73E6" w:rsidTr="00795BDE">
        <w:trPr>
          <w:jc w:val="center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DC73E6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3E5258" w:rsidRDefault="00647FCD" w:rsidP="003F7C2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MDB401</w:t>
            </w:r>
          </w:p>
        </w:tc>
        <w:tc>
          <w:tcPr>
            <w:tcW w:w="24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DC73E6" w:rsidRDefault="00647FCD" w:rsidP="003F7C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สหกิจศึกษาสาขาวิชาธุรกิจดิจิทัล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6(640)</w:t>
            </w:r>
          </w:p>
        </w:tc>
      </w:tr>
      <w:tr w:rsidR="00795BDE" w:rsidRPr="00DC73E6" w:rsidTr="00795BDE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5BDE" w:rsidRPr="00DC73E6" w:rsidRDefault="00795BDE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ปฏิบัติการฯ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6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5BDE" w:rsidRDefault="00795BDE" w:rsidP="003F7C2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5BDE" w:rsidRPr="00811DA0" w:rsidRDefault="00795BDE" w:rsidP="003F7C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11DA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5BDE" w:rsidRDefault="00795BDE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647FCD" w:rsidRPr="00DC73E6" w:rsidTr="00331B6E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DC73E6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MDB402</w:t>
            </w:r>
          </w:p>
        </w:tc>
        <w:tc>
          <w:tcPr>
            <w:tcW w:w="24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1F7E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การฝึกประสบการณ์วิชาชีพสาขาวิชา</w:t>
            </w:r>
          </w:p>
          <w:p w:rsidR="00647FCD" w:rsidRPr="00DC73E6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ธุรกิจดิจิทัล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6(640)</w:t>
            </w:r>
          </w:p>
        </w:tc>
      </w:tr>
      <w:tr w:rsidR="00795BDE" w:rsidRPr="00DC73E6" w:rsidTr="00331B6E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5BDE" w:rsidRPr="00DC73E6" w:rsidRDefault="00795BDE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5BDE" w:rsidRDefault="00795BDE" w:rsidP="003F7C2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5BDE" w:rsidRPr="00811DA0" w:rsidRDefault="00795BDE" w:rsidP="003F7C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11DA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5BDE" w:rsidRDefault="00795BDE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647FCD" w:rsidRPr="00DC73E6" w:rsidTr="00331B6E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DC73E6" w:rsidRDefault="00647FCD" w:rsidP="003F7C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Default="00647FCD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MDB403</w:t>
            </w:r>
          </w:p>
        </w:tc>
        <w:tc>
          <w:tcPr>
            <w:tcW w:w="24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7E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ปฏิบัติการโครงงานวิชาชีพสาขาวิชา</w:t>
            </w:r>
          </w:p>
          <w:p w:rsidR="00647FCD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ธุรกิจดิจิทัล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Default="00647FCD" w:rsidP="003F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6(640)</w:t>
            </w:r>
          </w:p>
        </w:tc>
      </w:tr>
      <w:tr w:rsidR="00647FCD" w:rsidRPr="00DC73E6" w:rsidTr="00331B6E">
        <w:trPr>
          <w:jc w:val="center"/>
        </w:trPr>
        <w:tc>
          <w:tcPr>
            <w:tcW w:w="43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DC73E6" w:rsidRDefault="00367DAF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</w:tbl>
    <w:p w:rsidR="00C830D3" w:rsidRDefault="00C830D3" w:rsidP="00647FC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1170"/>
        <w:gridCol w:w="4050"/>
        <w:gridCol w:w="1014"/>
      </w:tblGrid>
      <w:tr w:rsidR="00647FCD" w:rsidRPr="00DC73E6" w:rsidTr="003F7C2E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4 ภาคการศึกษาที่ 2</w:t>
            </w:r>
          </w:p>
        </w:tc>
      </w:tr>
      <w:tr w:rsidR="00647FCD" w:rsidRPr="00DC73E6" w:rsidTr="00331B6E">
        <w:trPr>
          <w:jc w:val="center"/>
        </w:trPr>
        <w:tc>
          <w:tcPr>
            <w:tcW w:w="1244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05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440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647FCD" w:rsidRPr="00DC73E6" w:rsidTr="00331B6E">
        <w:trPr>
          <w:jc w:val="center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DC73E6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A71D7A" w:rsidRDefault="00647FCD" w:rsidP="00367D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MDB404</w:t>
            </w:r>
          </w:p>
        </w:tc>
        <w:tc>
          <w:tcPr>
            <w:tcW w:w="24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A71D7A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1D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การเป็นผู้ประกอบการดิจิทัล</w:t>
            </w:r>
            <w:r w:rsidRPr="00A71D7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และการสร้าง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A71D7A" w:rsidRDefault="00647FCD" w:rsidP="003F7C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1D7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Pr="00A71D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(2-</w:t>
            </w:r>
            <w:r w:rsidRPr="00A71D7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Pr="00A71D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A71D7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A71D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647FCD" w:rsidRPr="00A71D7A" w:rsidTr="00331B6E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A71D7A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1D7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A71D7A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A71D7A" w:rsidRDefault="00647FCD" w:rsidP="00367D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A71D7A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1D7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ธุรกิจใหม่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A71D7A" w:rsidRDefault="00647FCD" w:rsidP="003F7C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647FCD" w:rsidRPr="00A71D7A" w:rsidTr="00331B6E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A71D7A" w:rsidRDefault="00647FCD" w:rsidP="003F7C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A71D7A" w:rsidRDefault="00647FCD" w:rsidP="00367DA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MDB405</w:t>
            </w:r>
          </w:p>
        </w:tc>
        <w:tc>
          <w:tcPr>
            <w:tcW w:w="24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A71D7A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1D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สัมมนาธุรกิจดิจิทัล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7FCD" w:rsidRPr="00A71D7A" w:rsidRDefault="00647FCD" w:rsidP="003F7C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1D7A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647FCD" w:rsidRPr="00A71D7A" w:rsidTr="00331B6E">
        <w:trPr>
          <w:jc w:val="center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B1785B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B1785B" w:rsidRDefault="00647FCD" w:rsidP="00367D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MDB406</w:t>
            </w:r>
          </w:p>
        </w:tc>
        <w:tc>
          <w:tcPr>
            <w:tcW w:w="2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B1785B" w:rsidRDefault="00647FCD" w:rsidP="003F7C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785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การสร้างแบรนด์ดิจิทัล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B1785B" w:rsidRDefault="00647FCD" w:rsidP="003F7C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78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647FCD" w:rsidRPr="00DC73E6" w:rsidTr="00331B6E">
        <w:trPr>
          <w:jc w:val="center"/>
        </w:trPr>
        <w:tc>
          <w:tcPr>
            <w:tcW w:w="43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DC73E6" w:rsidRDefault="00647FCD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CD" w:rsidRPr="00DC73E6" w:rsidRDefault="00C830D3" w:rsidP="003F7C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</w:tbl>
    <w:p w:rsidR="00C830D3" w:rsidRDefault="00C830D3" w:rsidP="00995415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995415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3.1.5</w:t>
      </w:r>
      <w:r w:rsidR="0099541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คำอธิบายรายวิชา </w:t>
      </w:r>
    </w:p>
    <w:p w:rsidR="00EE5417" w:rsidRPr="00995415" w:rsidRDefault="00EE5417" w:rsidP="00A76F73">
      <w:pPr>
        <w:rPr>
          <w:rFonts w:ascii="TH SarabunPSK" w:hAnsi="TH SarabunPSK" w:cs="TH SarabunPSK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1953"/>
        <w:gridCol w:w="3835"/>
        <w:gridCol w:w="1072"/>
      </w:tblGrid>
      <w:tr w:rsidR="001F4AD9" w:rsidRPr="00DC73E6" w:rsidTr="003F7C2E">
        <w:trPr>
          <w:tblHeader/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DC73E6" w:rsidRDefault="001F4AD9" w:rsidP="004F28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4AD9" w:rsidRPr="00DC73E6" w:rsidRDefault="001F4AD9" w:rsidP="001B2DB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DC73E6" w:rsidRDefault="001F4AD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7467F" w:rsidRPr="00DC73E6" w:rsidTr="00B12A73">
        <w:trPr>
          <w:tblHeader/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7467F" w:rsidRPr="00DC73E6" w:rsidRDefault="0037467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467F" w:rsidRPr="00DC73E6" w:rsidRDefault="0037467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7467F" w:rsidRPr="00DC73E6" w:rsidRDefault="0037467F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F7C2E" w:rsidRPr="005163EC" w:rsidTr="00B12A7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F7C2E" w:rsidRDefault="003F7C2E" w:rsidP="003F7C2E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MAC1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26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7C2E" w:rsidRDefault="003F7C2E" w:rsidP="003F7C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หลักการบัญชี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F7C2E" w:rsidRDefault="003F7C2E" w:rsidP="003F7C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3F7C2E" w:rsidRPr="005163EC" w:rsidTr="00B12A7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F7C2E" w:rsidRDefault="003F7C2E" w:rsidP="003F7C2E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7C2E" w:rsidRDefault="00811DA0" w:rsidP="003F7C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Principles</w:t>
            </w:r>
            <w:r w:rsidR="003F7C2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of Accounting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F7C2E" w:rsidRDefault="003F7C2E" w:rsidP="003F7C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F7C2E" w:rsidRPr="00DC73E6" w:rsidTr="00B12A7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F7C2E" w:rsidRPr="00DC3217" w:rsidRDefault="003F7C2E" w:rsidP="003F7C2E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             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ความรู้ทั่วไปเกี่ยวกับการบัญชี สมการบัญชี ความหมายและการจำแนกประเภทของสินทรัพย์ หนี้สิน ส่วนของเจ้าของ รายได้ และค่าใช้จ่าย เอกสารประกอบการบันทึกบัญชี การบันทึกรายการในสมุดรายการขั้นต้น การบันทึกในสมุดบัญชีแยกประเภท งบทดลอง รายการปรับปรุง การจัดทำงบการเงินสำหรับกิจการให้บริการซื้อขายสินค้า และกิจการอุตสาหกรรม</w:t>
            </w:r>
          </w:p>
        </w:tc>
      </w:tr>
      <w:tr w:rsidR="001F4AD9" w:rsidRPr="00DC73E6" w:rsidTr="00B12A7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DC73E6" w:rsidRDefault="001F4AD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4AD9" w:rsidRPr="00DC73E6" w:rsidRDefault="001F4AD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DC73E6" w:rsidRDefault="001F4AD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12A73" w:rsidRPr="00DC73E6" w:rsidTr="00B12A7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12A73" w:rsidRPr="0016731D" w:rsidRDefault="00B12A73" w:rsidP="00B12A73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MBC103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2A73" w:rsidRPr="0016731D" w:rsidRDefault="00B12A73" w:rsidP="00B12A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การใช้</w:t>
            </w:r>
            <w:r w:rsidRPr="0016731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โปรแกรม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สำเร็จรูปใน</w:t>
            </w:r>
            <w:r w:rsidRPr="0016731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งานธุรกิจ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12A73" w:rsidRPr="0016731D" w:rsidRDefault="00B12A73" w:rsidP="00B12A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B12A73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12A73" w:rsidRPr="0016731D" w:rsidRDefault="00B12A73" w:rsidP="00B12A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2A73" w:rsidRPr="0016731D" w:rsidRDefault="00B12A73" w:rsidP="00B12A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6731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Computer Application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 w:rsidRPr="0016731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in</w:t>
            </w:r>
            <w:r w:rsidRPr="0016731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Business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12A73" w:rsidRPr="0016731D" w:rsidRDefault="00B12A73" w:rsidP="00B12A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B12A73" w:rsidRPr="00DC73E6" w:rsidTr="00B12A7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12A73" w:rsidRPr="0016731D" w:rsidRDefault="00B12A73" w:rsidP="00B12A73">
            <w:pPr>
              <w:autoSpaceDE w:val="0"/>
              <w:autoSpaceDN w:val="0"/>
              <w:adjustRightInd w:val="0"/>
              <w:ind w:firstLine="141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ศึกษาการทำงานของคอมพิวเตอร์ องค์ประกอบของคอมพิวเตอร์ วิธีการบำรุงรักษาคอมพิวเตอร์ รวมถึงสามารถแก้ปัญหาที่เกิดขึ้นกับคอมพิวเตอร์ ฝึกปฏิบัติการใช้งานคอมพิวเตอร์และประยุกต์ใช้โปรแกรมสำเร็จรูปที่ใช้ในสำนักงาน ได้แก่ โปรแกรมประมวลผลคำ โปรแกรมตารางคำนวณ โปรแกรมการนำเสนอและเรียนรู้การใช้โปรแกรมอื่นที่เกี่ยวข้องกับงานเอกสารธุรกิจ อีกทั้งการนำเทคโนโลยีอินเทอร์เน็ตไปใช้ในงานธุรกิจ</w:t>
            </w:r>
          </w:p>
        </w:tc>
      </w:tr>
      <w:tr w:rsidR="00B12A73" w:rsidRPr="00DC73E6" w:rsidTr="00B12A7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12A73" w:rsidRPr="00DC73E6" w:rsidRDefault="00B12A73" w:rsidP="00B12A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2A73" w:rsidRPr="00DC73E6" w:rsidRDefault="00B12A73" w:rsidP="00B12A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12A73" w:rsidRPr="00DC73E6" w:rsidRDefault="00B12A73" w:rsidP="00B12A7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12A73" w:rsidRPr="00DC73E6" w:rsidTr="00B12A7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12A73" w:rsidRDefault="00B12A73" w:rsidP="00B12A73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MDB101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2A73" w:rsidRDefault="00B12A73" w:rsidP="00B12A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คอมพิวเตอร์และเทคโนโลยีสารสนเทศ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12A73" w:rsidRDefault="00B12A73" w:rsidP="00B12A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87D2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B12A73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12A73" w:rsidRDefault="00B12A73" w:rsidP="00B12A73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2A73" w:rsidRDefault="00B12A73" w:rsidP="00B12A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Computers and Information Technology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12A73" w:rsidRDefault="00B12A73" w:rsidP="00B12A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12A73" w:rsidRPr="00DC73E6" w:rsidTr="00E92B4E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12A73" w:rsidRPr="006939C0" w:rsidRDefault="00B12A73" w:rsidP="00B12A73">
            <w:pPr>
              <w:ind w:firstLine="147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10EF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หลักการทำงาน องค์ประกอบของคอมพิวเตอร์ ระบบปฏิบัติการ การใช้โปรแกรมประยุกต์ต่างๆ เทคโนโลยีสารสนเทศ องค์ประกอบการสื่อสารข้อมูล ระบบเครือข่ายคอมพิวเตอร์ การใช้อินเทอร์เน็ต การค้นหาข้อมูลสารสนเทศ การรักษาความปลอดภัยเบื้องต้น</w:t>
            </w:r>
          </w:p>
        </w:tc>
      </w:tr>
      <w:tr w:rsidR="00B12A73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12A73" w:rsidRPr="00DC73E6" w:rsidRDefault="00B12A73" w:rsidP="00B12A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2A73" w:rsidRPr="00DC73E6" w:rsidRDefault="00B12A73" w:rsidP="00B12A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12A73" w:rsidRPr="00DC73E6" w:rsidRDefault="00B12A73" w:rsidP="00B12A7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92B4E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314048" w:rsidRDefault="00E92B4E" w:rsidP="00E92B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MDB102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Pr="00314048" w:rsidRDefault="00E92B4E" w:rsidP="00E92B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ความรู้เบื้องต้นเกี่ยวกับธุรกิจดิจิทัล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314048" w:rsidRDefault="00E92B4E" w:rsidP="00E92B4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E92B4E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314048" w:rsidRDefault="00E92B4E" w:rsidP="00E92B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Pr="00314048" w:rsidRDefault="00E92B4E" w:rsidP="00E92B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Introduction to Digital Business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314048" w:rsidRDefault="00E92B4E" w:rsidP="00E92B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B4E" w:rsidRPr="00DC73E6" w:rsidTr="00E92B4E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2B4E" w:rsidRPr="00DC73E6" w:rsidRDefault="00E92B4E" w:rsidP="00E92B4E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ความรู้เบื้องต้นเกี่ยวกับธุรกิจดิจิทัล หน้าที่ของธุรกิจ โครงสร้างพื้นฐานธุรกิจดิจิทัล ขอบเขตและรูปแบบของธุรกิจดิจิทัล ผลิตภัณฑ์ดิจิทัล เทคโนโลยี สภาพแวดล้อมทางธุรกิจ กลยุทธ์ธุรกิจ แบบจำลองธุรกิจดิจิทัล กรณีศึกษา ธุรกิจดิจิทัลที่ประสบความสำเร็จ สำรวจข้อมูลชุมชนเพื่อแสดงความคิดเห็นในการประยุกต์ธุรกิจดิจิทัลกับชุมชนท้องถิ่น สามารถระบุธุรกิจดิจิทัลที่ตนเองสนใจได้ </w:t>
            </w:r>
            <w:r w:rsidRPr="008454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กรณีศึกษา โมเดลธุรกิจดิจิทัลที่ประสบความสำเร็จเหมาะสมกับกลุ่มลูกค้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า และแนวทางการสร้างธุรกิจดิจิทัล</w:t>
            </w:r>
            <w:r w:rsidRPr="008454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ในอนาคต</w:t>
            </w:r>
          </w:p>
        </w:tc>
      </w:tr>
      <w:tr w:rsidR="003C3BA0" w:rsidRPr="00DC73E6" w:rsidTr="00E92B4E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C3BA0" w:rsidRDefault="003C3BA0" w:rsidP="00E92B4E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3C3BA0" w:rsidRPr="00DC73E6" w:rsidTr="00E92B4E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C3BA0" w:rsidRDefault="003C3BA0" w:rsidP="00E92B4E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3C3BA0" w:rsidRPr="00DC73E6" w:rsidTr="003C3BA0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E92B4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92B4E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314048" w:rsidRDefault="00E92B4E" w:rsidP="00E92B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MDB103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Pr="00314048" w:rsidRDefault="00E92B4E" w:rsidP="00E92B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พฤติกรรมผู้บริโภคดิจิทัล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314048" w:rsidRDefault="00E92B4E" w:rsidP="00E92B4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010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E92B4E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314048" w:rsidRDefault="00E92B4E" w:rsidP="00E92B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Pr="00314048" w:rsidRDefault="00E92B4E" w:rsidP="00E92B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Consumer Behavior for Digital Business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314048" w:rsidRDefault="00E92B4E" w:rsidP="00E92B4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B4E" w:rsidRPr="00DC73E6" w:rsidTr="00E92B4E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2B4E" w:rsidRPr="00690AC9" w:rsidRDefault="00E92B4E" w:rsidP="00E92B4E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454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พฤติกรรมผู้บริโภคในสังคมดิจิทัล ปัจจัยที่มีอิทธิพลต่อการตัดสินใจซื้อ รูปแบบการซื้อ มูลเหตุจูงใจ กระบวนการตัดสินใจ การสืบค้นข้อมูลและกระบวนการได้มาซึ่งพฤติกรรมผู้บริโภคสินค้าของผู้บริโภคสินค้าในธุรกิจดิจิทัล  สื่อและเครื่องมือในการศึกษาพฤติกรรมผู้บริโภค เทคนิคการสืบค้นข้อมูลและกรณีศึกษาของพฤติกรรมผู้บริโภคธุรกิจดิจิทัล</w:t>
            </w:r>
          </w:p>
        </w:tc>
      </w:tr>
      <w:tr w:rsidR="00E92B4E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DC73E6" w:rsidRDefault="00E92B4E" w:rsidP="00E92B4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Pr="00DC73E6" w:rsidRDefault="00E92B4E" w:rsidP="00E92B4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DC73E6" w:rsidRDefault="00E92B4E" w:rsidP="00E92B4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92B4E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MDB104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Pr="00932E04" w:rsidRDefault="00E92B4E" w:rsidP="00E92B4E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C51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โครงสร้างข้อมูลและ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การจัดการเนื้อหาดิจิทัล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932E04" w:rsidRDefault="00E92B4E" w:rsidP="00E92B4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2E0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E92B4E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Pr="00932E04" w:rsidRDefault="00E92B4E" w:rsidP="00E92B4E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549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Data Structure and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Digital Content Management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E92B4E" w:rsidRPr="00DC73E6" w:rsidTr="00E92B4E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549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ความรู้เกี่ยวกับโครงสร้างข้อมูลเบื้องต้น การเรียงลำดับข้อมูล การค้นหา การจัดเก็บ จัดหมวดหมู่ คัดกรอง จัดการข้อมูลของเนื้อหาให้อยู่ในรูปแบบดิจิทัล ตามลักษณะ ความสำคัญของเนื้อหาข้อมูลดิจิทัล การแปลงข้อมูลให้เป็นมาตรฐานเดียวกัน สร้างสารสนเทศจากข้อมูลดิจิทัลให้เหมาะสมกับผู้รับ โครงสร้างและวิธีการนำเสนอ วิธีเผยแพร่เนื้อหาผ่านการเล่าเรื่องเพื่อสร้างจุดเด่นทางการตลาดดิจิทัลในรูปแบบ ข้อความ เสียง ภาพ วิดีโอ วัตถุที่มีปฏิสัมพันธ์ได้ แนวโน้มของนวัตกรรมและเทคโนโลยีในการจัดการเนื้อหาดิจิทัล ฝึกปฏิบัติจัดการสร้างเนื้อหาเพื่อการตลาดดิจิทัล</w:t>
            </w:r>
          </w:p>
        </w:tc>
      </w:tr>
      <w:tr w:rsidR="00E92B4E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DC73E6" w:rsidRDefault="00E92B4E" w:rsidP="00E92B4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Pr="00DC73E6" w:rsidRDefault="00E92B4E" w:rsidP="00E92B4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DC73E6" w:rsidRDefault="00E92B4E" w:rsidP="00E92B4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92B4E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MDB105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นวัตกรรมและเทคโนโลยีสำหรับธุรกิจดิจิทัล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932E04" w:rsidRDefault="00E92B4E" w:rsidP="00E92B4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E92B4E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845449" w:rsidRDefault="00E92B4E" w:rsidP="00E92B4E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Innovation and Technology for Digital Business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932E04" w:rsidRDefault="00E92B4E" w:rsidP="00E92B4E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92B4E" w:rsidRPr="00DC73E6" w:rsidTr="00E92B4E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2B4E" w:rsidRPr="00845449" w:rsidRDefault="00E92B4E" w:rsidP="00E92B4E">
            <w:pPr>
              <w:ind w:firstLine="145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454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เครื่องมือนวัตกรรมและเทคโนโลยีสารสนเทศปัจจุบันในการบริหารจัดการธุรกิจดิจิทัล แนวคิดการนำนวัตกรรมและเทคโนโลยีมาใช้ในธุรกิจ บทบาทของเทคโนโลยี การประยุกต์ใช้เครื่องมือนวัตกรรมและเทคโนโลยีสารสนเทศสำหรับธุรกิจดิจิทัล กรณีศึกษาเครื่องมือนวัตกรรมและเทคโนโลยีสารสนเทศที่ใช้ปัจจุบันในสถานประกอบการ ฝึกปฏิบัติการ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สร้างนวัตกรรมเพื่อธุรกิจดิจิทัล</w:t>
            </w:r>
          </w:p>
        </w:tc>
      </w:tr>
      <w:tr w:rsidR="00E92B4E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DC73E6" w:rsidRDefault="00E92B4E" w:rsidP="00E92B4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Pr="00DC73E6" w:rsidRDefault="00E92B4E" w:rsidP="00E92B4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DC73E6" w:rsidRDefault="00E92B4E" w:rsidP="00E92B4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92B4E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92288C" w:rsidRDefault="00E92B4E" w:rsidP="00E92B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MDB201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Pr="0092288C" w:rsidRDefault="00E92B4E" w:rsidP="00E92B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หลักกฎหมายและจริยธรรมสำหรับธุรกิจดิจิทัล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92288C" w:rsidRDefault="00E92B4E" w:rsidP="00E92B4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E92B4E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92288C" w:rsidRDefault="00E92B4E" w:rsidP="00E92B4E">
            <w:pPr>
              <w:ind w:firstLine="425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Pr="0092288C" w:rsidRDefault="00E92B4E" w:rsidP="00E92B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Principles of </w:t>
            </w:r>
            <w:r w:rsidRPr="001C5DE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Digital Business Law and Moral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ity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92288C" w:rsidRDefault="00E92B4E" w:rsidP="00E92B4E">
            <w:pPr>
              <w:ind w:firstLine="42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B4E" w:rsidRPr="00DC73E6" w:rsidTr="00E92B4E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2B4E" w:rsidRPr="0092288C" w:rsidRDefault="00E92B4E" w:rsidP="00E92B4E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หลักกฎหมายที่เกี่ยวข้องกับการดำเนินธุรกิจดิจิทัล การทำธุรกรรมอิเล็กทรอนิกส์ หลักกฎหมายที่เกี่ยวข้องกับเทคโนโลยีสารสนเทศ หลักกฎหมายทรัพย์สินทางปัญญา อาชญากรรมคอมพิวเตอร์ การรวบรวมและเก็บพยานหลักฐานที่เกี่ยวข้อง การจัดการสิทธิดิจิทัล จริยธรรมและจรรยาบรรณสำหรับผู้ประกอบการดิจิทัลและผู้ปฏิบัติงานด้านดิจิทัล ทั้งในประเทศไทยและประเทศที่สำคัญ การบังคับใช้กฎหมาย กรณีศึกษาทางกฎหมายและจริยธรรมดิจิทัล</w:t>
            </w:r>
          </w:p>
        </w:tc>
      </w:tr>
      <w:tr w:rsidR="00E92B4E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DC73E6" w:rsidRDefault="00E92B4E" w:rsidP="00E92B4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Pr="00DC73E6" w:rsidRDefault="00E92B4E" w:rsidP="00E92B4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DC73E6" w:rsidRDefault="00E92B4E" w:rsidP="00E92B4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E92B4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E92B4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E92B4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92B4E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MDB202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การจัดการฐานข้อมูลดิจิทัล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E92B4E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ind w:firstLine="425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Digital Database Management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ind w:firstLine="42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B4E" w:rsidRPr="00DC73E6" w:rsidTr="00E92B4E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50B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หลักการสำคัญของระบบฐานข้อมูล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องค์ประกอบและหน้าที่ของระบบฐานข้อมูล </w:t>
            </w:r>
            <w:r w:rsidRPr="00750B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คุณสมบัติ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และโครงสร้าง</w:t>
            </w:r>
            <w:r w:rsidRPr="00750B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ของฐานข้อมูล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ในธุรกิจดิจิทัล</w:t>
            </w:r>
            <w:r w:rsidRPr="00750B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แบบจำลองข้อมูล การบริหารฐานข้อมูล </w:t>
            </w:r>
            <w:r w:rsidRPr="00750B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ภาษาการจัดการฐานข้อมูล ความมั่นคงของ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ปลอดภัยของ</w:t>
            </w:r>
            <w:r w:rsidRPr="00750B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ฐานข้อมูล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การกู้คืนและสำรองระบบ     การประเมินและปรับปรุงประสิทธิภาพระบบ ฝึกปฏิบัติ</w:t>
            </w:r>
            <w:r w:rsidRPr="00750B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้างและจัดการฐานข้อมูลในธุรกิจดิจิทัล</w:t>
            </w:r>
          </w:p>
        </w:tc>
      </w:tr>
      <w:tr w:rsidR="00E92B4E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DC73E6" w:rsidRDefault="00E92B4E" w:rsidP="00E92B4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Pr="00DC73E6" w:rsidRDefault="00E92B4E" w:rsidP="00E92B4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DC73E6" w:rsidRDefault="00E92B4E" w:rsidP="00E92B4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92B4E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MDB20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มัลติมีเดียสำหรับธุรกิจดิจิทัล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E92B4E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ind w:firstLine="425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Multimedia for Digital Business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ind w:firstLine="42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B4E" w:rsidRPr="00DC73E6" w:rsidTr="00E92B4E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4544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ความสำคัญของมัลติมีเดีย เทคโนโลยีมัลติมีเดีย ขั้นตอนในการสร้างสื่อโดยคำนึงถึงกลุ่มเป้าหมาย การเตรียมข้อมูล สร้างเรื่องราว ซอฟต์แวร์สำเร็จรูปที่ช่วยในการสร้างสื่อมัลติมีเดีย  สื่อมัลติมีเดียแบบสื่อสารสองทาง มัลติมีเดียส่งเสริมช่องทางการตลาด ประเภทของมัลติมีเดียที่เหมาะสมกับกลุ่มผู้บริโภค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จริยธรรมและกฎหมายที่เกี่ยวข้อง </w:t>
            </w:r>
            <w:r w:rsidRPr="0084544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กรณีศึกษาพร้อมปฏิบัติการสร้าง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สื่อ</w:t>
            </w:r>
            <w:r w:rsidRPr="0084544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มัลติมีเดีย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สำหรับธุรกิจดิจิทัล</w:t>
            </w:r>
          </w:p>
        </w:tc>
      </w:tr>
      <w:tr w:rsidR="00E92B4E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DC73E6" w:rsidRDefault="00E92B4E" w:rsidP="00E92B4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Pr="00DC73E6" w:rsidRDefault="00E92B4E" w:rsidP="00E92B4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Pr="00DC73E6" w:rsidRDefault="00E92B4E" w:rsidP="00E92B4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92B4E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MDB204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การออกแบบและพัฒนาเว็บไซต์</w:t>
            </w:r>
            <w:r w:rsidR="003E6FD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เพื่อธุรกิจ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E92B4E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ind w:firstLine="425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B3A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Web Design and Developing</w:t>
            </w:r>
            <w:r w:rsidR="003E6FD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for Business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E92B4E">
            <w:pPr>
              <w:ind w:firstLine="42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B4E" w:rsidRPr="00DC73E6" w:rsidTr="00E92B4E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2B4E" w:rsidRDefault="002C7F04" w:rsidP="00FA69A6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C7F0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หลักการทำงานของระบบเครือข่ายคอมพิวเตอร์และอินเทอร์เน็ต เว็บบราวเซอร์ เว็บเซิร์ฟเวอร์ กระบวนการออกแบบและเทคนิคการพัฒนาเว็บไซต์ด้วยเครื่องมือสำเร็จรูป เทคโนโลยีที่ใช้ในการสร้างเว็บ ภาษามาตรฐานของเว็บ การออกแบบส่วนติดต่อผู้ใช้ การสร้างเว็บแบบสแตติกและไดนามิก สร้างเว็บไซต์สำหรับธุรกิจ การรักษาความปลอดภัย ฝึกพัฒนาระบบงานทางธุรกิจบนอินเทอร์เน็ต</w:t>
            </w:r>
          </w:p>
        </w:tc>
      </w:tr>
      <w:tr w:rsidR="00C830D3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830D3" w:rsidRPr="00DC73E6" w:rsidRDefault="00C830D3" w:rsidP="00E92B4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30D3" w:rsidRPr="00DC73E6" w:rsidRDefault="00C830D3" w:rsidP="00E92B4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830D3" w:rsidRPr="00DC73E6" w:rsidRDefault="00C830D3" w:rsidP="00E92B4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92B4E" w:rsidRPr="005163EC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8E10B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MDB205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8E10B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การวิเคราะห์และออกแบบระบบ</w:t>
            </w:r>
            <w:r w:rsidR="004758C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งานธุรกิจ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8E10B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E92B4E" w:rsidRPr="005163EC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8E10B2">
            <w:pPr>
              <w:ind w:firstLine="425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2B4E" w:rsidRDefault="004758C2" w:rsidP="008E10B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Business </w:t>
            </w:r>
            <w:r w:rsidR="00E92B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System Analysis and Design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8E10B2">
            <w:pPr>
              <w:ind w:firstLine="42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B4E" w:rsidRPr="00DC73E6" w:rsidTr="00E92B4E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2B4E" w:rsidRDefault="00E92B4E" w:rsidP="008E10B2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A2E1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หลักการในการวิเคราะห์ระบบ ขอบข่ายวงจรการพัฒนาระบบ การวิเคราะห์ระบบงานทางธุรกิจโดยใช้แผนภาพกระแสข้อมูล ผังงานระบบ พจนานุกรมข้อมูล ระบบการจัดทำข้อกำหนดความต้องการของระบบ การออกแบบระบบ การประเมินความคุ้มค่าของทางเลือกต่างๆ การออกแบบระบบงานในส่วนต่างๆ การนำไปใช้ และการบำรุงรักษาระบบ รวมถึงกรณีศึกษาในการวิเคราะห์และออกแบบระบบงานทางธุรกิจ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ฝึกปฏิบัติวิเคราะห์และออกแบบระบบสำหรับธุรกิจดิจิทัล</w:t>
            </w:r>
          </w:p>
        </w:tc>
      </w:tr>
      <w:tr w:rsidR="005B1C86" w:rsidRPr="00DC73E6" w:rsidTr="00E92B4E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B1C86" w:rsidRPr="00DC73E6" w:rsidRDefault="005B1C86" w:rsidP="00E92B4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E92B4E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E92B4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C73E6" w:rsidTr="00C830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EF12A4" w:rsidRDefault="00FA611C" w:rsidP="00C830D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MDB206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BD1C85" w:rsidRDefault="00FA611C" w:rsidP="00C830D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ความรู้เบื้องต้นเกี่ยวกับระบบเครือข่าย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BD1C85" w:rsidRDefault="00FA611C" w:rsidP="00C830D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1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FA611C" w:rsidRPr="00DC73E6" w:rsidTr="00C830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BC5B41" w:rsidRDefault="00FA611C" w:rsidP="00C830D3">
            <w:pPr>
              <w:ind w:firstLine="425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BC5B41" w:rsidRDefault="00FA611C" w:rsidP="00C830D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Introduction to Networks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C830D3">
            <w:pPr>
              <w:ind w:firstLine="425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C73E6" w:rsidTr="00C830D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6939C0" w:rsidRDefault="00FA611C" w:rsidP="00C830D3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939C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องค์ประกอบและหลักการทำงานของระบบเครือข่าย การสื่อสารข้อมูล อุปกรณ์ระบบเครือข่าย</w:t>
            </w:r>
            <w:r w:rsidRPr="006939C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6939C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ตัวกลางการเชื่อมต่อเครือข่าย ประเภทและรูปแบบของระบบเครือข่าย โปรโตคอล ระบบอินเทอร์เน็ต การติดตั้งระบบปฏิบัติการเครือข่าย การบริหารดูแลระบบเครือข่าย โปรแกรมประยุกต์และโปรแกรมยูทิลิตี้บนเครือข่าย ประยุกต์ใช้ระบบเครือข่ายในการปฏิบัติงานขององค์การ</w:t>
            </w:r>
          </w:p>
        </w:tc>
      </w:tr>
      <w:tr w:rsidR="00FA611C" w:rsidRPr="00DC73E6" w:rsidTr="00C830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C830D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C830D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C830D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MDB207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การสื่อสารด้วยภาพ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FA611C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Info Graphics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C73E6" w:rsidTr="00E92B4E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895179" w:rsidRDefault="00FA611C" w:rsidP="00FA611C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577C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บทบาทของภาพในการ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ในการสื่อสาร</w:t>
            </w:r>
            <w:r w:rsidRPr="002577C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การรวบรวมข้อมูล เทคนิคการย่อข้อมูลในอยู่ในรูปอินโฟกราฟิก การสื่อสารด้วยภาพถ่าย ลายเส้น สัญลักษณ์ แผนภูมิ ตาราง หรือสื่อกราฟิกอื่นๆ </w:t>
            </w:r>
            <w:r w:rsidRPr="002577C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การตกแต่งภาพด้ว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ยโปรแกรมสำเร็จรูป โดยคำนึงถึง</w:t>
            </w:r>
            <w:r w:rsidRPr="002577C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องค์ประกอบศิลปะ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</w:t>
            </w:r>
            <w:r w:rsidRPr="002577C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ความคิดสร้างสรรค์ สีและจิตวิทยา เพื่อการ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นำเสนอข้อมูล ฝึกปฏิบัติการสร้างงานนำเสนอด้วยภาพ</w:t>
            </w:r>
          </w:p>
        </w:tc>
      </w:tr>
      <w:tr w:rsidR="00FA611C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MDB208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ภาพเพื่อการโฆษณาบนสื่อออนไลน์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FA611C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Pictures for Online Advertising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C73E6" w:rsidTr="00E92B4E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FE1895" w:rsidRDefault="00FA611C" w:rsidP="00FA611C">
            <w:pPr>
              <w:ind w:firstLine="145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E18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หลักการของภาพเพื่อการโฆษณาและประชาสัมพันธ์ การสื่อความหมายด้วยภาพ การจัดองค์ประกอบของภาพ การวิเคราะห์ภาพลักษณ์ของผลิตภัณฑ์เพื่อวางแผนออกแบบการสร้างภาพ การสร้างสรรค์ภาพเพื่องานโฆษณาโดยใช้โปรแกรมสำเร็จรูป การเผยแพร่ผลงานบนอินเทอร์เน็ต การตลาดของภาพ จริยธรรมในการสร้างสรรค์และเผยแพร่ผ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ลงาน การจัดการเรื่องสิทธิ์</w:t>
            </w:r>
          </w:p>
        </w:tc>
      </w:tr>
      <w:tr w:rsidR="00FA611C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840B7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MDB209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การสร้างร้านค้าออนไลน์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3(2-2-5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A611C" w:rsidRPr="00D840B7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44C5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Online Store Building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C73E6" w:rsidTr="00E92B4E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A44C51" w:rsidRDefault="00FA611C" w:rsidP="00FA611C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4C5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สร้างร้านค้าออนไลน์ด้วยโปรแกรมสำเร็จรูป เครื่องมืออำนวยความสะดวกในการสร้างร้านค้า การทำโครงสร้างของร้านค้าให้น่าสนใจ การสร้างเนื้อหา การเพิ่มอันดับหรือโอกาสในการค้นเจอร้านค้าออนไลน์ในเว็บค้นหาข้อมูล การวิเคราะห์ปัญหา ประเมินเว็บไซต์ เพื่อปรับปรุง</w:t>
            </w:r>
          </w:p>
        </w:tc>
      </w:tr>
      <w:tr w:rsidR="00FA611C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C73E6" w:rsidTr="00E92B4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6731D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MDB210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16731D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ระบบสารสนเทศเพื่อการจัดการ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6731D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FA611C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6731D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16731D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6731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Management Information System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6731D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16731D" w:rsidRDefault="00FA611C" w:rsidP="00FA611C">
            <w:pPr>
              <w:autoSpaceDE w:val="0"/>
              <w:autoSpaceDN w:val="0"/>
              <w:adjustRightInd w:val="0"/>
              <w:ind w:firstLine="141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D08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พื้นฐานของระบบสารสนเทศและโครงสร้างพื้นฐาน องค์การและการจัดการ บทบาทของระบบสารสนเทศในองค์การ การบูรณาการระบบสารสนเทศ กลยุทธ์การนำระบบสารสนเทศเพื่อใช้ปรับเปลี่ยนองค์กรและการพัฒนาระบบสารสนเทศ การบริหารทรัพย์สินระบบสารสนเทศ ระบบสนับสนุนการตัดสินใจ คลังข้อมูลและเหมืองข้อมูล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ฝึกปฏิบัติสร้างระบบสารสนเทศอย่างง่าย</w:t>
            </w:r>
          </w:p>
        </w:tc>
      </w:tr>
      <w:tr w:rsidR="00FA611C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MDB301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514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ความปลอดภัยของ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ข้อมูลธุร</w:t>
            </w:r>
            <w:r w:rsidRPr="001514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ดิจิทัล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514D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FA611C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ind w:firstLine="425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Digital </w:t>
            </w:r>
            <w:r w:rsidRPr="001514D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Business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Data </w:t>
            </w:r>
            <w:r w:rsidRPr="001514D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Security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BB63B4" w:rsidRDefault="00FA611C" w:rsidP="00FA611C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B63B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ภัยที่เกิดขึ้นกับธุรกิจดิจิทัล ประเภทของภัยคุกคามต่อระบบ สาเหตุ ผลกระทบ</w:t>
            </w:r>
            <w:r w:rsidRPr="00BB63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การประเมินความเสี่ยง </w:t>
            </w:r>
            <w:r w:rsidRPr="00BB63B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วิธีการป้องกันภัยจากระบบคอมพิวเตอร์ เครือข่าย การลักลอบเข้าใช้ข้อมูลโดยไม่ได้รับอนุญาต </w:t>
            </w:r>
            <w:r w:rsidRPr="00BB63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ซอฟต์แวร์ประสงค์ร้าย </w:t>
            </w:r>
            <w:r w:rsidRPr="00BB63B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อาชญากรรมคอมพิวเตอร์ </w:t>
            </w:r>
            <w:r w:rsidRPr="00BB63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มาตรฐานความปลอดภัย </w:t>
            </w:r>
            <w:r w:rsidRPr="00BB63B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นโยบายและ</w:t>
            </w:r>
            <w:r w:rsidRPr="00BB63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</w:t>
            </w:r>
            <w:r w:rsidRPr="00BB63B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ปฏิบัติเพื่อความมั่นคงของ</w:t>
            </w:r>
            <w:r w:rsidRPr="00BB63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ธุรกิจดิจิทัล</w:t>
            </w:r>
            <w:r w:rsidRPr="00BB63B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B63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การเฝ้าระวัง </w:t>
            </w:r>
            <w:r w:rsidRPr="00BB63B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การกู้ความเสียหายของระบบ กฎหมาย</w:t>
            </w:r>
            <w:r w:rsidRPr="00BB63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พระราชบัญญัติ</w:t>
            </w:r>
            <w:r w:rsidRPr="00BB63B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เทคโนโลยีสารสนเทศ</w:t>
            </w:r>
            <w:r w:rsidRPr="00BB63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และการดำเนินธุรกิจดิจิทัล </w:t>
            </w:r>
          </w:p>
        </w:tc>
      </w:tr>
      <w:tr w:rsidR="00FA611C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840B7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AC5C25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MDB302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การเขียนโปรแกรมสำหรับธุรกิจดิจิทัล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FA611C" w:rsidRPr="00D840B7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840B7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840B7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Digital Business Programming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840B7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การเขียนโปรแกรมเบื้องต้น </w:t>
            </w:r>
            <w:r w:rsidRPr="00C407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หลักการทำงานของโปรแกรม การเขียนโปรแกรมเพื่อใช้งานบนเครือข่ายอินเทอร์เน็ต หลักการโปรแกรมในฝั่งผู้ใช้งานและผู้ดูแลระบบ โครงสร้างของภาษาโปรแกรม โครงสร้างการควบคุม ฟังก์ชันในการทำงาน การเชื่อมโยงฐานข้อมูล การใช้โปรแกรมประยุกต์ในการจัดการฐานข้อมูล</w:t>
            </w:r>
          </w:p>
        </w:tc>
      </w:tr>
      <w:tr w:rsidR="00C830D3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830D3" w:rsidRPr="009D3BEB" w:rsidRDefault="00C830D3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30D3" w:rsidRPr="00DC73E6" w:rsidRDefault="00C830D3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830D3" w:rsidRPr="00DC73E6" w:rsidRDefault="00C830D3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840B7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MDB303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การพาณิชย์อิเล็กทรอนิกส์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FA611C" w:rsidRPr="00D840B7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Electronic Commerce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121B67" w:rsidRDefault="00FA611C" w:rsidP="00FA611C">
            <w:pPr>
              <w:ind w:firstLine="145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10EF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ความรู้เบื้องต้นด้านพาณิชย์อิเล็กทรอนิกส์  การนำธุรกิจเข้าสู่พาณิชย์อิเล็กทรอนิกส์ การตลาดด้านพาณิชย์อิเล็กทรอนิกส์ การประยุกต์ใช้เทคโนโลยีสารสนเทศในการจัดการธุรกิจ การจัดทำและพัฒนาเว็บไซต์พาณิชย์อิเล็กทรอนิกส์ การสร้างร้านค้าออนไลน์  เทคนิคการตลาดออนไลน์ กลยุทธ์ดึงดูดลูกค้าออนไลน์ วิธีการชำระเงินพาณิชย์อิเล็กทรอนิกส์ การขนส่งสินค้า การพัฒนาขีดความสามารถผู้ประกอบการพาณิชย์อิเล็กทรอนิกส์ไทย  ส่งเสริมพัฒนาธุรกิจพาณิชย์อิเล็กทรอนิกส์ด้านการตลาดออนไลน์ การจดทะเบียนพาณิชย์อิเล็กทรอนิกส์ กฎหมายที่เกี่ยวข้องกับพาณิชย์อิเล็กทรอนิกส์</w:t>
            </w:r>
          </w:p>
        </w:tc>
      </w:tr>
      <w:tr w:rsidR="00FA611C" w:rsidRPr="00DC73E6" w:rsidTr="009D3BEB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9D3BEB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840B7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MDB304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การวิจัยและวิเคราะห์ธุรกิจดิจิทัล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4(2-4-6)</w:t>
            </w:r>
          </w:p>
        </w:tc>
      </w:tr>
      <w:tr w:rsidR="00FA611C" w:rsidRPr="00D840B7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ind w:firstLine="425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Digital Business Research and Analysis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ind w:firstLine="42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3F474E" w:rsidRDefault="00FA611C" w:rsidP="00FA611C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ความหมาย </w:t>
            </w:r>
            <w:r w:rsidRPr="006171DF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ความสำคัญและประโยชน์ของการวิจัย จรรยาบรรณของนักวิจัย ประเภท ขั้นตอนการวิจัย การเลือกปัญหาการวิจัย กำหนดจุดมุ่งหมาย การตั้งคำถามในการวิจัย  ประชากรและกลุ่มตัวอย่าง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171DF">
              <w:rPr>
                <w:rFonts w:ascii="TH SarabunPSK" w:hAnsi="TH SarabunPSK" w:cs="TH SarabunPSK"/>
                <w:sz w:val="32"/>
                <w:szCs w:val="32"/>
                <w:cs/>
              </w:rPr>
              <w:t>ตัวแปร และเทคนิคการตั้งสมมติฐานการเลือกรูปแบบการวิจัย เครื่องมือและวิธีการเก็บรวบรวมข้อมูล สถิติที่สอดคล้องกับการวิจัย การวิเคราะห์ข้อมูล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171DF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เขียนรายงานและประเมินผลการวิจัย</w:t>
            </w:r>
            <w:r w:rsidRPr="006171D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ปฏิบัติการลงพื้นที่สำรวจข้อมูลเพื่อนำมา</w:t>
            </w:r>
            <w:r w:rsidRPr="006171DF">
              <w:rPr>
                <w:rFonts w:ascii="TH SarabunPSK" w:hAnsi="TH SarabunPSK" w:cs="TH SarabunPSK"/>
                <w:sz w:val="32"/>
                <w:szCs w:val="32"/>
                <w:cs/>
              </w:rPr>
              <w:t>เขียนเค้าโครงการวิจัย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เกี่ยวกับธุรกิจดิจิทัล และ</w:t>
            </w:r>
            <w:r w:rsidRPr="006171DF">
              <w:rPr>
                <w:rFonts w:ascii="TH SarabunPSK" w:hAnsi="TH SarabunPSK" w:cs="TH SarabunPSK"/>
                <w:sz w:val="32"/>
                <w:szCs w:val="32"/>
                <w:cs/>
              </w:rPr>
              <w:t>เขียนราย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งานการวิจัย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C224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การนำผลการวิจัยมาวิเคราะห์เพื่อปรับปรุงแผนธุรกิจและพัฒนาต่อยอด</w:t>
            </w:r>
          </w:p>
        </w:tc>
      </w:tr>
      <w:tr w:rsidR="00FA611C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9D3BEB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MDB305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5B3A9A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B3A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การจัดการ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โซ่อุปทาน</w:t>
            </w:r>
            <w:r w:rsidRPr="005B3A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สำหรับธุรกิจดิจิทัล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5B3A9A" w:rsidRDefault="00FA611C" w:rsidP="00FA611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3A9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FA611C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ind w:firstLine="425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5B3A9A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B3A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Logistic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 w:rsidRPr="005B3A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and Supply Chain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 w:rsidRPr="005B3A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for Digital Business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5B3A9A" w:rsidRDefault="00FA611C" w:rsidP="00FA611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B3A9A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การวางแผนและการจัดตารางเวลาดำเนินงานในโซ่อุปทานแบบบูรณาการ รวมถึง การพยากรณ์และการบริหารความต้องการ การจัดตารางดำเนินงาน การบริหารกำลังการผลิต สินค้าคงคลัง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B3A9A">
              <w:rPr>
                <w:rFonts w:ascii="TH SarabunPSK" w:hAnsi="TH SarabunPSK" w:cs="TH SarabunPSK"/>
                <w:sz w:val="32"/>
                <w:szCs w:val="32"/>
                <w:cs/>
              </w:rPr>
              <w:t>ความร่วมมือและการวางแผนร่วมกันเพื่อให้เกิดการเคลื่อนย้ายสารสนเทศ ทรัพยากร สินค้าและบริการจนถึงลูกค้าในโซ่อุปทาน</w:t>
            </w:r>
          </w:p>
        </w:tc>
      </w:tr>
      <w:tr w:rsidR="00FA611C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9D3BEB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MDB306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หลักการออกแบบและพัฒนาเกม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FA611C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ind w:firstLine="425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Principle of Game Design and Development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ind w:firstLine="42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ความสำคัญของสื่ออินเตอร์แอ็กทีฟ เทคโนโลยีที่นำมาสร้าง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อินเตอร์แอ็กทีฟ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กับกลุ่มเป้าหมาย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ฮาร์ดแวร์และซอฟต์แวร์สำเร็จรูปเพื่อสร้าง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อินเตอร์แอ็กทีฟ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การส</w:t>
            </w:r>
            <w:r w:rsidR="000C03B2">
              <w:rPr>
                <w:rFonts w:ascii="TH SarabunPSK" w:hAnsi="TH SarabunPSK" w:cs="TH SarabunPSK" w:hint="cs"/>
                <w:sz w:val="32"/>
                <w:szCs w:val="32"/>
                <w:cs/>
              </w:rPr>
              <w:t>ำรวจกลุ่มเป้าหมายเพื่อออกแบบเกม การสร้างความนิยมในเกม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ฝึกปฏิบัติออกแบบการนำเสนอผลิตภัณฑ์ดิจิทัลในรูปแบบของสื่อ</w:t>
            </w:r>
            <w:r w:rsidRPr="00356F2F">
              <w:rPr>
                <w:rFonts w:ascii="TH SarabunPSK" w:hAnsi="TH SarabunPSK" w:cs="TH SarabunPSK"/>
                <w:sz w:val="32"/>
                <w:szCs w:val="32"/>
                <w:cs/>
              </w:rPr>
              <w:t>อินเตอร์แอ็กทีฟ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FA611C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9D3BEB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MDB307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9E7744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E774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การพาณิชย์เคลื่อนที่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9E7744" w:rsidRDefault="00FA611C" w:rsidP="00FA611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E774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FA611C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ind w:firstLine="425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9E7744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774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Mobile Commerce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9E7744" w:rsidRDefault="00FA611C" w:rsidP="00FA611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38B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ความหมายและความสำคัญของการพาณิชย์เคลื่อนที่ ประเภทของ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การพาณิชย์เคลื่อนที่</w:t>
            </w:r>
            <w:r w:rsidRPr="002E38B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เทคโนโลยีที่เกี่ยวข้อง รูปแบบการทำธุรกรรม ปัญหาอุปสรรค กรณีศึกษาการพาณิชย์เคลื่อนที่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พื้นฐานการออกแบบพัฒนาโปรแกรมบนอุปกรณ์เคลื่อนที่</w:t>
            </w:r>
          </w:p>
        </w:tc>
      </w:tr>
      <w:tr w:rsidR="00FA611C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MDB308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7F2ACE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หลักการพัฒนาแอปพลิเคชั่น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7F2ACE" w:rsidRDefault="00FA611C" w:rsidP="00FA611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F2AC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FA611C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ind w:firstLine="425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7F2ACE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Principles of Application Development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7F2ACE" w:rsidRDefault="00FA611C" w:rsidP="00FA611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พื้นฐานการพัฒนาแอปพลิเคชั่น การออกแบบแอปพลิเคชั่น เครื่องมือที่ใช้ใน     การพัฒนา ขั้นตอนการพัฒนา คำสั่งในการพัฒนา การจัดการฐานข้อมูล ฝึกปฏิบัติพัฒนาแอปพลิเคชั่น ทดลองใช้ และปรับปรุง</w:t>
            </w:r>
          </w:p>
        </w:tc>
      </w:tr>
      <w:tr w:rsidR="00FA611C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MDB309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10EF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หัวข้อพิเศษด้านธุรกิจดิจิทัลและเทคโนโลยีสารสนเทศ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FA611C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10EF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Special Topics in Digital Business and Information Technology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6939C0" w:rsidRDefault="00FA611C" w:rsidP="00FA611C">
            <w:pPr>
              <w:ind w:firstLine="145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10EF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ประเด็นสำคัญเกี่ยวกับธุรกิจดิจิทัลและเทคโนโลยีสารสนเทศ  บทบาทของธุรกิจ และเทคโนโลยีสารสนเทศ แนวคิด ทฤษฏีและกระบวนการในธุรกิจดิจิทัล  การประยุกต์เทคโนโลยีสารสนเทศและการสื่อสารในการจัดการสารสนเทศ ประเด็นสำคัญด้านสังคม เศรษฐกิจ การเมือง วัฒนธรรม จริยธรรม และ</w:t>
            </w:r>
            <w:r w:rsidRPr="00E10E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กฎหมาย</w:t>
            </w:r>
            <w:r w:rsidRPr="00E10EF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ที่เกี่ยวข้องกับธุรกิจดิจิทัลและเทคโนโลยีสารสนเทศ</w:t>
            </w:r>
          </w:p>
        </w:tc>
      </w:tr>
      <w:tr w:rsidR="00FA611C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840B7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EF12A4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MDB310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เตรียมสหกิจศึกษา</w:t>
            </w:r>
            <w:r w:rsidRPr="001514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สาขาวิชา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ธุรกิจดิจิทัล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1(45)</w:t>
            </w:r>
          </w:p>
        </w:tc>
      </w:tr>
      <w:tr w:rsidR="00FA611C" w:rsidRPr="00D840B7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943B4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43B4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Preparation for </w:t>
            </w:r>
            <w:r w:rsidRPr="001514D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Cooperative Education in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Digital Business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D72F84" w:rsidRDefault="00FA611C" w:rsidP="00FA611C">
            <w:pPr>
              <w:autoSpaceDE w:val="0"/>
              <w:autoSpaceDN w:val="0"/>
              <w:adjustRightInd w:val="0"/>
              <w:ind w:firstLine="141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72F8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จัดกิจกรรมเตรียมความพร้อมของผู้เรียนในการรับรู้ลักษณะอาชีพและโอกาสของการประกอบอาชีพใน</w:t>
            </w:r>
            <w:r w:rsidRPr="00D72F84">
              <w:rPr>
                <w:rFonts w:ascii="TH SarabunPSK" w:hAnsi="TH SarabunPSK" w:cs="TH SarabunPSK"/>
                <w:sz w:val="32"/>
                <w:szCs w:val="32"/>
                <w:cs/>
              </w:rPr>
              <w:t>สถาน</w:t>
            </w:r>
            <w:r w:rsidRPr="00D72F8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ประกอบการ พัฒนานักศึกษาให้มีความรู้พื้นฐานในการปฏิบัติงาน ทักษะ เจตคติ แรงจูงใจ และคุณลักษณะที่เหมาะสมกับวิชาชีพ พัฒนาบุคลิกภาพ มนุษย์สัมพันธ์ คุณธรรม จริยธรรม เทคนิคในการนำเสนอโครงการหรือผลงาน การเขียนรายงานทางวิชาการ</w:t>
            </w:r>
          </w:p>
        </w:tc>
      </w:tr>
      <w:tr w:rsidR="00FA611C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9D3BEB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EF12A4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MDB311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514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การเตรียมฝึกประสบการณ์วิชาชีพ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สาขาวิชาธุรกิจดิจิทัล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1(45)</w:t>
            </w:r>
          </w:p>
        </w:tc>
      </w:tr>
      <w:tr w:rsidR="00FA611C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14D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Preparation for Professional Experience in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Digital Business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autoSpaceDE w:val="0"/>
              <w:autoSpaceDN w:val="0"/>
              <w:adjustRightInd w:val="0"/>
              <w:ind w:firstLine="141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ให้มีการเตรียมความพร้อมของผู้เรียนก่อนออกฝึกประสบการณ์วิชาชีพในด้านการรับรู้ลักษณะและโอกาสของการประกอบอาชีพในสถานประกอบการ การพัฒนาตัวผู้เรียนให้มีความรู้ ทักษะ เจตคติ แรงจูงใจ และคุณลักษณะที่เหมาะสมกับวิชาชีพ โดยเน้นการฝึกทักษะขั้นพื้นฐานภาคปฏิบัติในงานและกิจกรรม สำหรับการฝึกประสบการณ์วิชาชีพธุรกิจดิจิทัล</w:t>
            </w:r>
          </w:p>
        </w:tc>
      </w:tr>
      <w:tr w:rsidR="00FA611C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840B7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0638ED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MDB312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514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การเตรียมปฏิบัติการโครงงานวิชาชีพ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สาขาวิชาธุรกิจดิจิทัล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1(45)</w:t>
            </w:r>
          </w:p>
        </w:tc>
      </w:tr>
      <w:tr w:rsidR="00FA611C" w:rsidRPr="00D840B7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14D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Preparation for Professional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Digital </w:t>
            </w:r>
            <w:r w:rsidRPr="001514D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Business Project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autoSpaceDE w:val="0"/>
              <w:autoSpaceDN w:val="0"/>
              <w:adjustRightInd w:val="0"/>
              <w:ind w:firstLine="141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เตรียมดำเนินโครงงานที่นักศึกษาเป็นผู้เสนอหรืออาจารย์ที่ปรึกษาโครงงานเป็นผู้กำหนดหัวข้อให้ หัวข้อที่เสนอต้องเป็นเรื่องที่น่าสนใจในปัจจุบันในสาขาธุรกิจดิจิทัล โดยเน้น       การแก้ปัญหาด้านธุรกิจ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ดิจิทัลสำหรับนักศึกษาภาคพิเศษ</w:t>
            </w:r>
          </w:p>
        </w:tc>
      </w:tr>
      <w:tr w:rsidR="00FA611C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9D3BEB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840B7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MDB401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514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สหกิจศึกษาสาขาวิชา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ธุรกิจดิจิทัล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514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6(640)</w:t>
            </w:r>
          </w:p>
        </w:tc>
      </w:tr>
      <w:tr w:rsidR="00FA611C" w:rsidRPr="00D840B7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Co</w:t>
            </w:r>
            <w:r w:rsidRPr="001514D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operative Education in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Digital Business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B7BC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การปฏิบัติงานจริงในสถานประกอบการที่ร่วมมือกับโครงการสหกิจศึกษา เสมือนเป็นพนักงานเต็มเวลา 1 ภาคการศึกษา โดยนำความรู้ที่ได้ศึกษามาประยุกต์ใช้ในการปฏิบัติงาน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ธุรกิจดิจิทัล</w:t>
            </w:r>
            <w:r w:rsidRPr="005B7BC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B7BC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นักศึกษาจะต้องทำรายงานผลการปฏิบัติงานสหกิจศึกษา โดยได้รับคำแนะนำจากอาจารย์และผู้เชี่ยวชาญในงาน นำเสนอผลงานในการสัมมนาระหว่างอาจารย์ที่ปรึกษา หรืออาจารย์นิเทศหลังจากเสร็จสิ้นการปฏิบัติงานแล้ว</w:t>
            </w:r>
          </w:p>
        </w:tc>
      </w:tr>
      <w:tr w:rsidR="00FA611C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9D3BEB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840B7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MDB402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514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การฝึกประสบการณ์วิชาชีพ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สาขาวิชาธุรกิจดิจิทัล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514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6(640)</w:t>
            </w:r>
          </w:p>
        </w:tc>
      </w:tr>
      <w:tr w:rsidR="00FA611C" w:rsidRPr="00D840B7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14D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Field Experience in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Digital Business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433178" w:rsidRDefault="00FA611C" w:rsidP="00FA611C">
            <w:pPr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02E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ฝึกงานภายในสถานประกอบการของทางราชการหรือเอกชน หรือ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ดำเนินธุรกิจส่วนตัว </w:t>
            </w:r>
            <w:r w:rsidRPr="00CE02E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โดยมี</w:t>
            </w:r>
            <w:r w:rsidRPr="00CE02E8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  <w:r w:rsidRPr="00CE02E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ควบ</w:t>
            </w:r>
            <w:r w:rsidRPr="00CE02E8">
              <w:rPr>
                <w:rFonts w:ascii="TH SarabunPSK" w:hAnsi="TH SarabunPSK" w:cs="TH SarabunPSK" w:hint="cs"/>
                <w:sz w:val="32"/>
                <w:szCs w:val="32"/>
                <w:cs/>
              </w:rPr>
              <w:t>คุ</w:t>
            </w:r>
            <w:r w:rsidRPr="00CE02E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มดูแลในฐานะที่ปรึกษาอย่างน้อย 1 ท่าน และต้องผ่านความเห็นชอบจาก</w:t>
            </w:r>
            <w:r w:rsidRPr="00CE02E8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</w:t>
            </w:r>
            <w:r w:rsidRPr="00CE02E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หลักสูตร</w:t>
            </w:r>
            <w:r w:rsidRPr="00CE02E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E02E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มีการจัดทำรายงานประกอบการฝึกประสบการณ์วิชาชีพ โดยได้รับคำแนะนำจากอาจารย์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การฝึกประสบการณ์วิชาชีพด้วยการดำเนินธุรกิจส่วนตัว จะต้องมีผลประกอบจริงการมานำเสนอ</w:t>
            </w:r>
          </w:p>
        </w:tc>
      </w:tr>
      <w:tr w:rsidR="006903BD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03BD" w:rsidRPr="009D3BEB" w:rsidRDefault="006903BD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03BD" w:rsidRPr="00DC73E6" w:rsidRDefault="006903BD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03BD" w:rsidRPr="00DC73E6" w:rsidRDefault="006903BD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MDB403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514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ปฏิบัติการโครงงานวิชาชีพ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สาขาวิชา</w:t>
            </w:r>
            <w:r w:rsidRPr="00A010D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ธุรกิจดิจิทัล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514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6(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640</w:t>
            </w:r>
            <w:r w:rsidRPr="001514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A611C" w:rsidRPr="00DC73E6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14D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Professional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Digital </w:t>
            </w:r>
            <w:r w:rsidRPr="001514D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Business Project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514D0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433178" w:rsidRDefault="00FA611C" w:rsidP="00FA611C">
            <w:pPr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27B3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การศึกษาค้นคว้าข้อมูลเพื่อจัดทำเป็นโครงงานพิเศษต่างๆ ที่เกี่ยวข้องกับการดำเนินธุรกิจ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ดิจิทัล</w:t>
            </w:r>
            <w:r w:rsidRPr="00B27B3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โดยจัดให้มีการนำเสนอและอภิปรายในโครงงานที่น่าสนใจ โดยความเห็นชอบของคณาจารย์ในสาขาวิชา</w:t>
            </w:r>
          </w:p>
        </w:tc>
      </w:tr>
      <w:tr w:rsidR="00FA611C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840B7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MDB404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การเป็นผู้ประกอบการดิจิทัลและสร้างธุรกิจใหม่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FA611C" w:rsidRPr="00D840B7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ind w:firstLine="425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Digital Entrepreneurs and Startups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ind w:firstLine="42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3F474E" w:rsidRDefault="00FA611C" w:rsidP="00FA611C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B1C86">
              <w:rPr>
                <w:rFonts w:ascii="TH SarabunPSK" w:hAnsi="TH SarabunPSK" w:cs="TH SarabunPSK"/>
                <w:sz w:val="32"/>
                <w:szCs w:val="32"/>
                <w:cs/>
              </w:rPr>
              <w:t>การเป็นผู้ประกอบการที่ดี การจัดหาสินค้า จุดเด่นของสินค้า นโยบายแผนธุรกิจ การวิเคราะห์สถานการณ์เพื่อการวางแผนธุรกิจ การจัดหาเงินทุน การประกอบการธุรกิจดิจิทัล ออกแบบระบบธุรกิจดิจิทัล การตลาดดิจิทัล การเงินและบัญชี หลักการบริหารคุณภาพ การประเมินความเสี่ยง การจัดทำแผนฉุกเฉิน การพัฒนาตนเองสู่การเป็นผู้ประกอบการ จัดทำแผนธุรกิจเพื่อเสนอขอสนับสนุนเงินทุนสถาบันการเงิน</w:t>
            </w:r>
          </w:p>
        </w:tc>
      </w:tr>
      <w:tr w:rsidR="00FA611C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9D3BEB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840B7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MDB405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สัมมนาธุรกิจดิจิทัล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FA611C" w:rsidRPr="00D840B7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ind w:firstLine="425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Seminar in Digital Business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ind w:firstLine="42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A611C" w:rsidRPr="00DC73E6" w:rsidTr="009D3BEB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A745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วิเคราะห์กรณีศึกษาเกี่ยวกับ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ธุรกิจดิจิทัลและการ</w:t>
            </w:r>
            <w:r w:rsidRPr="00BA7457">
              <w:rPr>
                <w:rFonts w:ascii="TH SarabunPSK" w:hAnsi="TH SarabunPSK" w:cs="TH SarabunPSK"/>
                <w:sz w:val="32"/>
                <w:szCs w:val="32"/>
                <w:cs/>
              </w:rPr>
              <w:t>ประยุกต์ใช้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ดิจิทัล</w:t>
            </w:r>
            <w:r w:rsidRPr="00BA74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ในธุรกิจ แนวคิดใหม่ๆ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นวัตกรรมและ</w:t>
            </w:r>
            <w:r w:rsidRPr="00BA7457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การประยุกต์ใช้ในธุรกิจ เพื่อก้าวสู่ความเป็นอาเซียน การศึกษาค้นคว้าข้อมูลเพื่อนำมาใช้ในการวิเคราะห์ปัญหา อภิปรายประเด็นปัญหา แนะนำแนวทางแก้ไขปัญหาโดย นำคอมพิวเตอร์เข้ามาช่วย ทำรายงานเพื่อนำเสนอ และส่งเสริมการนำเสนอผลงานในระดับสากล</w:t>
            </w:r>
          </w:p>
        </w:tc>
      </w:tr>
      <w:tr w:rsidR="00FA611C" w:rsidRPr="00DC73E6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9D3BEB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840B7" w:rsidTr="009D3BE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MDB406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30545D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การสร้างแบรนด์</w:t>
            </w:r>
            <w:r w:rsidRPr="0030545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ดิจิทัล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30545D" w:rsidRDefault="00FA611C" w:rsidP="00FA611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0545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FA611C" w:rsidRPr="00D840B7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ind w:firstLine="425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Digital Branding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ind w:firstLine="42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A611C" w:rsidRPr="00DC73E6" w:rsidTr="00482AD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ind w:firstLine="147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ความสำคัญของแบรนด์ หลักการสร้างแบรนด์ให้เป็นดิจิทัล การค้นหากลุ่มเป้าหมาย ออกแบบแบรนด์ วิธีการสร้างคุณค่า ภาพลักษณ์และความโดด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เด่นให้กับธุรกิจดิจิทัล ด้วยการศึกษาการดำเนินชีวิตของผู้มีส่วนได้ส่วนเสีย พฤติกรรมของแบรนด์ การประเมินคุณภาพของแบรนด์ เพื่อก้าวสู่แบรนด์ที่ยั่งยืน ฝึกปฏิบัติการสร้างแบรนด์ให้กับผลิตภัณฑ์ดิจิทัล</w:t>
            </w:r>
          </w:p>
        </w:tc>
      </w:tr>
      <w:tr w:rsidR="006903BD" w:rsidRPr="00DC73E6" w:rsidTr="00482A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03BD" w:rsidRPr="009D3BEB" w:rsidRDefault="006903BD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03BD" w:rsidRPr="00DC73E6" w:rsidRDefault="006903BD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03BD" w:rsidRPr="00DC73E6" w:rsidRDefault="006903BD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840B7" w:rsidTr="00482A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MDB407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87139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7139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บริหาร</w:t>
            </w:r>
            <w:r w:rsidRPr="0087139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ลูกค้าสัมพันธ์ในธุรกิจดิจิทัล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871392" w:rsidRDefault="00FA611C" w:rsidP="00FA611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139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FA611C" w:rsidRPr="00D840B7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87139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7139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Customer Relation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 w:rsidRPr="0087139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for Digital Business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C73E6" w:rsidTr="00482AD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6939C0" w:rsidRDefault="00FA611C" w:rsidP="00FA611C">
            <w:pPr>
              <w:ind w:firstLine="145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939C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วัตถุประสงค์ ความสำคัญ กระบวนการ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บริหาร</w:t>
            </w:r>
            <w:r w:rsidRPr="006939C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ลูกค้าสัมพันธ์ กลยุทธ์ในการสร้างความสัมพันธ์ การนำเทคโนโลยีดิจิทัลมาช่วยในการบริหารความสัมพันธ์กับลูกค้า เครื่องมือสำหรับการเก็บรวบรวมข้อมูล การใช้ข้อมูลเพื่อสร้างความพึงพอใจใ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ห้กับลูกค้า การสร้างความจงรักภัก</w:t>
            </w:r>
            <w:r w:rsidRPr="006939C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ดี การบริหารความขัดแย้ง การทบทวนกลยุทธ์การบริหารลูกค้าสัมพันธ์ การใช้ข้อมูลของลูกค้าเพื่อประโยชน์ด้านการตลาด</w:t>
            </w:r>
          </w:p>
        </w:tc>
      </w:tr>
      <w:tr w:rsidR="00FA611C" w:rsidRPr="00DC73E6" w:rsidTr="00482A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482A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482A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482A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C3BA0" w:rsidRPr="00DC73E6" w:rsidTr="00482A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C3BA0" w:rsidRPr="00DC73E6" w:rsidRDefault="003C3BA0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840B7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MDB40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87139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10EF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การโฆษณาออนไลน์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871392" w:rsidRDefault="00FA611C" w:rsidP="00FA611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139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FA611C" w:rsidRPr="00D840B7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87139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Online Advertisement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C73E6" w:rsidTr="00482AD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6939C0" w:rsidRDefault="00FA611C" w:rsidP="00FA611C">
            <w:pPr>
              <w:ind w:firstLine="145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D22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หลักการโฆษณา รูปแบบงานโฆษณา การเลือกกลุ่มเป้าหมาย รูปแบบการซื้อขายพื้นที่โฆษณาออนไลน์  ค่าใช้จ่ายการโฆษณา การเลือกใช้เครื่องมือวัดประเมินผล กลยุทธ์การสร้างโฆษณาแบบติดตามลูกค้า เทคนิคการสร้างการจดจำแบรนด์ กลยุทธ์การกระจายโฆษณาผ่านเว็บเครือข่ายพันธมิตร วิธีการสร้างและดูแลแคมเปญโฆษณา กลยุทธ์วิเคราะห์คำค้นหา การประยุกต์ใช้เครื่องมือแสดงผลโฆษณาอุปกรณ์ต่างๆ กฎระเบียบและข้อกำหนดในการลงโฆษณาในเว็บไซต์</w:t>
            </w:r>
          </w:p>
        </w:tc>
      </w:tr>
      <w:tr w:rsidR="00FA611C" w:rsidRPr="00DC73E6" w:rsidTr="00482A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482AD3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840B7" w:rsidTr="00482A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MDB40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87139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D22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การบริหารจัดการข้อมูลดิจิทัล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871392" w:rsidRDefault="00FA611C" w:rsidP="00FA611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139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FA611C" w:rsidRPr="00D840B7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87139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Digital Data management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C73E6" w:rsidTr="008E10B2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D63BF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การบริหารจัดการข้อมูลดิจิทัลขนาดใหญ่ การวิเคราะห์ข้อมูลที่เกี่ยวข้องกับ</w:t>
            </w:r>
            <w:r w:rsidRPr="00D63BF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พฤติกรรม</w:t>
            </w:r>
            <w:r w:rsidRPr="00D63BF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ผู้บริโภค และข้อมูลการตลาดผ่านเทคโนโลยี การสร้างแบบจำลองกระบวนการทางธุรกิจ เทคนิคการวิเคราะห์ข้อมูลสำหรับธุรกิจ การจัดการข้อมูล การแสดงข้อมูล การบริหารข้อมูล การสร้างแบบจำลองเพื่อการคาดการณ์ การสร้างแบบจำลองเพื่อการตัดสินใจทางธุรกิจ การทำเหมืองข้อมูล ระบบสารสนเทศอัจฉริยะเพื่อธุรกิจ</w:t>
            </w:r>
          </w:p>
        </w:tc>
      </w:tr>
      <w:tr w:rsidR="00FA611C" w:rsidRPr="00DC73E6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840B7" w:rsidTr="00F42764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68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MEC101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68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หลักเศรษฐศาสตร์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E4D63" w:rsidRDefault="00FA611C" w:rsidP="00FA611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E4D6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FA611C" w:rsidRPr="00D840B7" w:rsidTr="00F42764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68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Principl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es</w:t>
            </w:r>
            <w:r w:rsidRPr="006F68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of Economic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E4D63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C73E6" w:rsidTr="00482AD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68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</w:t>
            </w:r>
            <w:r w:rsidRPr="006F68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ศึกษาถึงมูลค่า ราคา การจัดสรรทรัพยากร พฤติกรรมผู้บริโภค อุปสงค์ อุปทาน ปัจจัยการผลิต โครงสร้างการตลาดแบบต่างๆ การแข่งขัน การค้าระหว่างประเทศ รายได้ประชาชาติ บทบาทของรัฐบาล ความสัมพันธ์ทางเศรษฐกิจระหว่างประเทศ</w:t>
            </w:r>
          </w:p>
        </w:tc>
      </w:tr>
      <w:tr w:rsidR="00FA611C" w:rsidRPr="00DC73E6" w:rsidTr="00482A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840B7" w:rsidTr="00482A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68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MFB101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68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การเงินธุรกิจ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68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FA611C" w:rsidRPr="00D840B7" w:rsidTr="00160B8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68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Business Finance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840B7" w:rsidTr="00160B8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รายวิชาบังคับก่อน</w:t>
            </w:r>
          </w:p>
        </w:tc>
        <w:tc>
          <w:tcPr>
            <w:tcW w:w="2308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MAC101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การบัญชีชั้นต้น  หรือ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840B7" w:rsidTr="00160B8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08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MAC121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การบัญชีการเงิน หรือ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840B7" w:rsidTr="00160B8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08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MAC124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การบัญชี 1 หรือ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840B7" w:rsidTr="00160B8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08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MAC126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หลักการบัญชี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840B7" w:rsidTr="00482AD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68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ขอบเขต ลักษณะ บทบาทและหน้าที่ของฝ่ายการเงินธุรกิจ ตลอดจนเป้าหมายและความสำคัญของการเงินธุรกิจ การวิเคราะห์ทางการเงิน หลักการเบื้องต้นในการจัดหาเงินทุนภายในธุรกิจ การจัดสรรเงินทุนเพื่อใช้ในการดำเนินธุรกิจ การวางแผนการเงินที่เกี่ยวกับการเริ่มลงทุนของกิจการ การเพิ่มทุน การขายกิจการ การควบคุมทางการเงิน นโยบายการจัดสรรกำไรและเงินปันผล</w:t>
            </w:r>
          </w:p>
        </w:tc>
      </w:tr>
      <w:tr w:rsidR="00FA611C" w:rsidRPr="00D840B7" w:rsidTr="00482A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840B7" w:rsidTr="00482A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E4D63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4D6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MHR201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1E4D63" w:rsidRDefault="00FA611C" w:rsidP="00FA611C">
            <w:pPr>
              <w:tabs>
                <w:tab w:val="left" w:pos="2887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E4D6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การบริหารทรัพยากรมนุษย์</w:t>
            </w:r>
            <w:r w:rsidRPr="001E4D6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1E4D63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E4D6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FA611C" w:rsidRPr="00D840B7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840B7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840B7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4D6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Human Resource Management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840B7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A611C" w:rsidRPr="00D840B7" w:rsidTr="00482AD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407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ทฤษฎี แนวความคิด และหลักการในการบริหารทรัพยากรมนุษย์ ขอบเขตหน้าที่และความรับผิดชอบในการบริหารทรัพยากรมนุษย์ การวิเคราะห์ การออกแบบงาน การวางแผนทรัพยากรมนุษย์ การสรรหา การคัดเลือก การพัฒนาทรัพยากรมนุษย์ การประเมินผลการปฏิบัติงาน การบริหารค่าตอบแทนสุขภาพอนามัยและความปลอดภัยในการทำงาน ระบบสารสนเทศเพื่อการบริหารทรัพยากรมนุษย์ และการบริหารแรงงานสัมพันธ์</w:t>
            </w:r>
          </w:p>
        </w:tc>
      </w:tr>
      <w:tr w:rsidR="00FA611C" w:rsidRPr="00D840B7" w:rsidTr="00482A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840B7" w:rsidTr="00482A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68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MMK101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68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หลักการตลาด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68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FA611C" w:rsidRPr="00D840B7" w:rsidTr="00F42764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840B7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840B7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Principles</w:t>
            </w:r>
            <w:r w:rsidRPr="006F68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of Marketing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840B7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A611C" w:rsidRPr="00DC73E6" w:rsidTr="00F42764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68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ความหมาย และความสำคัญของการตลาด แนวความคิด ปรัชญาทางการตลาด หน้าที่ทางการตลาด ประเภทของตลาด ส่วนประสมทางการตลาด สิ่งแวดล้อมที่มีอิทธิพลต่อการตลาด การแบ่งส่วนการตลาดและการตลาดเป้าหมาย การกำหนดตำแหน่งผลิตภัณฑ์ แรงจูงใจ พฤติกรรมผู้บริโภค นโยบายทางการตลาด กลยุทธ์ทางการตลาด</w:t>
            </w:r>
          </w:p>
        </w:tc>
      </w:tr>
      <w:tr w:rsidR="00FA611C" w:rsidRPr="00DC73E6" w:rsidTr="00F42764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D840B7" w:rsidTr="00F42764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68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SMS104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68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สถิติธุรกิจ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68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FA611C" w:rsidRPr="00D840B7" w:rsidTr="00F42764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840B7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840B7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68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Business Statistic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840B7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A611C" w:rsidRPr="00DC73E6" w:rsidTr="00482AD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68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การสำรวจจากตัวอย่าง การประมาณค่าพารามิเตอร์ การทดสอบสมมติฐาน การทดสอบไคสแควส์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การวิเคราะห์ความแปรปรวน สถิติ</w:t>
            </w:r>
            <w:r w:rsidRPr="006F68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พาราเมตริก การวิเคราะห์การถดถอยและสหสัมพันธ์ การวิเคราะห์อนุกรมเวลา การพยากรณ์ทางธุรกิจ เลขดัชนีและการตัดสินใจเชิงสถิติทางธุรกิจ</w:t>
            </w:r>
          </w:p>
        </w:tc>
      </w:tr>
      <w:tr w:rsidR="00FA611C" w:rsidRPr="00A8286C" w:rsidTr="00482A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A8286C" w:rsidRDefault="00FA611C" w:rsidP="00FA611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A8286C" w:rsidRDefault="00FA611C" w:rsidP="00FA611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A8286C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FA611C" w:rsidRPr="006F6832" w:rsidTr="00482A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4F4257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F425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VLA105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4F4257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F425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ภาษาลาวเบื้องต้น </w:t>
            </w:r>
            <w:r w:rsidRPr="004F425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4F4257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4F425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FA611C" w:rsidRPr="006F6832" w:rsidTr="008E10B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4F4257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4F4257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F425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Lao for Beginners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4F4257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FA611C" w:rsidRPr="006F6832" w:rsidTr="00482AD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</w:t>
            </w:r>
            <w:r w:rsidRPr="00CF3F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ฝึกและพัฒนาทักษะภาษาลาว โดยเน้นศึกษารูปประโยคและไวยากรณ์เบื้องต้น บทสนทนาที่ใช้ในชีวิตประจำวัน ได้แก่ การทักทาย การแนะนำตน การบอกเวลา การซื้อของ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CF3F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เป็นต้น</w:t>
            </w:r>
          </w:p>
        </w:tc>
      </w:tr>
      <w:tr w:rsidR="00FA611C" w:rsidRPr="00D840B7" w:rsidTr="00482A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A8286C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840B7" w:rsidTr="00482A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VLC101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68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ภาษาจีน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เบื้องต้น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8286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FA611C" w:rsidRPr="00D840B7" w:rsidTr="00F42764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8286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Chinese for Beginners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C73E6" w:rsidTr="00F42764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68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ab/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ab/>
            </w:r>
            <w:r w:rsidRPr="00A8286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ฝึกและพัฒนาทักษะภาษาจีน โดยเน้นศึกษารูปประโยคและไวยากรณ์เบื้องต้น บทสนทนาที่ใช้ในชีวิตประจำวัน ได้แก่ การทักทาย การแนะนำตน การบอกเวลา การซื้อของ เป็นต้น</w:t>
            </w:r>
          </w:p>
        </w:tc>
      </w:tr>
      <w:tr w:rsidR="00FA611C" w:rsidRPr="00A8286C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A8286C" w:rsidRDefault="00FA611C" w:rsidP="00FA611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A8286C" w:rsidRDefault="00FA611C" w:rsidP="00FA611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A8286C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</w:tr>
      <w:tr w:rsidR="00FA611C" w:rsidRPr="00D840B7" w:rsidTr="00F42764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68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VLE206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68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ภาษาอังกฤษเพื่อการสื่อสารในสำนักงาน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68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FA611C" w:rsidRPr="00D840B7" w:rsidTr="00F42764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68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English for Inter-Office Communication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A611C" w:rsidRPr="00DC73E6" w:rsidTr="00F42764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Pr="006F6832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68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</w:t>
            </w:r>
            <w:r w:rsidRPr="006F68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ศึกษาคำศัพท์และสำนวนที่ใช้ในการทำงานและการติดต่องาน ได้แก่ การต้อนรับและการดูแลลูกค้า การบอกรายละเอียดโครงสร้างองค์กรและหน้าที่ความรับผิดชอบในการทำงาน การสนทนาและนัดหมายทางโทรศัพท์ การเขียนบันทึกข้อความและประกาศ และการนำเสนองาน</w:t>
            </w:r>
          </w:p>
        </w:tc>
      </w:tr>
      <w:tr w:rsidR="00FA611C" w:rsidRPr="00DC73E6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6F6832" w:rsidTr="00F42764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4F4257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F425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VLJ101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4F4257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F425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ภาษาญี่ปุ่นเบื้องต้น </w:t>
            </w:r>
            <w:r w:rsidRPr="004F425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4F4257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4F425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FA611C" w:rsidRPr="006F6832" w:rsidTr="00F42764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4F4257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4F4257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F425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Japanese for Beginners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4F4257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FA611C" w:rsidRPr="006F6832" w:rsidTr="00F42764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</w:t>
            </w:r>
            <w:r w:rsidRPr="00CF3F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ฝึกและพัฒนาทักษะภาษาญี่ปุ่น โดยเน้นศึกษารูปประโยคและไวยากรณ์เบื้องต้น บทสนทนาที่ใช้ในชีวิตประจำวัน ได้แก่ การทักทาย การแนะนำตน การบอกเวลา การซื้อของ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CF3F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เป็นต้น</w:t>
            </w:r>
          </w:p>
        </w:tc>
      </w:tr>
      <w:tr w:rsidR="00FA611C" w:rsidRPr="00DC73E6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C73E6" w:rsidRDefault="00FA611C" w:rsidP="00FA61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A611C" w:rsidRPr="006F6832" w:rsidTr="00F42764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B6EAD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DB6EA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VLK101</w:t>
            </w: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B6EAD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DB6EA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ภาษาเกาหลีเบื้องต้น </w:t>
            </w:r>
            <w:r w:rsidRPr="00DB6EA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B6EAD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DB6EA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FA611C" w:rsidRPr="006F6832" w:rsidTr="00F42764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B6EAD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4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11C" w:rsidRPr="00DB6EAD" w:rsidRDefault="00FA611C" w:rsidP="00FA611C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DB6EA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Korean for Beginners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611C" w:rsidRPr="00DB6EAD" w:rsidRDefault="00FA611C" w:rsidP="00FA611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FA611C" w:rsidRPr="006F6832" w:rsidTr="00F42764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611C" w:rsidRDefault="00FA611C" w:rsidP="00FA611C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</w:t>
            </w:r>
            <w:r w:rsidRPr="00CF3F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ฝึกและพัฒนาทักษะภาษาเกาหลี โดยเน้นศึกษารูปประโยคและไวยากรณ์เบื้องต้น บทสนทนาที่ใช้ในชีวิตประจำวัน ได้แก่ การทักทาย การแนะนำตน การบอกเวลา การซื้อของ เป็นต้น</w:t>
            </w:r>
          </w:p>
        </w:tc>
      </w:tr>
    </w:tbl>
    <w:p w:rsidR="0037467F" w:rsidRDefault="0037467F" w:rsidP="003C338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="00D87BA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สกุล ตำแหน่งและคุณวุฒิของอาจารย์ </w:t>
      </w:r>
    </w:p>
    <w:p w:rsidR="00EE5417" w:rsidRDefault="00EE5417" w:rsidP="00D87BA3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87BA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D87BA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</w:t>
      </w:r>
      <w:r w:rsidR="00234576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865740" w:rsidRDefault="00865740" w:rsidP="00A745E8">
      <w:pPr>
        <w:jc w:val="thaiDistribute"/>
        <w:rPr>
          <w:rFonts w:ascii="TH SarabunPSK" w:hAnsi="TH SarabunPSK" w:cs="TH SarabunPSK"/>
          <w:b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8"/>
        <w:gridCol w:w="806"/>
        <w:gridCol w:w="1143"/>
        <w:gridCol w:w="1304"/>
        <w:gridCol w:w="1819"/>
        <w:gridCol w:w="622"/>
        <w:gridCol w:w="527"/>
        <w:gridCol w:w="527"/>
        <w:gridCol w:w="548"/>
        <w:gridCol w:w="485"/>
      </w:tblGrid>
      <w:tr w:rsidR="00E37F3E" w:rsidRPr="0075011D" w:rsidTr="00DA1277">
        <w:trPr>
          <w:cantSplit/>
          <w:trHeight w:val="440"/>
          <w:tblHeader/>
          <w:jc w:val="center"/>
        </w:trPr>
        <w:tc>
          <w:tcPr>
            <w:tcW w:w="312" w:type="pct"/>
            <w:vMerge w:val="restart"/>
            <w:vAlign w:val="center"/>
          </w:tcPr>
          <w:p w:rsidR="001756FD" w:rsidRPr="0075011D" w:rsidRDefault="001756FD" w:rsidP="00A76F73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486" w:type="pct"/>
            <w:vMerge w:val="restart"/>
            <w:vAlign w:val="center"/>
          </w:tcPr>
          <w:p w:rsidR="001756FD" w:rsidRPr="0075011D" w:rsidRDefault="00E37F3E" w:rsidP="00D87BA3">
            <w:pPr>
              <w:pStyle w:val="8"/>
              <w:snapToGrid w:val="0"/>
              <w:ind w:left="-92" w:right="-86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</w:t>
            </w:r>
            <w:r w:rsidR="001756FD" w:rsidRPr="0075011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–นามสกุล</w:t>
            </w:r>
          </w:p>
        </w:tc>
        <w:tc>
          <w:tcPr>
            <w:tcW w:w="689" w:type="pct"/>
            <w:vMerge w:val="restart"/>
            <w:vAlign w:val="center"/>
          </w:tcPr>
          <w:p w:rsidR="001756FD" w:rsidRPr="0075011D" w:rsidRDefault="001756FD" w:rsidP="00D87BA3">
            <w:pPr>
              <w:pStyle w:val="8"/>
              <w:snapToGrid w:val="0"/>
              <w:ind w:left="-130" w:right="-7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5011D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ตำแหน่งวิชาการ</w:t>
            </w:r>
          </w:p>
        </w:tc>
        <w:tc>
          <w:tcPr>
            <w:tcW w:w="786" w:type="pct"/>
            <w:vMerge w:val="restart"/>
            <w:vAlign w:val="center"/>
          </w:tcPr>
          <w:p w:rsidR="001756FD" w:rsidRPr="0075011D" w:rsidRDefault="001756FD" w:rsidP="00A76F73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5011D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  <w:r w:rsidRPr="0075011D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75011D">
              <w:rPr>
                <w:rFonts w:ascii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1096" w:type="pct"/>
            <w:vMerge w:val="restart"/>
            <w:vAlign w:val="center"/>
          </w:tcPr>
          <w:p w:rsidR="001756FD" w:rsidRPr="0075011D" w:rsidRDefault="001756FD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75011D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สถาบัน</w:t>
            </w:r>
          </w:p>
          <w:p w:rsidR="001756FD" w:rsidRPr="0075011D" w:rsidRDefault="001756FD" w:rsidP="00A76F73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75011D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375" w:type="pct"/>
            <w:vMerge w:val="restart"/>
            <w:vAlign w:val="center"/>
          </w:tcPr>
          <w:p w:rsidR="001756FD" w:rsidRPr="0075011D" w:rsidRDefault="001756FD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75011D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ปีที่จบ</w:t>
            </w:r>
          </w:p>
        </w:tc>
        <w:tc>
          <w:tcPr>
            <w:tcW w:w="1257" w:type="pct"/>
            <w:gridSpan w:val="4"/>
            <w:vAlign w:val="center"/>
          </w:tcPr>
          <w:p w:rsidR="0025070F" w:rsidRDefault="00956487" w:rsidP="0075011D">
            <w:pPr>
              <w:pStyle w:val="8"/>
              <w:snapToGrid w:val="0"/>
              <w:ind w:left="-147" w:right="-15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5070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ภาระการสอน</w:t>
            </w:r>
          </w:p>
          <w:p w:rsidR="001756FD" w:rsidRPr="0025070F" w:rsidRDefault="001756FD" w:rsidP="0075011D">
            <w:pPr>
              <w:pStyle w:val="8"/>
              <w:snapToGrid w:val="0"/>
              <w:ind w:left="-147" w:right="-15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5070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(ชม./สัปดาห์)</w:t>
            </w:r>
          </w:p>
        </w:tc>
      </w:tr>
      <w:tr w:rsidR="00DA1277" w:rsidRPr="0075011D" w:rsidTr="00DA1277">
        <w:trPr>
          <w:cantSplit/>
          <w:tblHeader/>
          <w:jc w:val="center"/>
        </w:trPr>
        <w:tc>
          <w:tcPr>
            <w:tcW w:w="312" w:type="pct"/>
            <w:vMerge/>
            <w:vAlign w:val="center"/>
          </w:tcPr>
          <w:p w:rsidR="001756FD" w:rsidRPr="0075011D" w:rsidRDefault="001756FD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86" w:type="pct"/>
            <w:vMerge/>
            <w:vAlign w:val="center"/>
          </w:tcPr>
          <w:p w:rsidR="001756FD" w:rsidRPr="0075011D" w:rsidRDefault="001756FD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89" w:type="pct"/>
            <w:vMerge/>
            <w:vAlign w:val="center"/>
          </w:tcPr>
          <w:p w:rsidR="001756FD" w:rsidRPr="0075011D" w:rsidRDefault="001756FD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86" w:type="pct"/>
            <w:vMerge/>
            <w:vAlign w:val="center"/>
          </w:tcPr>
          <w:p w:rsidR="001756FD" w:rsidRPr="0075011D" w:rsidRDefault="001756FD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96" w:type="pct"/>
            <w:vMerge/>
            <w:vAlign w:val="center"/>
          </w:tcPr>
          <w:p w:rsidR="001756FD" w:rsidRPr="0075011D" w:rsidRDefault="001756FD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75" w:type="pct"/>
            <w:vMerge/>
            <w:vAlign w:val="center"/>
          </w:tcPr>
          <w:p w:rsidR="001756FD" w:rsidRPr="0075011D" w:rsidRDefault="001756FD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18" w:type="pct"/>
          </w:tcPr>
          <w:p w:rsidR="001756FD" w:rsidRPr="00956487" w:rsidRDefault="00EE2677" w:rsidP="00A76F73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6487">
              <w:rPr>
                <w:rFonts w:ascii="TH SarabunPSK" w:hAnsi="TH SarabunPSK" w:cs="TH SarabunPSK"/>
                <w:b/>
                <w:bCs/>
              </w:rPr>
              <w:t>2561</w:t>
            </w:r>
          </w:p>
        </w:tc>
        <w:tc>
          <w:tcPr>
            <w:tcW w:w="318" w:type="pct"/>
          </w:tcPr>
          <w:p w:rsidR="001756FD" w:rsidRPr="00956487" w:rsidRDefault="00EE2677" w:rsidP="00A76F73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6487">
              <w:rPr>
                <w:rFonts w:ascii="TH SarabunPSK" w:hAnsi="TH SarabunPSK" w:cs="TH SarabunPSK"/>
                <w:b/>
                <w:bCs/>
              </w:rPr>
              <w:t>2562</w:t>
            </w:r>
          </w:p>
        </w:tc>
        <w:tc>
          <w:tcPr>
            <w:tcW w:w="330" w:type="pct"/>
          </w:tcPr>
          <w:p w:rsidR="001756FD" w:rsidRPr="00956487" w:rsidRDefault="00EE2677" w:rsidP="00A76F73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6487">
              <w:rPr>
                <w:rFonts w:ascii="TH SarabunPSK" w:hAnsi="TH SarabunPSK" w:cs="TH SarabunPSK"/>
                <w:b/>
                <w:bCs/>
              </w:rPr>
              <w:t>2563</w:t>
            </w:r>
          </w:p>
        </w:tc>
        <w:tc>
          <w:tcPr>
            <w:tcW w:w="292" w:type="pct"/>
          </w:tcPr>
          <w:p w:rsidR="001756FD" w:rsidRPr="00956487" w:rsidRDefault="00EE2677" w:rsidP="00A76F73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6487">
              <w:rPr>
                <w:rFonts w:ascii="TH SarabunPSK" w:hAnsi="TH SarabunPSK" w:cs="TH SarabunPSK"/>
                <w:b/>
                <w:bCs/>
              </w:rPr>
              <w:t>2564</w:t>
            </w:r>
          </w:p>
        </w:tc>
      </w:tr>
      <w:tr w:rsidR="00DA1277" w:rsidRPr="003E6B9C" w:rsidTr="00DA1277">
        <w:trPr>
          <w:jc w:val="center"/>
        </w:trPr>
        <w:tc>
          <w:tcPr>
            <w:tcW w:w="312" w:type="pct"/>
          </w:tcPr>
          <w:p w:rsidR="00EE2677" w:rsidRPr="00E37F3E" w:rsidRDefault="00EE2677" w:rsidP="00EE2677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E37F3E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486" w:type="pct"/>
          </w:tcPr>
          <w:p w:rsidR="00EE2677" w:rsidRDefault="00EE2677" w:rsidP="00EE2677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 w:rsidRPr="00865740">
              <w:rPr>
                <w:rFonts w:ascii="TH SarabunPSK" w:hAnsi="TH SarabunPSK" w:cs="TH SarabunPSK"/>
                <w:cs/>
              </w:rPr>
              <w:t>นางสาว</w:t>
            </w:r>
          </w:p>
          <w:p w:rsidR="00EE2677" w:rsidRDefault="00EE2677" w:rsidP="00EE2677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 w:rsidRPr="00865740">
              <w:rPr>
                <w:rFonts w:ascii="TH SarabunPSK" w:hAnsi="TH SarabunPSK" w:cs="TH SarabunPSK"/>
                <w:cs/>
              </w:rPr>
              <w:t xml:space="preserve">ชลียา </w:t>
            </w:r>
          </w:p>
          <w:p w:rsidR="00EE2677" w:rsidRPr="00E37F3E" w:rsidRDefault="00EE2677" w:rsidP="00EE2677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 w:rsidRPr="00865740">
              <w:rPr>
                <w:rFonts w:ascii="TH SarabunPSK" w:hAnsi="TH SarabunPSK" w:cs="TH SarabunPSK"/>
                <w:cs/>
              </w:rPr>
              <w:t>ยางงาม</w:t>
            </w:r>
          </w:p>
          <w:p w:rsidR="00EE2677" w:rsidRPr="00E37F3E" w:rsidRDefault="00EE2677" w:rsidP="00EE2677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689" w:type="pct"/>
          </w:tcPr>
          <w:p w:rsidR="00EE2677" w:rsidRPr="00400A76" w:rsidRDefault="00EE2677" w:rsidP="00EE2677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786" w:type="pct"/>
          </w:tcPr>
          <w:p w:rsidR="00EE2677" w:rsidRPr="00400A76" w:rsidRDefault="00EE2677" w:rsidP="00EE2677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M.I</w:t>
            </w:r>
            <w:r w:rsidRPr="00400A76">
              <w:rPr>
                <w:rFonts w:ascii="TH SarabunPSK" w:hAnsi="TH SarabunPSK" w:cs="TH SarabunPSK"/>
              </w:rPr>
              <w:t>T. (Web Engineering and Design)</w:t>
            </w:r>
          </w:p>
          <w:p w:rsidR="00EE2677" w:rsidRDefault="00EE2677" w:rsidP="00EE2677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7C6055" w:rsidRDefault="007C6055" w:rsidP="00EE2677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EB23E2" w:rsidRPr="00400A76" w:rsidRDefault="00EE2677" w:rsidP="00EE2677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วท.บ. (วิทยาการคอมพิวเตอร์)</w:t>
            </w:r>
          </w:p>
        </w:tc>
        <w:tc>
          <w:tcPr>
            <w:tcW w:w="1096" w:type="pct"/>
          </w:tcPr>
          <w:p w:rsidR="00EE2677" w:rsidRDefault="00EE2677" w:rsidP="00EE2677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</w:rPr>
              <w:t>University of Western Sydney,</w:t>
            </w:r>
          </w:p>
          <w:p w:rsidR="00EE2677" w:rsidRDefault="00EE2677" w:rsidP="00EE2677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Campbeltown,</w:t>
            </w:r>
            <w:r w:rsidRPr="00400A76">
              <w:rPr>
                <w:rFonts w:ascii="TH SarabunPSK" w:hAnsi="TH SarabunPSK" w:cs="TH SarabunPSK"/>
              </w:rPr>
              <w:t xml:space="preserve"> Australia.</w:t>
            </w:r>
          </w:p>
          <w:p w:rsidR="007C6055" w:rsidRPr="00400A76" w:rsidRDefault="007C6055" w:rsidP="00EE2677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EE2677" w:rsidRDefault="00EE2677" w:rsidP="00EE2677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สถาบันราชภัฏ</w:t>
            </w:r>
          </w:p>
          <w:p w:rsidR="00EE2677" w:rsidRPr="00400A76" w:rsidRDefault="00EE2677" w:rsidP="00EE2677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จันทรเกษม</w:t>
            </w:r>
          </w:p>
        </w:tc>
        <w:tc>
          <w:tcPr>
            <w:tcW w:w="375" w:type="pct"/>
          </w:tcPr>
          <w:p w:rsidR="00EE2677" w:rsidRPr="00400A76" w:rsidRDefault="00EE2677" w:rsidP="00EE2677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</w:rPr>
              <w:t>2547</w:t>
            </w:r>
          </w:p>
          <w:p w:rsidR="00EE2677" w:rsidRPr="00400A76" w:rsidRDefault="00EE2677" w:rsidP="00EE2677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EE2677" w:rsidRDefault="00EE2677" w:rsidP="00EE2677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EE2677" w:rsidRPr="00400A76" w:rsidRDefault="00EE2677" w:rsidP="00EB23E2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7C6055" w:rsidRDefault="007C6055" w:rsidP="00EE2677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EE2677" w:rsidRPr="00400A76" w:rsidRDefault="00EE2677" w:rsidP="00EE2677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</w:rPr>
              <w:t>2544</w:t>
            </w:r>
          </w:p>
        </w:tc>
        <w:tc>
          <w:tcPr>
            <w:tcW w:w="318" w:type="pct"/>
          </w:tcPr>
          <w:p w:rsidR="00EE2677" w:rsidRPr="00400A76" w:rsidRDefault="00EE2677" w:rsidP="00EE2677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8" w:type="pct"/>
          </w:tcPr>
          <w:p w:rsidR="00EE2677" w:rsidRPr="00400A76" w:rsidRDefault="00EE2677" w:rsidP="00EE2677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30" w:type="pct"/>
          </w:tcPr>
          <w:p w:rsidR="00EE2677" w:rsidRPr="00400A76" w:rsidRDefault="00EE2677" w:rsidP="00EE2677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92" w:type="pct"/>
          </w:tcPr>
          <w:p w:rsidR="00EE2677" w:rsidRPr="00400A76" w:rsidRDefault="00EE2677" w:rsidP="00EE2677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AE363D" w:rsidRPr="003E6B9C" w:rsidTr="00DA1277">
        <w:trPr>
          <w:jc w:val="center"/>
        </w:trPr>
        <w:tc>
          <w:tcPr>
            <w:tcW w:w="312" w:type="pct"/>
          </w:tcPr>
          <w:p w:rsidR="00AE363D" w:rsidRPr="00E37F3E" w:rsidRDefault="00AE363D" w:rsidP="00AE363D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486" w:type="pct"/>
          </w:tcPr>
          <w:p w:rsidR="00AE363D" w:rsidRPr="00400A76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นายศุภมล คงทน</w:t>
            </w:r>
          </w:p>
        </w:tc>
        <w:tc>
          <w:tcPr>
            <w:tcW w:w="689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786" w:type="pct"/>
          </w:tcPr>
          <w:p w:rsidR="00AE363D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วท.ม. (เทคโนโลยีสารสนเทศ)</w:t>
            </w:r>
          </w:p>
          <w:p w:rsidR="00AE363D" w:rsidRPr="00400A76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E363D" w:rsidRPr="00400A76" w:rsidRDefault="00AE363D" w:rsidP="00AE363D">
            <w:pPr>
              <w:tabs>
                <w:tab w:val="left" w:pos="1276"/>
              </w:tabs>
              <w:ind w:right="-67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lastRenderedPageBreak/>
              <w:t>อส.บ</w:t>
            </w:r>
            <w:r w:rsidRPr="00400A76">
              <w:rPr>
                <w:rFonts w:ascii="TH SarabunPSK" w:hAnsi="TH SarabunPSK" w:cs="TH SarabunPSK"/>
                <w:cs/>
              </w:rPr>
              <w:t>.(เทคโนโลยีอิเล็กทรอนิกส์คอมพิวเตอร์)</w:t>
            </w:r>
          </w:p>
        </w:tc>
        <w:tc>
          <w:tcPr>
            <w:tcW w:w="1096" w:type="pct"/>
          </w:tcPr>
          <w:p w:rsidR="00AE363D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มหาวิทยาลัย</w:t>
            </w:r>
            <w:r w:rsidRPr="00400A76">
              <w:rPr>
                <w:rFonts w:ascii="TH SarabunPSK" w:hAnsi="TH SarabunPSK" w:cs="TH SarabunPSK"/>
                <w:cs/>
              </w:rPr>
              <w:t>เทคโนโลยี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:rsidR="00AE363D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พระจอมเกล้า</w:t>
            </w:r>
          </w:p>
          <w:p w:rsidR="00AE363D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พระนครเหนือ</w:t>
            </w:r>
          </w:p>
          <w:p w:rsidR="00AE363D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lastRenderedPageBreak/>
              <w:t>สถาบันเทคโนโลยี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:rsidR="00AE363D" w:rsidRPr="00400A76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พระจอมเกล้า</w:t>
            </w:r>
          </w:p>
          <w:p w:rsidR="00AE363D" w:rsidRPr="00400A76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พระนครเหนือ</w:t>
            </w:r>
          </w:p>
        </w:tc>
        <w:tc>
          <w:tcPr>
            <w:tcW w:w="375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lastRenderedPageBreak/>
              <w:t>2550</w:t>
            </w:r>
          </w:p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AE363D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lastRenderedPageBreak/>
              <w:t>2547</w:t>
            </w:r>
          </w:p>
        </w:tc>
        <w:tc>
          <w:tcPr>
            <w:tcW w:w="318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lastRenderedPageBreak/>
              <w:t>12</w:t>
            </w:r>
          </w:p>
        </w:tc>
        <w:tc>
          <w:tcPr>
            <w:tcW w:w="318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30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92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AE363D" w:rsidRPr="003E6B9C" w:rsidTr="00DA1277">
        <w:trPr>
          <w:jc w:val="center"/>
        </w:trPr>
        <w:tc>
          <w:tcPr>
            <w:tcW w:w="312" w:type="pct"/>
          </w:tcPr>
          <w:p w:rsidR="00AE363D" w:rsidRPr="00E37F3E" w:rsidRDefault="00AE363D" w:rsidP="00AE363D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3</w:t>
            </w:r>
          </w:p>
        </w:tc>
        <w:tc>
          <w:tcPr>
            <w:tcW w:w="486" w:type="pct"/>
          </w:tcPr>
          <w:p w:rsidR="00AE363D" w:rsidRDefault="00AE363D" w:rsidP="00AE363D">
            <w:pPr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 xml:space="preserve">นางสาวณัตตยา </w:t>
            </w:r>
          </w:p>
          <w:p w:rsidR="00AE363D" w:rsidRPr="00400A76" w:rsidRDefault="00AE363D" w:rsidP="00AE363D">
            <w:pPr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เอี่ยมคง</w:t>
            </w:r>
          </w:p>
        </w:tc>
        <w:tc>
          <w:tcPr>
            <w:tcW w:w="689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786" w:type="pct"/>
          </w:tcPr>
          <w:p w:rsidR="007C6055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 xml:space="preserve">ปร.ด. </w:t>
            </w:r>
            <w:r w:rsidRPr="00400A76">
              <w:rPr>
                <w:rFonts w:ascii="TH SarabunPSK" w:hAnsi="TH SarabunPSK" w:cs="TH SarabunPSK"/>
              </w:rPr>
              <w:t>(</w:t>
            </w:r>
            <w:r w:rsidRPr="00400A76">
              <w:rPr>
                <w:rFonts w:ascii="TH SarabunPSK" w:hAnsi="TH SarabunPSK" w:cs="TH SarabunPSK"/>
                <w:cs/>
              </w:rPr>
              <w:t>นวัตกรรมการเรียนรู้ทางเทคโนโลยี)</w:t>
            </w:r>
          </w:p>
          <w:p w:rsidR="00AE363D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br/>
            </w:r>
            <w:r w:rsidRPr="00400A76">
              <w:rPr>
                <w:rFonts w:ascii="TH SarabunPSK" w:hAnsi="TH SarabunPSK" w:cs="TH SarabunPSK"/>
                <w:cs/>
              </w:rPr>
              <w:t>วท.</w:t>
            </w:r>
            <w:r>
              <w:rPr>
                <w:rFonts w:ascii="TH SarabunPSK" w:hAnsi="TH SarabunPSK" w:cs="TH SarabunPSK" w:hint="cs"/>
                <w:cs/>
              </w:rPr>
              <w:t>ม.</w:t>
            </w:r>
            <w:r w:rsidRPr="00400A76">
              <w:rPr>
                <w:rFonts w:ascii="TH SarabunPSK" w:hAnsi="TH SarabunPSK" w:cs="TH SarabunPSK"/>
                <w:cs/>
              </w:rPr>
              <w:t>(เทคโนโลยีสารสนเทศ)</w:t>
            </w:r>
          </w:p>
          <w:p w:rsidR="007C6055" w:rsidRPr="00400A76" w:rsidRDefault="007C6055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E363D" w:rsidRPr="00400A76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บธ.บ. (ระบบสารสนเทศ)</w:t>
            </w:r>
          </w:p>
        </w:tc>
        <w:tc>
          <w:tcPr>
            <w:tcW w:w="1096" w:type="pct"/>
          </w:tcPr>
          <w:p w:rsidR="00AE363D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มหาวิทยาลัยเทคโนโลยี</w:t>
            </w:r>
          </w:p>
          <w:p w:rsidR="00AE363D" w:rsidRPr="00400A76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พระจอมเกล้าธนบุรี</w:t>
            </w:r>
          </w:p>
          <w:p w:rsidR="00AE363D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7C6055" w:rsidRDefault="007C6055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E363D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มหาวิทยาลัยนเรศวร</w:t>
            </w:r>
          </w:p>
          <w:p w:rsidR="00AE363D" w:rsidRDefault="00AE363D" w:rsidP="00AE363D">
            <w:pPr>
              <w:tabs>
                <w:tab w:val="left" w:pos="258"/>
                <w:tab w:val="center" w:pos="1107"/>
              </w:tabs>
              <w:rPr>
                <w:rFonts w:ascii="TH SarabunPSK" w:hAnsi="TH SarabunPSK" w:cs="TH SarabunPSK"/>
              </w:rPr>
            </w:pPr>
          </w:p>
          <w:p w:rsidR="00AE363D" w:rsidRDefault="00AE363D" w:rsidP="00AE363D">
            <w:pPr>
              <w:tabs>
                <w:tab w:val="left" w:pos="258"/>
                <w:tab w:val="center" w:pos="1107"/>
              </w:tabs>
              <w:rPr>
                <w:rFonts w:ascii="TH SarabunPSK" w:hAnsi="TH SarabunPSK" w:cs="TH SarabunPSK"/>
              </w:rPr>
            </w:pPr>
          </w:p>
          <w:p w:rsidR="007C6055" w:rsidRDefault="007C6055" w:rsidP="00AE363D">
            <w:pPr>
              <w:tabs>
                <w:tab w:val="left" w:pos="258"/>
                <w:tab w:val="center" w:pos="1107"/>
              </w:tabs>
              <w:rPr>
                <w:rFonts w:ascii="TH SarabunPSK" w:hAnsi="TH SarabunPSK" w:cs="TH SarabunPSK"/>
              </w:rPr>
            </w:pPr>
          </w:p>
          <w:p w:rsidR="00AE363D" w:rsidRPr="00400A76" w:rsidRDefault="00AE363D" w:rsidP="00AE363D">
            <w:pPr>
              <w:tabs>
                <w:tab w:val="left" w:pos="258"/>
                <w:tab w:val="center" w:pos="1107"/>
              </w:tabs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สถาบันเทคโนโลยี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400A76">
              <w:rPr>
                <w:rFonts w:ascii="TH SarabunPSK" w:hAnsi="TH SarabunPSK" w:cs="TH SarabunPSK"/>
                <w:cs/>
              </w:rPr>
              <w:t>ราชมงคล</w:t>
            </w:r>
          </w:p>
        </w:tc>
        <w:tc>
          <w:tcPr>
            <w:tcW w:w="375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2554</w:t>
            </w:r>
          </w:p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AE363D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AE363D" w:rsidRPr="00400A76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7C6055" w:rsidRDefault="007C6055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2549</w:t>
            </w:r>
          </w:p>
          <w:p w:rsidR="00AE363D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7C6055" w:rsidRDefault="007C6055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2545</w:t>
            </w:r>
          </w:p>
        </w:tc>
        <w:tc>
          <w:tcPr>
            <w:tcW w:w="318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18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30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</w:rPr>
              <w:t>1</w:t>
            </w:r>
            <w:r w:rsidRPr="00400A76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292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AE363D" w:rsidRPr="003E6B9C" w:rsidTr="00DA1277">
        <w:trPr>
          <w:jc w:val="center"/>
        </w:trPr>
        <w:tc>
          <w:tcPr>
            <w:tcW w:w="312" w:type="pct"/>
          </w:tcPr>
          <w:p w:rsidR="00AE363D" w:rsidRPr="00E37F3E" w:rsidRDefault="00AE363D" w:rsidP="00AE363D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 w:rsidRPr="00E37F3E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486" w:type="pct"/>
          </w:tcPr>
          <w:p w:rsidR="00AE363D" w:rsidRPr="00400A76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 xml:space="preserve">นางสาวอาทิมา </w:t>
            </w:r>
          </w:p>
          <w:p w:rsidR="00AE363D" w:rsidRPr="00400A76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แป้นธัญญานนท์</w:t>
            </w:r>
          </w:p>
        </w:tc>
        <w:tc>
          <w:tcPr>
            <w:tcW w:w="689" w:type="pct"/>
          </w:tcPr>
          <w:p w:rsidR="00AE363D" w:rsidRPr="00400A76" w:rsidRDefault="00AE363D" w:rsidP="00AE363D">
            <w:pPr>
              <w:tabs>
                <w:tab w:val="left" w:pos="1078"/>
              </w:tabs>
              <w:ind w:left="-53" w:right="-40"/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ผู้ช่วยศาสตราจารย์</w:t>
            </w:r>
          </w:p>
        </w:tc>
        <w:tc>
          <w:tcPr>
            <w:tcW w:w="786" w:type="pct"/>
          </w:tcPr>
          <w:p w:rsidR="00AE363D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กศ.ม. (ธุรกิจศึกษา)</w:t>
            </w:r>
          </w:p>
          <w:p w:rsidR="00AE363D" w:rsidRPr="00400A76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7C6055" w:rsidRDefault="007C6055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E363D" w:rsidRPr="00400A76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ค.บ. (ธุรกิจศึกษา)</w:t>
            </w:r>
          </w:p>
        </w:tc>
        <w:tc>
          <w:tcPr>
            <w:tcW w:w="1096" w:type="pct"/>
          </w:tcPr>
          <w:p w:rsidR="00AE363D" w:rsidRPr="00400A76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:rsidR="00AE363D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ศรีนครินทรวิโรฒ ประสานมิตร</w:t>
            </w:r>
          </w:p>
          <w:p w:rsidR="007C6055" w:rsidRPr="00400A76" w:rsidRDefault="007C6055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E363D" w:rsidRPr="00400A76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จุฬาลงกรณ์มหาวิทยาลัย</w:t>
            </w:r>
          </w:p>
        </w:tc>
        <w:tc>
          <w:tcPr>
            <w:tcW w:w="375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</w:rPr>
              <w:t>2538</w:t>
            </w:r>
          </w:p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AE363D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7C6055" w:rsidRDefault="007C6055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</w:rPr>
              <w:t>2534</w:t>
            </w:r>
          </w:p>
        </w:tc>
        <w:tc>
          <w:tcPr>
            <w:tcW w:w="318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8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30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92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AE363D" w:rsidRPr="003E6B9C" w:rsidTr="00DA1277">
        <w:trPr>
          <w:jc w:val="center"/>
        </w:trPr>
        <w:tc>
          <w:tcPr>
            <w:tcW w:w="312" w:type="pct"/>
          </w:tcPr>
          <w:p w:rsidR="00AE363D" w:rsidRPr="00E37F3E" w:rsidRDefault="00AE363D" w:rsidP="00AE363D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E37F3E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486" w:type="pct"/>
          </w:tcPr>
          <w:p w:rsidR="00AE363D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นางสาวไอลดา</w:t>
            </w:r>
          </w:p>
          <w:p w:rsidR="00AE363D" w:rsidRPr="00400A76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อรุณศรี</w:t>
            </w:r>
          </w:p>
        </w:tc>
        <w:tc>
          <w:tcPr>
            <w:tcW w:w="689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786" w:type="pct"/>
          </w:tcPr>
          <w:p w:rsidR="00AE363D" w:rsidRPr="00400A76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ปร.ด. (สารสนเทศศึกษา)</w:t>
            </w:r>
          </w:p>
          <w:p w:rsidR="007C6055" w:rsidRDefault="007C6055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E363D" w:rsidRPr="00400A76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วท.ม. (เทคโนโลยีสารสนเทศ)</w:t>
            </w:r>
          </w:p>
          <w:p w:rsidR="007C6055" w:rsidRDefault="007C6055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E363D" w:rsidRPr="00400A76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บธ.บ. (คอมพิวเตอร์ธุรกิจ)</w:t>
            </w:r>
          </w:p>
        </w:tc>
        <w:tc>
          <w:tcPr>
            <w:tcW w:w="1096" w:type="pct"/>
          </w:tcPr>
          <w:p w:rsidR="00AE363D" w:rsidRPr="00400A76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มหาวิทยาลัยขอนแก่น</w:t>
            </w:r>
          </w:p>
          <w:p w:rsidR="00AE363D" w:rsidRPr="00400A76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E363D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7C6055" w:rsidRDefault="007C6055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E363D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สถาบันเทคโนโลยี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400A76">
              <w:rPr>
                <w:rFonts w:ascii="TH SarabunPSK" w:hAnsi="TH SarabunPSK" w:cs="TH SarabunPSK"/>
                <w:cs/>
              </w:rPr>
              <w:t>พระจอมเกล้า</w:t>
            </w:r>
          </w:p>
          <w:p w:rsidR="00AE363D" w:rsidRPr="00400A76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พระนครเหนือ</w:t>
            </w:r>
          </w:p>
          <w:p w:rsidR="007C6055" w:rsidRDefault="007C6055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E363D" w:rsidRPr="00400A76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มหาวิทยาลัยศรีปทุม</w:t>
            </w:r>
          </w:p>
        </w:tc>
        <w:tc>
          <w:tcPr>
            <w:tcW w:w="375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2556</w:t>
            </w:r>
          </w:p>
          <w:p w:rsidR="00AE363D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7C6055" w:rsidRDefault="007C6055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2547</w:t>
            </w:r>
          </w:p>
          <w:p w:rsidR="00AE363D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AE363D" w:rsidRDefault="00AE363D" w:rsidP="00AE363D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7C6055" w:rsidRDefault="007C6055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2539</w:t>
            </w:r>
          </w:p>
        </w:tc>
        <w:tc>
          <w:tcPr>
            <w:tcW w:w="318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12</w:t>
            </w:r>
          </w:p>
        </w:tc>
        <w:tc>
          <w:tcPr>
            <w:tcW w:w="318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12</w:t>
            </w:r>
          </w:p>
        </w:tc>
        <w:tc>
          <w:tcPr>
            <w:tcW w:w="330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12</w:t>
            </w:r>
          </w:p>
        </w:tc>
        <w:tc>
          <w:tcPr>
            <w:tcW w:w="292" w:type="pct"/>
          </w:tcPr>
          <w:p w:rsidR="00AE363D" w:rsidRPr="00400A76" w:rsidRDefault="00AE363D" w:rsidP="00AE363D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12</w:t>
            </w:r>
          </w:p>
        </w:tc>
      </w:tr>
    </w:tbl>
    <w:p w:rsidR="00B163EE" w:rsidRDefault="00B163EE" w:rsidP="00B163EE">
      <w:pPr>
        <w:ind w:left="360" w:firstLine="36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3C3BA0" w:rsidRDefault="003C3BA0" w:rsidP="00B163EE">
      <w:pPr>
        <w:ind w:left="360" w:firstLine="36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3C3BA0" w:rsidRDefault="003C3BA0" w:rsidP="00B163EE">
      <w:pPr>
        <w:ind w:left="360" w:firstLine="36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3C3BA0" w:rsidRDefault="003C3BA0" w:rsidP="00B163EE">
      <w:pPr>
        <w:ind w:left="360" w:firstLine="36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3C3BA0" w:rsidRDefault="003C3BA0" w:rsidP="00B163EE">
      <w:pPr>
        <w:ind w:left="360" w:firstLine="36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3C3BA0" w:rsidRDefault="003C3BA0" w:rsidP="00B163EE">
      <w:pPr>
        <w:ind w:left="360" w:firstLine="36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3C3BA0" w:rsidRDefault="003C3BA0" w:rsidP="00B163EE">
      <w:pPr>
        <w:ind w:left="360" w:firstLine="36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3C3BA0" w:rsidRDefault="003C3BA0" w:rsidP="00B163EE">
      <w:pPr>
        <w:ind w:left="360" w:firstLine="36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EE5417" w:rsidRDefault="00E37F3E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</w:t>
      </w:r>
      <w:r w:rsidR="00234576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:rsidR="00E37F3E" w:rsidRDefault="00E37F3E" w:rsidP="00A76F73">
      <w:pPr>
        <w:ind w:left="360" w:firstLine="360"/>
        <w:jc w:val="thaiDistribute"/>
        <w:rPr>
          <w:rFonts w:ascii="TH SarabunPSK" w:hAnsi="TH SarabunPSK" w:cs="TH SarabunPSK"/>
          <w:b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8"/>
        <w:gridCol w:w="806"/>
        <w:gridCol w:w="1143"/>
        <w:gridCol w:w="1304"/>
        <w:gridCol w:w="1819"/>
        <w:gridCol w:w="622"/>
        <w:gridCol w:w="527"/>
        <w:gridCol w:w="527"/>
        <w:gridCol w:w="548"/>
        <w:gridCol w:w="485"/>
      </w:tblGrid>
      <w:tr w:rsidR="00EB23E2" w:rsidRPr="0075011D" w:rsidTr="001855C3">
        <w:trPr>
          <w:cantSplit/>
          <w:trHeight w:val="440"/>
          <w:tblHeader/>
          <w:jc w:val="center"/>
        </w:trPr>
        <w:tc>
          <w:tcPr>
            <w:tcW w:w="312" w:type="pct"/>
            <w:vMerge w:val="restart"/>
            <w:vAlign w:val="center"/>
          </w:tcPr>
          <w:p w:rsidR="00EB23E2" w:rsidRPr="0075011D" w:rsidRDefault="00EB23E2" w:rsidP="001855C3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486" w:type="pct"/>
            <w:vMerge w:val="restart"/>
            <w:vAlign w:val="center"/>
          </w:tcPr>
          <w:p w:rsidR="00EB23E2" w:rsidRPr="0075011D" w:rsidRDefault="00EB23E2" w:rsidP="001855C3">
            <w:pPr>
              <w:pStyle w:val="8"/>
              <w:snapToGrid w:val="0"/>
              <w:ind w:left="-92" w:right="-86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ชื่อ–นามสกุล</w:t>
            </w:r>
          </w:p>
        </w:tc>
        <w:tc>
          <w:tcPr>
            <w:tcW w:w="689" w:type="pct"/>
            <w:vMerge w:val="restart"/>
            <w:vAlign w:val="center"/>
          </w:tcPr>
          <w:p w:rsidR="00EB23E2" w:rsidRPr="0075011D" w:rsidRDefault="00EB23E2" w:rsidP="001855C3">
            <w:pPr>
              <w:pStyle w:val="8"/>
              <w:snapToGrid w:val="0"/>
              <w:ind w:left="-130" w:right="-7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5011D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ตำแหน่งวิชาการ</w:t>
            </w:r>
          </w:p>
        </w:tc>
        <w:tc>
          <w:tcPr>
            <w:tcW w:w="786" w:type="pct"/>
            <w:vMerge w:val="restart"/>
            <w:vAlign w:val="center"/>
          </w:tcPr>
          <w:p w:rsidR="00EB23E2" w:rsidRPr="0075011D" w:rsidRDefault="00EB23E2" w:rsidP="001855C3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5011D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  <w:r w:rsidRPr="0075011D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75011D">
              <w:rPr>
                <w:rFonts w:ascii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1096" w:type="pct"/>
            <w:vMerge w:val="restart"/>
            <w:vAlign w:val="center"/>
          </w:tcPr>
          <w:p w:rsidR="00EB23E2" w:rsidRPr="0075011D" w:rsidRDefault="00EB23E2" w:rsidP="001855C3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75011D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สถาบัน</w:t>
            </w:r>
          </w:p>
          <w:p w:rsidR="00EB23E2" w:rsidRPr="0075011D" w:rsidRDefault="00EB23E2" w:rsidP="001855C3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75011D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375" w:type="pct"/>
            <w:vMerge w:val="restart"/>
            <w:vAlign w:val="center"/>
          </w:tcPr>
          <w:p w:rsidR="00EB23E2" w:rsidRPr="0075011D" w:rsidRDefault="00EB23E2" w:rsidP="001855C3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75011D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ปีที่จบ</w:t>
            </w:r>
          </w:p>
        </w:tc>
        <w:tc>
          <w:tcPr>
            <w:tcW w:w="1257" w:type="pct"/>
            <w:gridSpan w:val="4"/>
            <w:vAlign w:val="center"/>
          </w:tcPr>
          <w:p w:rsidR="0025070F" w:rsidRDefault="00EB23E2" w:rsidP="001855C3">
            <w:pPr>
              <w:pStyle w:val="8"/>
              <w:snapToGrid w:val="0"/>
              <w:ind w:left="-147" w:right="-15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ภาระการสอน </w:t>
            </w:r>
          </w:p>
          <w:p w:rsidR="00EB23E2" w:rsidRPr="0075011D" w:rsidRDefault="00EB23E2" w:rsidP="001855C3">
            <w:pPr>
              <w:pStyle w:val="8"/>
              <w:snapToGrid w:val="0"/>
              <w:ind w:left="-147" w:right="-15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(ชม./สัปดาห์)</w:t>
            </w:r>
          </w:p>
        </w:tc>
      </w:tr>
      <w:tr w:rsidR="00EB23E2" w:rsidRPr="0075011D" w:rsidTr="001855C3">
        <w:trPr>
          <w:cantSplit/>
          <w:tblHeader/>
          <w:jc w:val="center"/>
        </w:trPr>
        <w:tc>
          <w:tcPr>
            <w:tcW w:w="312" w:type="pct"/>
            <w:vMerge/>
            <w:vAlign w:val="center"/>
          </w:tcPr>
          <w:p w:rsidR="00EB23E2" w:rsidRPr="0075011D" w:rsidRDefault="00EB23E2" w:rsidP="001855C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86" w:type="pct"/>
            <w:vMerge/>
            <w:vAlign w:val="center"/>
          </w:tcPr>
          <w:p w:rsidR="00EB23E2" w:rsidRPr="0075011D" w:rsidRDefault="00EB23E2" w:rsidP="001855C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89" w:type="pct"/>
            <w:vMerge/>
            <w:vAlign w:val="center"/>
          </w:tcPr>
          <w:p w:rsidR="00EB23E2" w:rsidRPr="0075011D" w:rsidRDefault="00EB23E2" w:rsidP="001855C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86" w:type="pct"/>
            <w:vMerge/>
            <w:vAlign w:val="center"/>
          </w:tcPr>
          <w:p w:rsidR="00EB23E2" w:rsidRPr="0075011D" w:rsidRDefault="00EB23E2" w:rsidP="001855C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96" w:type="pct"/>
            <w:vMerge/>
            <w:vAlign w:val="center"/>
          </w:tcPr>
          <w:p w:rsidR="00EB23E2" w:rsidRPr="0075011D" w:rsidRDefault="00EB23E2" w:rsidP="001855C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75" w:type="pct"/>
            <w:vMerge/>
            <w:vAlign w:val="center"/>
          </w:tcPr>
          <w:p w:rsidR="00EB23E2" w:rsidRPr="0075011D" w:rsidRDefault="00EB23E2" w:rsidP="001855C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18" w:type="pct"/>
          </w:tcPr>
          <w:p w:rsidR="00EB23E2" w:rsidRPr="0075011D" w:rsidRDefault="00EB23E2" w:rsidP="001855C3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2561</w:t>
            </w:r>
          </w:p>
        </w:tc>
        <w:tc>
          <w:tcPr>
            <w:tcW w:w="318" w:type="pct"/>
          </w:tcPr>
          <w:p w:rsidR="00EB23E2" w:rsidRPr="0075011D" w:rsidRDefault="00EB23E2" w:rsidP="001855C3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2562</w:t>
            </w:r>
          </w:p>
        </w:tc>
        <w:tc>
          <w:tcPr>
            <w:tcW w:w="330" w:type="pct"/>
          </w:tcPr>
          <w:p w:rsidR="00EB23E2" w:rsidRPr="0075011D" w:rsidRDefault="00EB23E2" w:rsidP="001855C3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2563</w:t>
            </w:r>
          </w:p>
        </w:tc>
        <w:tc>
          <w:tcPr>
            <w:tcW w:w="292" w:type="pct"/>
          </w:tcPr>
          <w:p w:rsidR="00EB23E2" w:rsidRPr="0075011D" w:rsidRDefault="00EB23E2" w:rsidP="001855C3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2564</w:t>
            </w:r>
          </w:p>
        </w:tc>
      </w:tr>
      <w:tr w:rsidR="00EB23E2" w:rsidRPr="003E6B9C" w:rsidTr="001855C3">
        <w:trPr>
          <w:jc w:val="center"/>
        </w:trPr>
        <w:tc>
          <w:tcPr>
            <w:tcW w:w="312" w:type="pct"/>
          </w:tcPr>
          <w:p w:rsidR="00EB23E2" w:rsidRPr="00E37F3E" w:rsidRDefault="00EB23E2" w:rsidP="001855C3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E37F3E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486" w:type="pct"/>
          </w:tcPr>
          <w:p w:rsidR="00EB23E2" w:rsidRDefault="00EB23E2" w:rsidP="001855C3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 w:rsidRPr="00865740">
              <w:rPr>
                <w:rFonts w:ascii="TH SarabunPSK" w:hAnsi="TH SarabunPSK" w:cs="TH SarabunPSK"/>
                <w:cs/>
              </w:rPr>
              <w:t>นางสาว</w:t>
            </w:r>
          </w:p>
          <w:p w:rsidR="00EB23E2" w:rsidRDefault="00EB23E2" w:rsidP="001855C3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 w:rsidRPr="00865740">
              <w:rPr>
                <w:rFonts w:ascii="TH SarabunPSK" w:hAnsi="TH SarabunPSK" w:cs="TH SarabunPSK"/>
                <w:cs/>
              </w:rPr>
              <w:t xml:space="preserve">ชลียา </w:t>
            </w:r>
          </w:p>
          <w:p w:rsidR="00EB23E2" w:rsidRPr="00E37F3E" w:rsidRDefault="00EB23E2" w:rsidP="001855C3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 w:rsidRPr="00865740">
              <w:rPr>
                <w:rFonts w:ascii="TH SarabunPSK" w:hAnsi="TH SarabunPSK" w:cs="TH SarabunPSK"/>
                <w:cs/>
              </w:rPr>
              <w:t>ยางงาม</w:t>
            </w:r>
          </w:p>
          <w:p w:rsidR="00EB23E2" w:rsidRPr="00E37F3E" w:rsidRDefault="00EB23E2" w:rsidP="001855C3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689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786" w:type="pct"/>
          </w:tcPr>
          <w:p w:rsidR="0025070F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M.I</w:t>
            </w:r>
            <w:r w:rsidRPr="00400A76">
              <w:rPr>
                <w:rFonts w:ascii="TH SarabunPSK" w:hAnsi="TH SarabunPSK" w:cs="TH SarabunPSK"/>
              </w:rPr>
              <w:t>T. (Web Engineering and Design)</w:t>
            </w:r>
            <w:r w:rsidR="0025070F">
              <w:rPr>
                <w:rFonts w:ascii="TH SarabunPSK" w:hAnsi="TH SarabunPSK" w:cs="TH SarabunPSK"/>
                <w:cs/>
              </w:rPr>
              <w:br/>
            </w:r>
          </w:p>
          <w:p w:rsidR="007C6055" w:rsidRDefault="007C6055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EB23E2" w:rsidRPr="00400A76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วท.บ. (วิทยาการคอมพิวเตอร์)</w:t>
            </w:r>
          </w:p>
        </w:tc>
        <w:tc>
          <w:tcPr>
            <w:tcW w:w="1096" w:type="pct"/>
          </w:tcPr>
          <w:p w:rsidR="00EB23E2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</w:rPr>
              <w:t>University of Western Sydney,</w:t>
            </w:r>
          </w:p>
          <w:p w:rsidR="00EB23E2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Campbeltown,</w:t>
            </w:r>
            <w:r w:rsidRPr="00400A76">
              <w:rPr>
                <w:rFonts w:ascii="TH SarabunPSK" w:hAnsi="TH SarabunPSK" w:cs="TH SarabunPSK"/>
              </w:rPr>
              <w:t xml:space="preserve"> Australia.</w:t>
            </w:r>
          </w:p>
          <w:p w:rsidR="0025070F" w:rsidRPr="00400A76" w:rsidRDefault="0025070F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EB23E2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สถาบันราชภัฏ</w:t>
            </w:r>
          </w:p>
          <w:p w:rsidR="00EB23E2" w:rsidRPr="00400A76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จันทรเกษม</w:t>
            </w:r>
          </w:p>
        </w:tc>
        <w:tc>
          <w:tcPr>
            <w:tcW w:w="375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</w:rPr>
              <w:t>2547</w:t>
            </w:r>
          </w:p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EB23E2" w:rsidRDefault="00EB23E2" w:rsidP="00EB23E2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EB23E2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25070F" w:rsidRPr="00400A76" w:rsidRDefault="0025070F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</w:rPr>
              <w:t>2544</w:t>
            </w:r>
          </w:p>
        </w:tc>
        <w:tc>
          <w:tcPr>
            <w:tcW w:w="318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8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30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92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EB23E2" w:rsidRPr="003E6B9C" w:rsidTr="001855C3">
        <w:trPr>
          <w:jc w:val="center"/>
        </w:trPr>
        <w:tc>
          <w:tcPr>
            <w:tcW w:w="312" w:type="pct"/>
          </w:tcPr>
          <w:p w:rsidR="00EB23E2" w:rsidRPr="00E37F3E" w:rsidRDefault="00EB23E2" w:rsidP="001855C3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E37F3E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486" w:type="pct"/>
          </w:tcPr>
          <w:p w:rsidR="00EB23E2" w:rsidRDefault="00EB23E2" w:rsidP="001855C3">
            <w:pPr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 xml:space="preserve">นางสาวณัตตยา </w:t>
            </w:r>
          </w:p>
          <w:p w:rsidR="00EB23E2" w:rsidRPr="00400A76" w:rsidRDefault="00EB23E2" w:rsidP="001855C3">
            <w:pPr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เอี่ยมคง</w:t>
            </w:r>
          </w:p>
        </w:tc>
        <w:tc>
          <w:tcPr>
            <w:tcW w:w="689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786" w:type="pct"/>
          </w:tcPr>
          <w:p w:rsidR="00EB23E2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 xml:space="preserve">ปร.ด. </w:t>
            </w:r>
            <w:r w:rsidRPr="00400A76">
              <w:rPr>
                <w:rFonts w:ascii="TH SarabunPSK" w:hAnsi="TH SarabunPSK" w:cs="TH SarabunPSK"/>
              </w:rPr>
              <w:t>(</w:t>
            </w:r>
            <w:r w:rsidRPr="00400A76">
              <w:rPr>
                <w:rFonts w:ascii="TH SarabunPSK" w:hAnsi="TH SarabunPSK" w:cs="TH SarabunPSK"/>
                <w:cs/>
              </w:rPr>
              <w:t>นวัตกรรมการเรียนรู้ทางเทคโนโลยี)</w:t>
            </w:r>
          </w:p>
          <w:p w:rsidR="007C6055" w:rsidRDefault="007C6055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EB23E2" w:rsidRPr="00400A76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วท.ม. (เทคโนโลยีสารสนเทศ)</w:t>
            </w:r>
          </w:p>
          <w:p w:rsidR="007C6055" w:rsidRDefault="007C6055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EB23E2" w:rsidRPr="00400A76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บธ.บ. (ระบบสารสนเทศ)</w:t>
            </w:r>
          </w:p>
        </w:tc>
        <w:tc>
          <w:tcPr>
            <w:tcW w:w="1096" w:type="pct"/>
          </w:tcPr>
          <w:p w:rsidR="00EB23E2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มหาวิทยาลัยเทคโนโลยี</w:t>
            </w:r>
          </w:p>
          <w:p w:rsidR="00EB23E2" w:rsidRPr="00400A76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พระจอมเกล้าธนบุรี</w:t>
            </w:r>
          </w:p>
          <w:p w:rsidR="00EB23E2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7C6055" w:rsidRDefault="007C6055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EB23E2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มหาวิทยาลัยนเรศวร</w:t>
            </w:r>
          </w:p>
          <w:p w:rsidR="00EB23E2" w:rsidRDefault="00EB23E2" w:rsidP="001855C3">
            <w:pPr>
              <w:tabs>
                <w:tab w:val="left" w:pos="258"/>
                <w:tab w:val="center" w:pos="1107"/>
              </w:tabs>
              <w:rPr>
                <w:rFonts w:ascii="TH SarabunPSK" w:hAnsi="TH SarabunPSK" w:cs="TH SarabunPSK"/>
              </w:rPr>
            </w:pPr>
          </w:p>
          <w:p w:rsidR="00EB23E2" w:rsidRDefault="00EB23E2" w:rsidP="001855C3">
            <w:pPr>
              <w:tabs>
                <w:tab w:val="left" w:pos="258"/>
                <w:tab w:val="center" w:pos="1107"/>
              </w:tabs>
              <w:rPr>
                <w:rFonts w:ascii="TH SarabunPSK" w:hAnsi="TH SarabunPSK" w:cs="TH SarabunPSK"/>
              </w:rPr>
            </w:pPr>
          </w:p>
          <w:p w:rsidR="007C6055" w:rsidRDefault="007C6055" w:rsidP="001855C3">
            <w:pPr>
              <w:tabs>
                <w:tab w:val="left" w:pos="258"/>
                <w:tab w:val="center" w:pos="1107"/>
              </w:tabs>
              <w:rPr>
                <w:rFonts w:ascii="TH SarabunPSK" w:hAnsi="TH SarabunPSK" w:cs="TH SarabunPSK"/>
              </w:rPr>
            </w:pPr>
          </w:p>
          <w:p w:rsidR="00EB23E2" w:rsidRPr="00400A76" w:rsidRDefault="00EB23E2" w:rsidP="001855C3">
            <w:pPr>
              <w:tabs>
                <w:tab w:val="left" w:pos="258"/>
                <w:tab w:val="center" w:pos="1107"/>
              </w:tabs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สถาบันเทคโนโลยี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400A76">
              <w:rPr>
                <w:rFonts w:ascii="TH SarabunPSK" w:hAnsi="TH SarabunPSK" w:cs="TH SarabunPSK"/>
                <w:cs/>
              </w:rPr>
              <w:t>ราชมงคล</w:t>
            </w:r>
          </w:p>
        </w:tc>
        <w:tc>
          <w:tcPr>
            <w:tcW w:w="375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2554</w:t>
            </w:r>
          </w:p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EB23E2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EB23E2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7C6055" w:rsidRDefault="007C6055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2549</w:t>
            </w:r>
          </w:p>
          <w:p w:rsidR="00EB23E2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7C6055" w:rsidRDefault="007C6055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2545</w:t>
            </w:r>
          </w:p>
        </w:tc>
        <w:tc>
          <w:tcPr>
            <w:tcW w:w="318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18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30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</w:rPr>
              <w:t>1</w:t>
            </w:r>
            <w:r w:rsidRPr="00400A76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292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EB23E2" w:rsidRPr="003E6B9C" w:rsidTr="001855C3">
        <w:trPr>
          <w:jc w:val="center"/>
        </w:trPr>
        <w:tc>
          <w:tcPr>
            <w:tcW w:w="312" w:type="pct"/>
          </w:tcPr>
          <w:p w:rsidR="00EB23E2" w:rsidRPr="00E37F3E" w:rsidRDefault="00EB23E2" w:rsidP="001855C3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E37F3E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486" w:type="pct"/>
          </w:tcPr>
          <w:p w:rsidR="00EB23E2" w:rsidRPr="00400A76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นายศุภมล คงทน</w:t>
            </w:r>
          </w:p>
        </w:tc>
        <w:tc>
          <w:tcPr>
            <w:tcW w:w="689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786" w:type="pct"/>
          </w:tcPr>
          <w:p w:rsidR="00EB23E2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วท.ม. (เทคโนโลยีสารสนเทศ)</w:t>
            </w:r>
          </w:p>
          <w:p w:rsidR="00EB23E2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7C6055" w:rsidRPr="00400A76" w:rsidRDefault="007C6055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EB23E2" w:rsidRPr="00400A76" w:rsidRDefault="00EB23E2" w:rsidP="001855C3">
            <w:pPr>
              <w:tabs>
                <w:tab w:val="left" w:pos="1276"/>
              </w:tabs>
              <w:ind w:right="-67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อส.บ</w:t>
            </w:r>
            <w:r w:rsidRPr="00400A76">
              <w:rPr>
                <w:rFonts w:ascii="TH SarabunPSK" w:hAnsi="TH SarabunPSK" w:cs="TH SarabunPSK"/>
                <w:cs/>
              </w:rPr>
              <w:t>.(เทคโนโลยีอิเล็กทรอนิกส์คอมพิวเตอร์)</w:t>
            </w:r>
          </w:p>
        </w:tc>
        <w:tc>
          <w:tcPr>
            <w:tcW w:w="1096" w:type="pct"/>
          </w:tcPr>
          <w:p w:rsidR="00EB23E2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มหาวิทยาลัย</w:t>
            </w:r>
            <w:r w:rsidRPr="00400A76">
              <w:rPr>
                <w:rFonts w:ascii="TH SarabunPSK" w:hAnsi="TH SarabunPSK" w:cs="TH SarabunPSK"/>
                <w:cs/>
              </w:rPr>
              <w:t>เทคโนโลยี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:rsidR="00A010D1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พระจอมเกล้า</w:t>
            </w:r>
          </w:p>
          <w:p w:rsidR="00EB23E2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พระนครเหนือ</w:t>
            </w:r>
          </w:p>
          <w:p w:rsidR="007C6055" w:rsidRPr="00400A76" w:rsidRDefault="007C6055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EB23E2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สถาบันเทคโนโลยี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:rsidR="00EB23E2" w:rsidRPr="00400A76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พระจอมเกล้า</w:t>
            </w:r>
          </w:p>
          <w:p w:rsidR="00EB23E2" w:rsidRPr="00400A76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พระนครเหนือ</w:t>
            </w:r>
          </w:p>
        </w:tc>
        <w:tc>
          <w:tcPr>
            <w:tcW w:w="375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2550</w:t>
            </w:r>
          </w:p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EB23E2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7C6055" w:rsidRDefault="007C6055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2547</w:t>
            </w:r>
          </w:p>
        </w:tc>
        <w:tc>
          <w:tcPr>
            <w:tcW w:w="318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8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30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92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EB23E2" w:rsidRPr="003E6B9C" w:rsidTr="001855C3">
        <w:trPr>
          <w:jc w:val="center"/>
        </w:trPr>
        <w:tc>
          <w:tcPr>
            <w:tcW w:w="312" w:type="pct"/>
          </w:tcPr>
          <w:p w:rsidR="00EB23E2" w:rsidRPr="00E37F3E" w:rsidRDefault="00EB23E2" w:rsidP="001855C3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 w:rsidRPr="00E37F3E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486" w:type="pct"/>
          </w:tcPr>
          <w:p w:rsidR="00EB23E2" w:rsidRPr="00400A76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 xml:space="preserve">นางสาวอาทิมา </w:t>
            </w:r>
          </w:p>
          <w:p w:rsidR="00EB23E2" w:rsidRPr="00400A76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แป้นธัญญานนท์</w:t>
            </w:r>
          </w:p>
        </w:tc>
        <w:tc>
          <w:tcPr>
            <w:tcW w:w="689" w:type="pct"/>
          </w:tcPr>
          <w:p w:rsidR="00EB23E2" w:rsidRPr="00400A76" w:rsidRDefault="00EB23E2" w:rsidP="001855C3">
            <w:pPr>
              <w:tabs>
                <w:tab w:val="left" w:pos="1078"/>
              </w:tabs>
              <w:ind w:left="-53" w:right="-40"/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ผู้ช่วยศาสตราจารย์</w:t>
            </w:r>
          </w:p>
        </w:tc>
        <w:tc>
          <w:tcPr>
            <w:tcW w:w="786" w:type="pct"/>
          </w:tcPr>
          <w:p w:rsidR="00EB23E2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กศ.ม. (ธุรกิจศึกษา)</w:t>
            </w:r>
          </w:p>
          <w:p w:rsidR="00EB23E2" w:rsidRPr="00400A76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7C6055" w:rsidRDefault="007C6055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EB23E2" w:rsidRPr="00400A76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ค.บ. (ธุรกิจศึกษา)</w:t>
            </w:r>
          </w:p>
        </w:tc>
        <w:tc>
          <w:tcPr>
            <w:tcW w:w="1096" w:type="pct"/>
          </w:tcPr>
          <w:p w:rsidR="00EB23E2" w:rsidRPr="00400A76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:rsidR="00EB23E2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ศรีนครินทรวิโรฒ ประสานมิตร</w:t>
            </w:r>
          </w:p>
          <w:p w:rsidR="007C6055" w:rsidRPr="00400A76" w:rsidRDefault="007C6055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EB23E2" w:rsidRPr="00400A76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จุฬาลงกรณ์มหาวิทยาลัย</w:t>
            </w:r>
          </w:p>
        </w:tc>
        <w:tc>
          <w:tcPr>
            <w:tcW w:w="375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</w:rPr>
              <w:t>2538</w:t>
            </w:r>
          </w:p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EB23E2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7C6055" w:rsidRDefault="007C6055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</w:rPr>
              <w:t>2534</w:t>
            </w:r>
          </w:p>
        </w:tc>
        <w:tc>
          <w:tcPr>
            <w:tcW w:w="318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8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30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92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EB23E2" w:rsidRPr="003E6B9C" w:rsidTr="001855C3">
        <w:trPr>
          <w:jc w:val="center"/>
        </w:trPr>
        <w:tc>
          <w:tcPr>
            <w:tcW w:w="312" w:type="pct"/>
          </w:tcPr>
          <w:p w:rsidR="00EB23E2" w:rsidRPr="00E37F3E" w:rsidRDefault="00EB23E2" w:rsidP="001855C3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E37F3E">
              <w:rPr>
                <w:rFonts w:ascii="TH SarabunPSK" w:hAnsi="TH SarabunPSK" w:cs="TH SarabunPSK"/>
                <w:cs/>
              </w:rPr>
              <w:lastRenderedPageBreak/>
              <w:t>5</w:t>
            </w:r>
          </w:p>
        </w:tc>
        <w:tc>
          <w:tcPr>
            <w:tcW w:w="486" w:type="pct"/>
          </w:tcPr>
          <w:p w:rsidR="00EB23E2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นางสาวไอลดา</w:t>
            </w:r>
          </w:p>
          <w:p w:rsidR="00EB23E2" w:rsidRPr="00400A76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อรุณศรี</w:t>
            </w:r>
          </w:p>
        </w:tc>
        <w:tc>
          <w:tcPr>
            <w:tcW w:w="689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786" w:type="pct"/>
          </w:tcPr>
          <w:p w:rsidR="00EB23E2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ปร.ด. (สารสนเทศศึกษา)</w:t>
            </w:r>
          </w:p>
          <w:p w:rsidR="007C6055" w:rsidRPr="00400A76" w:rsidRDefault="007C6055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EB23E2" w:rsidRPr="00400A76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วท.ม. (เทคโนโลยีสารสนเทศ)</w:t>
            </w:r>
          </w:p>
          <w:p w:rsidR="007C6055" w:rsidRDefault="007C6055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EB23E2" w:rsidRPr="00400A76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บธ.บ. (คอมพิวเตอร์ธุรกิจ)</w:t>
            </w:r>
          </w:p>
        </w:tc>
        <w:tc>
          <w:tcPr>
            <w:tcW w:w="1096" w:type="pct"/>
          </w:tcPr>
          <w:p w:rsidR="00EB23E2" w:rsidRPr="00400A76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มหาวิทยาลัยขอนแก่น</w:t>
            </w:r>
          </w:p>
          <w:p w:rsidR="00EB23E2" w:rsidRPr="00400A76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EB23E2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7C6055" w:rsidRDefault="007C6055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EB23E2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สถาบันเทคโนโลยี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400A76">
              <w:rPr>
                <w:rFonts w:ascii="TH SarabunPSK" w:hAnsi="TH SarabunPSK" w:cs="TH SarabunPSK"/>
                <w:cs/>
              </w:rPr>
              <w:t>พระจอมเกล้า</w:t>
            </w:r>
          </w:p>
          <w:p w:rsidR="00EB23E2" w:rsidRPr="00400A76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พระนครเหนือ</w:t>
            </w:r>
          </w:p>
          <w:p w:rsidR="007C6055" w:rsidRDefault="007C6055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EB23E2" w:rsidRPr="00400A76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มหาวิทยาลัยศรีปทุม</w:t>
            </w:r>
          </w:p>
        </w:tc>
        <w:tc>
          <w:tcPr>
            <w:tcW w:w="375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2556</w:t>
            </w:r>
          </w:p>
          <w:p w:rsidR="00EB23E2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7C6055" w:rsidRDefault="007C6055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>2547</w:t>
            </w:r>
          </w:p>
          <w:p w:rsidR="00EB23E2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EB23E2" w:rsidRDefault="00EB23E2" w:rsidP="001855C3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7C6055" w:rsidRDefault="007C6055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</w:p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2539</w:t>
            </w:r>
          </w:p>
        </w:tc>
        <w:tc>
          <w:tcPr>
            <w:tcW w:w="318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12</w:t>
            </w:r>
          </w:p>
        </w:tc>
        <w:tc>
          <w:tcPr>
            <w:tcW w:w="318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12</w:t>
            </w:r>
          </w:p>
        </w:tc>
        <w:tc>
          <w:tcPr>
            <w:tcW w:w="330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12</w:t>
            </w:r>
          </w:p>
        </w:tc>
        <w:tc>
          <w:tcPr>
            <w:tcW w:w="292" w:type="pct"/>
          </w:tcPr>
          <w:p w:rsidR="00EB23E2" w:rsidRPr="00400A76" w:rsidRDefault="00EB23E2" w:rsidP="001855C3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12</w:t>
            </w:r>
          </w:p>
        </w:tc>
      </w:tr>
    </w:tbl>
    <w:p w:rsidR="00EB23E2" w:rsidRDefault="00EB23E2" w:rsidP="00A76F73">
      <w:pPr>
        <w:ind w:left="360" w:firstLine="360"/>
        <w:jc w:val="thaiDistribute"/>
        <w:rPr>
          <w:rFonts w:ascii="TH SarabunPSK" w:hAnsi="TH SarabunPSK" w:cs="TH SarabunPSK"/>
          <w:b/>
          <w:bCs/>
        </w:rPr>
      </w:pPr>
    </w:p>
    <w:p w:rsidR="00EE5417" w:rsidRDefault="00E37F3E" w:rsidP="0058267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3.2.3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อาจารย์พิเศษ</w:t>
      </w:r>
      <w:r w:rsidR="005826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37F3E" w:rsidRPr="00E37F3E" w:rsidRDefault="00E37F3E" w:rsidP="00E37F3E">
      <w:pPr>
        <w:ind w:left="1278" w:hanging="558"/>
        <w:jc w:val="thaiDistribute"/>
        <w:rPr>
          <w:rFonts w:ascii="TH SarabunPSK" w:hAnsi="TH SarabunPSK" w:cs="TH SarabunPSK"/>
          <w:b/>
          <w:bCs/>
        </w:rPr>
      </w:pPr>
    </w:p>
    <w:tbl>
      <w:tblPr>
        <w:tblW w:w="8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"/>
        <w:gridCol w:w="1260"/>
        <w:gridCol w:w="1260"/>
        <w:gridCol w:w="1620"/>
        <w:gridCol w:w="1252"/>
        <w:gridCol w:w="630"/>
        <w:gridCol w:w="630"/>
        <w:gridCol w:w="630"/>
        <w:gridCol w:w="630"/>
      </w:tblGrid>
      <w:tr w:rsidR="00CB5902" w:rsidRPr="0075011D" w:rsidTr="00E76ACA">
        <w:trPr>
          <w:cantSplit/>
          <w:trHeight w:val="431"/>
          <w:tblHeader/>
        </w:trPr>
        <w:tc>
          <w:tcPr>
            <w:tcW w:w="558" w:type="dxa"/>
            <w:vMerge w:val="restart"/>
            <w:vAlign w:val="center"/>
          </w:tcPr>
          <w:p w:rsidR="00CB5902" w:rsidRPr="0075011D" w:rsidRDefault="00CB5902" w:rsidP="00A76F73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1260" w:type="dxa"/>
            <w:vMerge w:val="restart"/>
            <w:vAlign w:val="center"/>
          </w:tcPr>
          <w:p w:rsidR="00CB5902" w:rsidRPr="0075011D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ชื่อ–นามสกุล</w:t>
            </w:r>
          </w:p>
        </w:tc>
        <w:tc>
          <w:tcPr>
            <w:tcW w:w="1260" w:type="dxa"/>
            <w:vMerge w:val="restart"/>
            <w:vAlign w:val="center"/>
          </w:tcPr>
          <w:p w:rsidR="00CB5902" w:rsidRPr="0075011D" w:rsidRDefault="00CB5902" w:rsidP="00A76F73">
            <w:pPr>
              <w:pStyle w:val="8"/>
              <w:snapToGrid w:val="0"/>
              <w:ind w:right="0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75011D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ตำแหน่ง</w:t>
            </w:r>
          </w:p>
          <w:p w:rsidR="00CB5902" w:rsidRPr="0075011D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5011D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วิชาการ</w:t>
            </w:r>
          </w:p>
        </w:tc>
        <w:tc>
          <w:tcPr>
            <w:tcW w:w="1620" w:type="dxa"/>
            <w:vMerge w:val="restart"/>
            <w:vAlign w:val="center"/>
          </w:tcPr>
          <w:p w:rsidR="00CB5902" w:rsidRPr="0075011D" w:rsidRDefault="00CB5902" w:rsidP="00A76F73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5011D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  <w:r w:rsidRPr="0075011D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75011D">
              <w:rPr>
                <w:rFonts w:ascii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1252" w:type="dxa"/>
            <w:vMerge w:val="restart"/>
            <w:vAlign w:val="center"/>
          </w:tcPr>
          <w:p w:rsidR="00CB5902" w:rsidRPr="0075011D" w:rsidRDefault="00CB5902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75011D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สถาบัน</w:t>
            </w:r>
          </w:p>
          <w:p w:rsidR="00CB5902" w:rsidRPr="0075011D" w:rsidRDefault="00CB5902" w:rsidP="00A76F73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75011D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2520" w:type="dxa"/>
            <w:gridSpan w:val="4"/>
            <w:vAlign w:val="center"/>
          </w:tcPr>
          <w:p w:rsidR="00CB5902" w:rsidRPr="0075011D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ภาระการสอน (ชม./สัปดาห์)</w:t>
            </w:r>
          </w:p>
        </w:tc>
      </w:tr>
      <w:tr w:rsidR="00CB5902" w:rsidRPr="0075011D" w:rsidTr="00E76ACA">
        <w:trPr>
          <w:cantSplit/>
          <w:tblHeader/>
        </w:trPr>
        <w:tc>
          <w:tcPr>
            <w:tcW w:w="558" w:type="dxa"/>
            <w:vMerge/>
            <w:vAlign w:val="center"/>
          </w:tcPr>
          <w:p w:rsidR="00CB5902" w:rsidRPr="0075011D" w:rsidRDefault="00CB5902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60" w:type="dxa"/>
            <w:vMerge/>
            <w:vAlign w:val="center"/>
          </w:tcPr>
          <w:p w:rsidR="00CB5902" w:rsidRPr="0075011D" w:rsidRDefault="00CB5902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60" w:type="dxa"/>
            <w:vMerge/>
            <w:vAlign w:val="center"/>
          </w:tcPr>
          <w:p w:rsidR="00CB5902" w:rsidRPr="0075011D" w:rsidRDefault="00CB5902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20" w:type="dxa"/>
            <w:vMerge/>
            <w:vAlign w:val="center"/>
          </w:tcPr>
          <w:p w:rsidR="00CB5902" w:rsidRPr="0075011D" w:rsidRDefault="00CB5902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52" w:type="dxa"/>
            <w:vMerge/>
            <w:vAlign w:val="center"/>
          </w:tcPr>
          <w:p w:rsidR="00CB5902" w:rsidRPr="0075011D" w:rsidRDefault="00CB5902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</w:tcPr>
          <w:p w:rsidR="00CB5902" w:rsidRPr="0075011D" w:rsidRDefault="00194056" w:rsidP="00A76F73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2561</w:t>
            </w:r>
          </w:p>
        </w:tc>
        <w:tc>
          <w:tcPr>
            <w:tcW w:w="630" w:type="dxa"/>
          </w:tcPr>
          <w:p w:rsidR="00CB5902" w:rsidRPr="0075011D" w:rsidRDefault="00194056" w:rsidP="00A76F73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2562</w:t>
            </w:r>
          </w:p>
        </w:tc>
        <w:tc>
          <w:tcPr>
            <w:tcW w:w="630" w:type="dxa"/>
          </w:tcPr>
          <w:p w:rsidR="00CB5902" w:rsidRPr="0075011D" w:rsidRDefault="00194056" w:rsidP="00A76F73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2563</w:t>
            </w:r>
          </w:p>
        </w:tc>
        <w:tc>
          <w:tcPr>
            <w:tcW w:w="630" w:type="dxa"/>
          </w:tcPr>
          <w:p w:rsidR="00CB5902" w:rsidRPr="0075011D" w:rsidRDefault="00194056" w:rsidP="00A76F73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2564</w:t>
            </w:r>
          </w:p>
        </w:tc>
      </w:tr>
      <w:tr w:rsidR="00AA1BCA" w:rsidRPr="003E6B9C" w:rsidTr="006E111D">
        <w:tc>
          <w:tcPr>
            <w:tcW w:w="558" w:type="dxa"/>
          </w:tcPr>
          <w:p w:rsidR="00AA1BCA" w:rsidRPr="003E6B9C" w:rsidRDefault="00AA1BCA" w:rsidP="00AA1BCA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1260" w:type="dxa"/>
          </w:tcPr>
          <w:p w:rsidR="00AA1BCA" w:rsidRPr="00400A76" w:rsidRDefault="00AE363D" w:rsidP="00AA1BCA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นายมณเฑียร </w:t>
            </w:r>
            <w:r w:rsidRPr="007C6055">
              <w:rPr>
                <w:rFonts w:ascii="TH SarabunPSK" w:hAnsi="TH SarabunPSK" w:cs="TH SarabunPSK" w:hint="cs"/>
                <w:cs/>
              </w:rPr>
              <w:t>รัตนศิริวงศ์</w:t>
            </w:r>
            <w:r w:rsidR="00AA1BCA" w:rsidRPr="007C6055">
              <w:rPr>
                <w:rFonts w:ascii="TH SarabunPSK" w:hAnsi="TH SarabunPSK" w:cs="TH SarabunPSK" w:hint="cs"/>
                <w:cs/>
              </w:rPr>
              <w:t>วุฒิ</w:t>
            </w:r>
          </w:p>
        </w:tc>
        <w:tc>
          <w:tcPr>
            <w:tcW w:w="1260" w:type="dxa"/>
          </w:tcPr>
          <w:p w:rsidR="00AA1BCA" w:rsidRPr="00400A76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ผู้ช่วยศาสตราจารย์</w:t>
            </w:r>
          </w:p>
        </w:tc>
        <w:tc>
          <w:tcPr>
            <w:tcW w:w="1620" w:type="dxa"/>
          </w:tcPr>
          <w:p w:rsidR="00AA1BCA" w:rsidRPr="00400A76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400A76">
              <w:rPr>
                <w:rFonts w:ascii="TH SarabunPSK" w:hAnsi="TH SarabunPSK" w:cs="TH SarabunPSK"/>
                <w:cs/>
              </w:rPr>
              <w:t xml:space="preserve">ปร.ด. </w:t>
            </w:r>
            <w:r w:rsidRPr="00400A76">
              <w:rPr>
                <w:rFonts w:ascii="TH SarabunPSK" w:hAnsi="TH SarabunPSK" w:cs="TH SarabunPSK"/>
              </w:rPr>
              <w:t>(</w:t>
            </w:r>
            <w:r w:rsidRPr="00400A76">
              <w:rPr>
                <w:rFonts w:ascii="TH SarabunPSK" w:hAnsi="TH SarabunPSK" w:cs="TH SarabunPSK"/>
                <w:cs/>
              </w:rPr>
              <w:t>เทคโนโลยี</w:t>
            </w:r>
            <w:r>
              <w:rPr>
                <w:rFonts w:ascii="TH SarabunPSK" w:hAnsi="TH SarabunPSK" w:cs="TH SarabunPSK" w:hint="cs"/>
                <w:cs/>
              </w:rPr>
              <w:t>สารสนเทศ</w:t>
            </w:r>
            <w:r w:rsidRPr="00400A76">
              <w:rPr>
                <w:rFonts w:ascii="TH SarabunPSK" w:hAnsi="TH SarabunPSK" w:cs="TH SarabunPSK"/>
                <w:cs/>
              </w:rPr>
              <w:t>)</w:t>
            </w:r>
          </w:p>
          <w:p w:rsidR="00AA1BCA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A1BCA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E76ACA" w:rsidRDefault="00E76A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A1BCA" w:rsidRPr="00400A76" w:rsidRDefault="0025070F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วท</w:t>
            </w:r>
            <w:r w:rsidR="00AA1BCA" w:rsidRPr="00400A76">
              <w:rPr>
                <w:rFonts w:ascii="TH SarabunPSK" w:hAnsi="TH SarabunPSK" w:cs="TH SarabunPSK"/>
                <w:cs/>
              </w:rPr>
              <w:t>.ม. (</w:t>
            </w:r>
            <w:r w:rsidR="00AA1BCA">
              <w:rPr>
                <w:rFonts w:ascii="TH SarabunPSK" w:hAnsi="TH SarabunPSK" w:cs="TH SarabunPSK" w:hint="cs"/>
                <w:cs/>
              </w:rPr>
              <w:t>ไฟฟ้า</w:t>
            </w:r>
            <w:r w:rsidR="00AA1BCA" w:rsidRPr="00400A76">
              <w:rPr>
                <w:rFonts w:ascii="TH SarabunPSK" w:hAnsi="TH SarabunPSK" w:cs="TH SarabunPSK"/>
                <w:cs/>
              </w:rPr>
              <w:t>)</w:t>
            </w:r>
          </w:p>
          <w:p w:rsidR="00AA1BCA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A1BCA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A1BCA" w:rsidRPr="001D13FB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E76ACA" w:rsidRDefault="00E76A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A1BCA" w:rsidRPr="00400A76" w:rsidRDefault="0025070F" w:rsidP="00AA1BCA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วท</w:t>
            </w:r>
            <w:r w:rsidR="00AA1BCA" w:rsidRPr="00400A76">
              <w:rPr>
                <w:rFonts w:ascii="TH SarabunPSK" w:hAnsi="TH SarabunPSK" w:cs="TH SarabunPSK"/>
                <w:cs/>
              </w:rPr>
              <w:t>.บ. (</w:t>
            </w:r>
            <w:r w:rsidR="00AA1BCA">
              <w:rPr>
                <w:rFonts w:ascii="TH SarabunPSK" w:hAnsi="TH SarabunPSK" w:cs="TH SarabunPSK" w:hint="cs"/>
                <w:cs/>
              </w:rPr>
              <w:t>คอมพิวเตอร์</w:t>
            </w:r>
            <w:r w:rsidR="00AA1BCA" w:rsidRPr="00400A76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252" w:type="dxa"/>
          </w:tcPr>
          <w:p w:rsidR="00AA1BCA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มหาวิทยาลัยเทคโนโลยีพระจอมเกล้าพระนครเหนือ</w:t>
            </w:r>
          </w:p>
          <w:p w:rsidR="00E76ACA" w:rsidRDefault="00E76A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A1BCA" w:rsidRDefault="00E76A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สถาบัน</w:t>
            </w:r>
            <w:r w:rsidR="00AA1BCA">
              <w:rPr>
                <w:rFonts w:ascii="TH SarabunPSK" w:hAnsi="TH SarabunPSK" w:cs="TH SarabunPSK" w:hint="cs"/>
                <w:cs/>
              </w:rPr>
              <w:t>เทคโนโลยีพระจอมเกล้าพระนครเหนือ</w:t>
            </w:r>
          </w:p>
          <w:p w:rsidR="00E76ACA" w:rsidRDefault="00E76A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A1BCA" w:rsidRPr="00400A76" w:rsidRDefault="00E76ACA" w:rsidP="00AA1BCA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สถาบัน</w:t>
            </w:r>
            <w:r w:rsidR="00AA1BCA">
              <w:rPr>
                <w:rFonts w:ascii="TH SarabunPSK" w:hAnsi="TH SarabunPSK" w:cs="TH SarabunPSK" w:hint="cs"/>
                <w:cs/>
              </w:rPr>
              <w:t>เทคโนโลยีพระจอมเกล้าพระนครเหนือ</w:t>
            </w:r>
          </w:p>
        </w:tc>
        <w:tc>
          <w:tcPr>
            <w:tcW w:w="630" w:type="dxa"/>
          </w:tcPr>
          <w:p w:rsidR="00AA1BCA" w:rsidRPr="00400A76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630" w:type="dxa"/>
          </w:tcPr>
          <w:p w:rsidR="00AA1BCA" w:rsidRPr="00400A76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630" w:type="dxa"/>
          </w:tcPr>
          <w:p w:rsidR="00AA1BCA" w:rsidRPr="00400A76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630" w:type="dxa"/>
          </w:tcPr>
          <w:p w:rsidR="00AA1BCA" w:rsidRPr="00400A76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</w:tr>
      <w:tr w:rsidR="00AA1BCA" w:rsidRPr="003E6B9C" w:rsidTr="006E111D">
        <w:tc>
          <w:tcPr>
            <w:tcW w:w="558" w:type="dxa"/>
          </w:tcPr>
          <w:p w:rsidR="00AA1BCA" w:rsidRPr="003E6B9C" w:rsidRDefault="00AA1BCA" w:rsidP="00AA1BCA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1260" w:type="dxa"/>
          </w:tcPr>
          <w:p w:rsidR="00AA1BCA" w:rsidRPr="00400A76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นางสุพรรณิการ์ ย่องซื่อ</w:t>
            </w:r>
          </w:p>
          <w:p w:rsidR="00AA1BCA" w:rsidRPr="00400A76" w:rsidRDefault="00AA1BCA" w:rsidP="00AA1BCA">
            <w:pPr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0" w:type="dxa"/>
          </w:tcPr>
          <w:p w:rsidR="00AA1BCA" w:rsidRPr="00400A76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1620" w:type="dxa"/>
          </w:tcPr>
          <w:p w:rsidR="00AA1BCA" w:rsidRPr="00400A76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วท.ม. </w:t>
            </w: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</w:rPr>
              <w:t>เทคโนโลยีสารสนเทศ</w:t>
            </w:r>
            <w:r>
              <w:rPr>
                <w:rFonts w:ascii="TH SarabunPSK" w:hAnsi="TH SarabunPSK" w:cs="TH SarabunPSK"/>
              </w:rPr>
              <w:t>)</w:t>
            </w:r>
          </w:p>
          <w:p w:rsidR="00AA1BCA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A1BCA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E76ACA" w:rsidRDefault="00E76A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A1BCA" w:rsidRPr="00400A76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400A76">
              <w:rPr>
                <w:rFonts w:ascii="TH SarabunPSK" w:hAnsi="TH SarabunPSK" w:cs="TH SarabunPSK"/>
                <w:cs/>
              </w:rPr>
              <w:t>วท.บ. (วิทยาการคอมพิวเตอร์)</w:t>
            </w:r>
          </w:p>
        </w:tc>
        <w:tc>
          <w:tcPr>
            <w:tcW w:w="1252" w:type="dxa"/>
          </w:tcPr>
          <w:p w:rsidR="00AA1BCA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มหาวิทยาลัยเทคโนโลยีพระจอมเกล้าพระนครเหนือ</w:t>
            </w:r>
          </w:p>
          <w:p w:rsidR="00E76ACA" w:rsidRDefault="00E76A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25070F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มหาวิทยาลัยเทคโนโลยี</w:t>
            </w:r>
          </w:p>
          <w:p w:rsidR="00AA1BCA" w:rsidRPr="00400A76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ราชมงคล</w:t>
            </w:r>
          </w:p>
        </w:tc>
        <w:tc>
          <w:tcPr>
            <w:tcW w:w="630" w:type="dxa"/>
          </w:tcPr>
          <w:p w:rsidR="00AA1BCA" w:rsidRPr="00400A76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630" w:type="dxa"/>
          </w:tcPr>
          <w:p w:rsidR="00AA1BCA" w:rsidRPr="00400A76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630" w:type="dxa"/>
          </w:tcPr>
          <w:p w:rsidR="00AA1BCA" w:rsidRPr="00400A76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630" w:type="dxa"/>
          </w:tcPr>
          <w:p w:rsidR="00AA1BCA" w:rsidRPr="00400A76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</w:p>
        </w:tc>
      </w:tr>
      <w:tr w:rsidR="00AA1BCA" w:rsidRPr="003E6B9C" w:rsidTr="006E111D">
        <w:tc>
          <w:tcPr>
            <w:tcW w:w="558" w:type="dxa"/>
          </w:tcPr>
          <w:p w:rsidR="00AA1BCA" w:rsidRPr="003E6B9C" w:rsidRDefault="00AA1BCA" w:rsidP="00AA1BCA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3E6B9C">
              <w:rPr>
                <w:rFonts w:ascii="TH SarabunPSK" w:hAnsi="TH SarabunPSK" w:cs="TH SarabunPSK"/>
                <w:cs/>
              </w:rPr>
              <w:lastRenderedPageBreak/>
              <w:t>3</w:t>
            </w:r>
          </w:p>
        </w:tc>
        <w:tc>
          <w:tcPr>
            <w:tcW w:w="1260" w:type="dxa"/>
          </w:tcPr>
          <w:p w:rsidR="00A010D1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DB6EAD">
              <w:rPr>
                <w:rFonts w:ascii="TH SarabunPSK" w:hAnsi="TH SarabunPSK" w:cs="TH SarabunPSK" w:hint="cs"/>
                <w:cs/>
              </w:rPr>
              <w:t>นางสาว</w:t>
            </w:r>
          </w:p>
          <w:p w:rsidR="00AA1BCA" w:rsidRPr="00DB6EAD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DB6EAD">
              <w:rPr>
                <w:rFonts w:ascii="TH SarabunPSK" w:hAnsi="TH SarabunPSK" w:cs="TH SarabunPSK" w:hint="cs"/>
                <w:cs/>
              </w:rPr>
              <w:t>กัณยาวีร์ เพชรสุข</w:t>
            </w:r>
          </w:p>
        </w:tc>
        <w:tc>
          <w:tcPr>
            <w:tcW w:w="1260" w:type="dxa"/>
          </w:tcPr>
          <w:p w:rsidR="00AA1BCA" w:rsidRPr="00DB6EAD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DB6EAD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1620" w:type="dxa"/>
          </w:tcPr>
          <w:p w:rsidR="00AA1BCA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DB6EAD">
              <w:rPr>
                <w:rFonts w:ascii="TH SarabunPSK" w:hAnsi="TH SarabunPSK" w:cs="TH SarabunPSK" w:hint="cs"/>
                <w:cs/>
              </w:rPr>
              <w:t>ศล</w:t>
            </w:r>
            <w:r w:rsidRPr="00DB6EAD">
              <w:rPr>
                <w:rFonts w:ascii="TH SarabunPSK" w:hAnsi="TH SarabunPSK" w:cs="TH SarabunPSK"/>
                <w:cs/>
              </w:rPr>
              <w:t>.ม. (</w:t>
            </w:r>
            <w:r w:rsidRPr="00DB6EAD">
              <w:rPr>
                <w:rFonts w:ascii="TH SarabunPSK" w:hAnsi="TH SarabunPSK" w:cs="TH SarabunPSK" w:hint="cs"/>
                <w:cs/>
              </w:rPr>
              <w:t>ศิลปะการออกแบบ</w:t>
            </w:r>
            <w:r w:rsidRPr="00DB6EAD">
              <w:rPr>
                <w:rFonts w:ascii="TH SarabunPSK" w:hAnsi="TH SarabunPSK" w:cs="TH SarabunPSK"/>
                <w:cs/>
              </w:rPr>
              <w:t>)</w:t>
            </w:r>
          </w:p>
          <w:p w:rsidR="00E76ACA" w:rsidRDefault="00E76A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A1BCA" w:rsidRDefault="00AA1BCA" w:rsidP="00AA1BCA">
            <w:pPr>
              <w:tabs>
                <w:tab w:val="left" w:pos="1276"/>
              </w:tabs>
              <w:ind w:right="-67"/>
              <w:rPr>
                <w:rFonts w:ascii="TH SarabunPSK" w:hAnsi="TH SarabunPSK" w:cs="TH SarabunPSK"/>
              </w:rPr>
            </w:pPr>
            <w:r w:rsidRPr="00DB6EAD">
              <w:rPr>
                <w:rFonts w:ascii="TH SarabunPSK" w:hAnsi="TH SarabunPSK" w:cs="TH SarabunPSK" w:hint="cs"/>
                <w:cs/>
              </w:rPr>
              <w:t>ศป</w:t>
            </w:r>
            <w:r>
              <w:rPr>
                <w:rFonts w:ascii="TH SarabunPSK" w:hAnsi="TH SarabunPSK" w:cs="TH SarabunPSK"/>
                <w:cs/>
              </w:rPr>
              <w:t>.บ</w:t>
            </w:r>
            <w:r w:rsidRPr="00DB6EAD">
              <w:rPr>
                <w:rFonts w:ascii="TH SarabunPSK" w:hAnsi="TH SarabunPSK" w:cs="TH SarabunPSK"/>
                <w:cs/>
              </w:rPr>
              <w:t>.</w:t>
            </w:r>
          </w:p>
          <w:p w:rsidR="00AA1BCA" w:rsidRPr="00DB6EAD" w:rsidRDefault="00AA1BCA" w:rsidP="00AE363D">
            <w:pPr>
              <w:tabs>
                <w:tab w:val="left" w:pos="1276"/>
              </w:tabs>
              <w:ind w:right="-67"/>
              <w:rPr>
                <w:rFonts w:ascii="TH SarabunPSK" w:hAnsi="TH SarabunPSK" w:cs="TH SarabunPSK"/>
                <w:cs/>
              </w:rPr>
            </w:pPr>
            <w:r w:rsidRPr="00DB6EAD">
              <w:rPr>
                <w:rFonts w:ascii="TH SarabunPSK" w:hAnsi="TH SarabunPSK" w:cs="TH SarabunPSK"/>
                <w:cs/>
              </w:rPr>
              <w:t>(</w:t>
            </w:r>
            <w:r w:rsidRPr="00DB6EAD">
              <w:rPr>
                <w:rFonts w:ascii="TH SarabunPSK" w:hAnsi="TH SarabunPSK" w:cs="TH SarabunPSK" w:hint="cs"/>
                <w:cs/>
              </w:rPr>
              <w:t>ดิจิทัลอาร์ต</w:t>
            </w:r>
            <w:r w:rsidRPr="00DB6EAD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252" w:type="dxa"/>
          </w:tcPr>
          <w:p w:rsidR="00AA1BCA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DB6EAD">
              <w:rPr>
                <w:rFonts w:ascii="TH SarabunPSK" w:hAnsi="TH SarabunPSK" w:cs="TH SarabunPSK" w:hint="cs"/>
                <w:cs/>
              </w:rPr>
              <w:t>มหาวิทยาลัยศิลปากร</w:t>
            </w:r>
          </w:p>
          <w:p w:rsidR="00E76ACA" w:rsidRPr="00DB6EAD" w:rsidRDefault="00E76A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A1BCA" w:rsidRPr="00DB6EAD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DB6EAD">
              <w:rPr>
                <w:rFonts w:ascii="TH SarabunPSK" w:hAnsi="TH SarabunPSK" w:cs="TH SarabunPSK" w:hint="cs"/>
                <w:cs/>
              </w:rPr>
              <w:t>มหาวิทยาลัยศรีปทุม</w:t>
            </w:r>
          </w:p>
        </w:tc>
        <w:tc>
          <w:tcPr>
            <w:tcW w:w="630" w:type="dxa"/>
          </w:tcPr>
          <w:p w:rsidR="00AA1BCA" w:rsidRPr="00DB6EAD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630" w:type="dxa"/>
          </w:tcPr>
          <w:p w:rsidR="00AA1BCA" w:rsidRPr="00400A76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630" w:type="dxa"/>
          </w:tcPr>
          <w:p w:rsidR="00AA1BCA" w:rsidRPr="00400A76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630" w:type="dxa"/>
          </w:tcPr>
          <w:p w:rsidR="00AA1BCA" w:rsidRPr="00400A76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</w:tr>
      <w:tr w:rsidR="00AA1BCA" w:rsidRPr="003E6B9C" w:rsidTr="006E111D">
        <w:tc>
          <w:tcPr>
            <w:tcW w:w="558" w:type="dxa"/>
          </w:tcPr>
          <w:p w:rsidR="00AA1BCA" w:rsidRPr="003E6B9C" w:rsidRDefault="00AA1BCA" w:rsidP="00AA1BCA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 w:rsidRPr="003E6B9C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1260" w:type="dxa"/>
          </w:tcPr>
          <w:p w:rsidR="00AA1BCA" w:rsidRPr="00DB6EAD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DB6EAD">
              <w:rPr>
                <w:rFonts w:ascii="TH SarabunPSK" w:hAnsi="TH SarabunPSK" w:cs="TH SarabunPSK" w:hint="cs"/>
                <w:cs/>
              </w:rPr>
              <w:t>นายสาธิต</w:t>
            </w:r>
          </w:p>
          <w:p w:rsidR="00AA1BCA" w:rsidRPr="00DB6EAD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DB6EAD">
              <w:rPr>
                <w:rFonts w:ascii="TH SarabunPSK" w:hAnsi="TH SarabunPSK" w:cs="TH SarabunPSK" w:hint="cs"/>
                <w:cs/>
              </w:rPr>
              <w:t>แสงประดิษฐ์</w:t>
            </w:r>
          </w:p>
        </w:tc>
        <w:tc>
          <w:tcPr>
            <w:tcW w:w="1260" w:type="dxa"/>
          </w:tcPr>
          <w:p w:rsidR="00AA1BCA" w:rsidRPr="00DB6EAD" w:rsidRDefault="00AA1BCA" w:rsidP="00AA1BCA">
            <w:pPr>
              <w:tabs>
                <w:tab w:val="left" w:pos="1078"/>
              </w:tabs>
              <w:ind w:left="-53" w:right="-40"/>
              <w:jc w:val="center"/>
              <w:rPr>
                <w:rFonts w:ascii="TH SarabunPSK" w:hAnsi="TH SarabunPSK" w:cs="TH SarabunPSK"/>
                <w:cs/>
              </w:rPr>
            </w:pPr>
            <w:r w:rsidRPr="00DB6EAD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1620" w:type="dxa"/>
          </w:tcPr>
          <w:p w:rsidR="00AA1BCA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DB6EAD">
              <w:rPr>
                <w:rFonts w:ascii="TH SarabunPSK" w:hAnsi="TH SarabunPSK" w:cs="TH SarabunPSK" w:hint="cs"/>
                <w:cs/>
              </w:rPr>
              <w:t>วท</w:t>
            </w:r>
            <w:r w:rsidRPr="00DB6EAD">
              <w:rPr>
                <w:rFonts w:ascii="TH SarabunPSK" w:hAnsi="TH SarabunPSK" w:cs="TH SarabunPSK"/>
                <w:cs/>
              </w:rPr>
              <w:t>.</w:t>
            </w:r>
            <w:r w:rsidRPr="00DB6EAD">
              <w:rPr>
                <w:rFonts w:ascii="TH SarabunPSK" w:hAnsi="TH SarabunPSK" w:cs="TH SarabunPSK" w:hint="cs"/>
                <w:cs/>
              </w:rPr>
              <w:t>ด</w:t>
            </w:r>
            <w:r w:rsidRPr="00DB6EAD">
              <w:rPr>
                <w:rFonts w:ascii="TH SarabunPSK" w:hAnsi="TH SarabunPSK" w:cs="TH SarabunPSK"/>
                <w:cs/>
              </w:rPr>
              <w:t xml:space="preserve">. </w:t>
            </w:r>
          </w:p>
          <w:p w:rsidR="00AA1BCA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DB6EAD">
              <w:rPr>
                <w:rFonts w:ascii="TH SarabunPSK" w:hAnsi="TH SarabunPSK" w:cs="TH SarabunPSK"/>
                <w:cs/>
              </w:rPr>
              <w:t>(</w:t>
            </w:r>
            <w:r w:rsidRPr="00DB6EAD">
              <w:rPr>
                <w:rFonts w:ascii="TH SarabunPSK" w:hAnsi="TH SarabunPSK" w:cs="TH SarabunPSK" w:hint="cs"/>
                <w:cs/>
              </w:rPr>
              <w:t>ภูมิสารสนเทศ</w:t>
            </w:r>
            <w:r w:rsidRPr="00DB6EAD">
              <w:rPr>
                <w:rFonts w:ascii="TH SarabunPSK" w:hAnsi="TH SarabunPSK" w:cs="TH SarabunPSK"/>
                <w:cs/>
              </w:rPr>
              <w:t>)</w:t>
            </w:r>
          </w:p>
          <w:p w:rsidR="00AA1BCA" w:rsidRPr="00DB6EAD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E76ACA" w:rsidRDefault="00E76A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A1BCA" w:rsidRPr="00DB6EAD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DB6EAD">
              <w:rPr>
                <w:rFonts w:ascii="TH SarabunPSK" w:hAnsi="TH SarabunPSK" w:cs="TH SarabunPSK" w:hint="cs"/>
                <w:cs/>
              </w:rPr>
              <w:t>วท</w:t>
            </w:r>
            <w:r w:rsidRPr="00DB6EAD">
              <w:rPr>
                <w:rFonts w:ascii="TH SarabunPSK" w:hAnsi="TH SarabunPSK" w:cs="TH SarabunPSK"/>
                <w:cs/>
              </w:rPr>
              <w:t>.</w:t>
            </w:r>
            <w:r w:rsidRPr="00DB6EAD">
              <w:rPr>
                <w:rFonts w:ascii="TH SarabunPSK" w:hAnsi="TH SarabunPSK" w:cs="TH SarabunPSK" w:hint="cs"/>
                <w:cs/>
              </w:rPr>
              <w:t>ม</w:t>
            </w:r>
            <w:r w:rsidRPr="00DB6EAD">
              <w:rPr>
                <w:rFonts w:ascii="TH SarabunPSK" w:hAnsi="TH SarabunPSK" w:cs="TH SarabunPSK"/>
                <w:cs/>
              </w:rPr>
              <w:t>. (</w:t>
            </w:r>
            <w:r w:rsidRPr="00DB6EAD">
              <w:rPr>
                <w:rFonts w:ascii="TH SarabunPSK" w:hAnsi="TH SarabunPSK" w:cs="TH SarabunPSK" w:hint="cs"/>
                <w:cs/>
              </w:rPr>
              <w:t>เทคโนโลยีสารสนเทศ</w:t>
            </w:r>
            <w:r w:rsidRPr="00DB6EAD">
              <w:rPr>
                <w:rFonts w:ascii="TH SarabunPSK" w:hAnsi="TH SarabunPSK" w:cs="TH SarabunPSK"/>
                <w:cs/>
              </w:rPr>
              <w:t>)</w:t>
            </w:r>
          </w:p>
          <w:p w:rsidR="00AA1BCA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A1BCA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E76ACA" w:rsidRDefault="00E76A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A1BCA" w:rsidRPr="00DB6EAD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DB6EAD">
              <w:rPr>
                <w:rFonts w:ascii="TH SarabunPSK" w:hAnsi="TH SarabunPSK" w:cs="TH SarabunPSK" w:hint="cs"/>
                <w:cs/>
              </w:rPr>
              <w:t>วท.บ.</w:t>
            </w:r>
            <w:r w:rsidRPr="00DB6EAD">
              <w:rPr>
                <w:rFonts w:ascii="TH SarabunPSK" w:hAnsi="TH SarabunPSK" w:cs="TH SarabunPSK"/>
              </w:rPr>
              <w:t>(</w:t>
            </w:r>
            <w:r w:rsidRPr="00DB6EAD">
              <w:rPr>
                <w:rFonts w:ascii="TH SarabunPSK" w:hAnsi="TH SarabunPSK" w:cs="TH SarabunPSK" w:hint="cs"/>
                <w:cs/>
              </w:rPr>
              <w:t>ระบบสารสนเทศเพื่อการจัดการ</w:t>
            </w:r>
            <w:r w:rsidRPr="00DB6EAD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252" w:type="dxa"/>
          </w:tcPr>
          <w:p w:rsidR="00AA1BCA" w:rsidRPr="00DB6EAD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DB6EAD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:rsidR="00AA1BCA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DB6EAD">
              <w:rPr>
                <w:rFonts w:ascii="TH SarabunPSK" w:hAnsi="TH SarabunPSK" w:cs="TH SarabunPSK" w:hint="cs"/>
                <w:cs/>
              </w:rPr>
              <w:t>เทคโนโลยี</w:t>
            </w:r>
          </w:p>
          <w:p w:rsidR="00AA1BCA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DB6EAD">
              <w:rPr>
                <w:rFonts w:ascii="TH SarabunPSK" w:hAnsi="TH SarabunPSK" w:cs="TH SarabunPSK" w:hint="cs"/>
                <w:cs/>
              </w:rPr>
              <w:t>สุรนารี</w:t>
            </w:r>
            <w:r w:rsidRPr="00DB6EAD">
              <w:rPr>
                <w:rFonts w:ascii="TH SarabunPSK" w:hAnsi="TH SarabunPSK" w:cs="TH SarabunPSK"/>
                <w:cs/>
              </w:rPr>
              <w:t xml:space="preserve"> </w:t>
            </w:r>
          </w:p>
          <w:p w:rsidR="00E76ACA" w:rsidRDefault="00E76A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A1BCA" w:rsidRPr="00DB6EAD" w:rsidRDefault="00E76A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สถาบัน</w:t>
            </w:r>
          </w:p>
          <w:p w:rsidR="00AA1BCA" w:rsidRPr="00DB6EAD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DB6EAD">
              <w:rPr>
                <w:rFonts w:ascii="TH SarabunPSK" w:hAnsi="TH SarabunPSK" w:cs="TH SarabunPSK" w:hint="cs"/>
                <w:cs/>
              </w:rPr>
              <w:t>เทคโนโลยีพระจอมเกล้าพระนครเหนือ</w:t>
            </w:r>
          </w:p>
          <w:p w:rsidR="00E76ACA" w:rsidRDefault="00E76A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A1BCA" w:rsidRPr="00DB6EAD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DB6EAD">
              <w:rPr>
                <w:rFonts w:ascii="TH SarabunPSK" w:hAnsi="TH SarabunPSK" w:cs="TH SarabunPSK" w:hint="cs"/>
                <w:cs/>
              </w:rPr>
              <w:t>มหาวิทยาลัยมหาสารคาม</w:t>
            </w:r>
          </w:p>
        </w:tc>
        <w:tc>
          <w:tcPr>
            <w:tcW w:w="630" w:type="dxa"/>
          </w:tcPr>
          <w:p w:rsidR="00AA1BCA" w:rsidRPr="00DB6EAD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630" w:type="dxa"/>
          </w:tcPr>
          <w:p w:rsidR="00AA1BCA" w:rsidRPr="00400A76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630" w:type="dxa"/>
          </w:tcPr>
          <w:p w:rsidR="00AA1BCA" w:rsidRPr="00400A76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630" w:type="dxa"/>
          </w:tcPr>
          <w:p w:rsidR="00AA1BCA" w:rsidRPr="00400A76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</w:tr>
      <w:tr w:rsidR="00AA1BCA" w:rsidRPr="003E6B9C" w:rsidTr="006E111D">
        <w:tc>
          <w:tcPr>
            <w:tcW w:w="558" w:type="dxa"/>
          </w:tcPr>
          <w:p w:rsidR="00AA1BCA" w:rsidRPr="003E6B9C" w:rsidRDefault="00AA1BCA" w:rsidP="00AA1BCA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3E6B9C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1260" w:type="dxa"/>
          </w:tcPr>
          <w:p w:rsidR="00AA1BCA" w:rsidRPr="00194056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194056">
              <w:rPr>
                <w:rFonts w:ascii="TH SarabunPSK" w:hAnsi="TH SarabunPSK" w:cs="TH SarabunPSK" w:hint="cs"/>
                <w:cs/>
              </w:rPr>
              <w:t>นายราชศักดิ์</w:t>
            </w:r>
          </w:p>
          <w:p w:rsidR="00AA1BCA" w:rsidRPr="00194056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194056">
              <w:rPr>
                <w:rFonts w:ascii="TH SarabunPSK" w:hAnsi="TH SarabunPSK" w:cs="TH SarabunPSK" w:hint="cs"/>
                <w:cs/>
              </w:rPr>
              <w:t>สมยานานนท์</w:t>
            </w:r>
          </w:p>
        </w:tc>
        <w:tc>
          <w:tcPr>
            <w:tcW w:w="1260" w:type="dxa"/>
          </w:tcPr>
          <w:p w:rsidR="00AA1BCA" w:rsidRPr="00194056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94056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1620" w:type="dxa"/>
          </w:tcPr>
          <w:p w:rsidR="00AA1BCA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วท.ม. (การจัดการเทคโนโลยี)</w:t>
            </w:r>
          </w:p>
          <w:p w:rsidR="00E76ACA" w:rsidRDefault="00E76ACA" w:rsidP="00AA1BCA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</w:p>
          <w:p w:rsidR="00AA1BCA" w:rsidRPr="00924104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  <w:color w:val="FF0000"/>
              </w:rPr>
            </w:pPr>
            <w:r w:rsidRPr="00400A76">
              <w:rPr>
                <w:rFonts w:ascii="TH SarabunPSK" w:hAnsi="TH SarabunPSK" w:cs="TH SarabunPSK"/>
                <w:cs/>
              </w:rPr>
              <w:t>วท.บ. (วิทยาการคอมพิวเตอร์)</w:t>
            </w:r>
          </w:p>
        </w:tc>
        <w:tc>
          <w:tcPr>
            <w:tcW w:w="1252" w:type="dxa"/>
          </w:tcPr>
          <w:p w:rsidR="00AA1BCA" w:rsidRPr="00AA1BCA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AA1BCA">
              <w:rPr>
                <w:rFonts w:ascii="TH SarabunPSK" w:hAnsi="TH SarabunPSK" w:cs="TH SarabunPSK" w:hint="cs"/>
                <w:cs/>
              </w:rPr>
              <w:t>มหาวิทยาลัย</w:t>
            </w:r>
          </w:p>
          <w:p w:rsidR="00AA1BCA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AA1BCA">
              <w:rPr>
                <w:rFonts w:ascii="TH SarabunPSK" w:hAnsi="TH SarabunPSK" w:cs="TH SarabunPSK" w:hint="cs"/>
                <w:cs/>
              </w:rPr>
              <w:t>ธรรมศาสตร์</w:t>
            </w:r>
          </w:p>
          <w:p w:rsidR="00E76ACA" w:rsidRDefault="00E76A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</w:p>
          <w:p w:rsidR="00AA1BCA" w:rsidRPr="00AA1BCA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</w:rPr>
            </w:pPr>
            <w:r w:rsidRPr="00AA1BCA">
              <w:rPr>
                <w:rFonts w:ascii="TH SarabunPSK" w:hAnsi="TH SarabunPSK" w:cs="TH SarabunPSK" w:hint="cs"/>
                <w:cs/>
              </w:rPr>
              <w:t>มหาวิทยาลัย</w:t>
            </w:r>
          </w:p>
          <w:p w:rsidR="00AA1BCA" w:rsidRPr="00AA1BCA" w:rsidRDefault="00AA1BCA" w:rsidP="00AA1BCA">
            <w:pPr>
              <w:tabs>
                <w:tab w:val="left" w:pos="1276"/>
              </w:tabs>
              <w:rPr>
                <w:rFonts w:ascii="TH SarabunPSK" w:hAnsi="TH SarabunPSK" w:cs="TH SarabunPSK"/>
                <w:cs/>
              </w:rPr>
            </w:pPr>
            <w:r w:rsidRPr="00AA1BCA">
              <w:rPr>
                <w:rFonts w:ascii="TH SarabunPSK" w:hAnsi="TH SarabunPSK" w:cs="TH SarabunPSK" w:hint="cs"/>
                <w:cs/>
              </w:rPr>
              <w:t>ธรรมศาสตร์</w:t>
            </w:r>
          </w:p>
        </w:tc>
        <w:tc>
          <w:tcPr>
            <w:tcW w:w="630" w:type="dxa"/>
          </w:tcPr>
          <w:p w:rsidR="00AA1BCA" w:rsidRPr="00AA1BCA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AA1BCA"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630" w:type="dxa"/>
          </w:tcPr>
          <w:p w:rsidR="00AA1BCA" w:rsidRPr="00400A76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630" w:type="dxa"/>
          </w:tcPr>
          <w:p w:rsidR="00AA1BCA" w:rsidRPr="00400A76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630" w:type="dxa"/>
          </w:tcPr>
          <w:p w:rsidR="00AA1BCA" w:rsidRPr="00400A76" w:rsidRDefault="00AA1BCA" w:rsidP="00AA1BCA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</w:tr>
    </w:tbl>
    <w:p w:rsidR="00E76ACA" w:rsidRDefault="00E76ACA" w:rsidP="002D2D40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2D2D40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2D2D4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D2D40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องค์ประกอบเกี่ยวกับประสบการณ์ภาคสนาม (</w:t>
      </w:r>
      <w:r w:rsidR="007B1F91" w:rsidRPr="00EE5417">
        <w:rPr>
          <w:rFonts w:ascii="TH SarabunPSK" w:hAnsi="TH SarabunPSK" w:cs="TH SarabunPSK"/>
          <w:b/>
          <w:bCs/>
          <w:sz w:val="32"/>
          <w:szCs w:val="32"/>
          <w:cs/>
        </w:rPr>
        <w:t>สหกิจศึกษา</w:t>
      </w:r>
      <w:r w:rsidR="007B1F91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การฝึก</w:t>
      </w:r>
      <w:r w:rsidR="006E111D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ประสบการณ์วิชาชีพ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5538B6" w:rsidRPr="005538B6" w:rsidRDefault="00C333DF" w:rsidP="00A76F73">
      <w:pPr>
        <w:ind w:firstLine="284"/>
        <w:jc w:val="thaiDistribute"/>
        <w:rPr>
          <w:rFonts w:ascii="TH SarabunPSK" w:hAnsi="TH SarabunPSK" w:cs="TH SarabunPSK"/>
          <w:sz w:val="36"/>
          <w:szCs w:val="36"/>
        </w:rPr>
      </w:pPr>
      <w:r w:rsidRPr="00C333DF">
        <w:rPr>
          <w:rFonts w:ascii="TH SarabunPSK" w:hAnsi="TH SarabunPSK" w:cs="TH SarabunPSK"/>
          <w:sz w:val="32"/>
          <w:szCs w:val="32"/>
          <w:cs/>
        </w:rPr>
        <w:t>จากความต้องการของหน่วยงานธุรกิจที่บัณฑิตควรมีประสบการณ์ในวิชาชีพก่อนเข้าสู่การทำงานจริง ดังนั้นหลักสูตรได้กำหนดกลุ่มวิชาปฏิบัติการและฝึกประสบการณ์วิชาชีพเป็นวิชาบังคับและให้มีแผนการเรียนสำหรับนักศึกษา โดยนักศึกษาต้องลงเรียนรายวิชาสหกิจศึกษาสาขาวิชาธุรกิจดิจิทัล เว้นแต่กรณีที่หน่วยงานไม่สามารถรับนักศึกษาในรูปแบบสหกิจศึกษาได้ก็จะอนุโลมให้เรียนรายวิชาการฝึกประสบการณ์วิชาชีพสาขาวิชาธุรกิจดิจิทัลแทน</w:t>
      </w:r>
    </w:p>
    <w:p w:rsidR="00EE5417" w:rsidRPr="00EE5417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2D2D4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มาตรฐานผลการเรียนรู้ของประสบการณ์ภาคสนาม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333DF" w:rsidRPr="00C333DF" w:rsidRDefault="00C333DF" w:rsidP="00C333DF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333DF">
        <w:rPr>
          <w:rFonts w:ascii="TH SarabunPSK" w:hAnsi="TH SarabunPSK" w:cs="TH SarabunPSK"/>
          <w:sz w:val="32"/>
          <w:szCs w:val="32"/>
          <w:cs/>
        </w:rPr>
        <w:t>ความคาดหวังในผลการเรียนรู้ประสบการณ์ภาคสนามของนักศึกษา มีดังนี้</w:t>
      </w:r>
    </w:p>
    <w:p w:rsidR="00C333DF" w:rsidRPr="00C333DF" w:rsidRDefault="00C333DF" w:rsidP="00C333DF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333DF">
        <w:rPr>
          <w:rFonts w:ascii="TH SarabunPSK" w:hAnsi="TH SarabunPSK" w:cs="TH SarabunPSK"/>
          <w:sz w:val="32"/>
          <w:szCs w:val="32"/>
          <w:cs/>
        </w:rPr>
        <w:t>4.1.1 ทักษะในการประกอบอาชีพจากสถานประกอบการ ตลอดจนมีความเข้าใจในหลักการ ความจำเป็นในการเรียนรู้ทฤษฎีมากยิ่งขึ้น</w:t>
      </w:r>
    </w:p>
    <w:p w:rsidR="00C333DF" w:rsidRPr="00C333DF" w:rsidRDefault="00C333DF" w:rsidP="00C333DF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333DF">
        <w:rPr>
          <w:rFonts w:ascii="TH SarabunPSK" w:hAnsi="TH SarabunPSK" w:cs="TH SarabunPSK"/>
          <w:sz w:val="32"/>
          <w:szCs w:val="32"/>
          <w:cs/>
        </w:rPr>
        <w:t>4.1.2 บูรณาการความรู้ที่เรียนมาเพื่อนำไปแก้ปัญหาด้านธุรกิจดิจิทัลโดยใช้ความรู้ในแขนงวิชาเป็นเครื่องมือได้อย่างเหมาะสม</w:t>
      </w:r>
    </w:p>
    <w:p w:rsidR="00C333DF" w:rsidRPr="00C333DF" w:rsidRDefault="00C333DF" w:rsidP="00C333DF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333DF">
        <w:rPr>
          <w:rFonts w:ascii="TH SarabunPSK" w:hAnsi="TH SarabunPSK" w:cs="TH SarabunPSK"/>
          <w:sz w:val="32"/>
          <w:szCs w:val="32"/>
          <w:cs/>
        </w:rPr>
        <w:t>4.1.3 มีโครงงานงานวิจัย หรือการพัฒนางานร่วมกับหน่วยงานที่ไปฝึกประสบการณ์</w:t>
      </w:r>
    </w:p>
    <w:p w:rsidR="00C333DF" w:rsidRPr="00C333DF" w:rsidRDefault="00C333DF" w:rsidP="00C333DF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333DF">
        <w:rPr>
          <w:rFonts w:ascii="TH SarabunPSK" w:hAnsi="TH SarabunPSK" w:cs="TH SarabunPSK"/>
          <w:sz w:val="32"/>
          <w:szCs w:val="32"/>
          <w:cs/>
        </w:rPr>
        <w:lastRenderedPageBreak/>
        <w:t>4.1.4 มีมนุษยสัมพันธ์และสามารถทำงานร่วมกับผู้อื่นได้ มีระเบียบวินัย ตรงเวลา เข้าใจวัฒนธรรมและสามารถปรับตัวเข้ากับสถานประกอบการได้</w:t>
      </w:r>
    </w:p>
    <w:p w:rsidR="008F7B20" w:rsidRDefault="00C333DF" w:rsidP="00C333DF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333DF">
        <w:rPr>
          <w:rFonts w:ascii="TH SarabunPSK" w:hAnsi="TH SarabunPSK" w:cs="TH SarabunPSK"/>
          <w:sz w:val="32"/>
          <w:szCs w:val="32"/>
          <w:cs/>
        </w:rPr>
        <w:t>4.1.5 มีความกล้าในการแสดงออก และนำความคิดสร้างสรรค์ไปใช้ประโยชน์ในงานได้</w:t>
      </w:r>
    </w:p>
    <w:p w:rsidR="00EE5417" w:rsidRPr="00EE5417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2D2D4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ช่วงเวลา </w:t>
      </w:r>
    </w:p>
    <w:p w:rsidR="00126216" w:rsidRDefault="00EE5417" w:rsidP="00A76F73">
      <w:pPr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ภาคการศึกษาที่ 1 ของ</w:t>
      </w:r>
      <w:r w:rsidR="00520761">
        <w:rPr>
          <w:rFonts w:ascii="TH SarabunPSK" w:hAnsi="TH SarabunPSK" w:cs="TH SarabunPSK" w:hint="cs"/>
          <w:sz w:val="32"/>
          <w:szCs w:val="32"/>
          <w:cs/>
        </w:rPr>
        <w:t>ชั้นปีที่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EE5417" w:rsidRPr="00EE5417" w:rsidRDefault="00EE5417" w:rsidP="002D2D40">
      <w:pPr>
        <w:ind w:left="700" w:hanging="3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4.3</w:t>
      </w:r>
      <w:r w:rsidR="002D2D4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การจัดเวลาและตารางสอน </w:t>
      </w:r>
    </w:p>
    <w:p w:rsidR="00EE5417" w:rsidRPr="00D03A84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03A84">
        <w:rPr>
          <w:rFonts w:ascii="TH SarabunPSK" w:hAnsi="TH SarabunPSK" w:cs="TH SarabunPSK"/>
          <w:sz w:val="32"/>
          <w:szCs w:val="32"/>
          <w:cs/>
        </w:rPr>
        <w:t>จัดเต็มเวลาใน 1 ภาคการศึกษา</w:t>
      </w:r>
    </w:p>
    <w:p w:rsidR="00EE5417" w:rsidRPr="00F90C23" w:rsidRDefault="00EE5417" w:rsidP="00A76F73">
      <w:pPr>
        <w:ind w:firstLine="612"/>
        <w:jc w:val="thaiDistribute"/>
        <w:rPr>
          <w:rFonts w:ascii="TH SarabunPSK" w:hAnsi="TH SarabunPSK" w:cs="TH SarabunPSK"/>
        </w:rPr>
      </w:pPr>
    </w:p>
    <w:p w:rsidR="00EE5417" w:rsidRPr="00EE5417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 ข้อกำหนดเกี่ยวกับการทำโครงงานหรืองานวิจัย </w:t>
      </w:r>
    </w:p>
    <w:p w:rsidR="00EE5417" w:rsidRPr="00EE5417" w:rsidRDefault="00EE5417" w:rsidP="00A76F73">
      <w:pPr>
        <w:ind w:left="2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1 คำอธิบายโดยย่อ </w:t>
      </w:r>
    </w:p>
    <w:p w:rsidR="005538B6" w:rsidRDefault="00C333DF" w:rsidP="00A76F73">
      <w:pPr>
        <w:ind w:firstLine="658"/>
        <w:jc w:val="thaiDistribute"/>
        <w:rPr>
          <w:rFonts w:ascii="TH SarabunPSK" w:hAnsi="TH SarabunPSK" w:cs="TH SarabunPSK"/>
          <w:sz w:val="32"/>
          <w:szCs w:val="32"/>
        </w:rPr>
      </w:pPr>
      <w:r w:rsidRPr="00C333DF">
        <w:rPr>
          <w:rFonts w:ascii="TH SarabunPSK" w:hAnsi="TH SarabunPSK" w:cs="TH SarabunPSK"/>
          <w:sz w:val="32"/>
          <w:szCs w:val="32"/>
          <w:cs/>
        </w:rPr>
        <w:t>เพื่อนำความรู้ที่ได้ไปใช้ในการพัฒนาธุรกิจดิจิทัลของตนเอง ออกแบบกลยุทธ์ หรือนำเสนอวิธีการแก้ไขปัญหาด้วยเทคโนโลยีดิจิทัลให้กับธุรกิจ จากนั้นนำข้อมูลมาจัดทำแผนธุรกิจนำเสนอต่อคณะกรรมการเพื่อประเมินความเหมาะสม ตามรูปแบบและระยะเวลาที่กำหนด ในรายวิชาการเป็นผู้ประกอบการธุรกิจดิจิทัล</w:t>
      </w:r>
    </w:p>
    <w:p w:rsidR="00EE5417" w:rsidRPr="00EE5417" w:rsidRDefault="00EE5417" w:rsidP="00A76F73">
      <w:pPr>
        <w:ind w:left="2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5.2 มาตรฐานผลการเรียนรู้ </w:t>
      </w:r>
    </w:p>
    <w:p w:rsidR="00EE5417" w:rsidRPr="00EE5417" w:rsidRDefault="00C333D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333DF">
        <w:rPr>
          <w:rFonts w:ascii="TH SarabunPSK" w:hAnsi="TH SarabunPSK" w:cs="TH SarabunPSK"/>
          <w:spacing w:val="-10"/>
          <w:sz w:val="32"/>
          <w:szCs w:val="32"/>
          <w:cs/>
        </w:rPr>
        <w:t>นักศึกษาสามารถพัฒนารูปแบบธุรกิจดิจิทัลของตนเอง หรือแก้ปัญหาเนินงานของธุรกิจด้วยเทคโนโลยีดิจิทัล นำเสนอเป็นแผนธุรกิจ ผ่านการประเมินของคณะกรรมการตามกระบวนการ</w:t>
      </w:r>
    </w:p>
    <w:p w:rsidR="00EE5417" w:rsidRPr="00EE5417" w:rsidRDefault="00EE5417" w:rsidP="00A76F73">
      <w:pPr>
        <w:ind w:left="294" w:firstLine="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5.3 ช่วงเวลา </w:t>
      </w:r>
    </w:p>
    <w:p w:rsidR="00EE5417" w:rsidRP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</w:t>
      </w:r>
      <w:r w:rsidR="006E111D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ของ</w:t>
      </w:r>
      <w:r w:rsidR="00520761">
        <w:rPr>
          <w:rFonts w:ascii="TH SarabunPSK" w:hAnsi="TH SarabunPSK" w:cs="TH SarabunPSK" w:hint="cs"/>
          <w:sz w:val="32"/>
          <w:szCs w:val="32"/>
          <w:cs/>
        </w:rPr>
        <w:t>ชั้นปีที่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333DF">
        <w:rPr>
          <w:rFonts w:ascii="TH SarabunPSK" w:hAnsi="TH SarabunPSK" w:cs="TH SarabunPSK" w:hint="cs"/>
          <w:sz w:val="32"/>
          <w:szCs w:val="32"/>
          <w:cs/>
        </w:rPr>
        <w:t>3</w:t>
      </w:r>
    </w:p>
    <w:p w:rsidR="00EE5417" w:rsidRPr="00EE5417" w:rsidRDefault="00EE5417" w:rsidP="00A76F73">
      <w:pPr>
        <w:ind w:left="3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</w:t>
      </w:r>
    </w:p>
    <w:p w:rsidR="00EE5417" w:rsidRPr="00EE5417" w:rsidRDefault="00C333D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 หน่วยกิต</w:t>
      </w:r>
    </w:p>
    <w:p w:rsidR="00EE5417" w:rsidRPr="00EE5417" w:rsidRDefault="00EE5417" w:rsidP="00A76F73">
      <w:pPr>
        <w:ind w:left="3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5.5 การเตรียมการ </w:t>
      </w:r>
    </w:p>
    <w:p w:rsidR="00C333DF" w:rsidRPr="00C333DF" w:rsidRDefault="00C333DF" w:rsidP="00C333DF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333DF">
        <w:rPr>
          <w:rFonts w:ascii="TH SarabunPSK" w:hAnsi="TH SarabunPSK" w:cs="TH SarabunPSK"/>
          <w:sz w:val="32"/>
          <w:szCs w:val="32"/>
        </w:rPr>
        <w:t>5.5.1</w:t>
      </w:r>
      <w:r w:rsidRPr="00C333DF">
        <w:rPr>
          <w:rFonts w:ascii="TH SarabunPSK" w:hAnsi="TH SarabunPSK" w:cs="TH SarabunPSK"/>
          <w:sz w:val="32"/>
          <w:szCs w:val="32"/>
          <w:cs/>
        </w:rPr>
        <w:t xml:space="preserve"> วางแผนกระบวนการเรียนการสอนของรายวิชาต่างๆ ให้มุ่งไปยังการพัฒนาแผนธุรกิจ</w:t>
      </w:r>
    </w:p>
    <w:p w:rsidR="00C333DF" w:rsidRPr="00C333DF" w:rsidRDefault="00C333DF" w:rsidP="00C333DF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333DF">
        <w:rPr>
          <w:rFonts w:ascii="TH SarabunPSK" w:hAnsi="TH SarabunPSK" w:cs="TH SarabunPSK"/>
          <w:sz w:val="32"/>
          <w:szCs w:val="32"/>
        </w:rPr>
        <w:t>5.5.2</w:t>
      </w:r>
      <w:r w:rsidRPr="00C333DF">
        <w:rPr>
          <w:rFonts w:ascii="TH SarabunPSK" w:hAnsi="TH SarabunPSK" w:cs="TH SarabunPSK"/>
          <w:sz w:val="32"/>
          <w:szCs w:val="32"/>
          <w:cs/>
        </w:rPr>
        <w:t xml:space="preserve"> แจ้งให้นักศึกษาทราบล่วงหน้าถึงกำหนดการต่างๆ เพื่อให้นักศึกษาเตรียมตัว</w:t>
      </w:r>
    </w:p>
    <w:p w:rsidR="00C333DF" w:rsidRPr="00C333DF" w:rsidRDefault="00C333DF" w:rsidP="00C333DF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333DF">
        <w:rPr>
          <w:rFonts w:ascii="TH SarabunPSK" w:hAnsi="TH SarabunPSK" w:cs="TH SarabunPSK"/>
          <w:sz w:val="32"/>
          <w:szCs w:val="32"/>
        </w:rPr>
        <w:t>5.5.3</w:t>
      </w:r>
      <w:r w:rsidRPr="00C333DF">
        <w:rPr>
          <w:rFonts w:ascii="TH SarabunPSK" w:hAnsi="TH SarabunPSK" w:cs="TH SarabunPSK"/>
          <w:sz w:val="32"/>
          <w:szCs w:val="32"/>
          <w:cs/>
        </w:rPr>
        <w:t xml:space="preserve"> กำหนดอาจารย์ที่ปรึกษา กำหนดชั่วโมงการให้คำปรึกษา จัดทำบันทึกการให้คำปรึกษา        ให้ข้อมูลข่าวสารเกี่ยวกับโครงการ </w:t>
      </w:r>
    </w:p>
    <w:p w:rsidR="008F7B20" w:rsidRDefault="00C333DF" w:rsidP="00C333DF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333DF">
        <w:rPr>
          <w:rFonts w:ascii="TH SarabunPSK" w:hAnsi="TH SarabunPSK" w:cs="TH SarabunPSK"/>
          <w:sz w:val="32"/>
          <w:szCs w:val="32"/>
        </w:rPr>
        <w:t xml:space="preserve">5.5.4 </w:t>
      </w:r>
      <w:r w:rsidRPr="00C333DF">
        <w:rPr>
          <w:rFonts w:ascii="TH SarabunPSK" w:hAnsi="TH SarabunPSK" w:cs="TH SarabunPSK"/>
          <w:sz w:val="32"/>
          <w:szCs w:val="32"/>
          <w:cs/>
        </w:rPr>
        <w:t>มีตัวอย่างโครงงานให้นักศึกษา</w:t>
      </w:r>
    </w:p>
    <w:p w:rsidR="00EE5417" w:rsidRPr="00EE5417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6 กระบวนการประเมินผล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333DF" w:rsidRPr="00972BFB" w:rsidRDefault="00C333DF" w:rsidP="00C333DF">
      <w:pPr>
        <w:ind w:left="414" w:firstLine="306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72BFB">
        <w:rPr>
          <w:rFonts w:ascii="TH SarabunPSK" w:eastAsia="Calibri" w:hAnsi="TH SarabunPSK" w:cs="TH SarabunPSK"/>
          <w:sz w:val="32"/>
          <w:szCs w:val="32"/>
          <w:cs/>
        </w:rPr>
        <w:t>ประเมินผลจาก</w:t>
      </w:r>
    </w:p>
    <w:p w:rsidR="00C333DF" w:rsidRPr="009C5753" w:rsidRDefault="00C333DF" w:rsidP="00DC66F6">
      <w:pPr>
        <w:pStyle w:val="afb"/>
        <w:numPr>
          <w:ilvl w:val="2"/>
          <w:numId w:val="24"/>
        </w:numPr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9C5753">
        <w:rPr>
          <w:rFonts w:ascii="TH SarabunPSK" w:hAnsi="TH SarabunPSK" w:cs="TH SarabunPSK"/>
          <w:sz w:val="32"/>
          <w:szCs w:val="32"/>
          <w:cs/>
        </w:rPr>
        <w:t xml:space="preserve">ความก้าวหน้าในการทำโครงงาน </w:t>
      </w:r>
    </w:p>
    <w:p w:rsidR="00C333DF" w:rsidRPr="00972BFB" w:rsidRDefault="00C333DF" w:rsidP="00DC66F6">
      <w:pPr>
        <w:pStyle w:val="afb"/>
        <w:numPr>
          <w:ilvl w:val="2"/>
          <w:numId w:val="24"/>
        </w:numPr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972BFB">
        <w:rPr>
          <w:rFonts w:ascii="TH SarabunPSK" w:hAnsi="TH SarabunPSK" w:cs="TH SarabunPSK"/>
          <w:sz w:val="32"/>
          <w:szCs w:val="32"/>
          <w:cs/>
        </w:rPr>
        <w:t>การบันทึกความก้าวหน้าและการปรับปรุงในสมุดให้คำปรึกษา</w:t>
      </w:r>
    </w:p>
    <w:p w:rsidR="00C333DF" w:rsidRDefault="00C333DF" w:rsidP="00DC66F6">
      <w:pPr>
        <w:pStyle w:val="afb"/>
        <w:numPr>
          <w:ilvl w:val="2"/>
          <w:numId w:val="24"/>
        </w:numPr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ผลงานแผนธุรกิจและรูปเล่ม</w:t>
      </w:r>
    </w:p>
    <w:p w:rsidR="005538B6" w:rsidRPr="00C333DF" w:rsidRDefault="00C333DF" w:rsidP="00DC66F6">
      <w:pPr>
        <w:pStyle w:val="afb"/>
        <w:numPr>
          <w:ilvl w:val="2"/>
          <w:numId w:val="24"/>
        </w:numPr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C333DF">
        <w:rPr>
          <w:rFonts w:ascii="TH SarabunPSK" w:hAnsi="TH SarabunPSK" w:cs="TH SarabunPSK"/>
          <w:sz w:val="32"/>
          <w:szCs w:val="32"/>
          <w:cs/>
        </w:rPr>
        <w:t>จัดสอบนำเสนอ</w:t>
      </w:r>
      <w:r w:rsidRPr="00C333DF">
        <w:rPr>
          <w:rFonts w:ascii="TH SarabunPSK" w:hAnsi="TH SarabunPSK" w:cs="TH SarabunPSK" w:hint="cs"/>
          <w:sz w:val="32"/>
          <w:szCs w:val="32"/>
          <w:cs/>
        </w:rPr>
        <w:t>แผนธุรกิจ</w:t>
      </w:r>
      <w:r w:rsidRPr="00C333DF">
        <w:rPr>
          <w:rFonts w:ascii="TH SarabunPSK" w:hAnsi="TH SarabunPSK" w:cs="TH SarabunPSK"/>
          <w:sz w:val="32"/>
          <w:szCs w:val="32"/>
          <w:cs/>
        </w:rPr>
        <w:t xml:space="preserve"> โดยมี</w:t>
      </w:r>
      <w:r w:rsidRPr="00C333DF">
        <w:rPr>
          <w:rFonts w:ascii="TH SarabunPSK" w:hAnsi="TH SarabunPSK" w:cs="TH SarabunPSK" w:hint="cs"/>
          <w:sz w:val="32"/>
          <w:szCs w:val="32"/>
          <w:cs/>
        </w:rPr>
        <w:t>คณะกรรมการไม่น้อยกว่า 3 คน</w:t>
      </w:r>
    </w:p>
    <w:p w:rsidR="008F7B20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6903BD" w:rsidRDefault="006903BD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EE5417" w:rsidRDefault="00EE5417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  <w:r w:rsidRPr="00EE5417">
        <w:rPr>
          <w:rFonts w:ascii="TH SarabunPSK" w:hAnsi="TH SarabunPSK" w:cs="TH SarabunPSK"/>
          <w:bCs/>
          <w:sz w:val="32"/>
          <w:szCs w:val="32"/>
          <w:cs/>
        </w:rPr>
        <w:lastRenderedPageBreak/>
        <w:t>หมวดที่ 4</w:t>
      </w:r>
      <w:r w:rsidR="007F1232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Cs/>
          <w:sz w:val="32"/>
          <w:szCs w:val="32"/>
          <w:cs/>
        </w:rPr>
        <w:t>ผลการเรียนรู้</w:t>
      </w:r>
      <w:r w:rsidRPr="00EE5417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Cs/>
          <w:sz w:val="32"/>
          <w:szCs w:val="32"/>
          <w:cs/>
        </w:rPr>
        <w:t>กลยุทธ์การสอนและการประเมินผล</w:t>
      </w:r>
    </w:p>
    <w:p w:rsidR="00F90C23" w:rsidRPr="0041467B" w:rsidRDefault="00F90C23" w:rsidP="00A76F73">
      <w:pPr>
        <w:pStyle w:val="a7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EE5417" w:rsidRDefault="00EE5417" w:rsidP="00A76F73">
      <w:pPr>
        <w:pStyle w:val="a7"/>
        <w:rPr>
          <w:rFonts w:ascii="TH SarabunPSK" w:hAnsi="TH SarabunPSK" w:cs="TH SarabunPSK"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การพัฒนาคุณลักษณะพิเศษของนักศึกษา</w:t>
      </w:r>
    </w:p>
    <w:p w:rsidR="0041467B" w:rsidRPr="0041467B" w:rsidRDefault="0041467B" w:rsidP="00A76F73">
      <w:pPr>
        <w:pStyle w:val="a7"/>
        <w:rPr>
          <w:rFonts w:ascii="TH SarabunPSK" w:hAnsi="TH SarabunPSK" w:cs="TH SarabunPSK"/>
          <w:bCs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2"/>
        <w:gridCol w:w="4667"/>
      </w:tblGrid>
      <w:tr w:rsidR="00EE5417" w:rsidRPr="00EE5417" w:rsidTr="0041467B">
        <w:trPr>
          <w:tblHeader/>
          <w:jc w:val="center"/>
        </w:trPr>
        <w:tc>
          <w:tcPr>
            <w:tcW w:w="2188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2812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C333DF" w:rsidRPr="00EE5417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DF" w:rsidRPr="00EE5417" w:rsidRDefault="00C333DF" w:rsidP="00C333D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มีความรู้พื้นฐานในศาสตร์ที่เกี่ยวข้องทั้งภาคทฤษฎีและภาคป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ฏิ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บัติอยู่ในเกณฑ์ดี สามารถประยุกต์ได้อย่างเหมาะสมในการประกอบวิชาชีพและศึกษาต่อในระดับสูง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DF" w:rsidRDefault="00C333DF" w:rsidP="00C333D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ชั้นปีที่ 1 ต้องมีความรู้และแนวคิดในการทำธุรกิจดิจิทัล</w:t>
            </w:r>
          </w:p>
          <w:p w:rsidR="00C333DF" w:rsidRDefault="00C333DF" w:rsidP="00C333D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ชั้นปีที่ 2 และ 3 ศึกษาเครื่องมือเพื่อดำเนินธุรกิจดิจิทัล</w:t>
            </w:r>
          </w:p>
          <w:p w:rsidR="00C333DF" w:rsidRPr="00EE5417" w:rsidRDefault="00C333DF" w:rsidP="00C333D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ชั้นปีที่ 4 ฝึกประสบการณ์วิชาชีพ หรือสหกิจศึกษา และมีแนวทางเป็นผู้ประกอบการธุรกิจดิจิทัล</w:t>
            </w:r>
          </w:p>
        </w:tc>
      </w:tr>
      <w:tr w:rsidR="00C333DF" w:rsidRPr="00EE5417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DF" w:rsidRPr="00EE5417" w:rsidRDefault="00C333DF" w:rsidP="00C333D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/>
                <w:spacing w:val="-10"/>
                <w:sz w:val="32"/>
                <w:szCs w:val="32"/>
              </w:rPr>
              <w:t xml:space="preserve">  </w:t>
            </w:r>
            <w:r w:rsidRPr="0041467B"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  <w:cs/>
              </w:rPr>
              <w:t>มีความรู้ทันสมัย ใฝ่รู้ และมีความสามารถ</w:t>
            </w:r>
            <w:r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พัฒนาความรู้ เพื่อพัฒนาตนเอง พัฒนางานและพัฒนาสังคม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DF" w:rsidRPr="00EE5417" w:rsidRDefault="00C333DF" w:rsidP="00C333DF">
            <w:pPr>
              <w:tabs>
                <w:tab w:val="left" w:pos="364"/>
              </w:tabs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กิจกรรมการเรียนการสอนต้องกระตุ้นให้นักศึกษา คิด วางแผน ค้นคว้าความรู้ แก้ปัญหา ด้วยเทคโนโลยีใหม่ๆ รวมถึงการประเมินและปรับปรุงตนเองตลอดเวลา</w:t>
            </w:r>
          </w:p>
        </w:tc>
      </w:tr>
      <w:tr w:rsidR="00C333DF" w:rsidRPr="00EE5417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DF" w:rsidRPr="00EE5417" w:rsidRDefault="00C333DF" w:rsidP="00C333D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1467B">
              <w:rPr>
                <w:rFonts w:ascii="TH SarabunPSK" w:hAnsi="TH SarabunPSK" w:cs="TH SarabunPSK"/>
                <w:color w:val="000000"/>
                <w:spacing w:val="4"/>
                <w:sz w:val="32"/>
                <w:szCs w:val="32"/>
                <w:cs/>
              </w:rPr>
              <w:t>คิดเป็น ทำเป็น และเลือกวิธีการ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แก้ปัญหาได้อย่างเป็นระบบและเหมาะสม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DF" w:rsidRPr="00EE5417" w:rsidRDefault="00C333DF" w:rsidP="00C333D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ทุกรายวิชามีโจทย์ปัญหา แบบฝึกหัด หรือโครงงาน ให้นักศึกษาได้ฝึกคิด ฝึกปฏิบัติ ฝึกแก้ปัญหาแทนการท่องจำ</w:t>
            </w:r>
          </w:p>
        </w:tc>
      </w:tr>
      <w:tr w:rsidR="00C333DF" w:rsidRPr="00EE5417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DF" w:rsidRPr="00EE5417" w:rsidRDefault="00C333DF" w:rsidP="00C333D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1.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มีความสามารถทำงานร่วมกับผู้อื่น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มีทักษะการบริหารจัดการและทำงานเป็นหมู่คณะ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DF" w:rsidRPr="00EE5417" w:rsidRDefault="00C333DF" w:rsidP="00C333D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โจทย์ปัญหาและโครงงานของรายวิชาต่างๆ ควรจัด</w:t>
            </w:r>
            <w:r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ให้นักศึกษาทำเป็นงานกลุ่ม </w:t>
            </w:r>
            <w:r w:rsidRPr="00C5069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เพื่อส่งเสริม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ให้นักศึกษาได้ฝึกฝนการทำงานเป็นหมู่คณะ </w:t>
            </w:r>
          </w:p>
        </w:tc>
      </w:tr>
      <w:tr w:rsidR="00C333DF" w:rsidRPr="00EE5417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DF" w:rsidRPr="00EE5417" w:rsidRDefault="00C333DF" w:rsidP="00C333D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1.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รู้จักแสวงหาความรู้ด้วยตนเองและสามารถติดต่อสื่อสารกับผู้อื่นได้เป็นอย่างดี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DF" w:rsidRPr="00EE5417" w:rsidRDefault="00C333DF" w:rsidP="00C333D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มีการมอบหมายงานให้นักศึกษาได้สืบค้นข้อมูล รวบรวมความรู้ที่นอกเหนือจากที่ได้นำเสนอในชั้นเรียน และเผยแพร่ความรู้ที่ได้ระหว่างนักศึกษาด้วยกัน หรือให้กับผู้สนใจภายนอก</w:t>
            </w:r>
          </w:p>
        </w:tc>
      </w:tr>
      <w:tr w:rsidR="00C333DF" w:rsidRPr="00EE5417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DF" w:rsidRPr="00EE5417" w:rsidRDefault="00C333DF" w:rsidP="00C333D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1.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มีความสามารถในการใช้ภาษาไทยและภาษาต่างประเทศในการสื่อสารและใช้เทคโนโลยีได้ดี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DF" w:rsidRPr="00EE5417" w:rsidRDefault="00C333DF" w:rsidP="00C333D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สร้างสถานการณ์ให้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สื่อสารแลกเปลี่ยนความคิดเห็นในหมู่</w:t>
            </w:r>
            <w:r w:rsidRPr="00C5069F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นักศึกษาหรือบุคคลภายนอกที่ส่งเสริมให้เกิดการแสวงหา</w:t>
            </w:r>
            <w:r w:rsidRPr="00DE753F"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  <w:t>ความรู้ที่ทันสมัย การเผยแพร่ การถามตอบ และการแลกเปลี่ยน</w:t>
            </w:r>
            <w:r>
              <w:rPr>
                <w:rFonts w:ascii="TH SarabunPSK" w:hAnsi="TH SarabunPSK" w:cs="TH SarabunPSK" w:hint="cs"/>
                <w:color w:val="000000"/>
                <w:spacing w:val="-12"/>
                <w:sz w:val="32"/>
                <w:szCs w:val="32"/>
                <w:cs/>
              </w:rPr>
              <w:t xml:space="preserve"> 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ความรู้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และประสบการณ์</w:t>
            </w:r>
          </w:p>
        </w:tc>
      </w:tr>
      <w:tr w:rsidR="00C333DF" w:rsidRPr="00EE5417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DF" w:rsidRPr="00EE5417" w:rsidRDefault="00C333DF" w:rsidP="00C333D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1.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มีความสามารถวิเคราะห์ ออกแบบ </w:t>
            </w:r>
            <w:r w:rsidRPr="00C5069F">
              <w:rPr>
                <w:rFonts w:ascii="TH SarabunPSK" w:hAnsi="TH SarabunPSK" w:cs="TH SarabunPSK"/>
                <w:color w:val="000000"/>
                <w:spacing w:val="-10"/>
                <w:sz w:val="32"/>
                <w:szCs w:val="32"/>
                <w:cs/>
              </w:rPr>
              <w:t>พัฒนา</w:t>
            </w:r>
            <w:r w:rsidRPr="00C5069F">
              <w:rPr>
                <w:rFonts w:ascii="TH SarabunPSK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>กลยุทธ์ธุรกิจดิจิทัล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DF" w:rsidRPr="00D83CD3" w:rsidRDefault="00C333DF" w:rsidP="00C333D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บูรณาการกระบวนการเรียนการสอนและกิจกรรมของทุกทรายวิชาเข้าด้วยกันเพื่อให้สามารถนำ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องค์ความรู้ที่ได้ศึกษามา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พัฒนากลยุทธ์ธุรกิจของตนเอง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ในรายวิชาการเป็นผู้ประกอบการธุรกิจดิจิทัล</w:t>
            </w:r>
          </w:p>
        </w:tc>
      </w:tr>
    </w:tbl>
    <w:p w:rsidR="00A16812" w:rsidRDefault="00A1681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77C93" w:rsidRDefault="00877C9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851836" w:rsidRDefault="00EE5417" w:rsidP="00234576">
      <w:pPr>
        <w:tabs>
          <w:tab w:val="left" w:pos="270"/>
          <w:tab w:val="left" w:pos="720"/>
          <w:tab w:val="left" w:pos="1260"/>
        </w:tabs>
        <w:rPr>
          <w:rFonts w:ascii="TH SarabunPSK" w:hAnsi="TH SarabunPSK" w:cs="TH SarabunPSK"/>
          <w:cs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Pr="0085183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การพัฒนาผลการเรียนรู้ในแต่ละด้าน</w:t>
      </w:r>
      <w:r w:rsidR="00230B71" w:rsidRPr="00851836">
        <w:rPr>
          <w:rFonts w:ascii="TH SarabunPSK" w:hAnsi="TH SarabunPSK" w:cs="TH SarabunPSK"/>
        </w:rPr>
        <w:t xml:space="preserve"> </w:t>
      </w:r>
    </w:p>
    <w:p w:rsidR="00EE5417" w:rsidRPr="00851836" w:rsidRDefault="00EE5417" w:rsidP="00234576">
      <w:pPr>
        <w:tabs>
          <w:tab w:val="left" w:pos="270"/>
          <w:tab w:val="left" w:pos="720"/>
          <w:tab w:val="left" w:pos="1260"/>
        </w:tabs>
        <w:ind w:left="700" w:hanging="416"/>
        <w:rPr>
          <w:rFonts w:ascii="TH SarabunPSK" w:hAnsi="TH SarabunPSK" w:cs="TH SarabunPSK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41467B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คุณธรรม จริยธรรม</w:t>
      </w:r>
    </w:p>
    <w:p w:rsidR="00EE5417" w:rsidRPr="00851836" w:rsidRDefault="00EE5417" w:rsidP="00234576">
      <w:pPr>
        <w:tabs>
          <w:tab w:val="left" w:pos="270"/>
          <w:tab w:val="left" w:pos="720"/>
          <w:tab w:val="left" w:pos="1260"/>
        </w:tabs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851836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1467B" w:rsidRPr="00851836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1467B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การเรียนรู้ด้านคุณธรรม จริยธรรม</w:t>
      </w:r>
    </w:p>
    <w:p w:rsidR="00234576" w:rsidRPr="00851836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  <w:t>1</w:t>
      </w:r>
      <w:r w:rsidRPr="00851836">
        <w:rPr>
          <w:rFonts w:ascii="TH SarabunPSK" w:eastAsia="+mn-ea" w:hAnsi="TH SarabunPSK" w:cs="TH SarabunPSK"/>
          <w:kern w:val="24"/>
          <w:sz w:val="32"/>
          <w:szCs w:val="32"/>
        </w:rPr>
        <w:t xml:space="preserve">) </w:t>
      </w: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   </w:t>
      </w: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</w:p>
    <w:p w:rsidR="00234576" w:rsidRPr="00851836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  <w:t>2</w:t>
      </w:r>
      <w:r w:rsidRPr="00851836">
        <w:rPr>
          <w:rFonts w:ascii="TH SarabunPSK" w:eastAsia="+mn-ea" w:hAnsi="TH SarabunPSK" w:cs="TH SarabunPSK"/>
          <w:kern w:val="24"/>
          <w:sz w:val="32"/>
          <w:szCs w:val="32"/>
        </w:rPr>
        <w:t xml:space="preserve">) </w:t>
      </w: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>ปฏิบัติตนเป็นผู้มีจิตอาสา และมีความรับผิดชอบต่อสังคม</w:t>
      </w:r>
    </w:p>
    <w:p w:rsidR="00406B64" w:rsidRPr="00851836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851836">
        <w:rPr>
          <w:rFonts w:ascii="TH SarabunPSK" w:eastAsia="Times New Roman" w:hAnsi="TH SarabunPSK" w:cs="TH SarabunPSK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2.1.2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ที่ใช้พัฒนาการเรียนรู้ด้านคุณธรรม จริยธรรม</w:t>
      </w:r>
    </w:p>
    <w:p w:rsidR="00441023" w:rsidRPr="00441023" w:rsidRDefault="00406B64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="00441023" w:rsidRPr="00441023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="00441023"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ให้นักศึกษากำหนดกฎ กติกาในชั้นเรียนร่วมกัน </w:t>
      </w:r>
    </w:p>
    <w:p w:rsidR="00441023" w:rsidRPr="00441023" w:rsidRDefault="00441023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2) </w:t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ให้นักศึกษาวิเคราะห์ถึงผลกระทบจากการปฏิบัติตนไม่ถูกตามกฎ คุณธรรม หรือจริยธรรม </w:t>
      </w:r>
    </w:p>
    <w:p w:rsidR="00441023" w:rsidRPr="00441023" w:rsidRDefault="00441023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3) </w:t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การมอบหมายหน้าที่ของการเป็นผู้นำกลุ่มและการเป็นสมาชิกกลุ่ม </w:t>
      </w:r>
    </w:p>
    <w:p w:rsidR="00234576" w:rsidRPr="00851836" w:rsidRDefault="00441023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4) </w:t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อาจารย์ปฏิบัติตนเป็นตัวอย่างที่ดี</w:t>
      </w:r>
    </w:p>
    <w:p w:rsidR="00234576" w:rsidRPr="00851836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2.1.3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การเรียนรู้ด้านคุณธรรม จริยธรรม </w:t>
      </w:r>
    </w:p>
    <w:p w:rsidR="00441023" w:rsidRPr="00441023" w:rsidRDefault="00406B64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441023" w:rsidRPr="00441023">
        <w:rPr>
          <w:rFonts w:ascii="TH SarabunPSK" w:eastAsiaTheme="minorEastAsia" w:hAnsi="TH SarabunPSK" w:cs="TH SarabunPSK"/>
          <w:kern w:val="24"/>
          <w:sz w:val="32"/>
          <w:szCs w:val="32"/>
        </w:rPr>
        <w:t>1)</w:t>
      </w:r>
      <w:r w:rsidR="00441023" w:rsidRPr="00441023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441023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="00441023"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มีการประเมินการปฏิบัติตามกฎระเบียบของห้องอยู่เสมอ และนำผลไปปรับปรุง</w:t>
      </w:r>
    </w:p>
    <w:p w:rsidR="00441023" w:rsidRPr="00441023" w:rsidRDefault="00441023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2) </w:t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ป</w:t>
      </w:r>
      <w:r w:rsidR="001506B2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ระเมินจากความรับผิดชอบในหน้าที่</w:t>
      </w:r>
      <w:r w:rsidR="001506B2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ที่ได้รับมอบหมาย</w:t>
      </w:r>
    </w:p>
    <w:p w:rsidR="00234576" w:rsidRPr="00851836" w:rsidRDefault="00441023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</w:rPr>
        <w:t>3)</w:t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 </w:t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ปริมาณจากเหตุการ</w:t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ณ์</w:t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ทุจริตภายในห้อง เช่น ทุจริตในการสอบ การคัดลอกผลงานผู้อื่น การไม่อ้างอิงผลงาน เป็นต้น</w:t>
      </w:r>
    </w:p>
    <w:p w:rsidR="00234576" w:rsidRPr="00851836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.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2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ความรู้</w:t>
      </w:r>
    </w:p>
    <w:p w:rsidR="00234576" w:rsidRPr="00851836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2.2.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1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การเรียนรู้ด้านความรู้</w:t>
      </w:r>
    </w:p>
    <w:p w:rsidR="00441023" w:rsidRPr="00441023" w:rsidRDefault="00234576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441023"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1) มีความรู้  ในหลักการ แนวคิด ทฤษฎีที่สำคัญในรายวิชาหรือศาสตร์ด้านธุรกิจดิจิทัล</w:t>
      </w:r>
    </w:p>
    <w:p w:rsidR="00234576" w:rsidRPr="00851836" w:rsidRDefault="00441023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2) มีความเข้าใจและสามารถอธิบายหลักการ แนวคิด ทฤษฎีที่สำคัญในรายวิชาหรือศาสตร์ของตนได้อย่างถูกต้อง</w:t>
      </w:r>
    </w:p>
    <w:p w:rsidR="00234576" w:rsidRPr="00851836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2.2.2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ที่ใช้พัฒนาการเรียนรู้ด้านความรู้</w:t>
      </w:r>
      <w:r w:rsidRPr="0085183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</w:p>
    <w:p w:rsidR="00441023" w:rsidRPr="00441023" w:rsidRDefault="00406B64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441023" w:rsidRPr="00441023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="00441023"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ใช้การเรียนการสอนในหลากหลายรูปแบบ โดยเน้นหลักการทางทฤษฎี และประยุกต์ทางปฏิบัติในสภาพแวดล้อมจริง โดยคำนึงถึงการเปลี่ยนแปลงสภาพแวดล้อม </w:t>
      </w:r>
    </w:p>
    <w:p w:rsidR="00234576" w:rsidRPr="00851836" w:rsidRDefault="00441023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2) </w:t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จัดการเรียนรู้เชิงผลิตภาพในรายวิชาที่สามารถจัดการเรียนรู้ได้ เช่น ทำโครงงาน สืบเสาะหาความรู้ เป็นต้น</w:t>
      </w:r>
    </w:p>
    <w:p w:rsidR="00406B64" w:rsidRPr="00851836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2.2.3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การเรียนรู้ด้านความรู้</w:t>
      </w:r>
    </w:p>
    <w:p w:rsidR="00441023" w:rsidRDefault="00441023" w:rsidP="00441023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ตรวจสอบกระบวนการทำงาน </w:t>
      </w:r>
    </w:p>
    <w:p w:rsidR="00441023" w:rsidRDefault="00441023" w:rsidP="00441023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  <w:t>ตรวจผลงาน ผลผลิต และผลลัพธ์ของงานในแต่ละรายวิชา</w:t>
      </w:r>
    </w:p>
    <w:p w:rsidR="00441023" w:rsidRDefault="00441023" w:rsidP="00441023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3)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การทดสอบ เช่น ทดสอบย่อย ทดสอบกลางภาพ ทดสอบปลายภาค</w:t>
      </w:r>
    </w:p>
    <w:p w:rsidR="00441023" w:rsidRDefault="00441023" w:rsidP="00441023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4) ประเมินจากผลงานในรายวิชาโครงงานทางธุรกิจดิจิทัล </w:t>
      </w:r>
    </w:p>
    <w:p w:rsidR="00234576" w:rsidRPr="00851836" w:rsidRDefault="00234576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2.3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ทักษะทางปัญญา</w:t>
      </w:r>
    </w:p>
    <w:p w:rsidR="00234576" w:rsidRPr="00851836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 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2.3.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1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การเรียนรู้ด้านทักษะทางปัญญา</w:t>
      </w:r>
    </w:p>
    <w:p w:rsidR="00441023" w:rsidRPr="00441023" w:rsidRDefault="00234576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441023"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1) สามารถแสดงทักษะการคิดอย่างเป็นระบบ คิดอย่างมีวิจารณญาณอย่างสม่ำเสมอ</w:t>
      </w:r>
    </w:p>
    <w:p w:rsidR="00441023" w:rsidRDefault="00441023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lastRenderedPageBreak/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2) สามารถวิเคราะห์ สังเคราะห์ บูรณาการความรู้และทักษะที่เกี่ยวข้องในศาสตร์ของตนเพื่อนำไปประยุกต์ใช้ได้อย่างถูกต้องเหมาะสม</w:t>
      </w:r>
    </w:p>
    <w:p w:rsidR="00234576" w:rsidRPr="00851836" w:rsidRDefault="00234576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="Times New Roman" w:hAnsi="TH SarabunPSK" w:cs="TH SarabunPSK"/>
          <w:sz w:val="32"/>
          <w:szCs w:val="32"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</w:rPr>
        <w:tab/>
      </w:r>
      <w:r w:rsidRPr="00851836">
        <w:rPr>
          <w:rFonts w:ascii="TH SarabunPSK" w:eastAsia="Times New Roman" w:hAnsi="TH SarabunPSK" w:cs="TH SarabunPSK"/>
          <w:b/>
          <w:bCs/>
          <w:sz w:val="32"/>
          <w:szCs w:val="32"/>
        </w:rPr>
        <w:t>2.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3.2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ทักษะทางปัญญา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441023" w:rsidRPr="00441023" w:rsidRDefault="00406B64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441023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="00441023"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กรณีศึกษาที่กระตุ้นให้เกิดการประยุกต์ความรู้ในสาขาวิชา</w:t>
      </w:r>
    </w:p>
    <w:p w:rsidR="00441023" w:rsidRDefault="00441023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2) </w:t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การจัดอภิปรายกลุ่ม ระดมสมอง วิเคราะห์ สังเคราะห์ เชื่อมโยง สรุปผลการเรียนรู้ ในแต่ละรายวิชา</w:t>
      </w:r>
      <w:r w:rsidR="00234576"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    </w:t>
      </w:r>
      <w:r w:rsidR="00234576"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234576"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</w:p>
    <w:p w:rsidR="00234576" w:rsidRPr="00851836" w:rsidRDefault="00441023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="00234576"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2.3.3</w:t>
      </w:r>
      <w:r w:rsidR="00234576"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="00234576"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="00234576"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="00234576"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</w:t>
      </w:r>
      <w:r w:rsidR="00234576"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ทักษะทางปัญญา</w:t>
      </w:r>
      <w:r w:rsidR="00234576"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234576" w:rsidRPr="00851836" w:rsidRDefault="00406B64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441023"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ประเมินตามสภาพจริงจากผลงาน และการปฏิบัติของนักศึกษา เช่น การอภิปราย ระดมสมอง วิเคราะห์ สังเคราะห์ ข้อมูลที่นำมาใช้ในการปฏิบัติงาน เป็นต้น</w:t>
      </w:r>
      <w:r w:rsidR="00234576"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234576"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234576"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</w:p>
    <w:p w:rsidR="00234576" w:rsidRPr="00851836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2.4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234576" w:rsidRPr="00851836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2.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4.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1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การเรียนรู้ด้านทักษะความสัมพันธ์ระหว่างบุคคลและความรับผิดชอบ</w:t>
      </w:r>
    </w:p>
    <w:p w:rsidR="00234576" w:rsidRPr="00851836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  <w:t>1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สามารถแสดงบทบาทผู้นำ ผู้ตาม และการเป็นสมาชิกที่ดีของกลุ่มได้อย่างเหมาะสมกับบทบาทและสถานการณ์ </w:t>
      </w:r>
    </w:p>
    <w:p w:rsidR="00234576" w:rsidRPr="00851836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  <w:t>2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มีความรับผิดชอบในงานที่ได้รับมอบหมายทั้งของตนเองและของส่วนรวม</w:t>
      </w:r>
    </w:p>
    <w:p w:rsidR="00234576" w:rsidRPr="00851836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2.4.2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ทักษะความสัมพันธ์ระหว่างบุคคลและความรับผิดชอบ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441023" w:rsidRDefault="001535FA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441023"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กำหนดกิจกรรมให้มีการทำงานเป็นกลุ่ม ที่ต้องประสานงานกับผู้อื่นหรือต้องค้นคว้าหาข้อมูลจากการสัมภาษณ์บุคคลอื่น หรือผู้มีประสบการณ์</w:t>
      </w:r>
    </w:p>
    <w:p w:rsidR="00234576" w:rsidRPr="00851836" w:rsidRDefault="00234576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    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2.4.3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ทักษะความสัมพันธ์ระหว่างบุคคลและความรับผิดชอบ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441023" w:rsidRPr="00441023" w:rsidRDefault="001535FA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44102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441023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="00441023"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ประเมินจากพฤติกรรมและการแสดงออกของนักศึกษาในการทำงานร่วมกับเพื่อนในชั้นเรียน </w:t>
      </w:r>
    </w:p>
    <w:p w:rsidR="00441023" w:rsidRPr="00441023" w:rsidRDefault="00441023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</w:rPr>
        <w:t>2)</w:t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การแสดงบทบาทผู้นำ ผู้ตาม การเป็นสมาชิกที่ดีของกลุ่ม</w:t>
      </w:r>
    </w:p>
    <w:p w:rsidR="00441023" w:rsidRDefault="00441023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3) </w:t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ความรับผิดชอบในงานที่ได้รับมอบหมาย ผลสัมฤทธิ์ของงาน ปัญหาที่เกิดขึ้นในการทำงาน การประสานงานภายในกลุ่ม</w:t>
      </w:r>
      <w:r w:rsidR="00234576"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</w:p>
    <w:p w:rsidR="00234576" w:rsidRPr="00851836" w:rsidRDefault="00234576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2.5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ทักษะการวิเคราะห์เชิงตัวเลข การสื่อสาร และการใช้เทคโนโลยีสารสนเทศ</w:t>
      </w:r>
    </w:p>
    <w:p w:rsidR="00234576" w:rsidRPr="00851836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="00EF402F"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2.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5.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1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234576" w:rsidRPr="00851836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EF402F"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EF402F"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1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สามารถประยุกต์ความรู้ทางคณิตศาสตร์เชิงตัวเลข การสื่อสาร และการใช้เทคโนโลยีสารสนเทศ ในการแก้ปัญหา ค้นคว้าข้อมูลและนำเสนอได้อย่างเหมาะสม</w:t>
      </w:r>
    </w:p>
    <w:p w:rsidR="00234576" w:rsidRPr="00851836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EF402F"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EF402F"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EF402F"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2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สามารถใช้ภาษาไทย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รวมถึงการใช้ภาษาในการค้นคว้าข้อมูลเพื่อจัดทำรายงานและนำเสนออย่างถูกต้องเหมาะสม</w:t>
      </w:r>
    </w:p>
    <w:p w:rsidR="00234576" w:rsidRPr="00851836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    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="008B7AE4"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5.2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ทักษะการวิเคราะห์เชิงตัวเลข การสื่อสาร และการใช้เทคโนโลยีสารสนเทศ</w:t>
      </w:r>
      <w:r w:rsidRPr="0085183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</w:p>
    <w:p w:rsidR="00441023" w:rsidRPr="00441023" w:rsidRDefault="001535FA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441023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="00441023"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มอบหมายให้ทำงานโดยการสืบค้นข้อมูลจากหนังสือ เอกสาร งานวิจัย อินเทอร์เน็ต และฐานข้อมูลต่างๆ ตามความเหมาะสม </w:t>
      </w:r>
    </w:p>
    <w:p w:rsidR="00441023" w:rsidRPr="00441023" w:rsidRDefault="00441023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</w:rPr>
        <w:lastRenderedPageBreak/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</w:rPr>
        <w:t>2)</w:t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ให้นำเสนอผลการค้นคว้าข้อมูลด้วยการสื่อสารในรูปแบบต่างๆ และใช้เทค</w:t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โน</w:t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โลยีในการนำเสนอ</w:t>
      </w:r>
    </w:p>
    <w:p w:rsidR="00234576" w:rsidRPr="00851836" w:rsidRDefault="00441023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3) </w:t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ให้วิเคราะห์เชิงตัวเลขในส่วนที่เกี่ยวข้องกับบทเรียน</w:t>
      </w:r>
      <w:r w:rsidR="00234576"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 </w:t>
      </w:r>
      <w:r w:rsidR="00234576"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1535FA" w:rsidRPr="00851836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="Times New Roman" w:hAnsi="TH SarabunPSK" w:cs="TH SarabunPSK"/>
          <w:sz w:val="32"/>
          <w:szCs w:val="32"/>
        </w:rPr>
        <w:tab/>
      </w:r>
      <w:r w:rsidR="008B7AE4" w:rsidRPr="00851836">
        <w:rPr>
          <w:rFonts w:ascii="TH SarabunPSK" w:eastAsia="Times New Roman" w:hAnsi="TH SarabunPSK" w:cs="TH SarabunPSK"/>
          <w:sz w:val="32"/>
          <w:szCs w:val="32"/>
        </w:rPr>
        <w:tab/>
      </w:r>
      <w:r w:rsidR="008B7AE4" w:rsidRPr="00851836">
        <w:rPr>
          <w:rFonts w:ascii="TH SarabunPSK" w:eastAsia="Times New Roman" w:hAnsi="TH SarabunPSK" w:cs="TH SarabunPSK"/>
          <w:sz w:val="32"/>
          <w:szCs w:val="32"/>
        </w:rPr>
        <w:tab/>
      </w:r>
      <w:r w:rsidR="008B7AE4" w:rsidRPr="00851836">
        <w:rPr>
          <w:rFonts w:ascii="TH SarabunPSK" w:eastAsia="Times New Roman" w:hAnsi="TH SarabunPSK" w:cs="TH SarabunPSK"/>
          <w:b/>
          <w:bCs/>
          <w:sz w:val="32"/>
          <w:szCs w:val="32"/>
        </w:rPr>
        <w:t>2.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5.3 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ทักษะการวิเคราะห์เชิงตัวเลข การสื่อสาร และการใช้เทคโนโลยีสารสนเทศ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441023" w:rsidRPr="00441023" w:rsidRDefault="001535FA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441023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="00441023"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ตรวจผลงานที่มอบหมาย</w:t>
      </w:r>
    </w:p>
    <w:p w:rsidR="00441023" w:rsidRPr="00441023" w:rsidRDefault="00441023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2) </w:t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ประเมินความสามารถในการสื่อสาร/การใช้สื่อในการนำเสนอ</w:t>
      </w:r>
    </w:p>
    <w:p w:rsidR="00234576" w:rsidRPr="00851836" w:rsidRDefault="00441023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3) </w:t>
      </w:r>
      <w:r w:rsidRPr="0044102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ตรวจความถูกต้องในการวิเคราะห์เชิงตัวเลข</w:t>
      </w:r>
    </w:p>
    <w:p w:rsidR="00234576" w:rsidRPr="00851836" w:rsidRDefault="008B7AE4" w:rsidP="00441023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</w:p>
    <w:p w:rsidR="00EE5417" w:rsidRPr="00EE5417" w:rsidRDefault="00EE5417" w:rsidP="00FF1719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F171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</w:t>
      </w:r>
      <w:r w:rsidR="00CF11F9">
        <w:rPr>
          <w:rFonts w:ascii="TH SarabunPSK" w:hAnsi="TH SarabunPSK" w:cs="TH SarabunPSK" w:hint="cs"/>
          <w:b/>
          <w:bCs/>
          <w:sz w:val="32"/>
          <w:szCs w:val="32"/>
          <w:cs/>
        </w:rPr>
        <w:t>สู่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  <w:r w:rsidR="00E83021"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</w:p>
    <w:p w:rsidR="00EE5417" w:rsidRPr="000A69AD" w:rsidRDefault="00EE5417" w:rsidP="00A76F73">
      <w:pPr>
        <w:rPr>
          <w:rFonts w:ascii="TH SarabunPSK" w:hAnsi="TH SarabunPSK" w:cs="TH SarabunPSK"/>
        </w:rPr>
      </w:pPr>
    </w:p>
    <w:p w:rsidR="00EE5417" w:rsidRPr="001D13FB" w:rsidRDefault="00EE5417" w:rsidP="00A76F73">
      <w:pPr>
        <w:rPr>
          <w:rFonts w:ascii="TH SarabunPSK" w:hAnsi="TH SarabunPSK" w:cs="TH SarabunPSK"/>
          <w:sz w:val="32"/>
          <w:szCs w:val="32"/>
        </w:rPr>
        <w:sectPr w:rsidR="00EE5417" w:rsidRPr="001D13FB" w:rsidSect="00E21DCB">
          <w:footerReference w:type="default" r:id="rId12"/>
          <w:footerReference w:type="first" r:id="rId13"/>
          <w:pgSz w:w="11909" w:h="16834" w:code="9"/>
          <w:pgMar w:top="2160" w:right="1440" w:bottom="1440" w:left="2160" w:header="1134" w:footer="680" w:gutter="0"/>
          <w:pgNumType w:start="1"/>
          <w:cols w:space="708"/>
          <w:titlePg/>
          <w:docGrid w:linePitch="381"/>
        </w:sectPr>
      </w:pPr>
    </w:p>
    <w:p w:rsidR="00D1396E" w:rsidRPr="00EE5417" w:rsidRDefault="00D1396E" w:rsidP="00D139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D1396E" w:rsidRDefault="00D1396E" w:rsidP="00D1396E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1855C3" w:rsidRDefault="001855C3" w:rsidP="00D1396E">
      <w:pPr>
        <w:ind w:left="1080"/>
        <w:jc w:val="center"/>
        <w:rPr>
          <w:rFonts w:ascii="TH SarabunPSK" w:hAnsi="TH SarabunPSK" w:cs="TH SarabunPSK"/>
          <w:sz w:val="20"/>
          <w:szCs w:val="20"/>
        </w:rPr>
      </w:pPr>
    </w:p>
    <w:tbl>
      <w:tblPr>
        <w:tblStyle w:val="TableGrid3"/>
        <w:tblW w:w="13080" w:type="dxa"/>
        <w:jc w:val="center"/>
        <w:tblLayout w:type="fixed"/>
        <w:tblLook w:val="04A0" w:firstRow="1" w:lastRow="0" w:firstColumn="1" w:lastColumn="0" w:noHBand="0" w:noVBand="1"/>
      </w:tblPr>
      <w:tblGrid>
        <w:gridCol w:w="477"/>
        <w:gridCol w:w="993"/>
        <w:gridCol w:w="3300"/>
        <w:gridCol w:w="771"/>
        <w:gridCol w:w="771"/>
        <w:gridCol w:w="846"/>
        <w:gridCol w:w="846"/>
        <w:gridCol w:w="846"/>
        <w:gridCol w:w="846"/>
        <w:gridCol w:w="846"/>
        <w:gridCol w:w="846"/>
        <w:gridCol w:w="846"/>
        <w:gridCol w:w="846"/>
      </w:tblGrid>
      <w:tr w:rsidR="001855C3" w:rsidRPr="001855C3" w:rsidTr="006534CE">
        <w:trPr>
          <w:jc w:val="center"/>
        </w:trPr>
        <w:tc>
          <w:tcPr>
            <w:tcW w:w="4770" w:type="dxa"/>
            <w:gridSpan w:val="3"/>
            <w:vMerge w:val="restart"/>
            <w:vAlign w:val="center"/>
          </w:tcPr>
          <w:p w:rsidR="001855C3" w:rsidRPr="001855C3" w:rsidRDefault="001855C3" w:rsidP="001855C3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1542" w:type="dxa"/>
            <w:gridSpan w:val="2"/>
          </w:tcPr>
          <w:p w:rsidR="001855C3" w:rsidRPr="001855C3" w:rsidRDefault="001855C3" w:rsidP="001855C3">
            <w:pPr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1</w:t>
            </w:r>
            <w:r w:rsidRPr="001855C3">
              <w:rPr>
                <w:rFonts w:ascii="TH SarabunPSK" w:eastAsia="Cordia New" w:hAnsi="TH SarabunPSK" w:cs="TH SarabunPSK"/>
                <w:b/>
                <w:bCs/>
              </w:rPr>
              <w:t xml:space="preserve">. </w:t>
            </w: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1692" w:type="dxa"/>
            <w:gridSpan w:val="2"/>
          </w:tcPr>
          <w:p w:rsidR="001855C3" w:rsidRPr="001855C3" w:rsidRDefault="001855C3" w:rsidP="001855C3">
            <w:pPr>
              <w:jc w:val="center"/>
              <w:rPr>
                <w:rFonts w:ascii="TH SarabunPSK" w:eastAsia="Cordia New" w:hAnsi="TH SarabunPSK" w:cs="TH SarabunPSK"/>
                <w:b/>
                <w:bCs/>
                <w:cs/>
              </w:rPr>
            </w:pP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2</w:t>
            </w:r>
            <w:r w:rsidRPr="001855C3">
              <w:rPr>
                <w:rFonts w:ascii="TH SarabunPSK" w:eastAsia="Cordia New" w:hAnsi="TH SarabunPSK" w:cs="TH SarabunPSK"/>
                <w:b/>
                <w:bCs/>
              </w:rPr>
              <w:t xml:space="preserve">. </w:t>
            </w: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1692" w:type="dxa"/>
            <w:gridSpan w:val="2"/>
          </w:tcPr>
          <w:p w:rsidR="001855C3" w:rsidRPr="001855C3" w:rsidRDefault="001855C3" w:rsidP="001855C3">
            <w:pPr>
              <w:ind w:left="-120" w:right="-123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3</w:t>
            </w:r>
            <w:r w:rsidRPr="001855C3">
              <w:rPr>
                <w:rFonts w:ascii="TH SarabunPSK" w:eastAsia="Cordia New" w:hAnsi="TH SarabunPSK" w:cs="TH SarabunPSK"/>
                <w:b/>
                <w:bCs/>
              </w:rPr>
              <w:t xml:space="preserve">. </w:t>
            </w: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692" w:type="dxa"/>
            <w:gridSpan w:val="2"/>
          </w:tcPr>
          <w:p w:rsidR="001855C3" w:rsidRPr="001855C3" w:rsidRDefault="001855C3" w:rsidP="001855C3">
            <w:pPr>
              <w:ind w:left="-86" w:right="-104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4</w:t>
            </w:r>
            <w:r w:rsidRPr="001855C3">
              <w:rPr>
                <w:rFonts w:ascii="TH SarabunPSK" w:eastAsia="Cordia New" w:hAnsi="TH SarabunPSK" w:cs="TH SarabunPSK"/>
                <w:b/>
                <w:bCs/>
              </w:rPr>
              <w:t xml:space="preserve">. </w:t>
            </w: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1855C3" w:rsidRPr="001855C3" w:rsidRDefault="001855C3" w:rsidP="001855C3">
            <w:pPr>
              <w:ind w:left="-86" w:right="-104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1692" w:type="dxa"/>
            <w:gridSpan w:val="2"/>
          </w:tcPr>
          <w:p w:rsidR="001855C3" w:rsidRPr="001855C3" w:rsidRDefault="001855C3" w:rsidP="001855C3">
            <w:pPr>
              <w:ind w:left="-110" w:right="-103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5</w:t>
            </w:r>
            <w:r w:rsidRPr="001855C3">
              <w:rPr>
                <w:rFonts w:ascii="TH SarabunPSK" w:eastAsia="Cordia New" w:hAnsi="TH SarabunPSK" w:cs="TH SarabunPSK"/>
                <w:b/>
                <w:bCs/>
              </w:rPr>
              <w:t xml:space="preserve">. </w:t>
            </w: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1855C3" w:rsidRPr="001855C3" w:rsidRDefault="001855C3" w:rsidP="001855C3">
            <w:pPr>
              <w:ind w:left="-110" w:right="-103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1855C3">
              <w:rPr>
                <w:rFonts w:ascii="TH SarabunPSK" w:eastAsia="Cordia New" w:hAnsi="TH SarabunPSK" w:cs="TH SarabunPSK"/>
                <w:b/>
                <w:bCs/>
              </w:rPr>
              <w:t xml:space="preserve"> </w:t>
            </w: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1855C3" w:rsidRPr="001855C3" w:rsidTr="006534CE">
        <w:trPr>
          <w:jc w:val="center"/>
        </w:trPr>
        <w:tc>
          <w:tcPr>
            <w:tcW w:w="4770" w:type="dxa"/>
            <w:gridSpan w:val="3"/>
            <w:vMerge/>
            <w:tcBorders>
              <w:bottom w:val="single" w:sz="4" w:space="0" w:color="auto"/>
            </w:tcBorders>
          </w:tcPr>
          <w:p w:rsidR="001855C3" w:rsidRPr="001855C3" w:rsidRDefault="001855C3" w:rsidP="001855C3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</w:tcPr>
          <w:p w:rsidR="001855C3" w:rsidRPr="001855C3" w:rsidRDefault="001855C3" w:rsidP="001855C3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855C3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71" w:type="dxa"/>
          </w:tcPr>
          <w:p w:rsidR="001855C3" w:rsidRPr="001855C3" w:rsidRDefault="001855C3" w:rsidP="001855C3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855C3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46" w:type="dxa"/>
          </w:tcPr>
          <w:p w:rsidR="001855C3" w:rsidRPr="001855C3" w:rsidRDefault="001855C3" w:rsidP="001855C3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855C3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46" w:type="dxa"/>
          </w:tcPr>
          <w:p w:rsidR="001855C3" w:rsidRPr="001855C3" w:rsidRDefault="001855C3" w:rsidP="001855C3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855C3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46" w:type="dxa"/>
          </w:tcPr>
          <w:p w:rsidR="001855C3" w:rsidRPr="001855C3" w:rsidRDefault="001855C3" w:rsidP="001855C3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855C3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46" w:type="dxa"/>
          </w:tcPr>
          <w:p w:rsidR="001855C3" w:rsidRPr="001855C3" w:rsidRDefault="001855C3" w:rsidP="001855C3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855C3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46" w:type="dxa"/>
          </w:tcPr>
          <w:p w:rsidR="001855C3" w:rsidRPr="001855C3" w:rsidRDefault="001855C3" w:rsidP="001855C3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855C3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46" w:type="dxa"/>
          </w:tcPr>
          <w:p w:rsidR="001855C3" w:rsidRPr="001855C3" w:rsidRDefault="001855C3" w:rsidP="001855C3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855C3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46" w:type="dxa"/>
          </w:tcPr>
          <w:p w:rsidR="001855C3" w:rsidRPr="001855C3" w:rsidRDefault="001855C3" w:rsidP="001855C3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855C3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46" w:type="dxa"/>
          </w:tcPr>
          <w:p w:rsidR="001855C3" w:rsidRPr="001855C3" w:rsidRDefault="001855C3" w:rsidP="001855C3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855C3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</w:tr>
      <w:tr w:rsidR="00924DDC" w:rsidRPr="009C7DF9" w:rsidTr="006534CE">
        <w:trPr>
          <w:jc w:val="center"/>
        </w:trPr>
        <w:tc>
          <w:tcPr>
            <w:tcW w:w="477" w:type="dxa"/>
            <w:tcBorders>
              <w:right w:val="nil"/>
            </w:tcBorders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1.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t>MAC126</w:t>
            </w:r>
          </w:p>
        </w:tc>
        <w:tc>
          <w:tcPr>
            <w:tcW w:w="3300" w:type="dxa"/>
            <w:tcBorders>
              <w:left w:val="nil"/>
            </w:tcBorders>
          </w:tcPr>
          <w:p w:rsidR="00924DDC" w:rsidRPr="009C7DF9" w:rsidRDefault="00924DDC" w:rsidP="00924DDC">
            <w:pPr>
              <w:rPr>
                <w:rFonts w:ascii="TH SarabunPSK" w:hAnsi="TH SarabunPSK" w:cs="TH SarabunPSK"/>
                <w:cs/>
              </w:rPr>
            </w:pPr>
            <w:r w:rsidRPr="009C7DF9">
              <w:rPr>
                <w:rFonts w:ascii="TH SarabunPSK" w:hAnsi="TH SarabunPSK" w:cs="TH SarabunPSK" w:hint="cs"/>
                <w:cs/>
              </w:rPr>
              <w:t>หลักการบัญชี</w:t>
            </w:r>
          </w:p>
        </w:tc>
        <w:tc>
          <w:tcPr>
            <w:tcW w:w="771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924DDC" w:rsidRPr="009C7DF9" w:rsidTr="006534CE">
        <w:trPr>
          <w:jc w:val="center"/>
        </w:trPr>
        <w:tc>
          <w:tcPr>
            <w:tcW w:w="477" w:type="dxa"/>
            <w:tcBorders>
              <w:right w:val="nil"/>
            </w:tcBorders>
          </w:tcPr>
          <w:p w:rsidR="00924DDC" w:rsidRPr="009C7DF9" w:rsidRDefault="00924DDC" w:rsidP="00924DDC">
            <w:pPr>
              <w:jc w:val="center"/>
              <w:rPr>
                <w:rFonts w:ascii="TH SarabunPSK" w:eastAsia="Cordia New" w:hAnsi="TH SarabunPSK" w:cs="TH SarabunPSK"/>
              </w:rPr>
            </w:pPr>
            <w:r>
              <w:rPr>
                <w:rFonts w:ascii="TH SarabunPSK" w:eastAsia="Cordia New" w:hAnsi="TH SarabunPSK" w:cs="TH SarabunPSK" w:hint="cs"/>
                <w:cs/>
              </w:rPr>
              <w:t>2.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t>MBC103</w:t>
            </w:r>
          </w:p>
        </w:tc>
        <w:tc>
          <w:tcPr>
            <w:tcW w:w="3300" w:type="dxa"/>
            <w:tcBorders>
              <w:left w:val="nil"/>
            </w:tcBorders>
          </w:tcPr>
          <w:p w:rsidR="00924DDC" w:rsidRPr="009C7DF9" w:rsidRDefault="00924DDC" w:rsidP="00924DDC">
            <w:pPr>
              <w:rPr>
                <w:rFonts w:ascii="TH SarabunPSK" w:hAnsi="TH SarabunPSK" w:cs="TH SarabunPSK"/>
                <w:cs/>
              </w:rPr>
            </w:pPr>
            <w:r w:rsidRPr="009C7DF9">
              <w:rPr>
                <w:rFonts w:ascii="TH SarabunPSK" w:hAnsi="TH SarabunPSK" w:cs="TH SarabunPSK" w:hint="cs"/>
                <w:cs/>
              </w:rPr>
              <w:t>การใช้โปรแกรมสำเร็จรูปในงานธุรกิจ</w:t>
            </w:r>
          </w:p>
        </w:tc>
        <w:tc>
          <w:tcPr>
            <w:tcW w:w="771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924DDC" w:rsidRPr="009C7DF9" w:rsidTr="006534CE">
        <w:trPr>
          <w:jc w:val="center"/>
        </w:trPr>
        <w:tc>
          <w:tcPr>
            <w:tcW w:w="477" w:type="dxa"/>
            <w:tcBorders>
              <w:right w:val="nil"/>
            </w:tcBorders>
          </w:tcPr>
          <w:p w:rsidR="00924DDC" w:rsidRPr="009C7DF9" w:rsidRDefault="00924DDC" w:rsidP="00924DDC">
            <w:pPr>
              <w:jc w:val="center"/>
              <w:rPr>
                <w:rFonts w:ascii="TH SarabunPSK" w:eastAsia="Cordia New" w:hAnsi="TH SarabunPSK" w:cs="TH SarabunPSK"/>
              </w:rPr>
            </w:pPr>
            <w:r>
              <w:rPr>
                <w:rFonts w:ascii="TH SarabunPSK" w:eastAsia="Cordia New" w:hAnsi="TH SarabunPSK" w:cs="TH SarabunPSK" w:hint="cs"/>
                <w:cs/>
              </w:rPr>
              <w:t>3.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t>MDB101</w:t>
            </w:r>
          </w:p>
        </w:tc>
        <w:tc>
          <w:tcPr>
            <w:tcW w:w="3300" w:type="dxa"/>
            <w:tcBorders>
              <w:left w:val="nil"/>
            </w:tcBorders>
          </w:tcPr>
          <w:p w:rsidR="00924DDC" w:rsidRPr="009C7DF9" w:rsidRDefault="00924DDC" w:rsidP="00924DDC">
            <w:pPr>
              <w:rPr>
                <w:rFonts w:ascii="TH SarabunPSK" w:hAnsi="TH SarabunPSK" w:cs="TH SarabunPSK"/>
                <w:cs/>
              </w:rPr>
            </w:pPr>
            <w:r w:rsidRPr="009C7DF9">
              <w:rPr>
                <w:rFonts w:ascii="TH SarabunPSK" w:hAnsi="TH SarabunPSK" w:cs="TH SarabunPSK"/>
                <w:cs/>
              </w:rPr>
              <w:t>คอมพิวเตอร์และเทคโนโลยีสารสนเทศ</w:t>
            </w:r>
          </w:p>
        </w:tc>
        <w:tc>
          <w:tcPr>
            <w:tcW w:w="771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924DDC" w:rsidRPr="009C7DF9" w:rsidTr="006534CE">
        <w:trPr>
          <w:jc w:val="center"/>
        </w:trPr>
        <w:tc>
          <w:tcPr>
            <w:tcW w:w="477" w:type="dxa"/>
            <w:tcBorders>
              <w:right w:val="nil"/>
            </w:tcBorders>
          </w:tcPr>
          <w:p w:rsidR="00924DDC" w:rsidRPr="009C7DF9" w:rsidRDefault="00924DDC" w:rsidP="00924DDC">
            <w:pPr>
              <w:jc w:val="center"/>
              <w:rPr>
                <w:rFonts w:ascii="TH SarabunPSK" w:eastAsia="Cordia New" w:hAnsi="TH SarabunPSK" w:cs="TH SarabunPSK"/>
              </w:rPr>
            </w:pPr>
            <w:r>
              <w:rPr>
                <w:rFonts w:ascii="TH SarabunPSK" w:eastAsia="Cordia New" w:hAnsi="TH SarabunPSK" w:cs="TH SarabunPSK" w:hint="cs"/>
                <w:cs/>
              </w:rPr>
              <w:t>4.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t>MDB102</w:t>
            </w:r>
          </w:p>
        </w:tc>
        <w:tc>
          <w:tcPr>
            <w:tcW w:w="3300" w:type="dxa"/>
            <w:tcBorders>
              <w:left w:val="nil"/>
            </w:tcBorders>
          </w:tcPr>
          <w:p w:rsidR="00924DDC" w:rsidRPr="009C7DF9" w:rsidRDefault="00924DDC" w:rsidP="00924DDC">
            <w:pPr>
              <w:rPr>
                <w:rFonts w:ascii="TH SarabunPSK" w:hAnsi="TH SarabunPSK" w:cs="TH SarabunPSK"/>
                <w:cs/>
              </w:rPr>
            </w:pPr>
            <w:r w:rsidRPr="009C7DF9">
              <w:rPr>
                <w:rFonts w:ascii="TH SarabunPSK" w:hAnsi="TH SarabunPSK" w:cs="TH SarabunPSK"/>
                <w:cs/>
              </w:rPr>
              <w:t>ความรู้เบื้องต้นเกี่ยวกับธุรกิจดิจิทัล</w:t>
            </w:r>
          </w:p>
        </w:tc>
        <w:tc>
          <w:tcPr>
            <w:tcW w:w="771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924DDC" w:rsidRPr="009C7DF9" w:rsidTr="006534CE">
        <w:trPr>
          <w:jc w:val="center"/>
        </w:trPr>
        <w:tc>
          <w:tcPr>
            <w:tcW w:w="477" w:type="dxa"/>
            <w:tcBorders>
              <w:right w:val="nil"/>
            </w:tcBorders>
          </w:tcPr>
          <w:p w:rsidR="00924DDC" w:rsidRPr="009C7DF9" w:rsidRDefault="00924DDC" w:rsidP="00924DDC">
            <w:pPr>
              <w:jc w:val="center"/>
              <w:rPr>
                <w:rFonts w:ascii="TH SarabunPSK" w:eastAsia="Cordia New" w:hAnsi="TH SarabunPSK" w:cs="TH SarabunPSK"/>
              </w:rPr>
            </w:pPr>
            <w:r>
              <w:rPr>
                <w:rFonts w:ascii="TH SarabunPSK" w:eastAsia="Cordia New" w:hAnsi="TH SarabunPSK" w:cs="TH SarabunPSK" w:hint="cs"/>
                <w:cs/>
              </w:rPr>
              <w:t>5.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t>MDB103</w:t>
            </w:r>
          </w:p>
        </w:tc>
        <w:tc>
          <w:tcPr>
            <w:tcW w:w="3300" w:type="dxa"/>
            <w:tcBorders>
              <w:left w:val="nil"/>
            </w:tcBorders>
          </w:tcPr>
          <w:p w:rsidR="00924DDC" w:rsidRPr="009C7DF9" w:rsidRDefault="00924DDC" w:rsidP="00924DDC">
            <w:pPr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s/>
              </w:rPr>
              <w:t>พฤติกรรมผู้บริโภคดิจิทัล</w:t>
            </w:r>
          </w:p>
        </w:tc>
        <w:tc>
          <w:tcPr>
            <w:tcW w:w="771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924DDC" w:rsidRPr="009C7DF9" w:rsidTr="006534CE">
        <w:trPr>
          <w:jc w:val="center"/>
        </w:trPr>
        <w:tc>
          <w:tcPr>
            <w:tcW w:w="477" w:type="dxa"/>
            <w:tcBorders>
              <w:right w:val="nil"/>
            </w:tcBorders>
          </w:tcPr>
          <w:p w:rsidR="00924DDC" w:rsidRPr="009C7DF9" w:rsidRDefault="00924DDC" w:rsidP="00924DDC">
            <w:pPr>
              <w:jc w:val="center"/>
              <w:rPr>
                <w:rFonts w:ascii="TH SarabunPSK" w:eastAsia="Cordia New" w:hAnsi="TH SarabunPSK" w:cs="TH SarabunPSK"/>
              </w:rPr>
            </w:pPr>
            <w:r>
              <w:rPr>
                <w:rFonts w:ascii="TH SarabunPSK" w:eastAsia="Cordia New" w:hAnsi="TH SarabunPSK" w:cs="TH SarabunPSK" w:hint="cs"/>
                <w:cs/>
              </w:rPr>
              <w:t>6.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t>MDB104</w:t>
            </w:r>
          </w:p>
        </w:tc>
        <w:tc>
          <w:tcPr>
            <w:tcW w:w="3300" w:type="dxa"/>
            <w:tcBorders>
              <w:left w:val="nil"/>
            </w:tcBorders>
          </w:tcPr>
          <w:p w:rsidR="00924DDC" w:rsidRPr="009C7DF9" w:rsidRDefault="00924DDC" w:rsidP="00924DDC">
            <w:pPr>
              <w:rPr>
                <w:rFonts w:ascii="TH SarabunPSK" w:hAnsi="TH SarabunPSK" w:cs="TH SarabunPSK"/>
                <w:cs/>
              </w:rPr>
            </w:pPr>
            <w:r w:rsidRPr="009C7DF9">
              <w:rPr>
                <w:rFonts w:ascii="TH SarabunPSK" w:hAnsi="TH SarabunPSK" w:cs="TH SarabunPSK" w:hint="cs"/>
                <w:cs/>
              </w:rPr>
              <w:t>โครงสร้างข้อมูลและ</w:t>
            </w:r>
            <w:r w:rsidRPr="009C7DF9">
              <w:rPr>
                <w:rFonts w:ascii="TH SarabunPSK" w:hAnsi="TH SarabunPSK" w:cs="TH SarabunPSK"/>
                <w:cs/>
              </w:rPr>
              <w:t>การจัดการเนื้อหาดิจิทัล</w:t>
            </w:r>
          </w:p>
        </w:tc>
        <w:tc>
          <w:tcPr>
            <w:tcW w:w="771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924DDC" w:rsidRPr="009C7DF9" w:rsidTr="006534CE">
        <w:trPr>
          <w:jc w:val="center"/>
        </w:trPr>
        <w:tc>
          <w:tcPr>
            <w:tcW w:w="477" w:type="dxa"/>
            <w:tcBorders>
              <w:right w:val="nil"/>
            </w:tcBorders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7.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t>MDB105</w:t>
            </w:r>
          </w:p>
        </w:tc>
        <w:tc>
          <w:tcPr>
            <w:tcW w:w="3300" w:type="dxa"/>
            <w:tcBorders>
              <w:left w:val="nil"/>
            </w:tcBorders>
          </w:tcPr>
          <w:p w:rsidR="006534CE" w:rsidRDefault="00924DDC" w:rsidP="00924DDC">
            <w:pPr>
              <w:rPr>
                <w:rFonts w:ascii="TH SarabunPSK" w:hAnsi="TH SarabunPSK" w:cs="TH SarabunPSK"/>
                <w:color w:val="000000"/>
              </w:rPr>
            </w:pPr>
            <w:r w:rsidRPr="009C7DF9">
              <w:rPr>
                <w:rFonts w:ascii="TH SarabunPSK" w:hAnsi="TH SarabunPSK" w:cs="TH SarabunPSK"/>
                <w:color w:val="000000"/>
                <w:cs/>
              </w:rPr>
              <w:t>นวัตกรรมและเทคโนโลยีสำหรับ</w:t>
            </w:r>
          </w:p>
          <w:p w:rsidR="00924DDC" w:rsidRPr="009C7DF9" w:rsidRDefault="00924DDC" w:rsidP="00924DDC">
            <w:pPr>
              <w:rPr>
                <w:rFonts w:ascii="TH SarabunPSK" w:hAnsi="TH SarabunPSK" w:cs="TH SarabunPSK"/>
                <w:color w:val="000000"/>
              </w:rPr>
            </w:pPr>
            <w:r w:rsidRPr="009C7DF9">
              <w:rPr>
                <w:rFonts w:ascii="TH SarabunPSK" w:hAnsi="TH SarabunPSK" w:cs="TH SarabunPSK"/>
                <w:color w:val="000000"/>
                <w:cs/>
              </w:rPr>
              <w:t>ธุรกิจดิจิทัล</w:t>
            </w:r>
          </w:p>
        </w:tc>
        <w:tc>
          <w:tcPr>
            <w:tcW w:w="771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9C7DF9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9C7DF9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924DDC" w:rsidRPr="009C7DF9" w:rsidTr="006534CE">
        <w:trPr>
          <w:jc w:val="center"/>
        </w:trPr>
        <w:tc>
          <w:tcPr>
            <w:tcW w:w="477" w:type="dxa"/>
            <w:tcBorders>
              <w:right w:val="nil"/>
            </w:tcBorders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8.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MDB201</w:t>
            </w:r>
          </w:p>
        </w:tc>
        <w:tc>
          <w:tcPr>
            <w:tcW w:w="3300" w:type="dxa"/>
            <w:tcBorders>
              <w:left w:val="nil"/>
            </w:tcBorders>
          </w:tcPr>
          <w:p w:rsidR="006534CE" w:rsidRDefault="00924DDC" w:rsidP="00924DDC">
            <w:pPr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s/>
              </w:rPr>
              <w:t>หลักกฎหมายและจริยธรรมสำหรับ</w:t>
            </w:r>
          </w:p>
          <w:p w:rsidR="00924DDC" w:rsidRPr="008E10B2" w:rsidRDefault="00924DDC" w:rsidP="00924DDC">
            <w:pPr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s/>
              </w:rPr>
              <w:t>ธุรกิจดิจิทัล</w:t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924DDC" w:rsidRPr="009C7DF9" w:rsidTr="006534CE">
        <w:trPr>
          <w:jc w:val="center"/>
        </w:trPr>
        <w:tc>
          <w:tcPr>
            <w:tcW w:w="477" w:type="dxa"/>
            <w:tcBorders>
              <w:right w:val="nil"/>
            </w:tcBorders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9.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MDB202</w:t>
            </w:r>
          </w:p>
        </w:tc>
        <w:tc>
          <w:tcPr>
            <w:tcW w:w="3300" w:type="dxa"/>
            <w:tcBorders>
              <w:left w:val="nil"/>
            </w:tcBorders>
          </w:tcPr>
          <w:p w:rsidR="00924DDC" w:rsidRPr="008E10B2" w:rsidRDefault="00924DDC" w:rsidP="00924DDC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/>
                <w:cs/>
              </w:rPr>
              <w:t>การจัดการฐานข้อมูลดิจิทัล</w:t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924DDC" w:rsidRPr="009C7DF9" w:rsidTr="006534CE">
        <w:trPr>
          <w:jc w:val="center"/>
        </w:trPr>
        <w:tc>
          <w:tcPr>
            <w:tcW w:w="477" w:type="dxa"/>
            <w:tcBorders>
              <w:right w:val="nil"/>
            </w:tcBorders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10.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MDB203</w:t>
            </w:r>
          </w:p>
        </w:tc>
        <w:tc>
          <w:tcPr>
            <w:tcW w:w="3300" w:type="dxa"/>
            <w:tcBorders>
              <w:left w:val="nil"/>
            </w:tcBorders>
          </w:tcPr>
          <w:p w:rsidR="00924DDC" w:rsidRPr="008E10B2" w:rsidRDefault="00924DDC" w:rsidP="00924DDC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/>
                <w:cs/>
              </w:rPr>
              <w:t>มัลติมีเดียสำหรับธุรกิจดิจิทัล</w:t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924DDC" w:rsidRPr="009C7DF9" w:rsidTr="006534CE">
        <w:trPr>
          <w:jc w:val="center"/>
        </w:trPr>
        <w:tc>
          <w:tcPr>
            <w:tcW w:w="477" w:type="dxa"/>
            <w:tcBorders>
              <w:right w:val="nil"/>
            </w:tcBorders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11.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MDB204</w:t>
            </w:r>
          </w:p>
        </w:tc>
        <w:tc>
          <w:tcPr>
            <w:tcW w:w="3300" w:type="dxa"/>
            <w:tcBorders>
              <w:left w:val="nil"/>
            </w:tcBorders>
          </w:tcPr>
          <w:p w:rsidR="00924DDC" w:rsidRPr="008E10B2" w:rsidRDefault="00924DDC" w:rsidP="00924DDC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/>
                <w:cs/>
              </w:rPr>
              <w:t>การออกแบบและพัฒนาเว็บไซต์</w:t>
            </w:r>
            <w:r w:rsidR="003E6FD8">
              <w:rPr>
                <w:rFonts w:ascii="TH SarabunPSK" w:hAnsi="TH SarabunPSK" w:cs="TH SarabunPSK" w:hint="cs"/>
                <w:cs/>
              </w:rPr>
              <w:t>เพื่อธุรกิจ</w:t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924DDC" w:rsidRPr="009C7DF9" w:rsidTr="006534CE">
        <w:trPr>
          <w:jc w:val="center"/>
        </w:trPr>
        <w:tc>
          <w:tcPr>
            <w:tcW w:w="477" w:type="dxa"/>
            <w:tcBorders>
              <w:right w:val="nil"/>
            </w:tcBorders>
          </w:tcPr>
          <w:p w:rsidR="00924DDC" w:rsidRPr="008E10B2" w:rsidRDefault="00924DDC" w:rsidP="00924DDC">
            <w:pPr>
              <w:jc w:val="center"/>
              <w:rPr>
                <w:rFonts w:ascii="TH SarabunPSK" w:eastAsia="Cordia New" w:hAnsi="TH SarabunPSK" w:cs="TH SarabunPSK"/>
              </w:rPr>
            </w:pPr>
            <w:r>
              <w:rPr>
                <w:rFonts w:ascii="TH SarabunPSK" w:eastAsia="Cordia New" w:hAnsi="TH SarabunPSK" w:cs="TH SarabunPSK" w:hint="cs"/>
                <w:cs/>
              </w:rPr>
              <w:t>12.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MDB205</w:t>
            </w:r>
          </w:p>
        </w:tc>
        <w:tc>
          <w:tcPr>
            <w:tcW w:w="3300" w:type="dxa"/>
            <w:tcBorders>
              <w:left w:val="nil"/>
            </w:tcBorders>
          </w:tcPr>
          <w:p w:rsidR="00924DDC" w:rsidRPr="008E10B2" w:rsidRDefault="00924DDC" w:rsidP="00924DDC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/>
                <w:cs/>
              </w:rPr>
              <w:t>การวิเคราะห์และออกแบบระบบ</w:t>
            </w:r>
            <w:r w:rsidR="004758C2">
              <w:rPr>
                <w:rFonts w:ascii="TH SarabunPSK" w:hAnsi="TH SarabunPSK" w:cs="TH SarabunPSK" w:hint="cs"/>
                <w:cs/>
              </w:rPr>
              <w:t>งานธุรกิจ</w:t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6534CE" w:rsidRPr="009C7DF9" w:rsidTr="006534CE">
        <w:trPr>
          <w:jc w:val="center"/>
        </w:trPr>
        <w:tc>
          <w:tcPr>
            <w:tcW w:w="477" w:type="dxa"/>
            <w:tcBorders>
              <w:right w:val="nil"/>
            </w:tcBorders>
          </w:tcPr>
          <w:p w:rsidR="006534CE" w:rsidRDefault="006534CE" w:rsidP="006534CE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eastAsia="Cordia New" w:hAnsi="TH SarabunPSK" w:cs="TH SarabunPSK" w:hint="cs"/>
                <w:cs/>
              </w:rPr>
              <w:t>13.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MDB206</w:t>
            </w:r>
          </w:p>
        </w:tc>
        <w:tc>
          <w:tcPr>
            <w:tcW w:w="3300" w:type="dxa"/>
            <w:tcBorders>
              <w:left w:val="nil"/>
            </w:tcBorders>
          </w:tcPr>
          <w:p w:rsidR="006534CE" w:rsidRPr="008E10B2" w:rsidRDefault="006534CE" w:rsidP="006534CE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8E10B2">
              <w:rPr>
                <w:rFonts w:ascii="TH SarabunPSK" w:hAnsi="TH SarabunPSK" w:cs="TH SarabunPSK"/>
                <w:color w:val="000000"/>
                <w:cs/>
              </w:rPr>
              <w:t>ความรู้เบื้องต้นเกี่ยวกับระบบเครือข่าย</w:t>
            </w:r>
          </w:p>
        </w:tc>
        <w:tc>
          <w:tcPr>
            <w:tcW w:w="77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6534CE" w:rsidRPr="008E10B2" w:rsidTr="006534CE">
        <w:trPr>
          <w:jc w:val="center"/>
        </w:trPr>
        <w:tc>
          <w:tcPr>
            <w:tcW w:w="477" w:type="dxa"/>
            <w:tcBorders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eastAsia="Cordia New" w:hAnsi="TH SarabunPSK" w:cs="TH SarabunPSK"/>
              </w:rPr>
            </w:pPr>
            <w:r>
              <w:rPr>
                <w:rFonts w:ascii="TH SarabunPSK" w:eastAsia="Cordia New" w:hAnsi="TH SarabunPSK" w:cs="TH SarabunPSK" w:hint="cs"/>
                <w:cs/>
              </w:rPr>
              <w:t>14.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MDB20</w:t>
            </w:r>
            <w:r>
              <w:rPr>
                <w:rFonts w:ascii="TH SarabunPSK" w:hAnsi="TH SarabunPSK" w:cs="TH SarabunPSK"/>
                <w:color w:val="000000"/>
              </w:rPr>
              <w:t>7</w:t>
            </w:r>
          </w:p>
        </w:tc>
        <w:tc>
          <w:tcPr>
            <w:tcW w:w="3300" w:type="dxa"/>
            <w:tcBorders>
              <w:left w:val="nil"/>
            </w:tcBorders>
          </w:tcPr>
          <w:p w:rsidR="006534CE" w:rsidRPr="008E10B2" w:rsidRDefault="006534CE" w:rsidP="006534CE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/>
                <w:cs/>
              </w:rPr>
              <w:t>การสื่อสารด้วยภาพ</w:t>
            </w:r>
          </w:p>
        </w:tc>
        <w:tc>
          <w:tcPr>
            <w:tcW w:w="77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</w:tr>
    </w:tbl>
    <w:p w:rsidR="00AD0139" w:rsidRPr="008E10B2" w:rsidRDefault="00AD0139" w:rsidP="00AD0139">
      <w:pPr>
        <w:jc w:val="center"/>
        <w:rPr>
          <w:rFonts w:ascii="TH SarabunPSK" w:hAnsi="TH SarabunPSK" w:cs="TH SarabunPSK"/>
          <w:b/>
          <w:bCs/>
        </w:rPr>
      </w:pPr>
      <w:r w:rsidRPr="008E10B2">
        <w:rPr>
          <w:rFonts w:ascii="TH SarabunPSK" w:eastAsia="Calibri" w:hAnsi="TH SarabunPSK" w:cs="TH SarabunPSK"/>
          <w:b/>
          <w:bCs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8E10B2">
        <w:rPr>
          <w:rFonts w:ascii="TH SarabunPSK" w:hAnsi="TH SarabunPSK" w:cs="TH SarabunPSK"/>
          <w:b/>
          <w:bCs/>
          <w:cs/>
        </w:rPr>
        <w:t>(</w:t>
      </w:r>
      <w:r w:rsidRPr="008E10B2">
        <w:rPr>
          <w:rFonts w:ascii="TH SarabunPSK" w:hAnsi="TH SarabunPSK" w:cs="TH SarabunPSK"/>
          <w:b/>
          <w:bCs/>
        </w:rPr>
        <w:t>Curriculum Mapping)</w:t>
      </w:r>
    </w:p>
    <w:p w:rsidR="00AD0139" w:rsidRPr="008E10B2" w:rsidRDefault="00AD0139" w:rsidP="00AD0139">
      <w:pPr>
        <w:ind w:left="1080"/>
        <w:jc w:val="center"/>
        <w:rPr>
          <w:rFonts w:ascii="TH SarabunPSK" w:hAnsi="TH SarabunPSK" w:cs="TH SarabunPSK"/>
        </w:rPr>
      </w:pPr>
      <w:r w:rsidRPr="008E10B2">
        <w:rPr>
          <w:rFonts w:ascii="TH SarabunPSK" w:hAnsi="TH SarabunPSK" w:cs="TH SarabunPSK"/>
          <w:color w:val="000000"/>
        </w:rPr>
        <w:sym w:font="Wingdings 2" w:char="F098"/>
      </w:r>
      <w:r w:rsidRPr="008E10B2">
        <w:rPr>
          <w:rFonts w:ascii="TH SarabunPSK" w:eastAsia="Calibri" w:hAnsi="TH SarabunPSK" w:cs="TH SarabunPSK"/>
          <w:b/>
          <w:bCs/>
        </w:rPr>
        <w:t xml:space="preserve"> </w:t>
      </w:r>
      <w:r w:rsidRPr="008E10B2">
        <w:rPr>
          <w:rFonts w:ascii="TH SarabunPSK" w:eastAsia="Calibri" w:hAnsi="TH SarabunPSK" w:cs="TH SarabunPSK"/>
          <w:b/>
          <w:bCs/>
          <w:cs/>
        </w:rPr>
        <w:t>ความรับผิดชอบหลัก</w:t>
      </w:r>
      <w:r w:rsidRPr="008E10B2">
        <w:rPr>
          <w:rFonts w:ascii="TH SarabunPSK" w:eastAsia="Calibri" w:hAnsi="TH SarabunPSK" w:cs="TH SarabunPSK"/>
          <w:b/>
          <w:bCs/>
          <w:cs/>
        </w:rPr>
        <w:tab/>
      </w:r>
      <w:r w:rsidRPr="008E10B2">
        <w:rPr>
          <w:rFonts w:ascii="TH SarabunPSK" w:eastAsia="Calibri" w:hAnsi="TH SarabunPSK" w:cs="TH SarabunPSK"/>
          <w:b/>
          <w:bCs/>
          <w:cs/>
        </w:rPr>
        <w:tab/>
      </w:r>
      <w:r w:rsidRPr="008E10B2">
        <w:rPr>
          <w:rFonts w:ascii="TH SarabunPSK" w:hAnsi="TH SarabunPSK" w:cs="TH SarabunPSK"/>
          <w:color w:val="000000"/>
        </w:rPr>
        <w:sym w:font="Wingdings 2" w:char="F099"/>
      </w:r>
      <w:r w:rsidRPr="008E10B2">
        <w:rPr>
          <w:rFonts w:ascii="TH SarabunPSK" w:eastAsia="Calibri" w:hAnsi="TH SarabunPSK" w:cs="TH SarabunPSK"/>
          <w:b/>
          <w:bCs/>
        </w:rPr>
        <w:t xml:space="preserve"> </w:t>
      </w:r>
      <w:r w:rsidRPr="008E10B2">
        <w:rPr>
          <w:rFonts w:ascii="TH SarabunPSK" w:eastAsia="Calibri" w:hAnsi="TH SarabunPSK" w:cs="TH SarabunPSK"/>
          <w:b/>
          <w:bCs/>
          <w:cs/>
        </w:rPr>
        <w:t>ความรับผิดชอบรอง</w:t>
      </w:r>
    </w:p>
    <w:p w:rsidR="00AD0139" w:rsidRDefault="00AD0139" w:rsidP="00AD0139">
      <w:pPr>
        <w:ind w:left="1080"/>
        <w:rPr>
          <w:rFonts w:ascii="TH SarabunPSK" w:hAnsi="TH SarabunPSK" w:cs="TH SarabunPSK"/>
        </w:rPr>
      </w:pPr>
    </w:p>
    <w:tbl>
      <w:tblPr>
        <w:tblStyle w:val="TableGrid3"/>
        <w:tblW w:w="13080" w:type="dxa"/>
        <w:jc w:val="center"/>
        <w:tblLayout w:type="fixed"/>
        <w:tblLook w:val="04A0" w:firstRow="1" w:lastRow="0" w:firstColumn="1" w:lastColumn="0" w:noHBand="0" w:noVBand="1"/>
      </w:tblPr>
      <w:tblGrid>
        <w:gridCol w:w="540"/>
        <w:gridCol w:w="930"/>
        <w:gridCol w:w="3300"/>
        <w:gridCol w:w="771"/>
        <w:gridCol w:w="771"/>
        <w:gridCol w:w="846"/>
        <w:gridCol w:w="846"/>
        <w:gridCol w:w="846"/>
        <w:gridCol w:w="846"/>
        <w:gridCol w:w="846"/>
        <w:gridCol w:w="846"/>
        <w:gridCol w:w="846"/>
        <w:gridCol w:w="846"/>
      </w:tblGrid>
      <w:tr w:rsidR="00AD0139" w:rsidRPr="008E10B2" w:rsidTr="006534CE">
        <w:trPr>
          <w:jc w:val="center"/>
        </w:trPr>
        <w:tc>
          <w:tcPr>
            <w:tcW w:w="4770" w:type="dxa"/>
            <w:gridSpan w:val="3"/>
            <w:vMerge w:val="restart"/>
            <w:vAlign w:val="center"/>
          </w:tcPr>
          <w:p w:rsidR="00AD0139" w:rsidRPr="008E10B2" w:rsidRDefault="00AD0139" w:rsidP="00AD0139">
            <w:pPr>
              <w:jc w:val="center"/>
              <w:rPr>
                <w:rFonts w:ascii="TH SarabunPSK" w:eastAsia="Cordia New" w:hAnsi="TH SarabunPSK" w:cs="TH SarabunPSK"/>
              </w:rPr>
            </w:pP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1542" w:type="dxa"/>
            <w:gridSpan w:val="2"/>
          </w:tcPr>
          <w:p w:rsidR="00AD0139" w:rsidRPr="008E10B2" w:rsidRDefault="00AD0139" w:rsidP="00AD0139">
            <w:pPr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1</w:t>
            </w:r>
            <w:r w:rsidRPr="008E10B2">
              <w:rPr>
                <w:rFonts w:ascii="TH SarabunPSK" w:eastAsia="Cordia New" w:hAnsi="TH SarabunPSK" w:cs="TH SarabunPSK"/>
                <w:b/>
                <w:bCs/>
              </w:rPr>
              <w:t xml:space="preserve">. </w:t>
            </w: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1692" w:type="dxa"/>
            <w:gridSpan w:val="2"/>
          </w:tcPr>
          <w:p w:rsidR="00AD0139" w:rsidRPr="008E10B2" w:rsidRDefault="00AD0139" w:rsidP="00AD0139">
            <w:pPr>
              <w:jc w:val="center"/>
              <w:rPr>
                <w:rFonts w:ascii="TH SarabunPSK" w:eastAsia="Cordia New" w:hAnsi="TH SarabunPSK" w:cs="TH SarabunPSK"/>
                <w:b/>
                <w:bCs/>
                <w:cs/>
              </w:rPr>
            </w:pP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2</w:t>
            </w:r>
            <w:r w:rsidRPr="008E10B2">
              <w:rPr>
                <w:rFonts w:ascii="TH SarabunPSK" w:eastAsia="Cordia New" w:hAnsi="TH SarabunPSK" w:cs="TH SarabunPSK"/>
                <w:b/>
                <w:bCs/>
              </w:rPr>
              <w:t xml:space="preserve">. </w:t>
            </w: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1692" w:type="dxa"/>
            <w:gridSpan w:val="2"/>
          </w:tcPr>
          <w:p w:rsidR="00AD0139" w:rsidRPr="008E10B2" w:rsidRDefault="00AD0139" w:rsidP="00AD0139">
            <w:pPr>
              <w:ind w:left="-120" w:right="-123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3</w:t>
            </w:r>
            <w:r w:rsidRPr="008E10B2">
              <w:rPr>
                <w:rFonts w:ascii="TH SarabunPSK" w:eastAsia="Cordia New" w:hAnsi="TH SarabunPSK" w:cs="TH SarabunPSK"/>
                <w:b/>
                <w:bCs/>
              </w:rPr>
              <w:t xml:space="preserve">. </w:t>
            </w: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692" w:type="dxa"/>
            <w:gridSpan w:val="2"/>
          </w:tcPr>
          <w:p w:rsidR="00AD0139" w:rsidRPr="008E10B2" w:rsidRDefault="00AD0139" w:rsidP="00AD0139">
            <w:pPr>
              <w:ind w:left="-86" w:right="-104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4</w:t>
            </w:r>
            <w:r w:rsidRPr="008E10B2">
              <w:rPr>
                <w:rFonts w:ascii="TH SarabunPSK" w:eastAsia="Cordia New" w:hAnsi="TH SarabunPSK" w:cs="TH SarabunPSK"/>
                <w:b/>
                <w:bCs/>
              </w:rPr>
              <w:t xml:space="preserve">. </w:t>
            </w: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AD0139" w:rsidRPr="008E10B2" w:rsidRDefault="00AD0139" w:rsidP="00AD0139">
            <w:pPr>
              <w:ind w:left="-86" w:right="-104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1692" w:type="dxa"/>
            <w:gridSpan w:val="2"/>
          </w:tcPr>
          <w:p w:rsidR="00AD0139" w:rsidRPr="008E10B2" w:rsidRDefault="00AD0139" w:rsidP="00AD0139">
            <w:pPr>
              <w:ind w:left="-110" w:right="-103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5</w:t>
            </w:r>
            <w:r w:rsidRPr="008E10B2">
              <w:rPr>
                <w:rFonts w:ascii="TH SarabunPSK" w:eastAsia="Cordia New" w:hAnsi="TH SarabunPSK" w:cs="TH SarabunPSK"/>
                <w:b/>
                <w:bCs/>
              </w:rPr>
              <w:t xml:space="preserve">. </w:t>
            </w: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AD0139" w:rsidRPr="008E10B2" w:rsidRDefault="00AD0139" w:rsidP="00AD0139">
            <w:pPr>
              <w:ind w:left="-110" w:right="-103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8E10B2">
              <w:rPr>
                <w:rFonts w:ascii="TH SarabunPSK" w:eastAsia="Cordia New" w:hAnsi="TH SarabunPSK" w:cs="TH SarabunPSK"/>
                <w:b/>
                <w:bCs/>
              </w:rPr>
              <w:t xml:space="preserve"> </w:t>
            </w: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AD0139" w:rsidRPr="008E10B2" w:rsidTr="006534CE">
        <w:trPr>
          <w:jc w:val="center"/>
        </w:trPr>
        <w:tc>
          <w:tcPr>
            <w:tcW w:w="4770" w:type="dxa"/>
            <w:gridSpan w:val="3"/>
            <w:vMerge/>
            <w:tcBorders>
              <w:bottom w:val="single" w:sz="4" w:space="0" w:color="auto"/>
            </w:tcBorders>
          </w:tcPr>
          <w:p w:rsidR="00AD0139" w:rsidRPr="008E10B2" w:rsidRDefault="00AD0139" w:rsidP="00AD0139">
            <w:pPr>
              <w:jc w:val="center"/>
              <w:rPr>
                <w:rFonts w:ascii="TH SarabunPSK" w:eastAsia="Cordia New" w:hAnsi="TH SarabunPSK" w:cs="TH SarabunPSK"/>
              </w:rPr>
            </w:pPr>
          </w:p>
        </w:tc>
        <w:tc>
          <w:tcPr>
            <w:tcW w:w="771" w:type="dxa"/>
          </w:tcPr>
          <w:p w:rsidR="00AD0139" w:rsidRPr="008E10B2" w:rsidRDefault="00AD0139" w:rsidP="00AD0139">
            <w:pPr>
              <w:jc w:val="center"/>
              <w:rPr>
                <w:rFonts w:ascii="TH SarabunPSK" w:eastAsia="Cordia New" w:hAnsi="TH SarabunPSK" w:cs="TH SarabunPSK"/>
              </w:rPr>
            </w:pPr>
            <w:r w:rsidRPr="008E10B2">
              <w:rPr>
                <w:rFonts w:ascii="TH SarabunPSK" w:eastAsia="Cordia New" w:hAnsi="TH SarabunPSK" w:cs="TH SarabunPSK"/>
              </w:rPr>
              <w:t>1</w:t>
            </w:r>
          </w:p>
        </w:tc>
        <w:tc>
          <w:tcPr>
            <w:tcW w:w="771" w:type="dxa"/>
          </w:tcPr>
          <w:p w:rsidR="00AD0139" w:rsidRPr="008E10B2" w:rsidRDefault="00AD0139" w:rsidP="00AD0139">
            <w:pPr>
              <w:jc w:val="center"/>
              <w:rPr>
                <w:rFonts w:ascii="TH SarabunPSK" w:eastAsia="Cordia New" w:hAnsi="TH SarabunPSK" w:cs="TH SarabunPSK"/>
              </w:rPr>
            </w:pPr>
            <w:r w:rsidRPr="008E10B2">
              <w:rPr>
                <w:rFonts w:ascii="TH SarabunPSK" w:eastAsia="Cordia New" w:hAnsi="TH SarabunPSK" w:cs="TH SarabunPSK"/>
              </w:rPr>
              <w:t>2</w:t>
            </w:r>
          </w:p>
        </w:tc>
        <w:tc>
          <w:tcPr>
            <w:tcW w:w="846" w:type="dxa"/>
          </w:tcPr>
          <w:p w:rsidR="00AD0139" w:rsidRPr="008E10B2" w:rsidRDefault="00AD0139" w:rsidP="00AD0139">
            <w:pPr>
              <w:jc w:val="center"/>
              <w:rPr>
                <w:rFonts w:ascii="TH SarabunPSK" w:eastAsia="Cordia New" w:hAnsi="TH SarabunPSK" w:cs="TH SarabunPSK"/>
              </w:rPr>
            </w:pPr>
            <w:r w:rsidRPr="008E10B2">
              <w:rPr>
                <w:rFonts w:ascii="TH SarabunPSK" w:eastAsia="Cordia New" w:hAnsi="TH SarabunPSK" w:cs="TH SarabunPSK"/>
              </w:rPr>
              <w:t>1</w:t>
            </w:r>
          </w:p>
        </w:tc>
        <w:tc>
          <w:tcPr>
            <w:tcW w:w="846" w:type="dxa"/>
          </w:tcPr>
          <w:p w:rsidR="00AD0139" w:rsidRPr="008E10B2" w:rsidRDefault="00AD0139" w:rsidP="00AD0139">
            <w:pPr>
              <w:jc w:val="center"/>
              <w:rPr>
                <w:rFonts w:ascii="TH SarabunPSK" w:eastAsia="Cordia New" w:hAnsi="TH SarabunPSK" w:cs="TH SarabunPSK"/>
              </w:rPr>
            </w:pPr>
            <w:r w:rsidRPr="008E10B2">
              <w:rPr>
                <w:rFonts w:ascii="TH SarabunPSK" w:eastAsia="Cordia New" w:hAnsi="TH SarabunPSK" w:cs="TH SarabunPSK"/>
              </w:rPr>
              <w:t>2</w:t>
            </w:r>
          </w:p>
        </w:tc>
        <w:tc>
          <w:tcPr>
            <w:tcW w:w="846" w:type="dxa"/>
          </w:tcPr>
          <w:p w:rsidR="00AD0139" w:rsidRPr="008E10B2" w:rsidRDefault="00AD0139" w:rsidP="00AD0139">
            <w:pPr>
              <w:jc w:val="center"/>
              <w:rPr>
                <w:rFonts w:ascii="TH SarabunPSK" w:eastAsia="Cordia New" w:hAnsi="TH SarabunPSK" w:cs="TH SarabunPSK"/>
              </w:rPr>
            </w:pPr>
            <w:r w:rsidRPr="008E10B2">
              <w:rPr>
                <w:rFonts w:ascii="TH SarabunPSK" w:eastAsia="Cordia New" w:hAnsi="TH SarabunPSK" w:cs="TH SarabunPSK"/>
              </w:rPr>
              <w:t>1</w:t>
            </w:r>
          </w:p>
        </w:tc>
        <w:tc>
          <w:tcPr>
            <w:tcW w:w="846" w:type="dxa"/>
          </w:tcPr>
          <w:p w:rsidR="00AD0139" w:rsidRPr="008E10B2" w:rsidRDefault="00AD0139" w:rsidP="00AD0139">
            <w:pPr>
              <w:jc w:val="center"/>
              <w:rPr>
                <w:rFonts w:ascii="TH SarabunPSK" w:eastAsia="Cordia New" w:hAnsi="TH SarabunPSK" w:cs="TH SarabunPSK"/>
              </w:rPr>
            </w:pPr>
            <w:r w:rsidRPr="008E10B2">
              <w:rPr>
                <w:rFonts w:ascii="TH SarabunPSK" w:eastAsia="Cordia New" w:hAnsi="TH SarabunPSK" w:cs="TH SarabunPSK"/>
              </w:rPr>
              <w:t>2</w:t>
            </w:r>
          </w:p>
        </w:tc>
        <w:tc>
          <w:tcPr>
            <w:tcW w:w="846" w:type="dxa"/>
          </w:tcPr>
          <w:p w:rsidR="00AD0139" w:rsidRPr="008E10B2" w:rsidRDefault="00AD0139" w:rsidP="00AD0139">
            <w:pPr>
              <w:jc w:val="center"/>
              <w:rPr>
                <w:rFonts w:ascii="TH SarabunPSK" w:eastAsia="Cordia New" w:hAnsi="TH SarabunPSK" w:cs="TH SarabunPSK"/>
              </w:rPr>
            </w:pPr>
            <w:r w:rsidRPr="008E10B2">
              <w:rPr>
                <w:rFonts w:ascii="TH SarabunPSK" w:eastAsia="Cordia New" w:hAnsi="TH SarabunPSK" w:cs="TH SarabunPSK"/>
              </w:rPr>
              <w:t>1</w:t>
            </w:r>
          </w:p>
        </w:tc>
        <w:tc>
          <w:tcPr>
            <w:tcW w:w="846" w:type="dxa"/>
          </w:tcPr>
          <w:p w:rsidR="00AD0139" w:rsidRPr="008E10B2" w:rsidRDefault="00AD0139" w:rsidP="00AD0139">
            <w:pPr>
              <w:jc w:val="center"/>
              <w:rPr>
                <w:rFonts w:ascii="TH SarabunPSK" w:eastAsia="Cordia New" w:hAnsi="TH SarabunPSK" w:cs="TH SarabunPSK"/>
              </w:rPr>
            </w:pPr>
            <w:r w:rsidRPr="008E10B2">
              <w:rPr>
                <w:rFonts w:ascii="TH SarabunPSK" w:eastAsia="Cordia New" w:hAnsi="TH SarabunPSK" w:cs="TH SarabunPSK"/>
              </w:rPr>
              <w:t>2</w:t>
            </w:r>
          </w:p>
        </w:tc>
        <w:tc>
          <w:tcPr>
            <w:tcW w:w="846" w:type="dxa"/>
          </w:tcPr>
          <w:p w:rsidR="00AD0139" w:rsidRPr="008E10B2" w:rsidRDefault="00AD0139" w:rsidP="00AD0139">
            <w:pPr>
              <w:jc w:val="center"/>
              <w:rPr>
                <w:rFonts w:ascii="TH SarabunPSK" w:eastAsia="Cordia New" w:hAnsi="TH SarabunPSK" w:cs="TH SarabunPSK"/>
              </w:rPr>
            </w:pPr>
            <w:r w:rsidRPr="008E10B2">
              <w:rPr>
                <w:rFonts w:ascii="TH SarabunPSK" w:eastAsia="Cordia New" w:hAnsi="TH SarabunPSK" w:cs="TH SarabunPSK"/>
              </w:rPr>
              <w:t>1</w:t>
            </w:r>
          </w:p>
        </w:tc>
        <w:tc>
          <w:tcPr>
            <w:tcW w:w="846" w:type="dxa"/>
          </w:tcPr>
          <w:p w:rsidR="00AD0139" w:rsidRPr="008E10B2" w:rsidRDefault="00AD0139" w:rsidP="00AD0139">
            <w:pPr>
              <w:jc w:val="center"/>
              <w:rPr>
                <w:rFonts w:ascii="TH SarabunPSK" w:eastAsia="Cordia New" w:hAnsi="TH SarabunPSK" w:cs="TH SarabunPSK"/>
              </w:rPr>
            </w:pPr>
            <w:r w:rsidRPr="008E10B2">
              <w:rPr>
                <w:rFonts w:ascii="TH SarabunPSK" w:eastAsia="Cordia New" w:hAnsi="TH SarabunPSK" w:cs="TH SarabunPSK"/>
              </w:rPr>
              <w:t>2</w:t>
            </w:r>
          </w:p>
        </w:tc>
      </w:tr>
      <w:tr w:rsidR="006903BD" w:rsidRPr="008E10B2" w:rsidTr="006534CE">
        <w:trPr>
          <w:jc w:val="center"/>
        </w:trPr>
        <w:tc>
          <w:tcPr>
            <w:tcW w:w="540" w:type="dxa"/>
            <w:tcBorders>
              <w:right w:val="nil"/>
            </w:tcBorders>
          </w:tcPr>
          <w:p w:rsidR="006903BD" w:rsidRPr="008E10B2" w:rsidRDefault="006534CE" w:rsidP="006903B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15</w:t>
            </w:r>
            <w:r w:rsidR="006903BD">
              <w:rPr>
                <w:rFonts w:ascii="TH SarabunPSK" w:hAnsi="TH SarabunPSK" w:cs="TH SarabunPSK" w:hint="cs"/>
                <w:cs/>
              </w:rPr>
              <w:t>.</w:t>
            </w:r>
          </w:p>
        </w:tc>
        <w:tc>
          <w:tcPr>
            <w:tcW w:w="930" w:type="dxa"/>
            <w:tcBorders>
              <w:left w:val="nil"/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t>MDB207</w:t>
            </w:r>
          </w:p>
        </w:tc>
        <w:tc>
          <w:tcPr>
            <w:tcW w:w="3300" w:type="dxa"/>
            <w:tcBorders>
              <w:left w:val="nil"/>
            </w:tcBorders>
          </w:tcPr>
          <w:p w:rsidR="006903BD" w:rsidRPr="008E10B2" w:rsidRDefault="006903BD" w:rsidP="006903BD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/>
                <w:cs/>
              </w:rPr>
              <w:t>ภาพเพื่อการโฆษณาบนสื่อออนไลน์</w:t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6903BD" w:rsidRPr="008E10B2" w:rsidTr="006534CE">
        <w:trPr>
          <w:jc w:val="center"/>
        </w:trPr>
        <w:tc>
          <w:tcPr>
            <w:tcW w:w="540" w:type="dxa"/>
            <w:tcBorders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16.</w:t>
            </w:r>
          </w:p>
        </w:tc>
        <w:tc>
          <w:tcPr>
            <w:tcW w:w="930" w:type="dxa"/>
            <w:tcBorders>
              <w:left w:val="nil"/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MDB209</w:t>
            </w:r>
          </w:p>
        </w:tc>
        <w:tc>
          <w:tcPr>
            <w:tcW w:w="3300" w:type="dxa"/>
            <w:tcBorders>
              <w:left w:val="nil"/>
            </w:tcBorders>
          </w:tcPr>
          <w:p w:rsidR="006903BD" w:rsidRPr="008E10B2" w:rsidRDefault="006903BD" w:rsidP="006903BD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/>
                <w:cs/>
              </w:rPr>
              <w:t>การสร้างร้านค้าออนไลน์</w:t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6903BD" w:rsidRPr="008E10B2" w:rsidTr="006534CE">
        <w:trPr>
          <w:jc w:val="center"/>
        </w:trPr>
        <w:tc>
          <w:tcPr>
            <w:tcW w:w="540" w:type="dxa"/>
            <w:tcBorders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17.</w:t>
            </w:r>
          </w:p>
        </w:tc>
        <w:tc>
          <w:tcPr>
            <w:tcW w:w="930" w:type="dxa"/>
            <w:tcBorders>
              <w:left w:val="nil"/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MDB210</w:t>
            </w:r>
          </w:p>
        </w:tc>
        <w:tc>
          <w:tcPr>
            <w:tcW w:w="3300" w:type="dxa"/>
            <w:tcBorders>
              <w:left w:val="nil"/>
            </w:tcBorders>
          </w:tcPr>
          <w:p w:rsidR="006903BD" w:rsidRPr="008E10B2" w:rsidRDefault="006903BD" w:rsidP="006903BD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8E10B2">
              <w:rPr>
                <w:rFonts w:ascii="TH SarabunPSK" w:hAnsi="TH SarabunPSK" w:cs="TH SarabunPSK"/>
                <w:cs/>
              </w:rPr>
              <w:t>ระบบสารสนเทศเพื่อการจัดการ</w:t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6903BD" w:rsidRPr="008E10B2" w:rsidTr="006534CE">
        <w:trPr>
          <w:jc w:val="center"/>
        </w:trPr>
        <w:tc>
          <w:tcPr>
            <w:tcW w:w="540" w:type="dxa"/>
            <w:tcBorders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18.</w:t>
            </w:r>
          </w:p>
        </w:tc>
        <w:tc>
          <w:tcPr>
            <w:tcW w:w="930" w:type="dxa"/>
            <w:tcBorders>
              <w:left w:val="nil"/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MDB30</w:t>
            </w:r>
            <w:r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3300" w:type="dxa"/>
            <w:tcBorders>
              <w:left w:val="nil"/>
            </w:tcBorders>
          </w:tcPr>
          <w:p w:rsidR="006903BD" w:rsidRPr="008E10B2" w:rsidRDefault="006903BD" w:rsidP="006534CE">
            <w:pPr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s/>
              </w:rPr>
              <w:t>ความปลอดภัยของข้อมูลธุรกิจดิจิทัล</w:t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6903BD" w:rsidRPr="008E10B2" w:rsidTr="006534CE">
        <w:trPr>
          <w:jc w:val="center"/>
        </w:trPr>
        <w:tc>
          <w:tcPr>
            <w:tcW w:w="540" w:type="dxa"/>
            <w:tcBorders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19.</w:t>
            </w:r>
          </w:p>
        </w:tc>
        <w:tc>
          <w:tcPr>
            <w:tcW w:w="930" w:type="dxa"/>
            <w:tcBorders>
              <w:left w:val="nil"/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MDB30</w:t>
            </w: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3300" w:type="dxa"/>
            <w:tcBorders>
              <w:left w:val="nil"/>
            </w:tcBorders>
          </w:tcPr>
          <w:p w:rsidR="006903BD" w:rsidRPr="008E10B2" w:rsidRDefault="006903BD" w:rsidP="006534CE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/>
                <w:cs/>
              </w:rPr>
              <w:t>การเขียนโปรแกรมสำหรับธุรกิจดิจิทัล</w:t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6903BD" w:rsidRPr="008E10B2" w:rsidTr="006534CE">
        <w:trPr>
          <w:jc w:val="center"/>
        </w:trPr>
        <w:tc>
          <w:tcPr>
            <w:tcW w:w="540" w:type="dxa"/>
            <w:tcBorders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20.</w:t>
            </w:r>
          </w:p>
        </w:tc>
        <w:tc>
          <w:tcPr>
            <w:tcW w:w="930" w:type="dxa"/>
            <w:tcBorders>
              <w:left w:val="nil"/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MDB303</w:t>
            </w:r>
          </w:p>
        </w:tc>
        <w:tc>
          <w:tcPr>
            <w:tcW w:w="3300" w:type="dxa"/>
            <w:tcBorders>
              <w:left w:val="nil"/>
            </w:tcBorders>
          </w:tcPr>
          <w:p w:rsidR="006903BD" w:rsidRPr="008E10B2" w:rsidRDefault="006903BD" w:rsidP="006903BD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/>
                <w:cs/>
              </w:rPr>
              <w:t>การพาณิชย์อิเล็กทรอนิกส์</w:t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6903BD" w:rsidRPr="008E10B2" w:rsidTr="006534CE">
        <w:trPr>
          <w:jc w:val="center"/>
        </w:trPr>
        <w:tc>
          <w:tcPr>
            <w:tcW w:w="540" w:type="dxa"/>
            <w:tcBorders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21.</w:t>
            </w:r>
          </w:p>
        </w:tc>
        <w:tc>
          <w:tcPr>
            <w:tcW w:w="930" w:type="dxa"/>
            <w:tcBorders>
              <w:left w:val="nil"/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MDB30</w:t>
            </w:r>
            <w:r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3300" w:type="dxa"/>
            <w:tcBorders>
              <w:left w:val="nil"/>
            </w:tcBorders>
          </w:tcPr>
          <w:p w:rsidR="006903BD" w:rsidRPr="008E10B2" w:rsidRDefault="006903BD" w:rsidP="006903BD">
            <w:pPr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s/>
              </w:rPr>
              <w:t>การวิจัยและวิเคราะห์ธุรกิจดิจิทัล</w:t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6903BD" w:rsidRPr="008E10B2" w:rsidTr="006534CE">
        <w:trPr>
          <w:jc w:val="center"/>
        </w:trPr>
        <w:tc>
          <w:tcPr>
            <w:tcW w:w="540" w:type="dxa"/>
            <w:tcBorders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eastAsia="Cordia New" w:hAnsi="TH SarabunPSK" w:cs="TH SarabunPSK"/>
              </w:rPr>
            </w:pPr>
            <w:r>
              <w:rPr>
                <w:rFonts w:ascii="TH SarabunPSK" w:eastAsia="Cordia New" w:hAnsi="TH SarabunPSK" w:cs="TH SarabunPSK" w:hint="cs"/>
                <w:cs/>
              </w:rPr>
              <w:t>22.</w:t>
            </w:r>
          </w:p>
        </w:tc>
        <w:tc>
          <w:tcPr>
            <w:tcW w:w="930" w:type="dxa"/>
            <w:tcBorders>
              <w:left w:val="nil"/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MDB305</w:t>
            </w:r>
          </w:p>
        </w:tc>
        <w:tc>
          <w:tcPr>
            <w:tcW w:w="3300" w:type="dxa"/>
            <w:tcBorders>
              <w:left w:val="nil"/>
            </w:tcBorders>
          </w:tcPr>
          <w:p w:rsidR="006903BD" w:rsidRPr="008E10B2" w:rsidRDefault="006903BD" w:rsidP="006534CE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/>
                <w:cs/>
              </w:rPr>
              <w:t>การจัดการโซ่อุปทานสำหรับธุรกิจดิจิทัล</w:t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6903BD" w:rsidRPr="008E10B2" w:rsidTr="006534CE">
        <w:trPr>
          <w:jc w:val="center"/>
        </w:trPr>
        <w:tc>
          <w:tcPr>
            <w:tcW w:w="540" w:type="dxa"/>
            <w:tcBorders>
              <w:bottom w:val="single" w:sz="4" w:space="0" w:color="auto"/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eastAsia="Cordia New" w:hAnsi="TH SarabunPSK" w:cs="TH SarabunPSK"/>
              </w:rPr>
            </w:pPr>
            <w:r>
              <w:rPr>
                <w:rFonts w:ascii="TH SarabunPSK" w:eastAsia="Cordia New" w:hAnsi="TH SarabunPSK" w:cs="TH SarabunPSK" w:hint="cs"/>
                <w:cs/>
              </w:rPr>
              <w:t>23.</w:t>
            </w:r>
          </w:p>
        </w:tc>
        <w:tc>
          <w:tcPr>
            <w:tcW w:w="930" w:type="dxa"/>
            <w:tcBorders>
              <w:left w:val="nil"/>
              <w:bottom w:val="single" w:sz="4" w:space="0" w:color="auto"/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MDB30</w:t>
            </w:r>
            <w:r>
              <w:rPr>
                <w:rFonts w:ascii="TH SarabunPSK" w:hAnsi="TH SarabunPSK" w:cs="TH SarabunPSK"/>
                <w:color w:val="000000"/>
              </w:rPr>
              <w:t>6</w:t>
            </w:r>
          </w:p>
        </w:tc>
        <w:tc>
          <w:tcPr>
            <w:tcW w:w="3300" w:type="dxa"/>
            <w:tcBorders>
              <w:left w:val="nil"/>
              <w:bottom w:val="single" w:sz="4" w:space="0" w:color="auto"/>
            </w:tcBorders>
          </w:tcPr>
          <w:p w:rsidR="006903BD" w:rsidRPr="008E10B2" w:rsidRDefault="006903BD" w:rsidP="006903BD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/>
                <w:cs/>
              </w:rPr>
              <w:t>หลักการออกแบบและพัฒนาเกม</w:t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6903BD" w:rsidRPr="008E10B2" w:rsidTr="006534CE">
        <w:trPr>
          <w:jc w:val="center"/>
        </w:trPr>
        <w:tc>
          <w:tcPr>
            <w:tcW w:w="540" w:type="dxa"/>
            <w:tcBorders>
              <w:bottom w:val="single" w:sz="4" w:space="0" w:color="auto"/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24.</w:t>
            </w:r>
          </w:p>
        </w:tc>
        <w:tc>
          <w:tcPr>
            <w:tcW w:w="930" w:type="dxa"/>
            <w:tcBorders>
              <w:left w:val="nil"/>
              <w:bottom w:val="single" w:sz="4" w:space="0" w:color="auto"/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MDB30</w:t>
            </w:r>
            <w:r>
              <w:rPr>
                <w:rFonts w:ascii="TH SarabunPSK" w:hAnsi="TH SarabunPSK" w:cs="TH SarabunPSK"/>
                <w:color w:val="000000"/>
              </w:rPr>
              <w:t>7</w:t>
            </w:r>
          </w:p>
        </w:tc>
        <w:tc>
          <w:tcPr>
            <w:tcW w:w="3300" w:type="dxa"/>
            <w:tcBorders>
              <w:left w:val="nil"/>
              <w:bottom w:val="single" w:sz="4" w:space="0" w:color="auto"/>
            </w:tcBorders>
          </w:tcPr>
          <w:p w:rsidR="006903BD" w:rsidRPr="008E10B2" w:rsidRDefault="006903BD" w:rsidP="006903BD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/>
                <w:cs/>
              </w:rPr>
              <w:t>การพาณิชย์เคลื่อนที่</w:t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6903BD" w:rsidRPr="008E10B2" w:rsidTr="006534CE">
        <w:trPr>
          <w:jc w:val="center"/>
        </w:trPr>
        <w:tc>
          <w:tcPr>
            <w:tcW w:w="540" w:type="dxa"/>
            <w:tcBorders>
              <w:bottom w:val="single" w:sz="4" w:space="0" w:color="auto"/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25.</w:t>
            </w:r>
          </w:p>
        </w:tc>
        <w:tc>
          <w:tcPr>
            <w:tcW w:w="930" w:type="dxa"/>
            <w:tcBorders>
              <w:left w:val="nil"/>
              <w:bottom w:val="single" w:sz="4" w:space="0" w:color="auto"/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MDB30</w:t>
            </w:r>
            <w:r>
              <w:rPr>
                <w:rFonts w:ascii="TH SarabunPSK" w:hAnsi="TH SarabunPSK" w:cs="TH SarabunPSK"/>
                <w:color w:val="000000"/>
              </w:rPr>
              <w:t>8</w:t>
            </w:r>
          </w:p>
        </w:tc>
        <w:tc>
          <w:tcPr>
            <w:tcW w:w="3300" w:type="dxa"/>
            <w:tcBorders>
              <w:left w:val="nil"/>
              <w:bottom w:val="single" w:sz="4" w:space="0" w:color="auto"/>
            </w:tcBorders>
          </w:tcPr>
          <w:p w:rsidR="006903BD" w:rsidRPr="008E10B2" w:rsidRDefault="006903BD" w:rsidP="006903BD">
            <w:pPr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s/>
              </w:rPr>
              <w:t>หลักการพัฒนาแอปพลิเคชั่น</w:t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6903BD" w:rsidRPr="008E10B2" w:rsidTr="006534CE">
        <w:trPr>
          <w:jc w:val="center"/>
        </w:trPr>
        <w:tc>
          <w:tcPr>
            <w:tcW w:w="540" w:type="dxa"/>
            <w:tcBorders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26.</w:t>
            </w:r>
          </w:p>
        </w:tc>
        <w:tc>
          <w:tcPr>
            <w:tcW w:w="930" w:type="dxa"/>
            <w:tcBorders>
              <w:left w:val="nil"/>
              <w:right w:val="nil"/>
            </w:tcBorders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MDB309</w:t>
            </w:r>
          </w:p>
        </w:tc>
        <w:tc>
          <w:tcPr>
            <w:tcW w:w="3300" w:type="dxa"/>
            <w:tcBorders>
              <w:left w:val="nil"/>
            </w:tcBorders>
          </w:tcPr>
          <w:p w:rsidR="006903BD" w:rsidRPr="008E10B2" w:rsidRDefault="006903BD" w:rsidP="006903BD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 w:hint="cs"/>
                <w:cs/>
              </w:rPr>
              <w:t>หัวข้อ</w:t>
            </w:r>
            <w:r w:rsidRPr="008E10B2">
              <w:rPr>
                <w:rFonts w:ascii="TH SarabunPSK" w:hAnsi="TH SarabunPSK" w:cs="TH SarabunPSK"/>
                <w:cs/>
              </w:rPr>
              <w:t>พิเศษด้านธุรกิจดิจิทัล</w:t>
            </w:r>
            <w:r w:rsidRPr="008E10B2">
              <w:rPr>
                <w:rFonts w:ascii="TH SarabunPSK" w:hAnsi="TH SarabunPSK" w:cs="TH SarabunPSK" w:hint="cs"/>
                <w:cs/>
              </w:rPr>
              <w:t>และเทคโนโลยีสารสนเทศ</w:t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903BD" w:rsidRPr="008E10B2" w:rsidRDefault="006903BD" w:rsidP="006903BD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6534CE" w:rsidRPr="008E10B2" w:rsidTr="006534CE">
        <w:trPr>
          <w:jc w:val="center"/>
        </w:trPr>
        <w:tc>
          <w:tcPr>
            <w:tcW w:w="540" w:type="dxa"/>
            <w:tcBorders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27.</w:t>
            </w:r>
          </w:p>
        </w:tc>
        <w:tc>
          <w:tcPr>
            <w:tcW w:w="930" w:type="dxa"/>
            <w:tcBorders>
              <w:left w:val="nil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MDB310</w:t>
            </w:r>
          </w:p>
        </w:tc>
        <w:tc>
          <w:tcPr>
            <w:tcW w:w="3300" w:type="dxa"/>
            <w:tcBorders>
              <w:left w:val="nil"/>
            </w:tcBorders>
          </w:tcPr>
          <w:p w:rsidR="006534CE" w:rsidRPr="008E10B2" w:rsidRDefault="006534CE" w:rsidP="006534CE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8E10B2">
              <w:rPr>
                <w:rFonts w:ascii="TH SarabunPSK" w:eastAsia="AngsanaNew-Bold" w:hAnsi="TH SarabunPSK" w:cs="TH SarabunPSK"/>
                <w:cs/>
              </w:rPr>
              <w:t>การเตรียมสหกิจศึกษาสาขาวิชาธุรกิจดิจิทัล</w:t>
            </w:r>
          </w:p>
        </w:tc>
        <w:tc>
          <w:tcPr>
            <w:tcW w:w="77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77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6534CE" w:rsidRPr="008E10B2" w:rsidTr="006534CE">
        <w:trPr>
          <w:jc w:val="center"/>
        </w:trPr>
        <w:tc>
          <w:tcPr>
            <w:tcW w:w="540" w:type="dxa"/>
            <w:tcBorders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28.</w:t>
            </w:r>
          </w:p>
        </w:tc>
        <w:tc>
          <w:tcPr>
            <w:tcW w:w="930" w:type="dxa"/>
            <w:tcBorders>
              <w:left w:val="nil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MDB311</w:t>
            </w:r>
          </w:p>
        </w:tc>
        <w:tc>
          <w:tcPr>
            <w:tcW w:w="3300" w:type="dxa"/>
            <w:tcBorders>
              <w:left w:val="nil"/>
            </w:tcBorders>
          </w:tcPr>
          <w:p w:rsidR="006534CE" w:rsidRPr="008E10B2" w:rsidRDefault="006534CE" w:rsidP="006534CE">
            <w:pPr>
              <w:tabs>
                <w:tab w:val="left" w:pos="1440"/>
                <w:tab w:val="left" w:pos="2520"/>
                <w:tab w:val="left" w:pos="6570"/>
                <w:tab w:val="left" w:pos="7290"/>
              </w:tabs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 w:rsidRPr="008E10B2">
              <w:rPr>
                <w:rFonts w:ascii="TH SarabunPSK" w:eastAsia="AngsanaNew-Bold" w:hAnsi="TH SarabunPSK" w:cs="TH SarabunPSK"/>
                <w:cs/>
              </w:rPr>
              <w:t>การเตรียมฝึกประสบการณ์วิชาชีพธุรกิจดิจิทัล</w:t>
            </w:r>
          </w:p>
        </w:tc>
        <w:tc>
          <w:tcPr>
            <w:tcW w:w="77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77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</w:tr>
    </w:tbl>
    <w:p w:rsidR="00601D1E" w:rsidRPr="00EE5417" w:rsidRDefault="00601D1E" w:rsidP="00601D1E">
      <w:pPr>
        <w:rPr>
          <w:rFonts w:ascii="TH SarabunPSK" w:hAnsi="TH SarabunPSK" w:cs="TH SarabunPSK"/>
          <w:sz w:val="10"/>
          <w:szCs w:val="10"/>
        </w:rPr>
      </w:pPr>
    </w:p>
    <w:p w:rsidR="00AD0139" w:rsidRPr="00EE5417" w:rsidRDefault="00AD0139" w:rsidP="00AD013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AD0139" w:rsidRDefault="00AD0139" w:rsidP="00AD0139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AD0139" w:rsidRDefault="00AD0139" w:rsidP="00AD0139">
      <w:pPr>
        <w:ind w:left="1080"/>
        <w:jc w:val="center"/>
        <w:rPr>
          <w:rFonts w:ascii="TH SarabunPSK" w:hAnsi="TH SarabunPSK" w:cs="TH SarabunPSK"/>
          <w:sz w:val="20"/>
          <w:szCs w:val="20"/>
        </w:rPr>
      </w:pPr>
    </w:p>
    <w:tbl>
      <w:tblPr>
        <w:tblStyle w:val="TableGrid3"/>
        <w:tblW w:w="13080" w:type="dxa"/>
        <w:jc w:val="center"/>
        <w:tblLayout w:type="fixed"/>
        <w:tblLook w:val="04A0" w:firstRow="1" w:lastRow="0" w:firstColumn="1" w:lastColumn="0" w:noHBand="0" w:noVBand="1"/>
      </w:tblPr>
      <w:tblGrid>
        <w:gridCol w:w="540"/>
        <w:gridCol w:w="930"/>
        <w:gridCol w:w="3300"/>
        <w:gridCol w:w="771"/>
        <w:gridCol w:w="771"/>
        <w:gridCol w:w="846"/>
        <w:gridCol w:w="846"/>
        <w:gridCol w:w="846"/>
        <w:gridCol w:w="846"/>
        <w:gridCol w:w="846"/>
        <w:gridCol w:w="846"/>
        <w:gridCol w:w="846"/>
        <w:gridCol w:w="846"/>
      </w:tblGrid>
      <w:tr w:rsidR="008E10B2" w:rsidRPr="008E10B2" w:rsidTr="006534CE">
        <w:trPr>
          <w:jc w:val="center"/>
        </w:trPr>
        <w:tc>
          <w:tcPr>
            <w:tcW w:w="4770" w:type="dxa"/>
            <w:gridSpan w:val="3"/>
            <w:vMerge w:val="restart"/>
            <w:vAlign w:val="center"/>
          </w:tcPr>
          <w:p w:rsidR="008E10B2" w:rsidRPr="008E10B2" w:rsidRDefault="008E10B2" w:rsidP="008E10B2">
            <w:pPr>
              <w:jc w:val="center"/>
              <w:rPr>
                <w:rFonts w:ascii="TH SarabunPSK" w:eastAsia="Cordia New" w:hAnsi="TH SarabunPSK" w:cs="TH SarabunPSK"/>
              </w:rPr>
            </w:pP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1542" w:type="dxa"/>
            <w:gridSpan w:val="2"/>
          </w:tcPr>
          <w:p w:rsidR="008E10B2" w:rsidRPr="008E10B2" w:rsidRDefault="008E10B2" w:rsidP="008E10B2">
            <w:pPr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1</w:t>
            </w:r>
            <w:r w:rsidRPr="008E10B2">
              <w:rPr>
                <w:rFonts w:ascii="TH SarabunPSK" w:eastAsia="Cordia New" w:hAnsi="TH SarabunPSK" w:cs="TH SarabunPSK"/>
                <w:b/>
                <w:bCs/>
              </w:rPr>
              <w:t xml:space="preserve">. </w:t>
            </w: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1692" w:type="dxa"/>
            <w:gridSpan w:val="2"/>
          </w:tcPr>
          <w:p w:rsidR="008E10B2" w:rsidRPr="008E10B2" w:rsidRDefault="008E10B2" w:rsidP="008E10B2">
            <w:pPr>
              <w:jc w:val="center"/>
              <w:rPr>
                <w:rFonts w:ascii="TH SarabunPSK" w:eastAsia="Cordia New" w:hAnsi="TH SarabunPSK" w:cs="TH SarabunPSK"/>
                <w:b/>
                <w:bCs/>
                <w:cs/>
              </w:rPr>
            </w:pP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2</w:t>
            </w:r>
            <w:r w:rsidRPr="008E10B2">
              <w:rPr>
                <w:rFonts w:ascii="TH SarabunPSK" w:eastAsia="Cordia New" w:hAnsi="TH SarabunPSK" w:cs="TH SarabunPSK"/>
                <w:b/>
                <w:bCs/>
              </w:rPr>
              <w:t xml:space="preserve">. </w:t>
            </w: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1692" w:type="dxa"/>
            <w:gridSpan w:val="2"/>
          </w:tcPr>
          <w:p w:rsidR="008E10B2" w:rsidRPr="008E10B2" w:rsidRDefault="008E10B2" w:rsidP="008E10B2">
            <w:pPr>
              <w:ind w:left="-120" w:right="-123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3</w:t>
            </w:r>
            <w:r w:rsidRPr="008E10B2">
              <w:rPr>
                <w:rFonts w:ascii="TH SarabunPSK" w:eastAsia="Cordia New" w:hAnsi="TH SarabunPSK" w:cs="TH SarabunPSK"/>
                <w:b/>
                <w:bCs/>
              </w:rPr>
              <w:t xml:space="preserve">. </w:t>
            </w: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692" w:type="dxa"/>
            <w:gridSpan w:val="2"/>
          </w:tcPr>
          <w:p w:rsidR="008E10B2" w:rsidRPr="008E10B2" w:rsidRDefault="008E10B2" w:rsidP="008E10B2">
            <w:pPr>
              <w:ind w:left="-86" w:right="-104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4</w:t>
            </w:r>
            <w:r w:rsidRPr="008E10B2">
              <w:rPr>
                <w:rFonts w:ascii="TH SarabunPSK" w:eastAsia="Cordia New" w:hAnsi="TH SarabunPSK" w:cs="TH SarabunPSK"/>
                <w:b/>
                <w:bCs/>
              </w:rPr>
              <w:t xml:space="preserve">. </w:t>
            </w: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8E10B2" w:rsidRPr="008E10B2" w:rsidRDefault="008E10B2" w:rsidP="008E10B2">
            <w:pPr>
              <w:ind w:left="-86" w:right="-104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1692" w:type="dxa"/>
            <w:gridSpan w:val="2"/>
          </w:tcPr>
          <w:p w:rsidR="008E10B2" w:rsidRPr="008E10B2" w:rsidRDefault="008E10B2" w:rsidP="008E10B2">
            <w:pPr>
              <w:ind w:left="-110" w:right="-103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5</w:t>
            </w:r>
            <w:r w:rsidRPr="008E10B2">
              <w:rPr>
                <w:rFonts w:ascii="TH SarabunPSK" w:eastAsia="Cordia New" w:hAnsi="TH SarabunPSK" w:cs="TH SarabunPSK"/>
                <w:b/>
                <w:bCs/>
              </w:rPr>
              <w:t xml:space="preserve">. </w:t>
            </w: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8E10B2" w:rsidRPr="008E10B2" w:rsidRDefault="008E10B2" w:rsidP="008E10B2">
            <w:pPr>
              <w:ind w:left="-110" w:right="-103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8E10B2">
              <w:rPr>
                <w:rFonts w:ascii="TH SarabunPSK" w:eastAsia="Cordia New" w:hAnsi="TH SarabunPSK" w:cs="TH SarabunPSK"/>
                <w:b/>
                <w:bCs/>
              </w:rPr>
              <w:t xml:space="preserve"> </w:t>
            </w:r>
            <w:r w:rsidRPr="008E10B2">
              <w:rPr>
                <w:rFonts w:ascii="TH SarabunPSK" w:eastAsia="Cordia New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8E10B2" w:rsidRPr="008E10B2" w:rsidTr="006534CE">
        <w:trPr>
          <w:jc w:val="center"/>
        </w:trPr>
        <w:tc>
          <w:tcPr>
            <w:tcW w:w="4770" w:type="dxa"/>
            <w:gridSpan w:val="3"/>
            <w:vMerge/>
            <w:tcBorders>
              <w:bottom w:val="single" w:sz="4" w:space="0" w:color="auto"/>
            </w:tcBorders>
          </w:tcPr>
          <w:p w:rsidR="008E10B2" w:rsidRPr="008E10B2" w:rsidRDefault="008E10B2" w:rsidP="008E10B2">
            <w:pPr>
              <w:jc w:val="center"/>
              <w:rPr>
                <w:rFonts w:ascii="TH SarabunPSK" w:eastAsia="Cordia New" w:hAnsi="TH SarabunPSK" w:cs="TH SarabunPSK"/>
              </w:rPr>
            </w:pPr>
          </w:p>
        </w:tc>
        <w:tc>
          <w:tcPr>
            <w:tcW w:w="771" w:type="dxa"/>
          </w:tcPr>
          <w:p w:rsidR="008E10B2" w:rsidRPr="008E10B2" w:rsidRDefault="008E10B2" w:rsidP="008E10B2">
            <w:pPr>
              <w:jc w:val="center"/>
              <w:rPr>
                <w:rFonts w:ascii="TH SarabunPSK" w:eastAsia="Cordia New" w:hAnsi="TH SarabunPSK" w:cs="TH SarabunPSK"/>
              </w:rPr>
            </w:pPr>
            <w:r w:rsidRPr="008E10B2">
              <w:rPr>
                <w:rFonts w:ascii="TH SarabunPSK" w:eastAsia="Cordia New" w:hAnsi="TH SarabunPSK" w:cs="TH SarabunPSK"/>
              </w:rPr>
              <w:t>1</w:t>
            </w:r>
          </w:p>
        </w:tc>
        <w:tc>
          <w:tcPr>
            <w:tcW w:w="771" w:type="dxa"/>
          </w:tcPr>
          <w:p w:rsidR="008E10B2" w:rsidRPr="008E10B2" w:rsidRDefault="008E10B2" w:rsidP="008E10B2">
            <w:pPr>
              <w:jc w:val="center"/>
              <w:rPr>
                <w:rFonts w:ascii="TH SarabunPSK" w:eastAsia="Cordia New" w:hAnsi="TH SarabunPSK" w:cs="TH SarabunPSK"/>
              </w:rPr>
            </w:pPr>
            <w:r w:rsidRPr="008E10B2">
              <w:rPr>
                <w:rFonts w:ascii="TH SarabunPSK" w:eastAsia="Cordia New" w:hAnsi="TH SarabunPSK" w:cs="TH SarabunPSK"/>
              </w:rPr>
              <w:t>2</w:t>
            </w:r>
          </w:p>
        </w:tc>
        <w:tc>
          <w:tcPr>
            <w:tcW w:w="846" w:type="dxa"/>
          </w:tcPr>
          <w:p w:rsidR="008E10B2" w:rsidRPr="008E10B2" w:rsidRDefault="008E10B2" w:rsidP="008E10B2">
            <w:pPr>
              <w:jc w:val="center"/>
              <w:rPr>
                <w:rFonts w:ascii="TH SarabunPSK" w:eastAsia="Cordia New" w:hAnsi="TH SarabunPSK" w:cs="TH SarabunPSK"/>
              </w:rPr>
            </w:pPr>
            <w:r w:rsidRPr="008E10B2">
              <w:rPr>
                <w:rFonts w:ascii="TH SarabunPSK" w:eastAsia="Cordia New" w:hAnsi="TH SarabunPSK" w:cs="TH SarabunPSK"/>
              </w:rPr>
              <w:t>1</w:t>
            </w:r>
          </w:p>
        </w:tc>
        <w:tc>
          <w:tcPr>
            <w:tcW w:w="846" w:type="dxa"/>
          </w:tcPr>
          <w:p w:rsidR="008E10B2" w:rsidRPr="008E10B2" w:rsidRDefault="008E10B2" w:rsidP="008E10B2">
            <w:pPr>
              <w:jc w:val="center"/>
              <w:rPr>
                <w:rFonts w:ascii="TH SarabunPSK" w:eastAsia="Cordia New" w:hAnsi="TH SarabunPSK" w:cs="TH SarabunPSK"/>
              </w:rPr>
            </w:pPr>
            <w:r w:rsidRPr="008E10B2">
              <w:rPr>
                <w:rFonts w:ascii="TH SarabunPSK" w:eastAsia="Cordia New" w:hAnsi="TH SarabunPSK" w:cs="TH SarabunPSK"/>
              </w:rPr>
              <w:t>2</w:t>
            </w:r>
          </w:p>
        </w:tc>
        <w:tc>
          <w:tcPr>
            <w:tcW w:w="846" w:type="dxa"/>
          </w:tcPr>
          <w:p w:rsidR="008E10B2" w:rsidRPr="008E10B2" w:rsidRDefault="008E10B2" w:rsidP="008E10B2">
            <w:pPr>
              <w:jc w:val="center"/>
              <w:rPr>
                <w:rFonts w:ascii="TH SarabunPSK" w:eastAsia="Cordia New" w:hAnsi="TH SarabunPSK" w:cs="TH SarabunPSK"/>
              </w:rPr>
            </w:pPr>
            <w:r w:rsidRPr="008E10B2">
              <w:rPr>
                <w:rFonts w:ascii="TH SarabunPSK" w:eastAsia="Cordia New" w:hAnsi="TH SarabunPSK" w:cs="TH SarabunPSK"/>
              </w:rPr>
              <w:t>1</w:t>
            </w:r>
          </w:p>
        </w:tc>
        <w:tc>
          <w:tcPr>
            <w:tcW w:w="846" w:type="dxa"/>
          </w:tcPr>
          <w:p w:rsidR="008E10B2" w:rsidRPr="008E10B2" w:rsidRDefault="008E10B2" w:rsidP="008E10B2">
            <w:pPr>
              <w:jc w:val="center"/>
              <w:rPr>
                <w:rFonts w:ascii="TH SarabunPSK" w:eastAsia="Cordia New" w:hAnsi="TH SarabunPSK" w:cs="TH SarabunPSK"/>
              </w:rPr>
            </w:pPr>
            <w:r w:rsidRPr="008E10B2">
              <w:rPr>
                <w:rFonts w:ascii="TH SarabunPSK" w:eastAsia="Cordia New" w:hAnsi="TH SarabunPSK" w:cs="TH SarabunPSK"/>
              </w:rPr>
              <w:t>2</w:t>
            </w:r>
          </w:p>
        </w:tc>
        <w:tc>
          <w:tcPr>
            <w:tcW w:w="846" w:type="dxa"/>
          </w:tcPr>
          <w:p w:rsidR="008E10B2" w:rsidRPr="008E10B2" w:rsidRDefault="008E10B2" w:rsidP="008E10B2">
            <w:pPr>
              <w:jc w:val="center"/>
              <w:rPr>
                <w:rFonts w:ascii="TH SarabunPSK" w:eastAsia="Cordia New" w:hAnsi="TH SarabunPSK" w:cs="TH SarabunPSK"/>
              </w:rPr>
            </w:pPr>
            <w:r w:rsidRPr="008E10B2">
              <w:rPr>
                <w:rFonts w:ascii="TH SarabunPSK" w:eastAsia="Cordia New" w:hAnsi="TH SarabunPSK" w:cs="TH SarabunPSK"/>
              </w:rPr>
              <w:t>1</w:t>
            </w:r>
          </w:p>
        </w:tc>
        <w:tc>
          <w:tcPr>
            <w:tcW w:w="846" w:type="dxa"/>
          </w:tcPr>
          <w:p w:rsidR="008E10B2" w:rsidRPr="008E10B2" w:rsidRDefault="008E10B2" w:rsidP="008E10B2">
            <w:pPr>
              <w:jc w:val="center"/>
              <w:rPr>
                <w:rFonts w:ascii="TH SarabunPSK" w:eastAsia="Cordia New" w:hAnsi="TH SarabunPSK" w:cs="TH SarabunPSK"/>
              </w:rPr>
            </w:pPr>
            <w:r w:rsidRPr="008E10B2">
              <w:rPr>
                <w:rFonts w:ascii="TH SarabunPSK" w:eastAsia="Cordia New" w:hAnsi="TH SarabunPSK" w:cs="TH SarabunPSK"/>
              </w:rPr>
              <w:t>2</w:t>
            </w:r>
          </w:p>
        </w:tc>
        <w:tc>
          <w:tcPr>
            <w:tcW w:w="846" w:type="dxa"/>
          </w:tcPr>
          <w:p w:rsidR="008E10B2" w:rsidRPr="008E10B2" w:rsidRDefault="008E10B2" w:rsidP="008E10B2">
            <w:pPr>
              <w:jc w:val="center"/>
              <w:rPr>
                <w:rFonts w:ascii="TH SarabunPSK" w:eastAsia="Cordia New" w:hAnsi="TH SarabunPSK" w:cs="TH SarabunPSK"/>
              </w:rPr>
            </w:pPr>
            <w:r w:rsidRPr="008E10B2">
              <w:rPr>
                <w:rFonts w:ascii="TH SarabunPSK" w:eastAsia="Cordia New" w:hAnsi="TH SarabunPSK" w:cs="TH SarabunPSK"/>
              </w:rPr>
              <w:t>1</w:t>
            </w:r>
          </w:p>
        </w:tc>
        <w:tc>
          <w:tcPr>
            <w:tcW w:w="846" w:type="dxa"/>
          </w:tcPr>
          <w:p w:rsidR="008E10B2" w:rsidRPr="008E10B2" w:rsidRDefault="008E10B2" w:rsidP="008E10B2">
            <w:pPr>
              <w:jc w:val="center"/>
              <w:rPr>
                <w:rFonts w:ascii="TH SarabunPSK" w:eastAsia="Cordia New" w:hAnsi="TH SarabunPSK" w:cs="TH SarabunPSK"/>
              </w:rPr>
            </w:pPr>
            <w:r w:rsidRPr="008E10B2">
              <w:rPr>
                <w:rFonts w:ascii="TH SarabunPSK" w:eastAsia="Cordia New" w:hAnsi="TH SarabunPSK" w:cs="TH SarabunPSK"/>
              </w:rPr>
              <w:t>2</w:t>
            </w:r>
          </w:p>
        </w:tc>
      </w:tr>
      <w:tr w:rsidR="00924DDC" w:rsidRPr="008E10B2" w:rsidTr="006534CE">
        <w:trPr>
          <w:jc w:val="center"/>
        </w:trPr>
        <w:tc>
          <w:tcPr>
            <w:tcW w:w="540" w:type="dxa"/>
            <w:tcBorders>
              <w:bottom w:val="single" w:sz="4" w:space="0" w:color="auto"/>
              <w:right w:val="nil"/>
            </w:tcBorders>
          </w:tcPr>
          <w:p w:rsidR="00924DDC" w:rsidRPr="008E10B2" w:rsidRDefault="005E6B7F" w:rsidP="00924DD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29.</w:t>
            </w:r>
          </w:p>
        </w:tc>
        <w:tc>
          <w:tcPr>
            <w:tcW w:w="930" w:type="dxa"/>
            <w:tcBorders>
              <w:left w:val="nil"/>
              <w:bottom w:val="single" w:sz="4" w:space="0" w:color="auto"/>
              <w:right w:val="nil"/>
            </w:tcBorders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MDB312</w:t>
            </w:r>
          </w:p>
        </w:tc>
        <w:tc>
          <w:tcPr>
            <w:tcW w:w="3300" w:type="dxa"/>
            <w:tcBorders>
              <w:left w:val="nil"/>
              <w:bottom w:val="single" w:sz="4" w:space="0" w:color="auto"/>
            </w:tcBorders>
          </w:tcPr>
          <w:p w:rsidR="00924DDC" w:rsidRPr="008E10B2" w:rsidRDefault="00924DDC" w:rsidP="00924DDC">
            <w:pPr>
              <w:tabs>
                <w:tab w:val="left" w:pos="1440"/>
                <w:tab w:val="left" w:pos="2520"/>
                <w:tab w:val="left" w:pos="6570"/>
                <w:tab w:val="left" w:pos="7290"/>
              </w:tabs>
              <w:jc w:val="thaiDistribute"/>
              <w:rPr>
                <w:rFonts w:ascii="TH SarabunPSK" w:eastAsia="AngsanaNew-Bold" w:hAnsi="TH SarabunPSK" w:cs="TH SarabunPSK"/>
              </w:rPr>
            </w:pPr>
            <w:r w:rsidRPr="008E10B2">
              <w:rPr>
                <w:rFonts w:ascii="TH SarabunPSK" w:eastAsia="AngsanaNew-Bold" w:hAnsi="TH SarabunPSK" w:cs="TH SarabunPSK"/>
                <w:cs/>
              </w:rPr>
              <w:t>การเตรียมปฏิบัติโครงงานวิชาชีพ</w:t>
            </w:r>
            <w:r w:rsidRPr="008E10B2">
              <w:rPr>
                <w:rFonts w:ascii="TH SarabunPSK" w:eastAsia="AngsanaNew-Bold" w:hAnsi="TH SarabunPSK" w:cs="TH SarabunPSK" w:hint="cs"/>
                <w:cs/>
              </w:rPr>
              <w:t>สาขาวิชาธุรกิจดิจิทัล</w:t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924DDC" w:rsidRPr="008E10B2" w:rsidTr="006534CE">
        <w:trPr>
          <w:jc w:val="center"/>
        </w:trPr>
        <w:tc>
          <w:tcPr>
            <w:tcW w:w="540" w:type="dxa"/>
            <w:tcBorders>
              <w:bottom w:val="single" w:sz="4" w:space="0" w:color="auto"/>
              <w:right w:val="nil"/>
            </w:tcBorders>
          </w:tcPr>
          <w:p w:rsidR="00924DDC" w:rsidRPr="008E10B2" w:rsidRDefault="005E6B7F" w:rsidP="00924DD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30.</w:t>
            </w:r>
          </w:p>
        </w:tc>
        <w:tc>
          <w:tcPr>
            <w:tcW w:w="930" w:type="dxa"/>
            <w:tcBorders>
              <w:left w:val="nil"/>
              <w:bottom w:val="single" w:sz="4" w:space="0" w:color="auto"/>
              <w:right w:val="nil"/>
            </w:tcBorders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MDB401</w:t>
            </w:r>
          </w:p>
        </w:tc>
        <w:tc>
          <w:tcPr>
            <w:tcW w:w="3300" w:type="dxa"/>
            <w:tcBorders>
              <w:left w:val="nil"/>
              <w:bottom w:val="single" w:sz="4" w:space="0" w:color="auto"/>
            </w:tcBorders>
          </w:tcPr>
          <w:p w:rsidR="00924DDC" w:rsidRPr="008E10B2" w:rsidRDefault="00924DDC" w:rsidP="00924DDC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8E10B2">
              <w:rPr>
                <w:rFonts w:ascii="TH SarabunPSK" w:eastAsia="AngsanaNew-Bold" w:hAnsi="TH SarabunPSK" w:cs="TH SarabunPSK"/>
                <w:cs/>
              </w:rPr>
              <w:t>สหกิจศึกษาสาขาวิชาธุรกิจดิจิทัล</w:t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924DDC" w:rsidRPr="008E10B2" w:rsidTr="006534CE">
        <w:trPr>
          <w:jc w:val="center"/>
        </w:trPr>
        <w:tc>
          <w:tcPr>
            <w:tcW w:w="540" w:type="dxa"/>
            <w:tcBorders>
              <w:bottom w:val="single" w:sz="4" w:space="0" w:color="auto"/>
              <w:right w:val="nil"/>
            </w:tcBorders>
          </w:tcPr>
          <w:p w:rsidR="00924DDC" w:rsidRPr="008E10B2" w:rsidRDefault="005E6B7F" w:rsidP="00924DDC">
            <w:pPr>
              <w:jc w:val="center"/>
              <w:rPr>
                <w:rFonts w:ascii="TH SarabunPSK" w:eastAsia="Cordia New" w:hAnsi="TH SarabunPSK" w:cs="TH SarabunPSK"/>
              </w:rPr>
            </w:pPr>
            <w:r>
              <w:rPr>
                <w:rFonts w:ascii="TH SarabunPSK" w:eastAsia="Cordia New" w:hAnsi="TH SarabunPSK" w:cs="TH SarabunPSK" w:hint="cs"/>
                <w:cs/>
              </w:rPr>
              <w:t>31.</w:t>
            </w:r>
          </w:p>
        </w:tc>
        <w:tc>
          <w:tcPr>
            <w:tcW w:w="930" w:type="dxa"/>
            <w:tcBorders>
              <w:left w:val="nil"/>
              <w:bottom w:val="single" w:sz="4" w:space="0" w:color="auto"/>
              <w:right w:val="nil"/>
            </w:tcBorders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MDB402</w:t>
            </w:r>
          </w:p>
        </w:tc>
        <w:tc>
          <w:tcPr>
            <w:tcW w:w="3300" w:type="dxa"/>
            <w:tcBorders>
              <w:left w:val="nil"/>
              <w:bottom w:val="single" w:sz="4" w:space="0" w:color="auto"/>
            </w:tcBorders>
          </w:tcPr>
          <w:p w:rsidR="00924DDC" w:rsidRPr="008E10B2" w:rsidRDefault="00924DDC" w:rsidP="00924DDC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8E10B2">
              <w:rPr>
                <w:rFonts w:ascii="TH SarabunPSK" w:eastAsia="AngsanaNew-Bold" w:hAnsi="TH SarabunPSK" w:cs="TH SarabunPSK"/>
                <w:cs/>
              </w:rPr>
              <w:t>การฝึกประสบการณ์วิชาชีพสาขาวิชาธุรกิจดิจิทัล</w:t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924DDC" w:rsidRPr="008E10B2" w:rsidTr="006534CE">
        <w:trPr>
          <w:jc w:val="center"/>
        </w:trPr>
        <w:tc>
          <w:tcPr>
            <w:tcW w:w="540" w:type="dxa"/>
            <w:tcBorders>
              <w:bottom w:val="single" w:sz="4" w:space="0" w:color="auto"/>
              <w:right w:val="nil"/>
            </w:tcBorders>
          </w:tcPr>
          <w:p w:rsidR="00924DDC" w:rsidRPr="008E10B2" w:rsidRDefault="005E6B7F" w:rsidP="00924DDC">
            <w:pPr>
              <w:jc w:val="center"/>
              <w:rPr>
                <w:rFonts w:ascii="TH SarabunPSK" w:eastAsia="Cordia New" w:hAnsi="TH SarabunPSK" w:cs="TH SarabunPSK"/>
              </w:rPr>
            </w:pPr>
            <w:r>
              <w:rPr>
                <w:rFonts w:ascii="TH SarabunPSK" w:eastAsia="Cordia New" w:hAnsi="TH SarabunPSK" w:cs="TH SarabunPSK" w:hint="cs"/>
                <w:cs/>
              </w:rPr>
              <w:t>32.</w:t>
            </w:r>
          </w:p>
        </w:tc>
        <w:tc>
          <w:tcPr>
            <w:tcW w:w="930" w:type="dxa"/>
            <w:tcBorders>
              <w:left w:val="nil"/>
              <w:bottom w:val="single" w:sz="4" w:space="0" w:color="auto"/>
              <w:right w:val="nil"/>
            </w:tcBorders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MDB403</w:t>
            </w:r>
          </w:p>
        </w:tc>
        <w:tc>
          <w:tcPr>
            <w:tcW w:w="3300" w:type="dxa"/>
            <w:tcBorders>
              <w:left w:val="nil"/>
              <w:bottom w:val="single" w:sz="4" w:space="0" w:color="auto"/>
            </w:tcBorders>
          </w:tcPr>
          <w:p w:rsidR="00924DDC" w:rsidRPr="008E10B2" w:rsidRDefault="00924DDC" w:rsidP="00924DDC">
            <w:pPr>
              <w:rPr>
                <w:rFonts w:ascii="TH SarabunPSK" w:hAnsi="TH SarabunPSK" w:cs="TH SarabunPSK"/>
                <w:color w:val="000000"/>
              </w:rPr>
            </w:pPr>
            <w:r w:rsidRPr="008E10B2">
              <w:rPr>
                <w:rFonts w:ascii="TH SarabunPSK" w:eastAsia="AngsanaNew-Bold" w:hAnsi="TH SarabunPSK" w:cs="TH SarabunPSK"/>
                <w:cs/>
              </w:rPr>
              <w:t>ปฏิบัติการโครงงานวิชาชีพ</w:t>
            </w:r>
            <w:r w:rsidRPr="008E10B2">
              <w:rPr>
                <w:rFonts w:ascii="TH SarabunPSK" w:eastAsia="AngsanaNew-Bold" w:hAnsi="TH SarabunPSK" w:cs="TH SarabunPSK" w:hint="cs"/>
                <w:cs/>
              </w:rPr>
              <w:t>สาขาวิชาธุรกิจดิจิทัล</w:t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924DDC" w:rsidRPr="008E10B2" w:rsidTr="006534CE">
        <w:trPr>
          <w:jc w:val="center"/>
        </w:trPr>
        <w:tc>
          <w:tcPr>
            <w:tcW w:w="540" w:type="dxa"/>
            <w:tcBorders>
              <w:bottom w:val="single" w:sz="4" w:space="0" w:color="auto"/>
              <w:right w:val="nil"/>
            </w:tcBorders>
          </w:tcPr>
          <w:p w:rsidR="00924DDC" w:rsidRPr="008E10B2" w:rsidRDefault="005E6B7F" w:rsidP="00924DD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33.</w:t>
            </w:r>
          </w:p>
        </w:tc>
        <w:tc>
          <w:tcPr>
            <w:tcW w:w="930" w:type="dxa"/>
            <w:tcBorders>
              <w:left w:val="nil"/>
              <w:bottom w:val="single" w:sz="4" w:space="0" w:color="auto"/>
              <w:right w:val="nil"/>
            </w:tcBorders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MDB404</w:t>
            </w:r>
          </w:p>
        </w:tc>
        <w:tc>
          <w:tcPr>
            <w:tcW w:w="3300" w:type="dxa"/>
            <w:tcBorders>
              <w:left w:val="nil"/>
              <w:bottom w:val="single" w:sz="4" w:space="0" w:color="auto"/>
            </w:tcBorders>
          </w:tcPr>
          <w:p w:rsidR="00924DDC" w:rsidRPr="008E10B2" w:rsidRDefault="00924DDC" w:rsidP="00924DDC">
            <w:pPr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s/>
              </w:rPr>
              <w:t>การเป็นผู้ประกอบการดิจิทัล</w:t>
            </w:r>
          </w:p>
          <w:p w:rsidR="00924DDC" w:rsidRPr="008E10B2" w:rsidRDefault="00924DDC" w:rsidP="00924DDC">
            <w:pPr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s/>
              </w:rPr>
              <w:t>และการสร้างธุรกิจใหม่</w:t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924DDC" w:rsidRPr="008E10B2" w:rsidTr="006534CE">
        <w:trPr>
          <w:jc w:val="center"/>
        </w:trPr>
        <w:tc>
          <w:tcPr>
            <w:tcW w:w="540" w:type="dxa"/>
            <w:tcBorders>
              <w:bottom w:val="single" w:sz="4" w:space="0" w:color="auto"/>
              <w:right w:val="nil"/>
            </w:tcBorders>
          </w:tcPr>
          <w:p w:rsidR="00924DDC" w:rsidRPr="008E10B2" w:rsidRDefault="005E6B7F" w:rsidP="00924DD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34.</w:t>
            </w:r>
          </w:p>
        </w:tc>
        <w:tc>
          <w:tcPr>
            <w:tcW w:w="930" w:type="dxa"/>
            <w:tcBorders>
              <w:left w:val="nil"/>
              <w:bottom w:val="single" w:sz="4" w:space="0" w:color="auto"/>
              <w:right w:val="nil"/>
            </w:tcBorders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MDB405</w:t>
            </w:r>
          </w:p>
        </w:tc>
        <w:tc>
          <w:tcPr>
            <w:tcW w:w="3300" w:type="dxa"/>
            <w:tcBorders>
              <w:left w:val="nil"/>
              <w:bottom w:val="single" w:sz="4" w:space="0" w:color="auto"/>
            </w:tcBorders>
          </w:tcPr>
          <w:p w:rsidR="00924DDC" w:rsidRPr="008E10B2" w:rsidRDefault="00924DDC" w:rsidP="00924DDC">
            <w:pPr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s/>
              </w:rPr>
              <w:t>สัมมนาธุรกิจดิจิทัล</w:t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924DDC" w:rsidRPr="008E10B2" w:rsidTr="006534CE">
        <w:trPr>
          <w:jc w:val="center"/>
        </w:trPr>
        <w:tc>
          <w:tcPr>
            <w:tcW w:w="540" w:type="dxa"/>
            <w:tcBorders>
              <w:bottom w:val="single" w:sz="4" w:space="0" w:color="auto"/>
              <w:right w:val="nil"/>
            </w:tcBorders>
          </w:tcPr>
          <w:p w:rsidR="00924DDC" w:rsidRPr="008E10B2" w:rsidRDefault="005E6B7F" w:rsidP="00924DD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35.</w:t>
            </w:r>
          </w:p>
        </w:tc>
        <w:tc>
          <w:tcPr>
            <w:tcW w:w="930" w:type="dxa"/>
            <w:tcBorders>
              <w:left w:val="nil"/>
              <w:bottom w:val="single" w:sz="4" w:space="0" w:color="auto"/>
              <w:right w:val="nil"/>
            </w:tcBorders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MDB406</w:t>
            </w:r>
          </w:p>
        </w:tc>
        <w:tc>
          <w:tcPr>
            <w:tcW w:w="3300" w:type="dxa"/>
            <w:tcBorders>
              <w:left w:val="nil"/>
              <w:bottom w:val="single" w:sz="4" w:space="0" w:color="auto"/>
            </w:tcBorders>
          </w:tcPr>
          <w:p w:rsidR="00924DDC" w:rsidRPr="008E10B2" w:rsidRDefault="00924DDC" w:rsidP="00924DDC">
            <w:pPr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s/>
              </w:rPr>
              <w:t>การสร้างแบรนด์ดิจิทัล</w:t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924DDC" w:rsidRPr="008E10B2" w:rsidTr="006534CE">
        <w:trPr>
          <w:jc w:val="center"/>
        </w:trPr>
        <w:tc>
          <w:tcPr>
            <w:tcW w:w="540" w:type="dxa"/>
            <w:tcBorders>
              <w:right w:val="nil"/>
            </w:tcBorders>
          </w:tcPr>
          <w:p w:rsidR="00924DDC" w:rsidRPr="008E10B2" w:rsidRDefault="005E6B7F" w:rsidP="00924DD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36.</w:t>
            </w:r>
          </w:p>
        </w:tc>
        <w:tc>
          <w:tcPr>
            <w:tcW w:w="930" w:type="dxa"/>
            <w:tcBorders>
              <w:left w:val="nil"/>
              <w:right w:val="nil"/>
            </w:tcBorders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MDB407</w:t>
            </w:r>
          </w:p>
        </w:tc>
        <w:tc>
          <w:tcPr>
            <w:tcW w:w="3300" w:type="dxa"/>
            <w:tcBorders>
              <w:left w:val="nil"/>
            </w:tcBorders>
          </w:tcPr>
          <w:p w:rsidR="00924DDC" w:rsidRPr="008E10B2" w:rsidRDefault="00924DDC" w:rsidP="00924DDC">
            <w:pPr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s/>
              </w:rPr>
              <w:t>การ</w:t>
            </w:r>
            <w:r w:rsidRPr="008E10B2">
              <w:rPr>
                <w:rFonts w:ascii="TH SarabunPSK" w:hAnsi="TH SarabunPSK" w:cs="TH SarabunPSK" w:hint="cs"/>
                <w:cs/>
              </w:rPr>
              <w:t>บริหาร</w:t>
            </w:r>
            <w:r w:rsidRPr="008E10B2">
              <w:rPr>
                <w:rFonts w:ascii="TH SarabunPSK" w:hAnsi="TH SarabunPSK" w:cs="TH SarabunPSK"/>
                <w:cs/>
              </w:rPr>
              <w:t>ลูกค้าสัมพันธ์ใน</w:t>
            </w:r>
          </w:p>
          <w:p w:rsidR="00924DDC" w:rsidRPr="008E10B2" w:rsidRDefault="00924DDC" w:rsidP="00924DDC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/>
                <w:cs/>
              </w:rPr>
              <w:t>ธุรกิจดิจิทัล</w:t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924DDC" w:rsidRPr="008E10B2" w:rsidRDefault="00924DDC" w:rsidP="00924DDC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6534CE" w:rsidRPr="008E10B2" w:rsidTr="006534CE">
        <w:trPr>
          <w:jc w:val="center"/>
        </w:trPr>
        <w:tc>
          <w:tcPr>
            <w:tcW w:w="540" w:type="dxa"/>
            <w:tcBorders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37.</w:t>
            </w:r>
          </w:p>
        </w:tc>
        <w:tc>
          <w:tcPr>
            <w:tcW w:w="930" w:type="dxa"/>
            <w:tcBorders>
              <w:left w:val="nil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MDB408</w:t>
            </w:r>
          </w:p>
        </w:tc>
        <w:tc>
          <w:tcPr>
            <w:tcW w:w="3300" w:type="dxa"/>
            <w:tcBorders>
              <w:left w:val="nil"/>
            </w:tcBorders>
          </w:tcPr>
          <w:p w:rsidR="006534CE" w:rsidRPr="008E10B2" w:rsidRDefault="006534CE" w:rsidP="006534CE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 w:hint="cs"/>
                <w:cs/>
              </w:rPr>
              <w:t>การโฆษณาออนไลน์</w:t>
            </w:r>
          </w:p>
        </w:tc>
        <w:tc>
          <w:tcPr>
            <w:tcW w:w="77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77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6534CE" w:rsidRPr="008E10B2" w:rsidTr="006534CE">
        <w:trPr>
          <w:jc w:val="center"/>
        </w:trPr>
        <w:tc>
          <w:tcPr>
            <w:tcW w:w="540" w:type="dxa"/>
            <w:tcBorders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38.</w:t>
            </w:r>
          </w:p>
        </w:tc>
        <w:tc>
          <w:tcPr>
            <w:tcW w:w="930" w:type="dxa"/>
            <w:tcBorders>
              <w:left w:val="nil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MDB409</w:t>
            </w:r>
          </w:p>
        </w:tc>
        <w:tc>
          <w:tcPr>
            <w:tcW w:w="3300" w:type="dxa"/>
            <w:tcBorders>
              <w:left w:val="nil"/>
            </w:tcBorders>
          </w:tcPr>
          <w:p w:rsidR="006534CE" w:rsidRPr="008E10B2" w:rsidRDefault="006534CE" w:rsidP="006534CE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 w:hint="cs"/>
                <w:cs/>
              </w:rPr>
              <w:t>การบริหาร</w:t>
            </w:r>
            <w:r>
              <w:rPr>
                <w:rFonts w:ascii="TH SarabunPSK" w:hAnsi="TH SarabunPSK" w:cs="TH SarabunPSK" w:hint="cs"/>
                <w:cs/>
              </w:rPr>
              <w:t>จัดการ</w:t>
            </w:r>
            <w:r w:rsidRPr="008E10B2">
              <w:rPr>
                <w:rFonts w:ascii="TH SarabunPSK" w:hAnsi="TH SarabunPSK" w:cs="TH SarabunPSK" w:hint="cs"/>
                <w:cs/>
              </w:rPr>
              <w:t>ข้อมูลดิจิทัล</w:t>
            </w:r>
          </w:p>
        </w:tc>
        <w:tc>
          <w:tcPr>
            <w:tcW w:w="77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6534CE" w:rsidRPr="008E10B2" w:rsidTr="006534CE">
        <w:trPr>
          <w:jc w:val="center"/>
        </w:trPr>
        <w:tc>
          <w:tcPr>
            <w:tcW w:w="540" w:type="dxa"/>
            <w:tcBorders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39.</w:t>
            </w:r>
          </w:p>
        </w:tc>
        <w:tc>
          <w:tcPr>
            <w:tcW w:w="930" w:type="dxa"/>
            <w:tcBorders>
              <w:left w:val="nil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MEC101</w:t>
            </w:r>
          </w:p>
        </w:tc>
        <w:tc>
          <w:tcPr>
            <w:tcW w:w="3300" w:type="dxa"/>
            <w:tcBorders>
              <w:left w:val="nil"/>
            </w:tcBorders>
          </w:tcPr>
          <w:p w:rsidR="006534CE" w:rsidRPr="008E10B2" w:rsidRDefault="006534CE" w:rsidP="006534CE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8E10B2">
              <w:rPr>
                <w:rFonts w:ascii="TH SarabunPSK" w:hAnsi="TH SarabunPSK" w:cs="TH SarabunPSK" w:hint="cs"/>
                <w:cs/>
              </w:rPr>
              <w:t xml:space="preserve">หลักเศรษฐศาสตร์ </w:t>
            </w:r>
          </w:p>
        </w:tc>
        <w:tc>
          <w:tcPr>
            <w:tcW w:w="77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6534CE" w:rsidRPr="008E10B2" w:rsidTr="006534CE">
        <w:trPr>
          <w:jc w:val="center"/>
        </w:trPr>
        <w:tc>
          <w:tcPr>
            <w:tcW w:w="540" w:type="dxa"/>
            <w:tcBorders>
              <w:bottom w:val="single" w:sz="4" w:space="0" w:color="auto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40.</w:t>
            </w:r>
          </w:p>
        </w:tc>
        <w:tc>
          <w:tcPr>
            <w:tcW w:w="930" w:type="dxa"/>
            <w:tcBorders>
              <w:left w:val="nil"/>
              <w:bottom w:val="single" w:sz="4" w:space="0" w:color="auto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MFB101</w:t>
            </w:r>
          </w:p>
        </w:tc>
        <w:tc>
          <w:tcPr>
            <w:tcW w:w="3300" w:type="dxa"/>
            <w:tcBorders>
              <w:left w:val="nil"/>
              <w:bottom w:val="single" w:sz="4" w:space="0" w:color="auto"/>
            </w:tcBorders>
          </w:tcPr>
          <w:p w:rsidR="006534CE" w:rsidRPr="008E10B2" w:rsidRDefault="006534CE" w:rsidP="006534CE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 w:hint="cs"/>
                <w:cs/>
              </w:rPr>
              <w:t xml:space="preserve">การเงินธุรกิจ </w:t>
            </w:r>
          </w:p>
        </w:tc>
        <w:tc>
          <w:tcPr>
            <w:tcW w:w="77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77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</w:tbl>
    <w:p w:rsidR="00AD0139" w:rsidRPr="00EE5417" w:rsidRDefault="00AD0139" w:rsidP="00AD013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AD0139" w:rsidRDefault="00AD0139" w:rsidP="00AD0139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AD0139" w:rsidRDefault="00AD0139" w:rsidP="00AD0139">
      <w:pPr>
        <w:ind w:left="1080"/>
        <w:rPr>
          <w:rFonts w:ascii="TH SarabunPSK" w:hAnsi="TH SarabunPSK" w:cs="TH SarabunPSK"/>
          <w:sz w:val="20"/>
          <w:szCs w:val="20"/>
        </w:rPr>
      </w:pPr>
    </w:p>
    <w:tbl>
      <w:tblPr>
        <w:tblStyle w:val="TableGrid3"/>
        <w:tblW w:w="13320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540"/>
        <w:gridCol w:w="1170"/>
        <w:gridCol w:w="3060"/>
        <w:gridCol w:w="891"/>
        <w:gridCol w:w="891"/>
        <w:gridCol w:w="846"/>
        <w:gridCol w:w="846"/>
        <w:gridCol w:w="846"/>
        <w:gridCol w:w="846"/>
        <w:gridCol w:w="846"/>
        <w:gridCol w:w="846"/>
        <w:gridCol w:w="846"/>
        <w:gridCol w:w="846"/>
      </w:tblGrid>
      <w:tr w:rsidR="00AD0139" w:rsidRPr="001855C3" w:rsidTr="00971ECE">
        <w:tc>
          <w:tcPr>
            <w:tcW w:w="4770" w:type="dxa"/>
            <w:gridSpan w:val="3"/>
            <w:vMerge w:val="restart"/>
            <w:vAlign w:val="center"/>
          </w:tcPr>
          <w:p w:rsidR="00AD0139" w:rsidRPr="001855C3" w:rsidRDefault="00AD0139" w:rsidP="00AD013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1782" w:type="dxa"/>
            <w:gridSpan w:val="2"/>
          </w:tcPr>
          <w:p w:rsidR="00AD0139" w:rsidRPr="001855C3" w:rsidRDefault="00AD0139" w:rsidP="00AD0139">
            <w:pPr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1</w:t>
            </w:r>
            <w:r w:rsidRPr="001855C3">
              <w:rPr>
                <w:rFonts w:ascii="TH SarabunPSK" w:eastAsia="Cordia New" w:hAnsi="TH SarabunPSK" w:cs="TH SarabunPSK"/>
                <w:b/>
                <w:bCs/>
              </w:rPr>
              <w:t xml:space="preserve">. </w:t>
            </w: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1692" w:type="dxa"/>
            <w:gridSpan w:val="2"/>
          </w:tcPr>
          <w:p w:rsidR="00AD0139" w:rsidRPr="001855C3" w:rsidRDefault="00AD0139" w:rsidP="00AD0139">
            <w:pPr>
              <w:jc w:val="center"/>
              <w:rPr>
                <w:rFonts w:ascii="TH SarabunPSK" w:eastAsia="Cordia New" w:hAnsi="TH SarabunPSK" w:cs="TH SarabunPSK"/>
                <w:b/>
                <w:bCs/>
                <w:cs/>
              </w:rPr>
            </w:pP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2</w:t>
            </w:r>
            <w:r w:rsidRPr="001855C3">
              <w:rPr>
                <w:rFonts w:ascii="TH SarabunPSK" w:eastAsia="Cordia New" w:hAnsi="TH SarabunPSK" w:cs="TH SarabunPSK"/>
                <w:b/>
                <w:bCs/>
              </w:rPr>
              <w:t xml:space="preserve">. </w:t>
            </w: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1692" w:type="dxa"/>
            <w:gridSpan w:val="2"/>
          </w:tcPr>
          <w:p w:rsidR="00AD0139" w:rsidRPr="001855C3" w:rsidRDefault="00AD0139" w:rsidP="00AD0139">
            <w:pPr>
              <w:ind w:left="-120" w:right="-123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3</w:t>
            </w:r>
            <w:r w:rsidRPr="001855C3">
              <w:rPr>
                <w:rFonts w:ascii="TH SarabunPSK" w:eastAsia="Cordia New" w:hAnsi="TH SarabunPSK" w:cs="TH SarabunPSK"/>
                <w:b/>
                <w:bCs/>
              </w:rPr>
              <w:t xml:space="preserve">. </w:t>
            </w: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692" w:type="dxa"/>
            <w:gridSpan w:val="2"/>
          </w:tcPr>
          <w:p w:rsidR="00AD0139" w:rsidRPr="001855C3" w:rsidRDefault="00AD0139" w:rsidP="00AD0139">
            <w:pPr>
              <w:ind w:left="-86" w:right="-104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4</w:t>
            </w:r>
            <w:r w:rsidRPr="001855C3">
              <w:rPr>
                <w:rFonts w:ascii="TH SarabunPSK" w:eastAsia="Cordia New" w:hAnsi="TH SarabunPSK" w:cs="TH SarabunPSK"/>
                <w:b/>
                <w:bCs/>
              </w:rPr>
              <w:t xml:space="preserve">. </w:t>
            </w: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AD0139" w:rsidRPr="001855C3" w:rsidRDefault="00AD0139" w:rsidP="00AD0139">
            <w:pPr>
              <w:ind w:left="-86" w:right="-104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1692" w:type="dxa"/>
            <w:gridSpan w:val="2"/>
          </w:tcPr>
          <w:p w:rsidR="00AD0139" w:rsidRPr="001855C3" w:rsidRDefault="00AD0139" w:rsidP="00AD0139">
            <w:pPr>
              <w:ind w:left="-110" w:right="-103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5</w:t>
            </w:r>
            <w:r w:rsidRPr="001855C3">
              <w:rPr>
                <w:rFonts w:ascii="TH SarabunPSK" w:eastAsia="Cordia New" w:hAnsi="TH SarabunPSK" w:cs="TH SarabunPSK"/>
                <w:b/>
                <w:bCs/>
              </w:rPr>
              <w:t xml:space="preserve">. </w:t>
            </w: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AD0139" w:rsidRPr="001855C3" w:rsidRDefault="00AD0139" w:rsidP="00AD0139">
            <w:pPr>
              <w:ind w:left="-110" w:right="-103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1855C3">
              <w:rPr>
                <w:rFonts w:ascii="TH SarabunPSK" w:eastAsia="Cordia New" w:hAnsi="TH SarabunPSK" w:cs="TH SarabunPSK"/>
                <w:b/>
                <w:bCs/>
              </w:rPr>
              <w:t xml:space="preserve"> </w:t>
            </w:r>
            <w:r w:rsidRPr="001855C3">
              <w:rPr>
                <w:rFonts w:ascii="TH SarabunPSK" w:eastAsia="Cordia New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AD0139" w:rsidRPr="001855C3" w:rsidTr="00D67A36">
        <w:tc>
          <w:tcPr>
            <w:tcW w:w="4770" w:type="dxa"/>
            <w:gridSpan w:val="3"/>
            <w:vMerge/>
            <w:tcBorders>
              <w:bottom w:val="single" w:sz="4" w:space="0" w:color="auto"/>
            </w:tcBorders>
          </w:tcPr>
          <w:p w:rsidR="00AD0139" w:rsidRPr="001855C3" w:rsidRDefault="00AD0139" w:rsidP="00AD013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1" w:type="dxa"/>
          </w:tcPr>
          <w:p w:rsidR="00AD0139" w:rsidRPr="001855C3" w:rsidRDefault="00AD0139" w:rsidP="00AD013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855C3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91" w:type="dxa"/>
          </w:tcPr>
          <w:p w:rsidR="00AD0139" w:rsidRPr="001855C3" w:rsidRDefault="00AD0139" w:rsidP="00AD013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855C3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46" w:type="dxa"/>
          </w:tcPr>
          <w:p w:rsidR="00AD0139" w:rsidRPr="001855C3" w:rsidRDefault="00AD0139" w:rsidP="00AD013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855C3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46" w:type="dxa"/>
          </w:tcPr>
          <w:p w:rsidR="00AD0139" w:rsidRPr="001855C3" w:rsidRDefault="00AD0139" w:rsidP="00AD013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855C3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46" w:type="dxa"/>
          </w:tcPr>
          <w:p w:rsidR="00AD0139" w:rsidRPr="001855C3" w:rsidRDefault="00AD0139" w:rsidP="00AD013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855C3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46" w:type="dxa"/>
          </w:tcPr>
          <w:p w:rsidR="00AD0139" w:rsidRPr="001855C3" w:rsidRDefault="00AD0139" w:rsidP="00AD013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855C3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46" w:type="dxa"/>
          </w:tcPr>
          <w:p w:rsidR="00AD0139" w:rsidRPr="001855C3" w:rsidRDefault="00AD0139" w:rsidP="00AD013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855C3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46" w:type="dxa"/>
          </w:tcPr>
          <w:p w:rsidR="00AD0139" w:rsidRPr="001855C3" w:rsidRDefault="00AD0139" w:rsidP="00AD013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855C3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46" w:type="dxa"/>
          </w:tcPr>
          <w:p w:rsidR="00AD0139" w:rsidRPr="001855C3" w:rsidRDefault="00AD0139" w:rsidP="00AD013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855C3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46" w:type="dxa"/>
          </w:tcPr>
          <w:p w:rsidR="00AD0139" w:rsidRPr="001855C3" w:rsidRDefault="00AD0139" w:rsidP="00AD013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855C3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</w:tr>
      <w:tr w:rsidR="006534CE" w:rsidRPr="008E10B2" w:rsidTr="00D67A36">
        <w:tc>
          <w:tcPr>
            <w:tcW w:w="540" w:type="dxa"/>
            <w:tcBorders>
              <w:bottom w:val="single" w:sz="4" w:space="0" w:color="auto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41.</w:t>
            </w: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MHR201</w:t>
            </w:r>
          </w:p>
        </w:tc>
        <w:tc>
          <w:tcPr>
            <w:tcW w:w="3060" w:type="dxa"/>
            <w:tcBorders>
              <w:left w:val="nil"/>
              <w:bottom w:val="single" w:sz="4" w:space="0" w:color="auto"/>
            </w:tcBorders>
          </w:tcPr>
          <w:p w:rsidR="006534CE" w:rsidRPr="008E10B2" w:rsidRDefault="006534CE" w:rsidP="006534CE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การบริหารทรัพยากรมนุษย์</w:t>
            </w:r>
          </w:p>
        </w:tc>
        <w:tc>
          <w:tcPr>
            <w:tcW w:w="89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9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6534CE" w:rsidRPr="008E10B2" w:rsidTr="00D67A36">
        <w:tc>
          <w:tcPr>
            <w:tcW w:w="540" w:type="dxa"/>
            <w:tcBorders>
              <w:bottom w:val="single" w:sz="4" w:space="0" w:color="auto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eastAsia="Cordia New" w:hAnsi="TH SarabunPSK" w:cs="TH SarabunPSK"/>
              </w:rPr>
            </w:pPr>
            <w:r>
              <w:rPr>
                <w:rFonts w:ascii="TH SarabunPSK" w:eastAsia="Cordia New" w:hAnsi="TH SarabunPSK" w:cs="TH SarabunPSK" w:hint="cs"/>
                <w:cs/>
              </w:rPr>
              <w:t>42</w:t>
            </w:r>
            <w:r>
              <w:rPr>
                <w:rFonts w:ascii="TH SarabunPSK" w:eastAsia="Cordia New" w:hAnsi="TH SarabunPSK" w:cs="TH SarabunPSK"/>
              </w:rPr>
              <w:t>.</w:t>
            </w: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MMK101</w:t>
            </w:r>
          </w:p>
        </w:tc>
        <w:tc>
          <w:tcPr>
            <w:tcW w:w="3060" w:type="dxa"/>
            <w:tcBorders>
              <w:left w:val="nil"/>
              <w:bottom w:val="single" w:sz="4" w:space="0" w:color="auto"/>
            </w:tcBorders>
          </w:tcPr>
          <w:p w:rsidR="006534CE" w:rsidRPr="008E10B2" w:rsidRDefault="006534CE" w:rsidP="006534CE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 w:hint="cs"/>
                <w:cs/>
              </w:rPr>
              <w:t xml:space="preserve">หลักการตลาด </w:t>
            </w:r>
          </w:p>
        </w:tc>
        <w:tc>
          <w:tcPr>
            <w:tcW w:w="89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9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6534CE" w:rsidRPr="008E10B2" w:rsidTr="00D67A36">
        <w:tc>
          <w:tcPr>
            <w:tcW w:w="540" w:type="dxa"/>
            <w:tcBorders>
              <w:bottom w:val="single" w:sz="4" w:space="0" w:color="auto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eastAsia="Cordia New" w:hAnsi="TH SarabunPSK" w:cs="TH SarabunPSK"/>
              </w:rPr>
            </w:pPr>
            <w:r>
              <w:rPr>
                <w:rFonts w:ascii="TH SarabunPSK" w:eastAsia="Cordia New" w:hAnsi="TH SarabunPSK" w:cs="TH SarabunPSK"/>
              </w:rPr>
              <w:t>43.</w:t>
            </w: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t>SMS104</w:t>
            </w:r>
          </w:p>
        </w:tc>
        <w:tc>
          <w:tcPr>
            <w:tcW w:w="3060" w:type="dxa"/>
            <w:tcBorders>
              <w:left w:val="nil"/>
              <w:bottom w:val="single" w:sz="4" w:space="0" w:color="auto"/>
            </w:tcBorders>
          </w:tcPr>
          <w:p w:rsidR="006534CE" w:rsidRPr="008E10B2" w:rsidRDefault="006534CE" w:rsidP="006534CE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 w:hint="cs"/>
                <w:cs/>
              </w:rPr>
              <w:t xml:space="preserve">สถิติธุรกิจ </w:t>
            </w:r>
          </w:p>
        </w:tc>
        <w:tc>
          <w:tcPr>
            <w:tcW w:w="89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9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</w:tr>
      <w:tr w:rsidR="006534CE" w:rsidRPr="008E10B2" w:rsidTr="00D67A36">
        <w:tc>
          <w:tcPr>
            <w:tcW w:w="540" w:type="dxa"/>
            <w:tcBorders>
              <w:bottom w:val="single" w:sz="4" w:space="0" w:color="auto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44.</w:t>
            </w: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t>VLA105</w:t>
            </w:r>
          </w:p>
        </w:tc>
        <w:tc>
          <w:tcPr>
            <w:tcW w:w="3060" w:type="dxa"/>
            <w:tcBorders>
              <w:left w:val="nil"/>
              <w:bottom w:val="single" w:sz="4" w:space="0" w:color="auto"/>
            </w:tcBorders>
          </w:tcPr>
          <w:p w:rsidR="006534CE" w:rsidRPr="008E10B2" w:rsidRDefault="006534CE" w:rsidP="006534CE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/>
                <w:cs/>
              </w:rPr>
              <w:t xml:space="preserve">ภาษาลาวเบื้องต้น </w:t>
            </w:r>
            <w:r w:rsidRPr="008E10B2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89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9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6534CE" w:rsidRPr="008E10B2" w:rsidTr="00D67A36">
        <w:tc>
          <w:tcPr>
            <w:tcW w:w="540" w:type="dxa"/>
            <w:tcBorders>
              <w:bottom w:val="single" w:sz="4" w:space="0" w:color="auto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45.</w:t>
            </w: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t>VLC101</w:t>
            </w:r>
          </w:p>
        </w:tc>
        <w:tc>
          <w:tcPr>
            <w:tcW w:w="3060" w:type="dxa"/>
            <w:tcBorders>
              <w:left w:val="nil"/>
              <w:bottom w:val="single" w:sz="4" w:space="0" w:color="auto"/>
            </w:tcBorders>
          </w:tcPr>
          <w:p w:rsidR="006534CE" w:rsidRPr="008E10B2" w:rsidRDefault="006534CE" w:rsidP="006534CE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 w:hint="cs"/>
                <w:cs/>
              </w:rPr>
              <w:t>ภาษาจีนเบื้องต้น 1</w:t>
            </w:r>
          </w:p>
        </w:tc>
        <w:tc>
          <w:tcPr>
            <w:tcW w:w="89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9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6534CE" w:rsidRPr="008E10B2" w:rsidTr="00D67A36">
        <w:tc>
          <w:tcPr>
            <w:tcW w:w="540" w:type="dxa"/>
            <w:tcBorders>
              <w:bottom w:val="single" w:sz="4" w:space="0" w:color="auto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46.</w:t>
            </w: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t>VLE206</w:t>
            </w:r>
          </w:p>
        </w:tc>
        <w:tc>
          <w:tcPr>
            <w:tcW w:w="3060" w:type="dxa"/>
            <w:tcBorders>
              <w:left w:val="nil"/>
              <w:bottom w:val="single" w:sz="4" w:space="0" w:color="auto"/>
            </w:tcBorders>
          </w:tcPr>
          <w:p w:rsidR="006534CE" w:rsidRPr="008E10B2" w:rsidRDefault="006534CE" w:rsidP="006534CE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/>
                <w:cs/>
              </w:rPr>
              <w:t>ภาษาอังกฤษเพื่อการสื่อสารในสำนักงาน</w:t>
            </w:r>
          </w:p>
        </w:tc>
        <w:tc>
          <w:tcPr>
            <w:tcW w:w="89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9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6534CE" w:rsidRPr="008E10B2" w:rsidTr="00D67A36">
        <w:tc>
          <w:tcPr>
            <w:tcW w:w="540" w:type="dxa"/>
            <w:tcBorders>
              <w:bottom w:val="single" w:sz="4" w:space="0" w:color="auto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47.</w:t>
            </w: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t>VLK101</w:t>
            </w:r>
          </w:p>
        </w:tc>
        <w:tc>
          <w:tcPr>
            <w:tcW w:w="3060" w:type="dxa"/>
            <w:tcBorders>
              <w:left w:val="nil"/>
              <w:bottom w:val="single" w:sz="4" w:space="0" w:color="auto"/>
            </w:tcBorders>
          </w:tcPr>
          <w:p w:rsidR="006534CE" w:rsidRPr="008E10B2" w:rsidRDefault="006534CE" w:rsidP="006534CE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/>
                <w:cs/>
              </w:rPr>
              <w:t xml:space="preserve">ภาษาเกาหลีเบื้องต้น </w:t>
            </w:r>
            <w:r w:rsidRPr="008E10B2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89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9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6534CE" w:rsidRPr="008E10B2" w:rsidTr="00AE2D2E">
        <w:tc>
          <w:tcPr>
            <w:tcW w:w="540" w:type="dxa"/>
            <w:tcBorders>
              <w:bottom w:val="single" w:sz="4" w:space="0" w:color="auto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48.</w:t>
            </w: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nil"/>
            </w:tcBorders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t>VLJ101</w:t>
            </w:r>
          </w:p>
        </w:tc>
        <w:tc>
          <w:tcPr>
            <w:tcW w:w="3060" w:type="dxa"/>
            <w:tcBorders>
              <w:left w:val="nil"/>
              <w:bottom w:val="single" w:sz="4" w:space="0" w:color="auto"/>
            </w:tcBorders>
          </w:tcPr>
          <w:p w:rsidR="006534CE" w:rsidRPr="008E10B2" w:rsidRDefault="006534CE" w:rsidP="006534CE">
            <w:pPr>
              <w:rPr>
                <w:rFonts w:ascii="TH SarabunPSK" w:hAnsi="TH SarabunPSK" w:cs="TH SarabunPSK"/>
                <w:cs/>
              </w:rPr>
            </w:pPr>
            <w:r w:rsidRPr="008E10B2">
              <w:rPr>
                <w:rFonts w:ascii="TH SarabunPSK" w:hAnsi="TH SarabunPSK" w:cs="TH SarabunPSK"/>
                <w:cs/>
              </w:rPr>
              <w:t xml:space="preserve">ภาษาญี่ปุ่นเบื้องต้น </w:t>
            </w:r>
            <w:r w:rsidRPr="008E10B2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89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91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  <w:color w:val="000000"/>
              </w:rPr>
              <w:sym w:font="Wingdings 2" w:char="F099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6" w:type="dxa"/>
            <w:vAlign w:val="center"/>
          </w:tcPr>
          <w:p w:rsidR="006534CE" w:rsidRPr="008E10B2" w:rsidRDefault="006534CE" w:rsidP="006534CE">
            <w:pPr>
              <w:jc w:val="center"/>
              <w:rPr>
                <w:rFonts w:ascii="TH SarabunPSK" w:hAnsi="TH SarabunPSK" w:cs="TH SarabunPSK"/>
              </w:rPr>
            </w:pPr>
            <w:r w:rsidRPr="008E10B2">
              <w:rPr>
                <w:rFonts w:ascii="TH SarabunPSK" w:hAnsi="TH SarabunPSK" w:cs="TH SarabunPSK"/>
              </w:rPr>
              <w:sym w:font="Wingdings 2" w:char="F098"/>
            </w:r>
          </w:p>
        </w:tc>
      </w:tr>
    </w:tbl>
    <w:p w:rsidR="00B87A4E" w:rsidRDefault="00B87A4E" w:rsidP="00924DDC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87A4E" w:rsidRDefault="00B87A4E" w:rsidP="001B54CD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D0139" w:rsidRPr="00EE5417" w:rsidRDefault="00AD0139" w:rsidP="00A76F73">
      <w:pPr>
        <w:rPr>
          <w:rFonts w:ascii="TH SarabunPSK" w:hAnsi="TH SarabunPSK" w:cs="TH SarabunPSK"/>
          <w:color w:val="FF00FF"/>
          <w:sz w:val="32"/>
          <w:szCs w:val="32"/>
        </w:rPr>
        <w:sectPr w:rsidR="00AD0139" w:rsidRPr="00EE5417" w:rsidSect="00B72195">
          <w:headerReference w:type="default" r:id="rId14"/>
          <w:footerReference w:type="default" r:id="rId15"/>
          <w:headerReference w:type="first" r:id="rId16"/>
          <w:footerReference w:type="first" r:id="rId17"/>
          <w:pgSz w:w="16834" w:h="11909" w:orient="landscape" w:code="9"/>
          <w:pgMar w:top="2160" w:right="2160" w:bottom="1440" w:left="1440" w:header="720" w:footer="720" w:gutter="0"/>
          <w:cols w:space="708"/>
          <w:titlePg/>
          <w:docGrid w:linePitch="360"/>
        </w:sectPr>
      </w:pPr>
    </w:p>
    <w:p w:rsidR="00B5539F" w:rsidRPr="00B5539F" w:rsidRDefault="00B5539F" w:rsidP="00A76F73">
      <w:pPr>
        <w:ind w:left="1080"/>
        <w:jc w:val="center"/>
        <w:rPr>
          <w:rFonts w:ascii="TH SarabunPSK" w:hAnsi="TH SarabunPSK" w:cs="TH SarabunPSK"/>
          <w:sz w:val="2"/>
          <w:szCs w:val="2"/>
          <w:cs/>
        </w:rPr>
      </w:pPr>
    </w:p>
    <w:p w:rsidR="00EE5417" w:rsidRDefault="00FC2106" w:rsidP="00A76F73">
      <w:pPr>
        <w:ind w:left="709" w:hanging="425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มวดที่ 5</w:t>
      </w:r>
      <w:r w:rsidR="00AC3F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หลักเกณฑ์ในการประเมินผลนักศึกษา</w:t>
      </w:r>
    </w:p>
    <w:p w:rsidR="00F90C23" w:rsidRPr="00EE5417" w:rsidRDefault="00F90C23" w:rsidP="00A76F73">
      <w:pPr>
        <w:ind w:left="709" w:hanging="425"/>
        <w:jc w:val="center"/>
        <w:rPr>
          <w:rFonts w:ascii="TH SarabunPSK" w:hAnsi="TH SarabunPSK" w:cs="TH SarabunPSK"/>
        </w:rPr>
      </w:pPr>
    </w:p>
    <w:p w:rsidR="00EE5417" w:rsidRPr="00EE5417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กฎระเบียบหรือหลักเกณฑ์ ในการให้ระดับคะแนน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(</w:t>
      </w:r>
      <w:r w:rsidR="00796F5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EE5417" w:rsidRDefault="0064489F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การวัดผลและการสำเร็จการศึกษาเป็นไปตาม</w:t>
      </w:r>
      <w:r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EE5417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ในพระบรมราชูปถัมภ์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ว่าด้วยการ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EE5417">
        <w:rPr>
          <w:rFonts w:ascii="TH SarabunPSK" w:hAnsi="TH SarabunPSK" w:cs="TH SarabunPSK"/>
          <w:sz w:val="32"/>
          <w:szCs w:val="32"/>
          <w:cs/>
        </w:rPr>
        <w:t>ศึกษาระดับ</w:t>
      </w:r>
      <w:r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 พ.ศ. 2557 (ภาคผนวก ก)</w:t>
      </w:r>
    </w:p>
    <w:p w:rsidR="00E42E42" w:rsidRPr="00EE5417" w:rsidRDefault="00E42E42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A76F7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กระบวนการทวนสอบมาตรฐานผลสัมฤทธิ์ของนักศึกษา</w:t>
      </w:r>
    </w:p>
    <w:p w:rsidR="00EE5417" w:rsidRPr="00EE5417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 การทวนสอบมาตรฐานผลการเรียนรู้ขณะนักศึกษายังไม่สำเร็จการศึกษา</w:t>
      </w:r>
    </w:p>
    <w:p w:rsidR="0064489F" w:rsidRPr="000F71E0" w:rsidRDefault="0064489F" w:rsidP="00DC66F6">
      <w:pPr>
        <w:pStyle w:val="afb"/>
        <w:numPr>
          <w:ilvl w:val="2"/>
          <w:numId w:val="25"/>
        </w:numPr>
        <w:ind w:hanging="6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71E0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="00477A19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  <w:r w:rsidRPr="000F71E0">
        <w:rPr>
          <w:rFonts w:ascii="TH SarabunPSK" w:hAnsi="TH SarabunPSK" w:cs="TH SarabunPSK" w:hint="cs"/>
          <w:b/>
          <w:bCs/>
          <w:sz w:val="32"/>
          <w:szCs w:val="32"/>
          <w:cs/>
        </w:rPr>
        <w:t>วิชา</w:t>
      </w:r>
      <w:r w:rsidRPr="000F71E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64489F" w:rsidRDefault="0064489F" w:rsidP="00DC66F6">
      <w:pPr>
        <w:pStyle w:val="afb"/>
        <w:numPr>
          <w:ilvl w:val="0"/>
          <w:numId w:val="26"/>
        </w:numPr>
        <w:tabs>
          <w:tab w:val="left" w:pos="171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F71E0">
        <w:rPr>
          <w:rFonts w:ascii="TH SarabunPSK" w:hAnsi="TH SarabunPSK" w:cs="TH SarabunPSK"/>
          <w:sz w:val="32"/>
          <w:szCs w:val="32"/>
          <w:cs/>
        </w:rPr>
        <w:t>ประเมิน</w:t>
      </w:r>
      <w:r w:rsidRPr="000F71E0">
        <w:rPr>
          <w:rFonts w:ascii="TH SarabunPSK" w:hAnsi="TH SarabunPSK" w:cs="TH SarabunPSK" w:hint="cs"/>
          <w:sz w:val="32"/>
          <w:szCs w:val="32"/>
          <w:cs/>
        </w:rPr>
        <w:t>ผล</w:t>
      </w:r>
      <w:r w:rsidRPr="000F71E0">
        <w:rPr>
          <w:rFonts w:ascii="TH SarabunPSK" w:hAnsi="TH SarabunPSK" w:cs="TH SarabunPSK"/>
          <w:sz w:val="32"/>
          <w:szCs w:val="32"/>
          <w:cs/>
        </w:rPr>
        <w:t>การ</w:t>
      </w:r>
      <w:r w:rsidRPr="000F71E0">
        <w:rPr>
          <w:rFonts w:ascii="TH SarabunPSK" w:hAnsi="TH SarabunPSK" w:cs="TH SarabunPSK" w:hint="cs"/>
          <w:sz w:val="32"/>
          <w:szCs w:val="32"/>
          <w:cs/>
        </w:rPr>
        <w:t>เรียนของนักศึกษาทั้งภาคทฤษฎีและปฏิบัติ</w:t>
      </w:r>
      <w:r>
        <w:rPr>
          <w:rFonts w:ascii="TH SarabunPSK" w:hAnsi="TH SarabunPSK" w:cs="TH SarabunPSK" w:hint="cs"/>
          <w:sz w:val="32"/>
          <w:szCs w:val="32"/>
          <w:cs/>
        </w:rPr>
        <w:t>เป็นระยะ</w:t>
      </w:r>
    </w:p>
    <w:p w:rsidR="0064489F" w:rsidRPr="000F71E0" w:rsidRDefault="0064489F" w:rsidP="00DC66F6">
      <w:pPr>
        <w:pStyle w:val="afb"/>
        <w:numPr>
          <w:ilvl w:val="0"/>
          <w:numId w:val="26"/>
        </w:numPr>
        <w:tabs>
          <w:tab w:val="left" w:pos="171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71E0">
        <w:rPr>
          <w:rFonts w:ascii="TH SarabunPSK" w:hAnsi="TH SarabunPSK" w:cs="TH SarabunPSK" w:hint="cs"/>
          <w:sz w:val="32"/>
          <w:szCs w:val="32"/>
          <w:cs/>
        </w:rPr>
        <w:t>มีกรรมการพิจารณาความเหมาะสมของ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กระบวนการสอบวัดมาตรฐานผลการเรียนรู้ทั้ง 5 ด้าน</w:t>
      </w:r>
      <w:r w:rsidRPr="000F71E0">
        <w:rPr>
          <w:rFonts w:ascii="TH SarabunPSK" w:hAnsi="TH SarabunPSK" w:cs="TH SarabunPSK" w:hint="cs"/>
          <w:sz w:val="32"/>
          <w:szCs w:val="32"/>
          <w:cs/>
        </w:rPr>
        <w:t>ให้เป็นไปตาม</w:t>
      </w:r>
      <w:r>
        <w:rPr>
          <w:rFonts w:ascii="TH SarabunPSK" w:hAnsi="TH SarabunPSK" w:cs="TH SarabunPSK" w:hint="cs"/>
          <w:sz w:val="32"/>
          <w:szCs w:val="32"/>
          <w:cs/>
        </w:rPr>
        <w:t>วัตถุประสงค์ของรายวิชา</w:t>
      </w:r>
    </w:p>
    <w:p w:rsidR="0064489F" w:rsidRPr="00F36F2D" w:rsidRDefault="0064489F" w:rsidP="00DC66F6">
      <w:pPr>
        <w:pStyle w:val="afb"/>
        <w:numPr>
          <w:ilvl w:val="2"/>
          <w:numId w:val="25"/>
        </w:numPr>
        <w:tabs>
          <w:tab w:val="left" w:pos="1710"/>
        </w:tabs>
        <w:ind w:hanging="6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6F2D">
        <w:rPr>
          <w:rFonts w:ascii="TH SarabunPSK" w:hAnsi="TH SarabunPSK" w:cs="TH SarabunPSK"/>
          <w:b/>
          <w:bCs/>
          <w:sz w:val="32"/>
          <w:szCs w:val="32"/>
          <w:cs/>
        </w:rPr>
        <w:t>ระดับหลักสูตร</w:t>
      </w:r>
    </w:p>
    <w:p w:rsidR="0064489F" w:rsidRDefault="0064489F" w:rsidP="00DC66F6">
      <w:pPr>
        <w:pStyle w:val="afb"/>
        <w:numPr>
          <w:ilvl w:val="0"/>
          <w:numId w:val="27"/>
        </w:numPr>
        <w:tabs>
          <w:tab w:val="left" w:pos="1710"/>
          <w:tab w:val="left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F71E0">
        <w:rPr>
          <w:rFonts w:ascii="TH SarabunPSK" w:hAnsi="TH SarabunPSK" w:cs="TH SarabunPSK"/>
          <w:sz w:val="32"/>
          <w:szCs w:val="32"/>
          <w:cs/>
        </w:rPr>
        <w:t>จัดทำ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กระบวนการวัดมาตรฐานผลการเรียนรู้ทั้ง 5 ด้านที่เป็นมาตรฐานร่วมกัน</w:t>
      </w:r>
      <w:r w:rsidRPr="000F71E0">
        <w:rPr>
          <w:rFonts w:ascii="TH SarabunPSK" w:hAnsi="TH SarabunPSK" w:cs="TH SarabunPSK"/>
          <w:sz w:val="32"/>
          <w:szCs w:val="32"/>
          <w:cs/>
        </w:rPr>
        <w:t xml:space="preserve"> สำหรับรายวิชาที่มีผู้สอนหลายคน</w:t>
      </w:r>
    </w:p>
    <w:p w:rsidR="0064489F" w:rsidRDefault="0064489F" w:rsidP="00DC66F6">
      <w:pPr>
        <w:pStyle w:val="afb"/>
        <w:numPr>
          <w:ilvl w:val="0"/>
          <w:numId w:val="27"/>
        </w:numPr>
        <w:tabs>
          <w:tab w:val="left" w:pos="1710"/>
          <w:tab w:val="left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มีการทบทวนกระบวนการจัดการเรียนการสอนและการวัดมาตรฐานผลการเรียนรู้ทั้ง 5 ด้านให้เป็นไปตามวัตถุประสงค์ของรายวิชาและหลักสูตร</w:t>
      </w:r>
    </w:p>
    <w:p w:rsidR="0064489F" w:rsidRDefault="0064489F" w:rsidP="00DC66F6">
      <w:pPr>
        <w:pStyle w:val="afb"/>
        <w:numPr>
          <w:ilvl w:val="0"/>
          <w:numId w:val="27"/>
        </w:numPr>
        <w:tabs>
          <w:tab w:val="left" w:pos="1710"/>
          <w:tab w:val="left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F71E0">
        <w:rPr>
          <w:rFonts w:ascii="TH SarabunPSK" w:hAnsi="TH SarabunPSK" w:cs="TH SarabunPSK" w:hint="cs"/>
          <w:sz w:val="32"/>
          <w:szCs w:val="32"/>
          <w:cs/>
        </w:rPr>
        <w:t>มีระบบการประกันคุณภาพภายในหลักสูตร</w:t>
      </w:r>
    </w:p>
    <w:p w:rsidR="0064489F" w:rsidRDefault="0064489F" w:rsidP="00DC66F6">
      <w:pPr>
        <w:pStyle w:val="afb"/>
        <w:numPr>
          <w:ilvl w:val="0"/>
          <w:numId w:val="27"/>
        </w:numPr>
        <w:tabs>
          <w:tab w:val="left" w:pos="1710"/>
          <w:tab w:val="left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นักศึกษาจะต้องจัดทำแผนธุรกิจในรายวิชาการเป็นผู้ประกอบการธุรกิจดิจิทัล และงานวิจัยในการฝึกสหกิจศึกษา โดยกระบวนการจัดทำและเนื้อหาจะต้องมีการประยุกต์รายวิชาที่เรียนมาใช้ประโยชน์</w:t>
      </w:r>
    </w:p>
    <w:p w:rsidR="0064489F" w:rsidRPr="00F00AEB" w:rsidRDefault="0064489F" w:rsidP="00DC66F6">
      <w:pPr>
        <w:pStyle w:val="afb"/>
        <w:numPr>
          <w:ilvl w:val="2"/>
          <w:numId w:val="25"/>
        </w:numPr>
        <w:tabs>
          <w:tab w:val="left" w:pos="1710"/>
        </w:tabs>
        <w:ind w:hanging="6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0AE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ระดับมหาวิทยาลัย </w:t>
      </w:r>
    </w:p>
    <w:p w:rsidR="0064489F" w:rsidRDefault="0064489F" w:rsidP="0064489F">
      <w:pPr>
        <w:tabs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00AEB">
        <w:rPr>
          <w:rFonts w:ascii="TH SarabunPSK" w:eastAsia="Calibri" w:hAnsi="TH SarabunPSK" w:cs="TH SarabunPSK"/>
          <w:sz w:val="32"/>
          <w:szCs w:val="32"/>
          <w:cs/>
        </w:rPr>
        <w:t>กำหนดให้ระบบทวนสอบผลสัมฤทธิ์การเรียนรู้ของนักศึกษาเป็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Pr="00F00AEB">
        <w:rPr>
          <w:rFonts w:ascii="TH SarabunPSK" w:eastAsia="Calibri" w:hAnsi="TH SarabunPSK" w:cs="TH SarabunPSK"/>
          <w:sz w:val="32"/>
          <w:szCs w:val="32"/>
          <w:cs/>
        </w:rPr>
        <w:t>ส่วนหนึ่งของการประกันคุณภาพภายในของมหาวิทยาลัย</w:t>
      </w:r>
    </w:p>
    <w:p w:rsidR="00EE5417" w:rsidRPr="00EE5417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การทวนสอบมาตรฐานผลการเรียนรู้หลังจากนักศึกษาสำเร็จการศึกษา</w:t>
      </w:r>
    </w:p>
    <w:p w:rsidR="00477A19" w:rsidRPr="00F00AEB" w:rsidRDefault="00477A19" w:rsidP="00477A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00AEB">
        <w:rPr>
          <w:rFonts w:ascii="TH SarabunPSK" w:hAnsi="TH SarabunPSK" w:cs="TH SarabunPSK"/>
          <w:sz w:val="32"/>
          <w:szCs w:val="32"/>
          <w:cs/>
        </w:rPr>
        <w:t>มหาวิทยาลัยกำหนดให้มีการ</w:t>
      </w:r>
      <w:r>
        <w:rPr>
          <w:rFonts w:ascii="TH SarabunPSK" w:hAnsi="TH SarabunPSK" w:cs="TH SarabunPSK" w:hint="cs"/>
          <w:sz w:val="32"/>
          <w:szCs w:val="32"/>
          <w:cs/>
        </w:rPr>
        <w:t>สำรวจข้อมูลเพื่อนำมา</w:t>
      </w:r>
      <w:r w:rsidRPr="00F00AEB">
        <w:rPr>
          <w:rFonts w:ascii="TH SarabunPSK" w:hAnsi="TH SarabunPSK" w:cs="TH SarabunPSK"/>
          <w:sz w:val="32"/>
          <w:szCs w:val="32"/>
          <w:cs/>
        </w:rPr>
        <w:t>ปรับปรุงกระบวนการเรียนการสอน และการประกันคุณภาพของมหาวิทยาลัยดังต่อไปนี้</w:t>
      </w:r>
    </w:p>
    <w:p w:rsidR="00477A19" w:rsidRPr="00F00AEB" w:rsidRDefault="00477A19" w:rsidP="00DC66F6">
      <w:pPr>
        <w:numPr>
          <w:ilvl w:val="0"/>
          <w:numId w:val="28"/>
        </w:numPr>
        <w:tabs>
          <w:tab w:val="left" w:pos="1710"/>
        </w:tabs>
        <w:ind w:left="0" w:firstLine="14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00AEB">
        <w:rPr>
          <w:rFonts w:ascii="TH SarabunPSK" w:eastAsia="Calibri" w:hAnsi="TH SarabunPSK" w:cs="TH SarabunPSK"/>
          <w:sz w:val="32"/>
          <w:szCs w:val="32"/>
          <w:cs/>
        </w:rPr>
        <w:t>ภาวะการมีงานทำของบัณฑิต</w:t>
      </w:r>
      <w:r w:rsidRPr="00F00AE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00AEB">
        <w:rPr>
          <w:rFonts w:ascii="TH SarabunPSK" w:eastAsia="Calibri" w:hAnsi="TH SarabunPSK" w:cs="TH SarabunPSK"/>
          <w:sz w:val="32"/>
          <w:szCs w:val="32"/>
          <w:cs/>
        </w:rPr>
        <w:t>ประเมินจากบัณฑิตที่สำเร็จการศึกษา</w:t>
      </w:r>
    </w:p>
    <w:p w:rsidR="00477A19" w:rsidRPr="00F00AEB" w:rsidRDefault="00477A19" w:rsidP="00DC66F6">
      <w:pPr>
        <w:numPr>
          <w:ilvl w:val="0"/>
          <w:numId w:val="28"/>
        </w:numPr>
        <w:tabs>
          <w:tab w:val="left" w:pos="1710"/>
        </w:tabs>
        <w:ind w:left="0" w:firstLine="14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00AEB">
        <w:rPr>
          <w:rFonts w:ascii="TH SarabunPSK" w:eastAsia="Calibri" w:hAnsi="TH SarabunPSK" w:cs="TH SarabunPSK"/>
          <w:sz w:val="32"/>
          <w:szCs w:val="32"/>
          <w:cs/>
        </w:rPr>
        <w:t>ความพึงพอใจของผู้ใช้บัณฑิต</w:t>
      </w:r>
      <w:r w:rsidRPr="00F00AE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00AEB">
        <w:rPr>
          <w:rFonts w:ascii="TH SarabunPSK" w:eastAsia="Calibri" w:hAnsi="TH SarabunPSK" w:cs="TH SarabunPSK"/>
          <w:sz w:val="32"/>
          <w:szCs w:val="32"/>
          <w:cs/>
        </w:rPr>
        <w:t>โดยส่งแบบสอบถามประเมินความพึงพอใจของบัณฑิตที่จบการศึกษาไปยังสถานประกอบการ</w:t>
      </w:r>
    </w:p>
    <w:p w:rsidR="00477A19" w:rsidRPr="00F00AEB" w:rsidRDefault="00477A19" w:rsidP="00DC66F6">
      <w:pPr>
        <w:numPr>
          <w:ilvl w:val="0"/>
          <w:numId w:val="28"/>
        </w:numPr>
        <w:tabs>
          <w:tab w:val="left" w:pos="1710"/>
        </w:tabs>
        <w:ind w:left="0" w:firstLine="14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00AEB">
        <w:rPr>
          <w:rFonts w:ascii="TH SarabunPSK" w:eastAsia="Calibri" w:hAnsi="TH SarabunPSK" w:cs="TH SarabunPSK"/>
          <w:sz w:val="32"/>
          <w:szCs w:val="32"/>
          <w:cs/>
        </w:rPr>
        <w:t>ประเมินจากนักศึกษาเก่าที่ไปประกอบอาชีพ ความสำเร็จในการประกอบอาชีพ และความคิดเห็นในการปรับปรุงหลักสูตร</w:t>
      </w:r>
    </w:p>
    <w:p w:rsidR="00F33D66" w:rsidRDefault="00477A19" w:rsidP="00477A1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00AEB">
        <w:rPr>
          <w:rFonts w:ascii="TH SarabunPSK" w:eastAsia="Calibri" w:hAnsi="TH SarabunPSK" w:cs="TH SarabunPSK"/>
          <w:sz w:val="32"/>
          <w:szCs w:val="32"/>
          <w:cs/>
        </w:rPr>
        <w:t xml:space="preserve">ผลงานของนักศึกษาที่วัดเป็นรูปธรรมได้ เช่น </w:t>
      </w:r>
      <w:r w:rsidRPr="00F00AEB">
        <w:rPr>
          <w:rFonts w:ascii="TH SarabunPSK" w:eastAsia="Calibri" w:hAnsi="TH SarabunPSK" w:cs="TH SarabunPSK"/>
          <w:sz w:val="32"/>
          <w:szCs w:val="32"/>
        </w:rPr>
        <w:t>(</w:t>
      </w:r>
      <w:r>
        <w:rPr>
          <w:rFonts w:ascii="TH SarabunPSK" w:eastAsia="Calibri" w:hAnsi="TH SarabunPSK" w:cs="TH SarabunPSK"/>
          <w:sz w:val="32"/>
          <w:szCs w:val="32"/>
        </w:rPr>
        <w:t>1</w:t>
      </w:r>
      <w:r w:rsidRPr="00F00AEB">
        <w:rPr>
          <w:rFonts w:ascii="TH SarabunPSK" w:eastAsia="Calibri" w:hAnsi="TH SarabunPSK" w:cs="TH SarabunPSK"/>
          <w:sz w:val="32"/>
          <w:szCs w:val="32"/>
          <w:cs/>
        </w:rPr>
        <w:t>) จำนวนรางวัลทางสังคมและวิชาชีพ</w:t>
      </w:r>
      <w:r w:rsidRPr="00F00AEB">
        <w:rPr>
          <w:rFonts w:ascii="TH SarabunPSK" w:eastAsia="Calibri" w:hAnsi="TH SarabunPSK" w:cs="TH SarabunPSK"/>
          <w:sz w:val="32"/>
          <w:szCs w:val="32"/>
        </w:rPr>
        <w:t xml:space="preserve"> (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 w:rsidRPr="00F00AEB">
        <w:rPr>
          <w:rFonts w:ascii="TH SarabunPSK" w:eastAsia="Calibri" w:hAnsi="TH SarabunPSK" w:cs="TH SarabunPSK"/>
          <w:sz w:val="32"/>
          <w:szCs w:val="32"/>
          <w:cs/>
        </w:rPr>
        <w:t>) จำนวนกิจกรรมการกุศลเพื่อสังคมและประเทศชาติ</w:t>
      </w:r>
      <w:r w:rsidRPr="00F00AEB">
        <w:rPr>
          <w:rFonts w:ascii="TH SarabunPSK" w:eastAsia="Calibri" w:hAnsi="TH SarabunPSK" w:cs="TH SarabunPSK"/>
          <w:sz w:val="32"/>
          <w:szCs w:val="32"/>
        </w:rPr>
        <w:t xml:space="preserve"> (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F00AEB">
        <w:rPr>
          <w:rFonts w:ascii="TH SarabunPSK" w:eastAsia="Calibri" w:hAnsi="TH SarabunPSK" w:cs="TH SarabunPSK"/>
          <w:sz w:val="32"/>
          <w:szCs w:val="32"/>
          <w:cs/>
        </w:rPr>
        <w:t>) จำนวนกิจกรรมอาสาสมัครในองค์กรที่ทำประโยชน์ต่อสังคม</w:t>
      </w:r>
    </w:p>
    <w:p w:rsidR="00EE5417" w:rsidRPr="00EE5417" w:rsidRDefault="00EE5417" w:rsidP="00A76F73">
      <w:pPr>
        <w:pStyle w:val="7"/>
        <w:spacing w:before="0" w:after="0"/>
        <w:jc w:val="thaiDistribute"/>
        <w:rPr>
          <w:rFonts w:ascii="TH SarabunPSK" w:hAnsi="TH SarabunPSK" w:cs="TH SarabunPSK"/>
          <w:color w:val="FF00FF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lastRenderedPageBreak/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  <w:lang w:val="en-US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เกณฑ์การสำเร็จการศึกษาตามหลักสูตร</w:t>
      </w:r>
    </w:p>
    <w:p w:rsidR="00EE5417" w:rsidRPr="00B90B2B" w:rsidRDefault="00EE5417" w:rsidP="00284764">
      <w:pPr>
        <w:ind w:firstLine="25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เกณฑ์การสำเร็จการศึกษาตามหลักสูตร ให้เป็นไปตาม</w:t>
      </w:r>
      <w:r w:rsidR="00A70E2F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EE5417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3D66">
        <w:rPr>
          <w:rFonts w:ascii="TH SarabunPSK" w:hAnsi="TH SarabunPSK" w:cs="TH SarabunPSK" w:hint="cs"/>
          <w:sz w:val="32"/>
          <w:szCs w:val="32"/>
          <w:cs/>
        </w:rPr>
        <w:t>ราชภัฏ</w:t>
      </w:r>
      <w:r w:rsidR="00091136">
        <w:rPr>
          <w:rFonts w:ascii="TH SarabunPSK" w:hAnsi="TH SarabunPSK" w:cs="TH SarabunPSK"/>
          <w:sz w:val="32"/>
          <w:szCs w:val="32"/>
          <w:cs/>
        </w:rPr>
        <w:br/>
      </w:r>
      <w:r w:rsidR="00F33D66">
        <w:rPr>
          <w:rFonts w:ascii="TH SarabunPSK" w:hAnsi="TH SarabunPSK" w:cs="TH SarabunPSK" w:hint="cs"/>
          <w:sz w:val="32"/>
          <w:szCs w:val="32"/>
          <w:cs/>
        </w:rPr>
        <w:t>วไลยอลงกรณ์ ในพระบรมราชูปถัมภ์</w:t>
      </w:r>
      <w:r w:rsidR="00FC2106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="00A70E2F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EE5417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="00A70E2F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 พ.ศ. 255</w:t>
      </w:r>
      <w:r w:rsidR="005C6587">
        <w:rPr>
          <w:rFonts w:ascii="TH SarabunPSK" w:hAnsi="TH SarabunPSK" w:cs="TH SarabunPSK" w:hint="cs"/>
          <w:sz w:val="32"/>
          <w:szCs w:val="32"/>
          <w:cs/>
        </w:rPr>
        <w:t>7</w:t>
      </w:r>
      <w:r w:rsidR="00B90B2B">
        <w:rPr>
          <w:rFonts w:ascii="TH SarabunPSK" w:hAnsi="TH SarabunPSK" w:cs="TH SarabunPSK"/>
          <w:sz w:val="32"/>
          <w:szCs w:val="32"/>
        </w:rPr>
        <w:t xml:space="preserve"> </w:t>
      </w:r>
      <w:r w:rsidR="00B90B2B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BC2A37" w:rsidRDefault="00BC2A37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477A19" w:rsidRDefault="00477A19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477A19" w:rsidRDefault="00477A19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477A19" w:rsidRDefault="00477A19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477A19" w:rsidRDefault="00477A19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477A19" w:rsidRDefault="00477A19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477A19" w:rsidRDefault="00477A19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477A19" w:rsidRDefault="00477A19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477A19" w:rsidRDefault="00477A19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477A19" w:rsidRDefault="00477A19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477A19" w:rsidRDefault="00477A19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6</w:t>
      </w:r>
      <w:r w:rsidR="00AC3FA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การพัฒนาคณาจารย์</w:t>
      </w:r>
    </w:p>
    <w:p w:rsidR="00FC2106" w:rsidRPr="00A16812" w:rsidRDefault="00FC2106" w:rsidP="00A76F73">
      <w:pPr>
        <w:jc w:val="center"/>
        <w:rPr>
          <w:rFonts w:ascii="TH SarabunPSK" w:hAnsi="TH SarabunPSK" w:cs="TH SarabunPSK"/>
        </w:rPr>
      </w:pPr>
    </w:p>
    <w:p w:rsidR="00EE5417" w:rsidRDefault="00EE5417" w:rsidP="00381C6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การเตรียมการสำหรับอาจารย์ใหม่</w:t>
      </w:r>
    </w:p>
    <w:p w:rsidR="00477A19" w:rsidRPr="005362DC" w:rsidRDefault="00477A19" w:rsidP="00DC66F6">
      <w:pPr>
        <w:numPr>
          <w:ilvl w:val="1"/>
          <w:numId w:val="29"/>
        </w:numPr>
        <w:tabs>
          <w:tab w:val="left" w:pos="630"/>
          <w:tab w:val="left" w:pos="720"/>
        </w:tabs>
        <w:ind w:left="0" w:firstLine="27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มหาวิทยาลัย</w:t>
      </w:r>
      <w:r w:rsidRPr="005362DC">
        <w:rPr>
          <w:rFonts w:ascii="TH SarabunPSK" w:eastAsiaTheme="minorHAnsi" w:hAnsi="TH SarabunPSK" w:cs="TH SarabunPSK"/>
          <w:sz w:val="32"/>
          <w:szCs w:val="32"/>
          <w:cs/>
        </w:rPr>
        <w:t>จัดปฐมนิเทศอาจารย์ใหม่ เพื่อให้มีความรู้และเข้าใจนโยบายของมหาวิทยาลัยและคณะตลอดจนหลักสูตรที่สอน</w:t>
      </w:r>
      <w:r w:rsidRPr="005362DC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5362DC">
        <w:rPr>
          <w:rFonts w:ascii="TH SarabunPSK" w:eastAsiaTheme="minorHAnsi" w:hAnsi="TH SarabunPSK" w:cs="TH SarabunPSK"/>
          <w:sz w:val="32"/>
          <w:szCs w:val="32"/>
          <w:cs/>
        </w:rPr>
        <w:t>โดยอาจารย์ใหม่ทุกคนต้อง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เข้ารับ</w:t>
      </w:r>
      <w:r w:rsidRPr="005362DC">
        <w:rPr>
          <w:rFonts w:ascii="TH SarabunPSK" w:eastAsiaTheme="minorHAnsi" w:hAnsi="TH SarabunPSK" w:cs="TH SarabunPSK"/>
          <w:sz w:val="32"/>
          <w:szCs w:val="32"/>
          <w:cs/>
        </w:rPr>
        <w:t>การอบรมภายใน 1 ปีหลังจากได้รับการบรรจุแต่งตั้ง</w:t>
      </w:r>
    </w:p>
    <w:p w:rsidR="00477A19" w:rsidRPr="005362DC" w:rsidRDefault="00477A19" w:rsidP="00DC66F6">
      <w:pPr>
        <w:numPr>
          <w:ilvl w:val="1"/>
          <w:numId w:val="29"/>
        </w:numPr>
        <w:tabs>
          <w:tab w:val="left" w:pos="630"/>
          <w:tab w:val="left" w:pos="720"/>
        </w:tabs>
        <w:ind w:left="0" w:firstLine="274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5362DC">
        <w:rPr>
          <w:rFonts w:ascii="TH SarabunPSK" w:eastAsiaTheme="minorHAnsi" w:hAnsi="TH SarabunPSK" w:cs="TH SarabunPSK"/>
          <w:sz w:val="32"/>
          <w:szCs w:val="32"/>
          <w:cs/>
        </w:rPr>
        <w:t>ส่งเสริมและสนับสนุนให้อาจารย์เพิ่มพูนความรู้ สร้างเสริมประสบการณ์เพื่อส่งเสริมการสอนและการวิจัยอย่างต่อเนื่อง ได้แก่ การศึกษาต่อ การฝึกอบรม ดูงานทางวิชาการ และวิชาชีพในองค์กรต่างๆ การประชุมทางวิชาการทั้งในประเทศและต่างประเทศ หรือการลาเพื่อเพิ่มพูนประสบการณ์</w:t>
      </w:r>
    </w:p>
    <w:p w:rsidR="00477A19" w:rsidRPr="005362DC" w:rsidRDefault="00477A19" w:rsidP="00DC66F6">
      <w:pPr>
        <w:numPr>
          <w:ilvl w:val="1"/>
          <w:numId w:val="29"/>
        </w:numPr>
        <w:tabs>
          <w:tab w:val="left" w:pos="630"/>
          <w:tab w:val="left" w:pos="720"/>
        </w:tabs>
        <w:ind w:left="0" w:firstLine="274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5362DC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>จัดการประชุมเพื่อแนะนำ</w:t>
      </w:r>
      <w:r w:rsidRPr="005362DC">
        <w:rPr>
          <w:rFonts w:ascii="TH SarabunPSK" w:eastAsiaTheme="minorHAnsi" w:hAnsi="TH SarabunPSK" w:cs="TH SarabunPSK"/>
          <w:sz w:val="32"/>
          <w:szCs w:val="32"/>
          <w:cs/>
        </w:rPr>
        <w:t>อาจารย์</w:t>
      </w:r>
      <w:r w:rsidRPr="005362DC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>พิเศษให้ทราบถึงข้อมูลของมหาวิทยาลัย นักศึกษา รวมถึงหลักสูตรและรายวิชา</w:t>
      </w:r>
      <w:r w:rsidRPr="005362DC">
        <w:rPr>
          <w:rFonts w:ascii="TH SarabunPSK" w:eastAsiaTheme="minorHAnsi" w:hAnsi="TH SarabunPSK" w:cs="TH SarabunPSK"/>
          <w:sz w:val="32"/>
          <w:szCs w:val="32"/>
          <w:cs/>
        </w:rPr>
        <w:t>ที่สอน</w:t>
      </w:r>
    </w:p>
    <w:p w:rsidR="00FC2106" w:rsidRPr="00D1396E" w:rsidRDefault="00FC2106" w:rsidP="00A76F73">
      <w:pPr>
        <w:ind w:firstLine="360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EE5417" w:rsidRPr="00EE5417" w:rsidRDefault="00EE5417" w:rsidP="00381C67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381C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การพัฒนาความรู้และทักษะให้แก่คณาจารย์</w:t>
      </w:r>
    </w:p>
    <w:p w:rsidR="00EE5417" w:rsidRDefault="00EE5417" w:rsidP="003D3251">
      <w:pPr>
        <w:numPr>
          <w:ilvl w:val="1"/>
          <w:numId w:val="7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การพัฒนาทักษะการจัดการเรียนการสอน การวัดและการประเมินผล</w:t>
      </w:r>
    </w:p>
    <w:p w:rsidR="00477A19" w:rsidRPr="00477A19" w:rsidRDefault="00477A19" w:rsidP="00063B94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477A19">
        <w:rPr>
          <w:rFonts w:ascii="TH SarabunPSK" w:hAnsi="TH SarabunPSK" w:cs="TH SarabunPSK"/>
          <w:sz w:val="32"/>
          <w:szCs w:val="32"/>
          <w:cs/>
        </w:rPr>
        <w:t>2.1.1</w:t>
      </w:r>
      <w:r w:rsidRPr="00477A19">
        <w:rPr>
          <w:rFonts w:ascii="TH SarabunPSK" w:hAnsi="TH SarabunPSK" w:cs="TH SarabunPSK"/>
          <w:sz w:val="32"/>
          <w:szCs w:val="32"/>
          <w:cs/>
        </w:rPr>
        <w:tab/>
        <w:t>ส่งเสริมและสนับสนุนการเพิ่มพูนความรู้และประสบการณ์เกี่ยวกับการเรียนการสอน เช่น การศึกษาดูงาน การฝึกอบรม การเชิญวิทยากรมาบรรยาย เกี่ยวกับเทคนิคการสอน และธุรกิจดิจิทัล</w:t>
      </w:r>
    </w:p>
    <w:p w:rsidR="00EE5417" w:rsidRPr="00EE5417" w:rsidRDefault="00477A19" w:rsidP="00477A1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477A19">
        <w:rPr>
          <w:rFonts w:ascii="TH SarabunPSK" w:hAnsi="TH SarabunPSK" w:cs="TH SarabunPSK"/>
          <w:sz w:val="32"/>
          <w:szCs w:val="32"/>
          <w:cs/>
        </w:rPr>
        <w:t>2.1.2</w:t>
      </w:r>
      <w:r w:rsidRPr="00477A19">
        <w:rPr>
          <w:rFonts w:ascii="TH SarabunPSK" w:hAnsi="TH SarabunPSK" w:cs="TH SarabunPSK"/>
          <w:sz w:val="32"/>
          <w:szCs w:val="32"/>
          <w:cs/>
        </w:rPr>
        <w:tab/>
        <w:t>อาจารย์ประจำจะต้องได้รับการอบรมเกี่ยวกับหลักสูตรและการสอน การประเมินผล การใช้เทคโนโลยีสารสนเทศในการสอน การผลิตสื่อการสอน และภาษาต่างประเทศ</w:t>
      </w:r>
    </w:p>
    <w:p w:rsidR="00EE5417" w:rsidRDefault="00EE5417" w:rsidP="00381C67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การพัฒนาวิชาการและวิชาชีพด้านอื่น ๆ</w:t>
      </w:r>
    </w:p>
    <w:p w:rsidR="00477A19" w:rsidRPr="00477A19" w:rsidRDefault="00477A19" w:rsidP="00477A1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477A19">
        <w:rPr>
          <w:rFonts w:ascii="TH SarabunPSK" w:hAnsi="TH SarabunPSK" w:cs="TH SarabunPSK"/>
          <w:sz w:val="32"/>
          <w:szCs w:val="32"/>
        </w:rPr>
        <w:t>2.2.1</w:t>
      </w:r>
      <w:r w:rsidRPr="00477A19">
        <w:rPr>
          <w:rFonts w:ascii="TH SarabunPSK" w:hAnsi="TH SarabunPSK" w:cs="TH SarabunPSK"/>
          <w:sz w:val="32"/>
          <w:szCs w:val="32"/>
        </w:rPr>
        <w:tab/>
      </w:r>
      <w:r w:rsidRPr="00477A19">
        <w:rPr>
          <w:rFonts w:ascii="TH SarabunPSK" w:hAnsi="TH SarabunPSK" w:cs="TH SarabunPSK"/>
          <w:sz w:val="32"/>
          <w:szCs w:val="32"/>
          <w:cs/>
        </w:rPr>
        <w:t>ส่งเสริม สนับสนุนให้อาจารย์เข้ารับการอบรม ทั้งในและนอกสถานที่ เกี่ยวกับ      ธุรกิจดิจิทัล การตลาดดิจิทัล การสร้างร้านค้าออนไลน์ การชำระเงินดิจิทัล หรือวิชาที่สอน</w:t>
      </w:r>
    </w:p>
    <w:p w:rsidR="00477A19" w:rsidRPr="00477A19" w:rsidRDefault="00477A19" w:rsidP="00477A1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477A19">
        <w:rPr>
          <w:rFonts w:ascii="TH SarabunPSK" w:hAnsi="TH SarabunPSK" w:cs="TH SarabunPSK"/>
          <w:sz w:val="32"/>
          <w:szCs w:val="32"/>
        </w:rPr>
        <w:t>2.2.2</w:t>
      </w:r>
      <w:r w:rsidRPr="00477A19">
        <w:rPr>
          <w:rFonts w:ascii="TH SarabunPSK" w:hAnsi="TH SarabunPSK" w:cs="TH SarabunPSK"/>
          <w:sz w:val="32"/>
          <w:szCs w:val="32"/>
        </w:rPr>
        <w:tab/>
      </w:r>
      <w:r w:rsidRPr="00477A19">
        <w:rPr>
          <w:rFonts w:ascii="TH SarabunPSK" w:hAnsi="TH SarabunPSK" w:cs="TH SarabunPSK"/>
          <w:sz w:val="32"/>
          <w:szCs w:val="32"/>
          <w:cs/>
        </w:rPr>
        <w:t xml:space="preserve">สนับสนุนการมีการบูรณาการความรู้สู่ชุมชน ด้วยการวิจัยและบริการวิชาการแก่ชุมชนเพื่อพัฒนาธุรกิจดิจิทัลให้กับชุมชน </w:t>
      </w:r>
    </w:p>
    <w:p w:rsidR="00477A19" w:rsidRPr="00477A19" w:rsidRDefault="00477A19" w:rsidP="00477A1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477A19">
        <w:rPr>
          <w:rFonts w:ascii="TH SarabunPSK" w:hAnsi="TH SarabunPSK" w:cs="TH SarabunPSK"/>
          <w:sz w:val="32"/>
          <w:szCs w:val="32"/>
        </w:rPr>
        <w:t>2.2.3</w:t>
      </w:r>
      <w:r w:rsidRPr="00477A19">
        <w:rPr>
          <w:rFonts w:ascii="TH SarabunPSK" w:hAnsi="TH SarabunPSK" w:cs="TH SarabunPSK"/>
          <w:sz w:val="32"/>
          <w:szCs w:val="32"/>
        </w:rPr>
        <w:tab/>
      </w:r>
      <w:r w:rsidRPr="00477A19">
        <w:rPr>
          <w:rFonts w:ascii="TH SarabunPSK" w:hAnsi="TH SarabunPSK" w:cs="TH SarabunPSK"/>
          <w:sz w:val="32"/>
          <w:szCs w:val="32"/>
          <w:cs/>
        </w:rPr>
        <w:t>ส่งเสริม สนับสนุนทรัพยากรและงบประมาณให้อาจารย์ทำผลงานทางวิชาการสายตรงในสาขาวิชา</w:t>
      </w:r>
    </w:p>
    <w:p w:rsidR="00477A19" w:rsidRPr="00477A19" w:rsidRDefault="00477A19" w:rsidP="00477A1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477A19">
        <w:rPr>
          <w:rFonts w:ascii="TH SarabunPSK" w:hAnsi="TH SarabunPSK" w:cs="TH SarabunPSK"/>
          <w:sz w:val="32"/>
          <w:szCs w:val="32"/>
        </w:rPr>
        <w:t>2.2.4</w:t>
      </w:r>
      <w:r w:rsidRPr="00477A19">
        <w:rPr>
          <w:rFonts w:ascii="TH SarabunPSK" w:hAnsi="TH SarabunPSK" w:cs="TH SarabunPSK"/>
          <w:sz w:val="32"/>
          <w:szCs w:val="32"/>
        </w:rPr>
        <w:tab/>
      </w:r>
      <w:r w:rsidRPr="00477A19">
        <w:rPr>
          <w:rFonts w:ascii="TH SarabunPSK" w:hAnsi="TH SarabunPSK" w:cs="TH SarabunPSK"/>
          <w:sz w:val="32"/>
          <w:szCs w:val="32"/>
          <w:cs/>
        </w:rPr>
        <w:t xml:space="preserve">ส่งเสริม สนับสนุนการทำวิจัยทั้งการวิจัยในสาขาอาชีพ และการวิจัยเพื่อพัฒนา      การเรียนการสอน  </w:t>
      </w:r>
    </w:p>
    <w:p w:rsidR="00DF5D3E" w:rsidRPr="00EE5417" w:rsidRDefault="00477A19" w:rsidP="00477A1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7A19">
        <w:rPr>
          <w:rFonts w:ascii="TH SarabunPSK" w:hAnsi="TH SarabunPSK" w:cs="TH SarabunPSK"/>
          <w:sz w:val="32"/>
          <w:szCs w:val="32"/>
        </w:rPr>
        <w:t>2.2.5</w:t>
      </w:r>
      <w:r w:rsidRPr="00477A19">
        <w:rPr>
          <w:rFonts w:ascii="TH SarabunPSK" w:hAnsi="TH SarabunPSK" w:cs="TH SarabunPSK"/>
          <w:sz w:val="32"/>
          <w:szCs w:val="32"/>
        </w:rPr>
        <w:tab/>
      </w:r>
      <w:r w:rsidRPr="00477A19">
        <w:rPr>
          <w:rFonts w:ascii="TH SarabunPSK" w:hAnsi="TH SarabunPSK" w:cs="TH SarabunPSK"/>
          <w:sz w:val="32"/>
          <w:szCs w:val="32"/>
          <w:cs/>
        </w:rPr>
        <w:t>ส่งเสริมให้อาจารย์พัฒนาตนเองให้มีตำแหน่งทางวิชาการ</w:t>
      </w: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7A19" w:rsidRDefault="00477A1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7A19" w:rsidRDefault="00477A1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7A19" w:rsidRDefault="00477A1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851836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851836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7 การประกันคุณภาพหลักสูตร</w:t>
      </w:r>
    </w:p>
    <w:p w:rsidR="00FC2106" w:rsidRPr="00851836" w:rsidRDefault="00FC2106" w:rsidP="00A76F73">
      <w:pPr>
        <w:jc w:val="center"/>
        <w:rPr>
          <w:rFonts w:ascii="TH SarabunPSK" w:hAnsi="TH SarabunPSK" w:cs="TH SarabunPSK"/>
        </w:rPr>
      </w:pPr>
    </w:p>
    <w:p w:rsidR="00EA5864" w:rsidRPr="00851836" w:rsidRDefault="00EA5864" w:rsidP="00EA5864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กำกับมาตรฐาน</w:t>
      </w:r>
    </w:p>
    <w:p w:rsidR="00095E8A" w:rsidRPr="00851836" w:rsidRDefault="00ED617A" w:rsidP="000973AE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E60D82" w:rsidRPr="00851836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095E8A" w:rsidRPr="00851836">
        <w:rPr>
          <w:rFonts w:ascii="TH SarabunPSK" w:hAnsi="TH SarabunPSK" w:cs="TH SarabunPSK" w:hint="cs"/>
          <w:sz w:val="32"/>
          <w:szCs w:val="32"/>
          <w:cs/>
        </w:rPr>
        <w:t>มีการดำเนินงานเกี่ยวกับอาจารย์ตามประกาศกระทรวงศึกษาธิการ เรื่อง เกณฑ์มาตรฐานหลักสูตรระดับปริญญาตรี พ.ศ. 2558 ดังนี้</w:t>
      </w:r>
    </w:p>
    <w:p w:rsidR="00387EC6" w:rsidRPr="00851836" w:rsidRDefault="007F4608" w:rsidP="00EA5864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836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อาจารย์ผู้รับผิดชอบหลักสูตร</w:t>
      </w:r>
      <w:r w:rsidR="00387EC6" w:rsidRPr="008518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F4608" w:rsidRPr="00851836" w:rsidRDefault="007F4608" w:rsidP="00063B94">
      <w:pPr>
        <w:tabs>
          <w:tab w:val="left" w:pos="63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1.1.1 </w:t>
      </w:r>
      <w:r w:rsidR="00220E4E" w:rsidRPr="00851836">
        <w:rPr>
          <w:rFonts w:ascii="TH SarabunPSK" w:hAnsi="TH SarabunPSK" w:cs="TH SarabunPSK" w:hint="cs"/>
          <w:sz w:val="32"/>
          <w:szCs w:val="32"/>
          <w:cs/>
        </w:rPr>
        <w:t>มี</w:t>
      </w:r>
      <w:r w:rsidR="00E60D82" w:rsidRPr="00851836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</w:t>
      </w:r>
      <w:r w:rsidR="00E60D82" w:rsidRPr="00851836">
        <w:rPr>
          <w:rFonts w:ascii="TH SarabunPSK" w:hAnsi="TH SarabunPSK" w:cs="TH SarabunPSK"/>
          <w:sz w:val="32"/>
          <w:szCs w:val="32"/>
          <w:cs/>
        </w:rPr>
        <w:t xml:space="preserve">หลักสูตร </w:t>
      </w:r>
      <w:r w:rsidR="00220E4E" w:rsidRPr="00851836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E60D82" w:rsidRPr="00851836">
        <w:rPr>
          <w:rFonts w:ascii="TH SarabunPSK" w:hAnsi="TH SarabunPSK" w:cs="TH SarabunPSK"/>
          <w:sz w:val="32"/>
          <w:szCs w:val="32"/>
          <w:cs/>
        </w:rPr>
        <w:t>ทำหน้าที่</w:t>
      </w:r>
      <w:r w:rsidR="00E60D82" w:rsidRPr="00851836">
        <w:rPr>
          <w:rFonts w:ascii="TH SarabunPSK" w:hAnsi="TH SarabunPSK" w:cs="TH SarabunPSK" w:hint="cs"/>
          <w:sz w:val="32"/>
          <w:szCs w:val="32"/>
          <w:cs/>
        </w:rPr>
        <w:t>ในการบริหารและพัฒนาหลักสูตรและ</w:t>
      </w:r>
      <w:r w:rsidR="00220E4E" w:rsidRPr="00851836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E60D82"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>การเรียนการสอน ตั้งแต่การวางแผน การควบคุมคุณภาพ การติดตามประเมินผลและการพัฒนาหลักสูตร</w:t>
      </w:r>
    </w:p>
    <w:p w:rsidR="007F4608" w:rsidRPr="00851836" w:rsidRDefault="007F4608" w:rsidP="00063B94">
      <w:pPr>
        <w:tabs>
          <w:tab w:val="left" w:pos="63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1.1.2 </w:t>
      </w:r>
      <w:r w:rsidR="00220E4E" w:rsidRPr="00851836">
        <w:rPr>
          <w:rFonts w:ascii="TH SarabunPSK" w:hAnsi="TH SarabunPSK" w:cs="TH SarabunPSK" w:hint="cs"/>
          <w:sz w:val="32"/>
          <w:szCs w:val="32"/>
          <w:cs/>
        </w:rPr>
        <w:t>มี</w:t>
      </w:r>
      <w:r w:rsidR="00E60D82" w:rsidRPr="00851836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อาจารย์ผู้รับผิดชอบหลักสูตรไม่น้อยกว่า 5 คน ต้องอยู่ประจำหลักสูตรนั้นตลอดเวลาที่จัดการศึกษา โดยจะเป็นอาจารย์ผู้รับผิดชอบหลักสูตรเกินกว่า 1 หลักสูตรในเวลาเดียวกันไม่ได้</w:t>
      </w:r>
    </w:p>
    <w:p w:rsidR="007F4608" w:rsidRPr="00851836" w:rsidRDefault="007F4608" w:rsidP="00063B94">
      <w:pPr>
        <w:tabs>
          <w:tab w:val="left" w:pos="63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</w:rPr>
        <w:t xml:space="preserve">1.1.3 </w:t>
      </w:r>
      <w:r w:rsidR="00E60D82" w:rsidRPr="00851836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อาจารย์ผู้รับผิดชอบหลักสูตรต้องมีคุณวุฒิ</w:t>
      </w:r>
      <w:r w:rsidR="00220E4E" w:rsidRPr="00851836">
        <w:rPr>
          <w:rFonts w:ascii="TH SarabunPSK" w:hAnsi="TH SarabunPSK" w:cs="TH SarabunPSK" w:hint="cs"/>
          <w:sz w:val="32"/>
          <w:szCs w:val="32"/>
          <w:cs/>
        </w:rPr>
        <w:t>ตรงหรือ</w:t>
      </w:r>
      <w:r w:rsidR="003C3384">
        <w:rPr>
          <w:rFonts w:ascii="TH SarabunPSK" w:hAnsi="TH SarabunPSK" w:cs="TH SarabunPSK" w:hint="cs"/>
          <w:sz w:val="32"/>
          <w:szCs w:val="32"/>
          <w:cs/>
        </w:rPr>
        <w:t xml:space="preserve">สัมพันธ์กับสาขาวิชาที่เปิดสอน </w:t>
      </w:r>
      <w:r w:rsidR="00B87A4E">
        <w:rPr>
          <w:rFonts w:ascii="TH SarabunPSK" w:hAnsi="TH SarabunPSK" w:cs="TH SarabunPSK" w:hint="cs"/>
          <w:sz w:val="32"/>
          <w:szCs w:val="32"/>
          <w:cs/>
        </w:rPr>
        <w:t>ขั้นต่ำปริญญาโทหรือเทียบเท่า หรือ</w:t>
      </w:r>
      <w:r w:rsidR="00E60D82" w:rsidRPr="00851836">
        <w:rPr>
          <w:rFonts w:ascii="TH SarabunPSK" w:hAnsi="TH SarabunPSK" w:cs="TH SarabunPSK" w:hint="cs"/>
          <w:sz w:val="32"/>
          <w:szCs w:val="32"/>
          <w:cs/>
        </w:rPr>
        <w:t>มีตำแหน่งทางวิชาการไม่ต่ำกว่าผู้ช่วยศาสตราจารย์ และมีผลงานทางวิชาการที่ได้รับการเผยแพร</w:t>
      </w:r>
      <w:r w:rsidR="00220E4E" w:rsidRPr="00851836">
        <w:rPr>
          <w:rFonts w:ascii="TH SarabunPSK" w:hAnsi="TH SarabunPSK" w:cs="TH SarabunPSK" w:hint="cs"/>
          <w:sz w:val="32"/>
          <w:szCs w:val="32"/>
          <w:cs/>
        </w:rPr>
        <w:t>่</w:t>
      </w:r>
      <w:r w:rsidR="00E60D82" w:rsidRPr="00851836">
        <w:rPr>
          <w:rFonts w:ascii="TH SarabunPSK" w:hAnsi="TH SarabunPSK" w:cs="TH SarabunPSK" w:hint="cs"/>
          <w:sz w:val="32"/>
          <w:szCs w:val="32"/>
          <w:cs/>
        </w:rPr>
        <w:t>ตามหลักเกณฑ์ที่กำหนดในการพิจารณาแต่งตั้งให้บุคคลดำรงตำแหน่งทางวิชาการอย่างน้อย 1 รายการในรอบ 5 ปีย้อนหลัง</w:t>
      </w:r>
    </w:p>
    <w:p w:rsidR="00E60D82" w:rsidRPr="00851836" w:rsidRDefault="00E60D82" w:rsidP="00EA5864">
      <w:pPr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1.2 อาจารย์ประจำหลักสูตร</w:t>
      </w:r>
    </w:p>
    <w:p w:rsidR="00220E4E" w:rsidRPr="00851836" w:rsidRDefault="00063B94" w:rsidP="00063B94">
      <w:pPr>
        <w:tabs>
          <w:tab w:val="left" w:pos="63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20E4E" w:rsidRPr="00851836">
        <w:rPr>
          <w:rFonts w:ascii="TH SarabunPSK" w:hAnsi="TH SarabunPSK" w:cs="TH SarabunPSK" w:hint="cs"/>
          <w:sz w:val="32"/>
          <w:szCs w:val="32"/>
          <w:cs/>
        </w:rPr>
        <w:t>กำหนดให้อาจารย์ประจำหลักสูตรมีคุณวุฒิตรงหรือสัมพันธ์กับสาขาวิชาที่เปิดสอ</w:t>
      </w:r>
      <w:r w:rsidR="00B87A4E">
        <w:rPr>
          <w:rFonts w:ascii="TH SarabunPSK" w:hAnsi="TH SarabunPSK" w:cs="TH SarabunPSK" w:hint="cs"/>
          <w:sz w:val="32"/>
          <w:szCs w:val="32"/>
          <w:cs/>
        </w:rPr>
        <w:t>นขั้นต่ำปริญญาโทหรือเทียบเท่า หรือ</w:t>
      </w:r>
      <w:r w:rsidR="00220E4E" w:rsidRPr="00851836">
        <w:rPr>
          <w:rFonts w:ascii="TH SarabunPSK" w:hAnsi="TH SarabunPSK" w:cs="TH SarabunPSK" w:hint="cs"/>
          <w:sz w:val="32"/>
          <w:szCs w:val="32"/>
          <w:cs/>
        </w:rPr>
        <w:t>มีตำแหน่งทางวิชาการไม่ต่ำกว่าผู้ช่วยศาสตราจารย์ และมี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1 รายการในรอบ 5 ปีย้อนหลัง</w:t>
      </w:r>
    </w:p>
    <w:p w:rsidR="00220E4E" w:rsidRPr="00851836" w:rsidRDefault="00220E4E" w:rsidP="00A3246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32461" w:rsidRPr="00851836" w:rsidRDefault="00A32461" w:rsidP="00063B94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2. บัณฑิต</w:t>
      </w:r>
    </w:p>
    <w:p w:rsidR="00A32461" w:rsidRPr="00851836" w:rsidRDefault="00E400F4" w:rsidP="00063B94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</w:rPr>
        <w:tab/>
      </w:r>
      <w:r w:rsidR="00A32461" w:rsidRPr="00851836">
        <w:rPr>
          <w:rFonts w:ascii="TH SarabunPSK" w:hAnsi="TH SarabunPSK" w:cs="TH SarabunPSK" w:hint="cs"/>
          <w:sz w:val="32"/>
          <w:szCs w:val="32"/>
          <w:cs/>
        </w:rPr>
        <w:t>จัดให้มีการผลิตบัณฑิต หรือการจัดกิจกรรมการเรียนการสอนให้ผู้เรียนมีความรู้ในวิชาการและวิชาชีพมีคุณลักษณะบัณฑิตตามกรอบมาตรฐานคุณวุฒิระดับอุดมศึกษาแห่งชาติ พ.ศ. 2552 คือ</w:t>
      </w:r>
      <w:r w:rsidR="009B0624" w:rsidRPr="00851836">
        <w:rPr>
          <w:rFonts w:ascii="TH SarabunPSK" w:hAnsi="TH SarabunPSK" w:cs="TH SarabunPSK" w:hint="cs"/>
          <w:sz w:val="32"/>
          <w:szCs w:val="32"/>
          <w:cs/>
        </w:rPr>
        <w:t>เป็นผู้มีความรู้ มีคุณธรรม จริยธรรม มีความสามารถในการพัฒนาตนเอง ส</w:t>
      </w:r>
      <w:r w:rsidR="00B87A4E">
        <w:rPr>
          <w:rFonts w:ascii="TH SarabunPSK" w:hAnsi="TH SarabunPSK" w:cs="TH SarabunPSK" w:hint="cs"/>
          <w:sz w:val="32"/>
          <w:szCs w:val="32"/>
          <w:cs/>
        </w:rPr>
        <w:t>า</w:t>
      </w:r>
      <w:r w:rsidR="009B0624" w:rsidRPr="00851836">
        <w:rPr>
          <w:rFonts w:ascii="TH SarabunPSK" w:hAnsi="TH SarabunPSK" w:cs="TH SarabunPSK" w:hint="cs"/>
          <w:sz w:val="32"/>
          <w:szCs w:val="32"/>
          <w:cs/>
        </w:rPr>
        <w:t>มารถประยุกต์ใช้ความรู้เพื่อการดำรงชีวิตในสังคมได้อย่างมีความสุขทั้งร่างกายและจิตใจมีความสำนึกและความรับผิดชอบในฐานะพลเมืองและพลโลก และมีคุณลักษณะตามอัตลักษณ์ของมหาวิทยาลัย</w:t>
      </w:r>
      <w:r w:rsidR="009B0624" w:rsidRPr="00851836">
        <w:rPr>
          <w:rFonts w:ascii="TH SarabunPSK" w:hAnsi="TH SarabunPSK" w:cs="TH SarabunPSK"/>
          <w:sz w:val="32"/>
          <w:szCs w:val="32"/>
        </w:rPr>
        <w:t xml:space="preserve"> </w:t>
      </w:r>
      <w:r w:rsidR="009B0624" w:rsidRPr="00851836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9B0624" w:rsidRPr="00851836" w:rsidRDefault="009B0624" w:rsidP="00063B94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 ส่งเสริมสนับสนุนให้บัณฑิตมีคุณภาพตามกรอบมาตรฐานคุณวุฒิระดับอุดมศึกษาแห่งชาติ พ.ศ. 2552 คือ</w:t>
      </w:r>
    </w:p>
    <w:p w:rsidR="009B0624" w:rsidRPr="00851836" w:rsidRDefault="009B0624" w:rsidP="00063B94">
      <w:pPr>
        <w:tabs>
          <w:tab w:val="left" w:pos="360"/>
          <w:tab w:val="left" w:pos="63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2.1.1 ด้านคุณธรรม จริยธรรม</w:t>
      </w:r>
    </w:p>
    <w:p w:rsidR="009B0624" w:rsidRPr="00851836" w:rsidRDefault="009B0624" w:rsidP="00063B94">
      <w:pPr>
        <w:tabs>
          <w:tab w:val="left" w:pos="360"/>
          <w:tab w:val="left" w:pos="63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2.1.2 ด้านความรู้</w:t>
      </w:r>
    </w:p>
    <w:p w:rsidR="009B0624" w:rsidRPr="00851836" w:rsidRDefault="009B0624" w:rsidP="00063B94">
      <w:pPr>
        <w:tabs>
          <w:tab w:val="left" w:pos="360"/>
          <w:tab w:val="left" w:pos="63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2.1.3 ด้านทักษะทางปัญญา</w:t>
      </w:r>
    </w:p>
    <w:p w:rsidR="009B0624" w:rsidRPr="00851836" w:rsidRDefault="009B0624" w:rsidP="00063B94">
      <w:pPr>
        <w:tabs>
          <w:tab w:val="left" w:pos="360"/>
          <w:tab w:val="left" w:pos="63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2.1.4 ด้านทักษะความสัมพันธ์ระหว่างบุคคลและความรับผิดชอบ</w:t>
      </w:r>
    </w:p>
    <w:p w:rsidR="009B0624" w:rsidRPr="00851836" w:rsidRDefault="009B0624" w:rsidP="00063B94">
      <w:pPr>
        <w:tabs>
          <w:tab w:val="left" w:pos="360"/>
          <w:tab w:val="left" w:pos="63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2.1.5 ด้านทักษะการวิเคราะห์เชิงตัวเลข การสื่อสาร และการใช้เทคโนโลยีสารสนเทศ</w:t>
      </w:r>
    </w:p>
    <w:p w:rsidR="00E11FA4" w:rsidRPr="00851836" w:rsidRDefault="00E11FA4" w:rsidP="00063B94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 w:hint="cs"/>
          <w:sz w:val="32"/>
          <w:szCs w:val="32"/>
          <w:cs/>
        </w:rPr>
        <w:tab/>
        <w:t>2.2 ร้อยละของบัณฑิตระดับปริญญาตรีที่ได้งานทำหรือประกอบอาชีพอิสระภายใน 1 ปี</w:t>
      </w:r>
    </w:p>
    <w:p w:rsidR="00E11FA4" w:rsidRPr="00851836" w:rsidRDefault="00063B94" w:rsidP="00063B94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E11FA4" w:rsidRPr="00851836">
        <w:rPr>
          <w:rFonts w:ascii="TH SarabunPSK" w:hAnsi="TH SarabunPSK" w:cs="TH SarabunPSK" w:hint="cs"/>
          <w:sz w:val="32"/>
          <w:szCs w:val="32"/>
          <w:cs/>
        </w:rPr>
        <w:t xml:space="preserve">โดยสำรวจจากบัณฑิตที่สำเร็จการศึกษาตามหลักสูตรระดับปริญญาตรี </w:t>
      </w:r>
      <w:r w:rsidR="00B95429" w:rsidRPr="00851836">
        <w:rPr>
          <w:rFonts w:ascii="TH SarabunPSK" w:hAnsi="TH SarabunPSK" w:cs="TH SarabunPSK" w:hint="cs"/>
          <w:sz w:val="32"/>
          <w:szCs w:val="32"/>
          <w:cs/>
        </w:rPr>
        <w:t>ภาคปกต</w:t>
      </w:r>
      <w:r w:rsidR="004D17C5" w:rsidRPr="00851836">
        <w:rPr>
          <w:rFonts w:ascii="TH SarabunPSK" w:hAnsi="TH SarabunPSK" w:cs="TH SarabunPSK" w:hint="cs"/>
          <w:sz w:val="32"/>
          <w:szCs w:val="32"/>
          <w:cs/>
        </w:rPr>
        <w:t>ิ ภาคพิเศษได้งานทำหรือมีกิจการของตนเองที่มีรายได้ประจำภายในระยะเวลา 1 ปี นับจากวันที่สำเร็จการศึกษาเมื่อเทียบกับบัณฑิตที่สำเร็จการศึกษาในปีการศึกษานั้นๆ ไม่น้อยกว่าร้อยละ 70</w:t>
      </w:r>
    </w:p>
    <w:p w:rsidR="009B0624" w:rsidRPr="00851836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B639C" w:rsidRPr="00851836" w:rsidRDefault="004B639C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นักศึกษา</w:t>
      </w:r>
    </w:p>
    <w:p w:rsidR="00FB4D7D" w:rsidRPr="000708AB" w:rsidRDefault="00A264A2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FB4D7D" w:rsidRPr="000708A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FB4D7D" w:rsidRPr="000708A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B4D7D"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B4D7D"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การสนับสนุนและการให้คำแนะนำนักศึกษา</w:t>
      </w:r>
    </w:p>
    <w:p w:rsidR="00FB4D7D" w:rsidRPr="000708AB" w:rsidRDefault="00A264A2" w:rsidP="00063B94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FB4D7D" w:rsidRPr="000708AB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B4D7D" w:rsidRPr="000708AB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FB4D7D"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การให้คำปรึกษาด้านวิชาการและอื่น ๆ แก่นักศึกษา</w:t>
      </w:r>
    </w:p>
    <w:p w:rsidR="00FB4D7D" w:rsidRPr="000708AB" w:rsidRDefault="00A264A2" w:rsidP="00063B94">
      <w:pPr>
        <w:tabs>
          <w:tab w:val="left" w:pos="266"/>
          <w:tab w:val="left" w:pos="644"/>
          <w:tab w:val="left" w:pos="1170"/>
          <w:tab w:val="left" w:pos="1260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>คณะฯ มีการแต่งตั้งอาจารย์ที่ปรึกษาทางวิชาการให้แก่นักศึกษาทุกคน</w:t>
      </w:r>
      <w:r w:rsidR="00FB4D7D"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>โดยนักศึกษาที่มีปัญหาในการเรียนสามารถปรึกษากับอาจารย์ที่ปรึกษาทางวิชาการได้</w:t>
      </w:r>
      <w:r w:rsidR="00FB4D7D"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>โดยอาจารย์ของคณะทุกคนจะต้องทำหน้าที่อาจารย์ที่ปรึกษาทางวิชาการให้แก่นักศึกษา</w:t>
      </w:r>
      <w:r w:rsidR="00FB4D7D"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>และทุกคนต้องกำหนดชั่วโมง</w:t>
      </w:r>
      <w:r w:rsidR="00FB4D7D" w:rsidRPr="000708AB">
        <w:rPr>
          <w:rFonts w:ascii="TH SarabunPSK" w:hAnsi="TH SarabunPSK" w:cs="TH SarabunPSK" w:hint="cs"/>
          <w:sz w:val="32"/>
          <w:szCs w:val="32"/>
          <w:cs/>
        </w:rPr>
        <w:br/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 xml:space="preserve">ให้คำปรึกษา </w:t>
      </w:r>
      <w:r w:rsidR="00FB4D7D" w:rsidRPr="000708AB">
        <w:rPr>
          <w:rFonts w:ascii="TH SarabunPSK" w:hAnsi="TH SarabunPSK" w:cs="TH SarabunPSK"/>
          <w:sz w:val="32"/>
          <w:szCs w:val="32"/>
        </w:rPr>
        <w:t xml:space="preserve">(Office Hours) </w:t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>เพื่อให้นักศึกษาเข้าปรึกษาได้</w:t>
      </w:r>
      <w:r w:rsidR="00FB4D7D"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>นอกจากนี้ ต้องมีที่ปรึกษากิจกรรมเพื่อให้คำปรึกษาแนะนำในการจัดทำกิจกรรมแก่นักศึกษา</w:t>
      </w:r>
    </w:p>
    <w:p w:rsidR="00FB4D7D" w:rsidRPr="000708AB" w:rsidRDefault="00A264A2" w:rsidP="00063B94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3.1</w:t>
      </w:r>
      <w:r w:rsidR="00FB4D7D" w:rsidRPr="000708AB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B4D7D" w:rsidRPr="000708AB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B4D7D"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การอุทธรณ์ของนักศึกษา</w:t>
      </w:r>
    </w:p>
    <w:p w:rsidR="00FB4D7D" w:rsidRPr="000708AB" w:rsidRDefault="00A264A2" w:rsidP="00063B94">
      <w:pPr>
        <w:tabs>
          <w:tab w:val="left" w:pos="266"/>
          <w:tab w:val="left" w:pos="644"/>
          <w:tab w:val="left" w:pos="1022"/>
          <w:tab w:val="left" w:pos="1170"/>
          <w:tab w:val="left" w:pos="1276"/>
          <w:tab w:val="left" w:pos="15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="000973AE">
        <w:rPr>
          <w:rFonts w:ascii="TH SarabunPSK" w:hAnsi="TH SarabunPSK" w:cs="TH SarabunPSK"/>
          <w:sz w:val="32"/>
          <w:szCs w:val="32"/>
          <w:cs/>
        </w:rPr>
        <w:tab/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>กรณีที่นักศึกษามีความสงสัยเกี่ยวกับผลการประเมินในรายวิชาใดสามารถที่จะยื่นคำร้องขอดูกระดาษคำตอบในการสอบ</w:t>
      </w:r>
      <w:r w:rsidR="00FB4D7D"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>ตลอดจนดูคะแนนและวิธีการประเมินของอาจารย์ในแต่ละรายวิชาได้</w:t>
      </w:r>
    </w:p>
    <w:p w:rsidR="0067257E" w:rsidRPr="000708AB" w:rsidRDefault="0067257E" w:rsidP="0067257E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ความต้องการของตลาดแรงงาน</w:t>
      </w:r>
      <w:r w:rsidRPr="000708AB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  <w:r w:rsidRPr="000708AB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และหรือความพึงพอใจของผู้ใช้บัณฑิต</w:t>
      </w:r>
    </w:p>
    <w:p w:rsidR="0067257E" w:rsidRPr="000708AB" w:rsidRDefault="0067257E" w:rsidP="00063B94">
      <w:pPr>
        <w:tabs>
          <w:tab w:val="left" w:pos="63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3.2.1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ความต้องการบุคลากรด้านเทคโนโลยีสารสนเทศในตลาดแรงงานของสังคมมีมาก โดยนักศึกษาสำเร็จการศึกษาได้งานทำไม่เกิน </w:t>
      </w:r>
      <w:r w:rsidR="000973AE">
        <w:rPr>
          <w:rFonts w:ascii="TH SarabunPSK" w:hAnsi="TH SarabunPSK" w:cs="TH SarabunPSK"/>
          <w:sz w:val="32"/>
          <w:szCs w:val="32"/>
        </w:rPr>
        <w:t>6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 เดือน</w:t>
      </w:r>
    </w:p>
    <w:p w:rsidR="0067257E" w:rsidRPr="000708AB" w:rsidRDefault="0067257E" w:rsidP="00063B94">
      <w:pPr>
        <w:tabs>
          <w:tab w:val="left" w:pos="63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3.2.2 </w:t>
      </w:r>
      <w:r w:rsidRPr="000708AB">
        <w:rPr>
          <w:rFonts w:ascii="TH SarabunPSK" w:hAnsi="TH SarabunPSK" w:cs="TH SarabunPSK"/>
          <w:sz w:val="32"/>
          <w:szCs w:val="32"/>
          <w:cs/>
        </w:rPr>
        <w:t>จากผลสำรวจเพื่อปรับปรุงหลักสูตร พบว่าผู้ใช้บัณฑิตต้องการบัณฑิตที่มีทักษะด้านภาษาต่างประเทศและด้านทักษะการปฏิบัติคอมพิวเตอร์ สามารถปฏิบัติงานได้จริง</w:t>
      </w:r>
    </w:p>
    <w:p w:rsidR="00A264A2" w:rsidRPr="00851836" w:rsidRDefault="00A264A2" w:rsidP="00063B94">
      <w:pPr>
        <w:tabs>
          <w:tab w:val="left" w:pos="270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="0067257E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การประกันคุณภาพด้านนักศึกษา</w:t>
      </w:r>
    </w:p>
    <w:p w:rsidR="00903D48" w:rsidRPr="00851836" w:rsidRDefault="00A264A2" w:rsidP="000973AE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</w:rPr>
        <w:tab/>
      </w:r>
      <w:r w:rsidR="00903D48" w:rsidRPr="00851836">
        <w:rPr>
          <w:rFonts w:ascii="TH SarabunPSK" w:hAnsi="TH SarabunPSK" w:cs="TH SarabunPSK" w:hint="cs"/>
          <w:sz w:val="32"/>
          <w:szCs w:val="32"/>
          <w:cs/>
        </w:rPr>
        <w:t>3.</w:t>
      </w:r>
      <w:r w:rsidR="0067257E" w:rsidRPr="00851836">
        <w:rPr>
          <w:rFonts w:ascii="TH SarabunPSK" w:hAnsi="TH SarabunPSK" w:cs="TH SarabunPSK" w:hint="cs"/>
          <w:sz w:val="32"/>
          <w:szCs w:val="32"/>
          <w:cs/>
        </w:rPr>
        <w:t>3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.</w:t>
      </w:r>
      <w:r w:rsidR="00903D48" w:rsidRPr="00851836">
        <w:rPr>
          <w:rFonts w:ascii="TH SarabunPSK" w:hAnsi="TH SarabunPSK" w:cs="TH SarabunPSK" w:hint="cs"/>
          <w:sz w:val="32"/>
          <w:szCs w:val="32"/>
          <w:cs/>
        </w:rPr>
        <w:t>1 การรับนักศึกษา</w:t>
      </w:r>
    </w:p>
    <w:p w:rsidR="00903D48" w:rsidRPr="00851836" w:rsidRDefault="00903D48" w:rsidP="00063B94">
      <w:pPr>
        <w:tabs>
          <w:tab w:val="left" w:pos="266"/>
          <w:tab w:val="left" w:pos="644"/>
          <w:tab w:val="left" w:pos="1022"/>
          <w:tab w:val="left" w:pos="1170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เกณฑ์ที่ใช้ในการคัดเลือกนักศึกษามีความโปร่งใส ชัดเจนและสอดคล้องกับคุณสมบัติของนักศึกษาที่กำหนดในหลักสูตร มีเครื่องมือที่ใช้ในการ</w:t>
      </w:r>
      <w:r w:rsidR="003D4EAF" w:rsidRPr="00851836">
        <w:rPr>
          <w:rFonts w:ascii="TH SarabunPSK" w:hAnsi="TH SarabunPSK" w:cs="TH SarabunPSK" w:hint="cs"/>
          <w:sz w:val="32"/>
          <w:szCs w:val="32"/>
          <w:cs/>
        </w:rPr>
        <w:t>คัดเลือก ข้อมูล ห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รือวิธีการคัดเลือกนักศึกษาให้ได้นักศึกษาที่มีความพร้อมทางปัญญา</w:t>
      </w:r>
      <w:r w:rsidR="003D4EAF" w:rsidRPr="00851836">
        <w:rPr>
          <w:rFonts w:ascii="TH SarabunPSK" w:hAnsi="TH SarabunPSK" w:cs="TH SarabunPSK" w:hint="cs"/>
          <w:sz w:val="32"/>
          <w:szCs w:val="32"/>
          <w:cs/>
        </w:rPr>
        <w:t xml:space="preserve"> สุขภาพกายและจิต ความมุ่งมั่นที่จะเรียน และมีเวลาเรียนเพียงพอเพื่อให้สามารถสำเร็จการศึกษาได้ตามระยะเวลาที่หลักสูตรกำหนด โดยดำเนินการดังต่อไปนี้</w:t>
      </w:r>
    </w:p>
    <w:p w:rsidR="003D4EAF" w:rsidRPr="00851836" w:rsidRDefault="003D4EAF" w:rsidP="00063B94">
      <w:pPr>
        <w:tabs>
          <w:tab w:val="left" w:pos="266"/>
          <w:tab w:val="left" w:pos="644"/>
          <w:tab w:val="left" w:pos="1022"/>
          <w:tab w:val="left" w:pos="1170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</w:t>
      </w:r>
      <w:r w:rsidR="00A264A2" w:rsidRPr="008518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มีระบบ กลไกในการคัดเลือกนักศึกษา</w:t>
      </w:r>
    </w:p>
    <w:p w:rsidR="003D4EAF" w:rsidRPr="00851836" w:rsidRDefault="003D4EAF" w:rsidP="00063B94">
      <w:pPr>
        <w:tabs>
          <w:tab w:val="left" w:pos="266"/>
          <w:tab w:val="left" w:pos="644"/>
          <w:tab w:val="left" w:pos="1022"/>
          <w:tab w:val="left" w:pos="1170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>2</w:t>
      </w:r>
      <w:r w:rsidR="00A264A2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/>
          <w:sz w:val="32"/>
          <w:szCs w:val="32"/>
          <w:cs/>
        </w:rPr>
        <w:t xml:space="preserve"> มีการนำระบบกลไกไปสู่การปฏิบัติ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/</w:t>
      </w:r>
      <w:r w:rsidRPr="00851836">
        <w:rPr>
          <w:rFonts w:ascii="TH SarabunPSK" w:hAnsi="TH SarabunPSK" w:cs="TH SarabunPSK"/>
          <w:sz w:val="32"/>
          <w:szCs w:val="32"/>
          <w:cs/>
        </w:rPr>
        <w:t>ดำเนินการ</w:t>
      </w:r>
    </w:p>
    <w:p w:rsidR="003D4EAF" w:rsidRPr="00851836" w:rsidRDefault="003D4EAF" w:rsidP="00063B94">
      <w:pPr>
        <w:tabs>
          <w:tab w:val="left" w:pos="266"/>
          <w:tab w:val="left" w:pos="644"/>
          <w:tab w:val="left" w:pos="1022"/>
          <w:tab w:val="left" w:pos="1170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</w:t>
      </w:r>
      <w:r w:rsidR="00A264A2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มีการประเมินกระบวนการ</w:t>
      </w:r>
    </w:p>
    <w:p w:rsidR="003D4EAF" w:rsidRPr="00851836" w:rsidRDefault="003D4EAF" w:rsidP="00063B94">
      <w:pPr>
        <w:tabs>
          <w:tab w:val="left" w:pos="266"/>
          <w:tab w:val="left" w:pos="644"/>
          <w:tab w:val="left" w:pos="1022"/>
          <w:tab w:val="left" w:pos="1170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="00333E35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</w:t>
      </w:r>
      <w:r w:rsidR="00A264A2" w:rsidRPr="008518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มีการปรับปรุง/พัฒนา กระบวนการจากผลการประเมิน</w:t>
      </w:r>
    </w:p>
    <w:p w:rsidR="003D4EAF" w:rsidRPr="00851836" w:rsidRDefault="003D4EAF" w:rsidP="00063B94">
      <w:pPr>
        <w:tabs>
          <w:tab w:val="left" w:pos="266"/>
          <w:tab w:val="left" w:pos="644"/>
          <w:tab w:val="left" w:pos="1022"/>
          <w:tab w:val="left" w:pos="1170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="00333E35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5</w:t>
      </w:r>
      <w:r w:rsidR="00A264A2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มีผลจากการปรับปรุงเห็นชัดเจนเป็นรูปธรรม</w:t>
      </w:r>
    </w:p>
    <w:p w:rsidR="003D4EAF" w:rsidRPr="00851836" w:rsidRDefault="00A264A2" w:rsidP="00063B9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3D4EAF" w:rsidRPr="00851836">
        <w:rPr>
          <w:rFonts w:ascii="TH SarabunPSK" w:hAnsi="TH SarabunPSK" w:cs="TH SarabunPSK" w:hint="cs"/>
          <w:sz w:val="32"/>
          <w:szCs w:val="32"/>
          <w:cs/>
        </w:rPr>
        <w:t>3.</w:t>
      </w:r>
      <w:r w:rsidR="0067257E" w:rsidRPr="00851836">
        <w:rPr>
          <w:rFonts w:ascii="TH SarabunPSK" w:hAnsi="TH SarabunPSK" w:cs="TH SarabunPSK" w:hint="cs"/>
          <w:sz w:val="32"/>
          <w:szCs w:val="32"/>
          <w:cs/>
        </w:rPr>
        <w:t>3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.2 </w:t>
      </w:r>
      <w:r w:rsidR="003D4EAF" w:rsidRPr="00851836">
        <w:rPr>
          <w:rFonts w:ascii="TH SarabunPSK" w:hAnsi="TH SarabunPSK" w:cs="TH SarabunPSK" w:hint="cs"/>
          <w:sz w:val="32"/>
          <w:szCs w:val="32"/>
          <w:cs/>
        </w:rPr>
        <w:t>การส่งเสริมและพัฒนานักศึกษา</w:t>
      </w:r>
    </w:p>
    <w:p w:rsidR="003D4EAF" w:rsidRPr="00851836" w:rsidRDefault="003D4EAF" w:rsidP="00063B94">
      <w:pPr>
        <w:tabs>
          <w:tab w:val="left" w:pos="266"/>
          <w:tab w:val="left" w:pos="644"/>
          <w:tab w:val="left" w:pos="1022"/>
          <w:tab w:val="left" w:pos="1170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>การส่งเสริมและพัฒนานักศึกษาดำเนินการดังต่อไปนี้</w:t>
      </w:r>
    </w:p>
    <w:p w:rsidR="003D4EAF" w:rsidRPr="00851836" w:rsidRDefault="003D4EAF" w:rsidP="00063B94">
      <w:pPr>
        <w:tabs>
          <w:tab w:val="left" w:pos="266"/>
          <w:tab w:val="left" w:pos="644"/>
          <w:tab w:val="left" w:pos="1022"/>
          <w:tab w:val="left" w:pos="1170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</w:t>
      </w:r>
      <w:r w:rsidR="00A264A2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มีระบบและกลไกในการพัฒนานักศึกษา</w:t>
      </w:r>
    </w:p>
    <w:p w:rsidR="003D4EAF" w:rsidRPr="00851836" w:rsidRDefault="003D4EAF" w:rsidP="00063B94">
      <w:pPr>
        <w:tabs>
          <w:tab w:val="left" w:pos="266"/>
          <w:tab w:val="left" w:pos="644"/>
          <w:tab w:val="left" w:pos="1022"/>
          <w:tab w:val="left" w:pos="1170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</w:t>
      </w:r>
      <w:r w:rsidR="00A264A2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มีการนำระบบและกลไกไปสู่การปฏิบัติและดำเนินการ</w:t>
      </w:r>
    </w:p>
    <w:p w:rsidR="003D4EAF" w:rsidRPr="00851836" w:rsidRDefault="003D4EAF" w:rsidP="00063B94">
      <w:pPr>
        <w:tabs>
          <w:tab w:val="left" w:pos="266"/>
          <w:tab w:val="left" w:pos="644"/>
          <w:tab w:val="left" w:pos="1022"/>
          <w:tab w:val="left" w:pos="1170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</w:t>
      </w:r>
      <w:r w:rsidR="00A264A2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มีการประเมินกระบวนการ</w:t>
      </w:r>
    </w:p>
    <w:p w:rsidR="003D4EAF" w:rsidRPr="00851836" w:rsidRDefault="003D4EAF" w:rsidP="00063B94">
      <w:pPr>
        <w:tabs>
          <w:tab w:val="left" w:pos="266"/>
          <w:tab w:val="left" w:pos="644"/>
          <w:tab w:val="left" w:pos="1022"/>
          <w:tab w:val="left" w:pos="1170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</w:t>
      </w:r>
      <w:r w:rsidR="00A264A2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มีการปรับปรุง/พัฒนากระบวนการจากผลการประเมิน</w:t>
      </w:r>
    </w:p>
    <w:p w:rsidR="003D4EAF" w:rsidRPr="00851836" w:rsidRDefault="003D4EAF" w:rsidP="00063B94">
      <w:pPr>
        <w:tabs>
          <w:tab w:val="left" w:pos="266"/>
          <w:tab w:val="left" w:pos="644"/>
          <w:tab w:val="left" w:pos="1022"/>
          <w:tab w:val="left" w:pos="1170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5</w:t>
      </w:r>
      <w:r w:rsidR="0067257E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มีผลจากการปรับปรุงเห็นชัดเจนเป็นรูปธรรม</w:t>
      </w:r>
    </w:p>
    <w:p w:rsidR="003D4EAF" w:rsidRPr="00851836" w:rsidRDefault="0067257E" w:rsidP="00063B9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3D4EAF" w:rsidRPr="00851836">
        <w:rPr>
          <w:rFonts w:ascii="TH SarabunPSK" w:hAnsi="TH SarabunPSK" w:cs="TH SarabunPSK" w:hint="cs"/>
          <w:sz w:val="32"/>
          <w:szCs w:val="32"/>
          <w:cs/>
        </w:rPr>
        <w:t>3.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3.</w:t>
      </w:r>
      <w:r w:rsidR="003D4EAF" w:rsidRPr="00851836">
        <w:rPr>
          <w:rFonts w:ascii="TH SarabunPSK" w:hAnsi="TH SarabunPSK" w:cs="TH SarabunPSK" w:hint="cs"/>
          <w:sz w:val="32"/>
          <w:szCs w:val="32"/>
          <w:cs/>
        </w:rPr>
        <w:t>3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6A31" w:rsidRPr="00851836">
        <w:rPr>
          <w:rFonts w:ascii="TH SarabunPSK" w:hAnsi="TH SarabunPSK" w:cs="TH SarabunPSK" w:hint="cs"/>
          <w:sz w:val="32"/>
          <w:szCs w:val="32"/>
          <w:cs/>
        </w:rPr>
        <w:t>ผลที่เกิดกับ</w:t>
      </w:r>
      <w:r w:rsidR="003D4EAF" w:rsidRPr="00851836">
        <w:rPr>
          <w:rFonts w:ascii="TH SarabunPSK" w:hAnsi="TH SarabunPSK" w:cs="TH SarabunPSK" w:hint="cs"/>
          <w:sz w:val="32"/>
          <w:szCs w:val="32"/>
          <w:cs/>
        </w:rPr>
        <w:t>นักศึกษา</w:t>
      </w:r>
    </w:p>
    <w:p w:rsidR="002F6A31" w:rsidRPr="00851836" w:rsidRDefault="003D4EAF" w:rsidP="00063B94">
      <w:pPr>
        <w:tabs>
          <w:tab w:val="left" w:pos="266"/>
          <w:tab w:val="left" w:pos="644"/>
          <w:tab w:val="left" w:pos="1022"/>
          <w:tab w:val="left" w:pos="1170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6A31" w:rsidRPr="00851836">
        <w:rPr>
          <w:rFonts w:ascii="TH SarabunPSK" w:hAnsi="TH SarabunPSK" w:cs="TH SarabunPSK" w:hint="cs"/>
          <w:sz w:val="32"/>
          <w:szCs w:val="32"/>
          <w:cs/>
        </w:rPr>
        <w:t>ผลที่เกิดกับนักศึกษามีรายงานผลการดำเนินการดังต่อไปนี้</w:t>
      </w:r>
    </w:p>
    <w:p w:rsidR="002F6A31" w:rsidRPr="00851836" w:rsidRDefault="002F6A31" w:rsidP="00063B94">
      <w:pPr>
        <w:tabs>
          <w:tab w:val="left" w:pos="266"/>
          <w:tab w:val="left" w:pos="644"/>
          <w:tab w:val="left" w:pos="1022"/>
          <w:tab w:val="left" w:pos="1170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</w:t>
      </w:r>
      <w:r w:rsidR="0067257E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การคงอยู่ของนักศึกษา</w:t>
      </w:r>
    </w:p>
    <w:p w:rsidR="002F6A31" w:rsidRPr="00851836" w:rsidRDefault="002F6A31" w:rsidP="00063B94">
      <w:pPr>
        <w:tabs>
          <w:tab w:val="left" w:pos="266"/>
          <w:tab w:val="left" w:pos="644"/>
          <w:tab w:val="left" w:pos="1022"/>
          <w:tab w:val="left" w:pos="1170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>2</w:t>
      </w:r>
      <w:r w:rsidR="0067257E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/>
          <w:sz w:val="32"/>
          <w:szCs w:val="32"/>
          <w:cs/>
        </w:rPr>
        <w:t xml:space="preserve"> การสำเร็จการศึกษาของนักศึกษา</w:t>
      </w:r>
    </w:p>
    <w:p w:rsidR="002F6A31" w:rsidRPr="00851836" w:rsidRDefault="002F6A31" w:rsidP="00063B94">
      <w:pPr>
        <w:tabs>
          <w:tab w:val="left" w:pos="266"/>
          <w:tab w:val="left" w:pos="644"/>
          <w:tab w:val="left" w:pos="1022"/>
          <w:tab w:val="left" w:pos="1170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</w:t>
      </w:r>
      <w:r w:rsidR="0067257E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ความพึงพอใจและผลการจัดการข้อร้องเรียนของนักศึกษา</w:t>
      </w:r>
    </w:p>
    <w:p w:rsidR="0067257E" w:rsidRPr="00851836" w:rsidRDefault="0067257E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2F6A31" w:rsidRPr="00851836" w:rsidRDefault="002F6A31" w:rsidP="00A264A2">
      <w:pPr>
        <w:tabs>
          <w:tab w:val="left" w:pos="266"/>
          <w:tab w:val="left" w:pos="644"/>
          <w:tab w:val="left" w:pos="742"/>
          <w:tab w:val="left" w:pos="851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4. อาจารย์</w:t>
      </w:r>
    </w:p>
    <w:p w:rsidR="00B746EF" w:rsidRPr="000708AB" w:rsidRDefault="00994336" w:rsidP="00C713B2">
      <w:pPr>
        <w:tabs>
          <w:tab w:val="left" w:pos="284"/>
          <w:tab w:val="left" w:pos="644"/>
          <w:tab w:val="left" w:pos="742"/>
          <w:tab w:val="left" w:pos="851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</w:rPr>
        <w:tab/>
      </w:r>
      <w:r w:rsidR="00B746EF"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="00B746EF" w:rsidRPr="000708A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746EF"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746EF"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การบริหารคณาจารย์</w:t>
      </w:r>
    </w:p>
    <w:p w:rsidR="00B746EF" w:rsidRPr="000708AB" w:rsidRDefault="00B746EF" w:rsidP="00063B94">
      <w:pPr>
        <w:tabs>
          <w:tab w:val="left" w:pos="284"/>
          <w:tab w:val="left" w:pos="630"/>
          <w:tab w:val="left" w:pos="742"/>
          <w:tab w:val="left" w:pos="851"/>
          <w:tab w:val="left" w:pos="1170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การรับอาจารย์ใหม่</w:t>
      </w:r>
    </w:p>
    <w:p w:rsidR="00B746EF" w:rsidRPr="000708AB" w:rsidRDefault="00B746EF" w:rsidP="00063B94">
      <w:pPr>
        <w:tabs>
          <w:tab w:val="left" w:pos="284"/>
          <w:tab w:val="left" w:pos="630"/>
          <w:tab w:val="left" w:pos="742"/>
          <w:tab w:val="left" w:pos="851"/>
          <w:tab w:val="left" w:pos="1170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  <w:t>มีการคัดเลือกอาจารย์ใหม่ตามระเบียบและหลักเกณฑ์ของมหาวิทยาลัย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โดยอาจารย์ใหม่จะต้องมีวุฒิการศึกษาระดับปริญญาโทขึ้นไป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ในสาขา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0708AB">
        <w:rPr>
          <w:rFonts w:ascii="TH SarabunPSK" w:hAnsi="TH SarabunPSK" w:cs="TH SarabunPSK"/>
          <w:sz w:val="32"/>
          <w:szCs w:val="32"/>
          <w:cs/>
        </w:rPr>
        <w:t>หรือสาขาวิชาที่เกี่ยวข้อง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และต้องมีคะแนนทดสอบความสามารถภาษาอังกฤษได้ตามเกณฑ์ที่กำหนดไว้ในประกาศคณะกรรมการการอุดมศึกษา เรื่อง มาตรฐานความสามารถภาษาอังกฤษของอาจารย์ประจำ</w:t>
      </w:r>
    </w:p>
    <w:p w:rsidR="00B746EF" w:rsidRPr="000708AB" w:rsidRDefault="00B746EF" w:rsidP="00063B94">
      <w:pPr>
        <w:tabs>
          <w:tab w:val="left" w:pos="284"/>
          <w:tab w:val="left" w:pos="630"/>
          <w:tab w:val="left" w:pos="742"/>
          <w:tab w:val="left" w:pos="851"/>
          <w:tab w:val="left" w:pos="1170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>.1.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063B9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การมีส่วนร่วมของคณาจารย์ในการวางแผน การติดตามและทบทวนหลักสูตร</w:t>
      </w:r>
    </w:p>
    <w:p w:rsidR="00B746EF" w:rsidRPr="000708AB" w:rsidRDefault="00B746EF" w:rsidP="00063B94">
      <w:pPr>
        <w:tabs>
          <w:tab w:val="left" w:pos="284"/>
          <w:tab w:val="left" w:pos="630"/>
          <w:tab w:val="left" w:pos="742"/>
          <w:tab w:val="left" w:pos="851"/>
          <w:tab w:val="left" w:pos="117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  <w:t>คณาจารย์ผู้รับผิดชอบหลักสูตร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และผู้สอน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จะต้องประชุมร่วมกันในการวางแผนจัดการเรียนการสอน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ประเมินผลและให้ความเห็นชอบการประเมินผลทุกรายวิชา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เก็บรวบรวมข้อมูลเพื่อเตรียมไว้สำหรับการปรับปรุงหลักสูตร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ตลอดจนปรึกษาหารือแนวทางที่จะทำให้บรรลุเป้าหมายตามหลักสูตร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และได้บัณฑิตเป็นไปตามคุณลักษณะบัณฑิตที่พึงประสงค์</w:t>
      </w:r>
    </w:p>
    <w:p w:rsidR="00B746EF" w:rsidRPr="000708AB" w:rsidRDefault="00063B94" w:rsidP="00063B94">
      <w:pPr>
        <w:tabs>
          <w:tab w:val="left" w:pos="284"/>
          <w:tab w:val="left" w:pos="630"/>
          <w:tab w:val="left" w:pos="742"/>
          <w:tab w:val="left" w:pos="851"/>
          <w:tab w:val="left" w:pos="117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746EF"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="00B746EF" w:rsidRPr="000708AB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746EF" w:rsidRPr="000708AB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B746EF"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การแต่ง</w:t>
      </w:r>
      <w:r w:rsidR="00B746EF"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ตั้ง</w:t>
      </w:r>
      <w:r w:rsidR="00B746EF" w:rsidRPr="000708AB">
        <w:rPr>
          <w:rFonts w:ascii="TH SarabunPSK" w:hAnsi="TH SarabunPSK" w:cs="TH SarabunPSK"/>
          <w:b/>
          <w:bCs/>
          <w:sz w:val="32"/>
          <w:szCs w:val="32"/>
          <w:cs/>
        </w:rPr>
        <w:t>คณาจารย์พิเศษ</w:t>
      </w:r>
    </w:p>
    <w:p w:rsidR="00B746EF" w:rsidRPr="000708AB" w:rsidRDefault="00B746EF" w:rsidP="00063B94">
      <w:pPr>
        <w:tabs>
          <w:tab w:val="left" w:pos="284"/>
          <w:tab w:val="left" w:pos="630"/>
          <w:tab w:val="left" w:pos="742"/>
          <w:tab w:val="left" w:pos="851"/>
          <w:tab w:val="left" w:pos="1170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pacing w:val="-8"/>
          <w:sz w:val="32"/>
          <w:szCs w:val="32"/>
          <w:cs/>
        </w:rPr>
        <w:t>สำหรับอาจารย์พิเศษถือว่ามีความสำคัญมาก</w:t>
      </w:r>
      <w:r w:rsidRPr="000708AB">
        <w:rPr>
          <w:rFonts w:ascii="TH SarabunPSK" w:hAnsi="TH SarabunPSK" w:cs="TH SarabunPSK"/>
          <w:spacing w:val="-8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pacing w:val="-8"/>
          <w:sz w:val="32"/>
          <w:szCs w:val="32"/>
          <w:cs/>
        </w:rPr>
        <w:t>เพราะจะเป็นผู้ถ่ายทอดประสบการณ์ตรง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708AB">
        <w:rPr>
          <w:rFonts w:ascii="TH SarabunPSK" w:hAnsi="TH SarabunPSK" w:cs="TH SarabunPSK"/>
          <w:sz w:val="32"/>
          <w:szCs w:val="32"/>
          <w:cs/>
        </w:rPr>
        <w:t>จาก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การปฏิบัติให้กับนักศึกษา</w:t>
      </w:r>
      <w:r w:rsidRPr="000708AB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 xml:space="preserve">ดังนั้นคณะฯ </w:t>
      </w:r>
      <w:r w:rsidRPr="000708AB">
        <w:rPr>
          <w:rFonts w:ascii="TH SarabunPSK" w:hAnsi="TH SarabunPSK" w:cs="TH SarabunPSK" w:hint="cs"/>
          <w:spacing w:val="-6"/>
          <w:sz w:val="32"/>
          <w:szCs w:val="32"/>
          <w:cs/>
        </w:rPr>
        <w:t>ต้อง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กำหนดนโยบาย</w:t>
      </w:r>
      <w:r w:rsidRPr="000708AB">
        <w:rPr>
          <w:rFonts w:ascii="TH SarabunPSK" w:hAnsi="TH SarabunPSK" w:cs="TH SarabunPSK" w:hint="cs"/>
          <w:spacing w:val="-6"/>
          <w:sz w:val="32"/>
          <w:szCs w:val="32"/>
          <w:cs/>
        </w:rPr>
        <w:t>ว่าให้อาจารย์พิเศษต้องมีชั่วโมงสอน     ไม่เกินร้อยละ 50 ของรายวิชา และมีอาจารย์ประจำเป็นผู้รับผิดชอบรายวิชานั้น และ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อาจารย์พิเศษ</w:t>
      </w:r>
      <w:r w:rsidRPr="000708AB">
        <w:rPr>
          <w:rFonts w:ascii="TH SarabunPSK" w:hAnsi="TH SarabunPSK" w:cs="TH SarabunPSK"/>
          <w:sz w:val="32"/>
          <w:szCs w:val="32"/>
          <w:cs/>
        </w:rPr>
        <w:t>จะต้องเป็นผู้มีประสบการณ์ตรง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วุฒิการศึกษาขั้นต่ำปริญญาโท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หาก</w:t>
      </w:r>
      <w:r w:rsidRPr="000708AB">
        <w:rPr>
          <w:rFonts w:ascii="TH SarabunPSK" w:hAnsi="TH SarabunPSK" w:cs="TH SarabunPSK"/>
          <w:sz w:val="32"/>
          <w:szCs w:val="32"/>
          <w:cs/>
        </w:rPr>
        <w:t>มีวุฒิการศึกษาต่ำ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0708AB">
        <w:rPr>
          <w:rFonts w:ascii="TH SarabunPSK" w:hAnsi="TH SarabunPSK" w:cs="TH SarabunPSK"/>
          <w:sz w:val="32"/>
          <w:szCs w:val="32"/>
          <w:cs/>
        </w:rPr>
        <w:t>ปริญญาโท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ต้องมีประสบการณ์การทำงานที่เกี่ยวข้องกับสาขาวิชาที่สอนไม่น้อยกว่า 6 ปี และให้เป็นไปตามประกาศมหาวิทยาลัยราชภัฏวไลยอลงกรณ์ ในพระบรมราชูปถัมภ์ จังหวัดปทุมธานี เรื่อง เกณฑ์การพิจารณาและการแต่งตั้งอาจารย์พิเศษ</w:t>
      </w:r>
    </w:p>
    <w:p w:rsidR="00B746EF" w:rsidRPr="00851836" w:rsidRDefault="009252B3" w:rsidP="00063B94">
      <w:pPr>
        <w:tabs>
          <w:tab w:val="left" w:pos="284"/>
          <w:tab w:val="left" w:pos="630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4.2 การประกันคุณภาพด้านหลักสูตร</w:t>
      </w:r>
    </w:p>
    <w:p w:rsidR="002F6A31" w:rsidRPr="00851836" w:rsidRDefault="002F6A31" w:rsidP="00063B94">
      <w:pPr>
        <w:tabs>
          <w:tab w:val="left" w:pos="284"/>
          <w:tab w:val="left" w:pos="630"/>
          <w:tab w:val="left" w:pos="742"/>
          <w:tab w:val="left" w:pos="117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4.</w:t>
      </w:r>
      <w:r w:rsidR="009252B3" w:rsidRPr="00851836">
        <w:rPr>
          <w:rFonts w:ascii="TH SarabunPSK" w:hAnsi="TH SarabunPSK" w:cs="TH SarabunPSK" w:hint="cs"/>
          <w:sz w:val="32"/>
          <w:szCs w:val="32"/>
          <w:cs/>
        </w:rPr>
        <w:t>2.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1</w:t>
      </w:r>
      <w:r w:rsidRPr="00851836">
        <w:rPr>
          <w:rFonts w:ascii="TH SarabunPSK" w:hAnsi="TH SarabunPSK" w:cs="TH SarabunPSK" w:hint="cs"/>
          <w:sz w:val="32"/>
          <w:szCs w:val="32"/>
          <w:cs/>
        </w:rPr>
        <w:tab/>
        <w:t>การบริหารและพัฒนาอาจารย์</w:t>
      </w:r>
    </w:p>
    <w:p w:rsidR="002F6A31" w:rsidRPr="00851836" w:rsidRDefault="002F6A31" w:rsidP="00063B94">
      <w:pPr>
        <w:tabs>
          <w:tab w:val="left" w:pos="284"/>
          <w:tab w:val="left" w:pos="742"/>
          <w:tab w:val="left" w:pos="851"/>
          <w:tab w:val="left" w:pos="117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836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ดำเนินการบริหารและพัฒนาอาจารย์ดังต่อไปนี้</w:t>
      </w:r>
    </w:p>
    <w:p w:rsidR="002F6A31" w:rsidRPr="00851836" w:rsidRDefault="002F6A31" w:rsidP="00063B94">
      <w:pPr>
        <w:tabs>
          <w:tab w:val="left" w:pos="284"/>
          <w:tab w:val="left" w:pos="742"/>
          <w:tab w:val="left" w:pos="851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836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</w:t>
      </w:r>
      <w:r w:rsidR="009252B3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/>
          <w:sz w:val="32"/>
          <w:szCs w:val="32"/>
          <w:cs/>
        </w:rPr>
        <w:t xml:space="preserve"> มีระบบและกลไก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ในการบริหารและพัฒนาอาจารย์</w:t>
      </w:r>
    </w:p>
    <w:p w:rsidR="002F6A31" w:rsidRPr="00851836" w:rsidRDefault="002F6A31" w:rsidP="00063B94">
      <w:pPr>
        <w:tabs>
          <w:tab w:val="left" w:pos="284"/>
          <w:tab w:val="left" w:pos="742"/>
          <w:tab w:val="left" w:pos="851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836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836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836"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มีการนำระบบและกลไกไปสู่การปฏิบัติและดำเนินงาน</w:t>
      </w:r>
    </w:p>
    <w:p w:rsidR="002F6A31" w:rsidRPr="00851836" w:rsidRDefault="002F6A31" w:rsidP="00063B94">
      <w:pPr>
        <w:tabs>
          <w:tab w:val="left" w:pos="284"/>
          <w:tab w:val="left" w:pos="742"/>
          <w:tab w:val="left" w:pos="851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ประเมินกระบวนการการดำเนินการบริหารและพัฒนาอาจารย์</w:t>
      </w:r>
    </w:p>
    <w:p w:rsidR="002F6A31" w:rsidRPr="00851836" w:rsidRDefault="002F6A31" w:rsidP="00063B94">
      <w:pPr>
        <w:tabs>
          <w:tab w:val="left" w:pos="284"/>
          <w:tab w:val="left" w:pos="742"/>
          <w:tab w:val="left" w:pos="851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</w:t>
      </w:r>
      <w:r w:rsidR="002F1FF4" w:rsidRPr="008518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04F33">
        <w:rPr>
          <w:rFonts w:ascii="TH SarabunPSK" w:hAnsi="TH SarabunPSK" w:cs="TH SarabunPSK" w:hint="cs"/>
          <w:sz w:val="32"/>
          <w:szCs w:val="32"/>
          <w:cs/>
        </w:rPr>
        <w:t>มีการปรับปรุง/พัฒนา/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บูรณาการ กระบวนการจากผลการประเมิน</w:t>
      </w:r>
    </w:p>
    <w:p w:rsidR="002F6A31" w:rsidRPr="00851836" w:rsidRDefault="002F6A31" w:rsidP="00063B94">
      <w:pPr>
        <w:tabs>
          <w:tab w:val="left" w:pos="284"/>
          <w:tab w:val="left" w:pos="630"/>
          <w:tab w:val="left" w:pos="851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</w:rPr>
        <w:lastRenderedPageBreak/>
        <w:tab/>
      </w:r>
      <w:r w:rsidR="002F1FF4" w:rsidRPr="00851836">
        <w:rPr>
          <w:rFonts w:ascii="TH SarabunPSK" w:hAnsi="TH SarabunPSK" w:cs="TH SarabunPSK"/>
          <w:sz w:val="32"/>
          <w:szCs w:val="32"/>
        </w:rPr>
        <w:tab/>
      </w:r>
      <w:r w:rsidRPr="00851836">
        <w:rPr>
          <w:rFonts w:ascii="TH SarabunPSK" w:hAnsi="TH SarabunPSK" w:cs="TH SarabunPSK"/>
          <w:sz w:val="32"/>
          <w:szCs w:val="32"/>
        </w:rPr>
        <w:t>4.2</w:t>
      </w:r>
      <w:r w:rsidR="002F1FF4" w:rsidRPr="00851836">
        <w:rPr>
          <w:rFonts w:ascii="TH SarabunPSK" w:hAnsi="TH SarabunPSK" w:cs="TH SarabunPSK"/>
          <w:sz w:val="32"/>
          <w:szCs w:val="32"/>
        </w:rPr>
        <w:t xml:space="preserve">.2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คุณภาพอาจารย์</w:t>
      </w:r>
    </w:p>
    <w:p w:rsidR="002F6A31" w:rsidRPr="00CE034F" w:rsidRDefault="002F6A31" w:rsidP="00063B94">
      <w:pPr>
        <w:tabs>
          <w:tab w:val="left" w:pos="284"/>
          <w:tab w:val="left" w:pos="742"/>
          <w:tab w:val="left" w:pos="851"/>
          <w:tab w:val="left" w:pos="1170"/>
        </w:tabs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CE034F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1) </w:t>
      </w:r>
      <w:r w:rsidRPr="00CE034F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อาจารย์ต้องมีคุณวุฒิระดับปริญญาเอกร้อยละ 20 ขึ้นไปของอาจารย์</w:t>
      </w:r>
      <w:r w:rsidR="00CE034F" w:rsidRPr="00CE034F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ผู้รับผิดชอบหลักสูตร</w:t>
      </w:r>
    </w:p>
    <w:p w:rsidR="002F6A31" w:rsidRPr="00CE034F" w:rsidRDefault="002F6A31" w:rsidP="00063B94">
      <w:pPr>
        <w:tabs>
          <w:tab w:val="left" w:pos="284"/>
          <w:tab w:val="left" w:pos="742"/>
          <w:tab w:val="left" w:pos="851"/>
          <w:tab w:val="left" w:pos="117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E034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E034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F1FF4" w:rsidRPr="00CE034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F1FF4" w:rsidRPr="00CE034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E0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2F1FF4" w:rsidRPr="00CE0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CE0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อาจารย์ต้องมี</w:t>
      </w:r>
      <w:r w:rsidR="00396367" w:rsidRPr="00CE0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ตำแหน่งทางวิชาการร้อยละ 60 ขึ้นไปของอาจารย์</w:t>
      </w:r>
      <w:r w:rsidR="00CE034F" w:rsidRPr="00CE0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ผู้รับผิดชอบ</w:t>
      </w:r>
      <w:r w:rsidR="00396367" w:rsidRPr="00CE0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หลักสูตร</w:t>
      </w:r>
    </w:p>
    <w:p w:rsidR="00396367" w:rsidRPr="00851836" w:rsidRDefault="00396367" w:rsidP="00063B94">
      <w:pPr>
        <w:tabs>
          <w:tab w:val="left" w:pos="284"/>
          <w:tab w:val="left" w:pos="742"/>
          <w:tab w:val="left" w:pos="851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</w:t>
      </w:r>
      <w:r w:rsidR="002F1FF4" w:rsidRPr="008518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มีค่าร้อยละของผลรวมถ่วงน้ำหนักของผลงานทางวิชาการของอาจารย์ผู้รับผิดชอบหลักสูตรร้อยละ 20 ขึ้นไป</w:t>
      </w:r>
    </w:p>
    <w:p w:rsidR="00396367" w:rsidRPr="00851836" w:rsidRDefault="00396367" w:rsidP="00063B94">
      <w:pPr>
        <w:tabs>
          <w:tab w:val="left" w:pos="284"/>
          <w:tab w:val="left" w:pos="630"/>
          <w:tab w:val="left" w:pos="851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4.</w:t>
      </w:r>
      <w:r w:rsidR="002F1FF4" w:rsidRPr="00851836">
        <w:rPr>
          <w:rFonts w:ascii="TH SarabunPSK" w:hAnsi="TH SarabunPSK" w:cs="TH SarabunPSK" w:hint="cs"/>
          <w:sz w:val="32"/>
          <w:szCs w:val="32"/>
          <w:cs/>
        </w:rPr>
        <w:t>2.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3</w:t>
      </w:r>
      <w:r w:rsidR="002F1FF4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ผลที่เกิดกับอาจารย์</w:t>
      </w:r>
    </w:p>
    <w:p w:rsidR="00396367" w:rsidRPr="00851836" w:rsidRDefault="00396367" w:rsidP="00063B94">
      <w:pPr>
        <w:tabs>
          <w:tab w:val="left" w:pos="284"/>
          <w:tab w:val="left" w:pos="742"/>
          <w:tab w:val="left" w:pos="851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836">
        <w:rPr>
          <w:rFonts w:ascii="TH SarabunPSK" w:hAnsi="TH SarabunPSK" w:cs="TH SarabunPSK"/>
          <w:sz w:val="32"/>
          <w:szCs w:val="32"/>
        </w:rPr>
        <w:tab/>
      </w:r>
      <w:r w:rsidRPr="00851836">
        <w:rPr>
          <w:rFonts w:ascii="TH SarabunPSK" w:hAnsi="TH SarabunPSK" w:cs="TH SarabunPSK"/>
          <w:sz w:val="32"/>
          <w:szCs w:val="32"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="00330081" w:rsidRPr="00851836">
        <w:rPr>
          <w:rFonts w:ascii="TH SarabunPSK" w:hAnsi="TH SarabunPSK" w:cs="TH SarabunPSK" w:hint="cs"/>
          <w:sz w:val="32"/>
          <w:szCs w:val="32"/>
          <w:cs/>
        </w:rPr>
        <w:t>มีการรายงานผลการดำเนินงานเกี่ยวกับอาจารย์ดังนี้</w:t>
      </w:r>
    </w:p>
    <w:p w:rsidR="00330081" w:rsidRPr="00851836" w:rsidRDefault="00396367" w:rsidP="00063B94">
      <w:pPr>
        <w:tabs>
          <w:tab w:val="left" w:pos="284"/>
          <w:tab w:val="left" w:pos="742"/>
          <w:tab w:val="left" w:pos="851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330081" w:rsidRPr="00851836">
        <w:rPr>
          <w:rFonts w:ascii="TH SarabunPSK" w:hAnsi="TH SarabunPSK" w:cs="TH SarabunPSK" w:hint="cs"/>
          <w:sz w:val="32"/>
          <w:szCs w:val="32"/>
          <w:cs/>
        </w:rPr>
        <w:t>การคงอยู่ของอาจารย์</w:t>
      </w:r>
    </w:p>
    <w:p w:rsidR="000721DB" w:rsidRPr="00851836" w:rsidRDefault="00330081" w:rsidP="005913E6">
      <w:pPr>
        <w:tabs>
          <w:tab w:val="left" w:pos="284"/>
          <w:tab w:val="left" w:pos="742"/>
          <w:tab w:val="left" w:pos="851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</w:t>
      </w:r>
      <w:r w:rsidR="002F1FF4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21DB" w:rsidRPr="00851836">
        <w:rPr>
          <w:rFonts w:ascii="TH SarabunPSK" w:hAnsi="TH SarabunPSK" w:cs="TH SarabunPSK" w:hint="cs"/>
          <w:sz w:val="32"/>
          <w:szCs w:val="32"/>
          <w:cs/>
        </w:rPr>
        <w:t>ความพึงพอใจของอาจารย์</w:t>
      </w:r>
    </w:p>
    <w:p w:rsidR="000721DB" w:rsidRPr="00851836" w:rsidRDefault="000721DB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96367" w:rsidRPr="00851836" w:rsidRDefault="000721DB" w:rsidP="002F6A31">
      <w:pPr>
        <w:tabs>
          <w:tab w:val="left" w:pos="27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5. หลักสูตร การเรียนการสอน การประเมินผลผู้เรียน</w:t>
      </w:r>
      <w:r w:rsidR="00396367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3F548F" w:rsidRPr="000708AB" w:rsidRDefault="003F548F" w:rsidP="005913E6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5.1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p w:rsidR="003F548F" w:rsidRPr="000708AB" w:rsidRDefault="003F548F" w:rsidP="005913E6">
      <w:pPr>
        <w:tabs>
          <w:tab w:val="left" w:pos="672"/>
        </w:tabs>
        <w:autoSpaceDE w:val="0"/>
        <w:autoSpaceDN w:val="0"/>
        <w:adjustRightInd w:val="0"/>
        <w:ind w:firstLine="252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  <w:t>หลักสูตรมี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การบริหาร</w:t>
      </w:r>
      <w:r w:rsidRPr="000708AB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ตามโครงสร้างคณะ โดยรองคณบดีฝ่ายวิชาการ ประธานหลักสูตรทำหน้าที่จัดการเรียนการสอนและบริหารจัดการหลักสูตรให้เป็นไปตามกรอบมาตรฐานคุณวุฒิระดับอุดมศึกษา พ.ศ. 2552 และวัตถุประสงค์ของหลักสูตร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ระบบและกลไกในการบริหารหลักสูตร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3F548F" w:rsidRPr="000708AB" w:rsidRDefault="003F548F" w:rsidP="005913E6">
      <w:pPr>
        <w:tabs>
          <w:tab w:val="left" w:pos="709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5.1.1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มีการบริหารหลักสูตรตามเกณฑ์มาตรฐานหลักสูตรระดับปริญญาตรีตามกรอบมาตรฐานคุณวุฒิระดับอุดมศึกษา พ.ศ. </w:t>
      </w:r>
      <w:r w:rsidRPr="000708AB">
        <w:rPr>
          <w:rFonts w:ascii="TH SarabunPSK" w:hAnsi="TH SarabunPSK" w:cs="TH SarabunPSK"/>
          <w:sz w:val="32"/>
          <w:szCs w:val="32"/>
        </w:rPr>
        <w:t xml:space="preserve">2552 </w:t>
      </w:r>
      <w:r w:rsidRPr="000708AB">
        <w:rPr>
          <w:rFonts w:ascii="TH SarabunPSK" w:hAnsi="TH SarabunPSK" w:cs="TH SarabunPSK"/>
          <w:sz w:val="32"/>
          <w:szCs w:val="32"/>
          <w:cs/>
        </w:rPr>
        <w:t>(</w:t>
      </w:r>
      <w:r w:rsidRPr="000708AB">
        <w:rPr>
          <w:rFonts w:ascii="TH SarabunPSK" w:hAnsi="TH SarabunPSK" w:cs="TH SarabunPSK"/>
          <w:sz w:val="32"/>
          <w:szCs w:val="32"/>
        </w:rPr>
        <w:t>TQF)</w:t>
      </w:r>
    </w:p>
    <w:p w:rsidR="003F548F" w:rsidRPr="000708AB" w:rsidRDefault="003F548F" w:rsidP="005913E6">
      <w:pPr>
        <w:tabs>
          <w:tab w:val="left" w:pos="709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5.1.2 </w:t>
      </w:r>
      <w:r w:rsidRPr="000708AB">
        <w:rPr>
          <w:rFonts w:ascii="TH SarabunPSK" w:hAnsi="TH SarabunPSK" w:cs="TH SarabunPSK"/>
          <w:sz w:val="32"/>
          <w:szCs w:val="32"/>
          <w:cs/>
        </w:rPr>
        <w:t>มีการบริหารหลักสูตรตามโครงสร้างคณะ</w:t>
      </w:r>
      <w:r w:rsidR="00C713B2">
        <w:rPr>
          <w:rFonts w:ascii="TH SarabunPSK" w:hAnsi="TH SarabunPSK" w:cs="TH SarabunPSK" w:hint="cs"/>
          <w:sz w:val="32"/>
          <w:szCs w:val="32"/>
          <w:cs/>
        </w:rPr>
        <w:t>วิทยาการจัดการ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คือ คณบดี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รองคณบดีฝ่ายวิชาการ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คณะกรรมการประจำหลักสูตร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 ทำหน้าที่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บริหารจัดการหลักสูตรให้เป็นไปตามเกณฑ์มาตรฐานและวัตถุประสงค์ของหลักสูตร นอกจากนี้ยังมีหน่วยงานเลขานุการคณะทำหน้าที่ประสานงานอำนวยความสะดวกในการเรียนการสอนการบริหารทรัพยากรการจัดการ</w:t>
      </w:r>
    </w:p>
    <w:p w:rsidR="003F548F" w:rsidRPr="000708AB" w:rsidRDefault="003F548F" w:rsidP="005913E6">
      <w:pPr>
        <w:tabs>
          <w:tab w:val="left" w:pos="360"/>
          <w:tab w:val="left" w:pos="709"/>
          <w:tab w:val="left" w:pos="1170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pacing w:val="-8"/>
          <w:sz w:val="32"/>
          <w:szCs w:val="32"/>
        </w:rPr>
        <w:t xml:space="preserve">5.1.3 </w:t>
      </w:r>
      <w:r w:rsidR="005913E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pacing w:val="-8"/>
          <w:sz w:val="32"/>
          <w:szCs w:val="32"/>
          <w:cs/>
        </w:rPr>
        <w:t>มีคณะกรรมการ</w:t>
      </w:r>
      <w:r w:rsidRPr="000708AB">
        <w:rPr>
          <w:rFonts w:ascii="TH SarabunPSK" w:hAnsi="TH SarabunPSK" w:cs="TH SarabunPSK" w:hint="cs"/>
          <w:spacing w:val="-8"/>
          <w:sz w:val="32"/>
          <w:szCs w:val="32"/>
          <w:cs/>
        </w:rPr>
        <w:t>ประจำ</w:t>
      </w:r>
      <w:r w:rsidRPr="000708AB">
        <w:rPr>
          <w:rFonts w:ascii="TH SarabunPSK" w:hAnsi="TH SarabunPSK" w:cs="TH SarabunPSK"/>
          <w:spacing w:val="-8"/>
          <w:sz w:val="32"/>
          <w:szCs w:val="32"/>
          <w:cs/>
        </w:rPr>
        <w:t>หลักสูตร ทำหน้าที่กำหนดนโยบาย แผนงานและแผนปฏิบัติการ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 ดังต่อไปนี้</w:t>
      </w:r>
    </w:p>
    <w:p w:rsidR="003F548F" w:rsidRPr="000708AB" w:rsidRDefault="003F548F" w:rsidP="005913E6">
      <w:pPr>
        <w:tabs>
          <w:tab w:val="left" w:pos="280"/>
          <w:tab w:val="left" w:pos="709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AF712C"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>1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0708AB">
        <w:rPr>
          <w:rFonts w:ascii="TH SarabunPSK" w:hAnsi="TH SarabunPSK" w:cs="TH SarabunPSK"/>
          <w:sz w:val="32"/>
          <w:szCs w:val="32"/>
          <w:cs/>
        </w:rPr>
        <w:t>ร่วมกันกำหนดปรัชญาและวัตถุประสงค์ของหลักสูตรให้สอดคล้องกับแผนพัฒนาเศรษฐกิจและสังคมแห่งชาติ และแผนพัฒนามหาวิทยาลัย โดยยึดมาตรฐานวิชาการและวิชาชีพ</w:t>
      </w:r>
      <w:r w:rsidR="00A147E1" w:rsidRPr="000708A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708AB">
        <w:rPr>
          <w:rFonts w:ascii="TH SarabunPSK" w:hAnsi="TH SarabunPSK" w:cs="TH SarabunPSK"/>
          <w:sz w:val="32"/>
          <w:szCs w:val="32"/>
          <w:cs/>
        </w:rPr>
        <w:t>ในระดับอุดมศึกษา</w:t>
      </w:r>
    </w:p>
    <w:p w:rsidR="003F548F" w:rsidRPr="000708AB" w:rsidRDefault="003F548F" w:rsidP="005913E6">
      <w:pPr>
        <w:tabs>
          <w:tab w:val="left" w:pos="360"/>
          <w:tab w:val="left" w:pos="709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</w:rPr>
        <w:t xml:space="preserve">     </w:t>
      </w:r>
      <w:r w:rsidR="00AF712C"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708AB">
        <w:rPr>
          <w:rFonts w:ascii="TH SarabunPSK" w:hAnsi="TH SarabunPSK" w:cs="TH SarabunPSK"/>
          <w:sz w:val="32"/>
          <w:szCs w:val="32"/>
          <w:cs/>
        </w:rPr>
        <w:t>กำหนดคุณสมบัติผู้เข้าศึกษา คุณลักษณะบัณฑิตและพัฒนานักศึกษาให้มีคุณลักษณะบัณฑิตที่ต้องการ</w:t>
      </w:r>
    </w:p>
    <w:p w:rsidR="003F548F" w:rsidRPr="000708AB" w:rsidRDefault="003F548F" w:rsidP="005913E6">
      <w:pPr>
        <w:tabs>
          <w:tab w:val="left" w:pos="360"/>
          <w:tab w:val="left" w:pos="709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AF712C"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 xml:space="preserve">3) </w:t>
      </w:r>
      <w:r w:rsidRPr="000708AB">
        <w:rPr>
          <w:rFonts w:ascii="TH SarabunPSK" w:hAnsi="TH SarabunPSK" w:cs="TH SarabunPSK"/>
          <w:sz w:val="32"/>
          <w:szCs w:val="32"/>
          <w:cs/>
        </w:rPr>
        <w:t>ดำเนินการพัฒนาและปรับปรุงหลักสูตรให้สอดคล้องกับสภาพสังคมและมาตรฐานทางวิชาการและวิชาชีพ</w:t>
      </w:r>
      <w:r w:rsidR="0077633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76332" w:rsidRPr="00977A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อีกทั้ง</w:t>
      </w:r>
      <w:r w:rsidRPr="00977AC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แปลงหลักสูตรสู่กระบวนการเรียนการสอนและการประเมินผลการใช้หลักสูตร </w:t>
      </w:r>
    </w:p>
    <w:p w:rsidR="003F548F" w:rsidRPr="000708AB" w:rsidRDefault="003F548F" w:rsidP="005913E6">
      <w:pPr>
        <w:tabs>
          <w:tab w:val="left" w:pos="360"/>
          <w:tab w:val="left" w:pos="709"/>
          <w:tab w:val="left" w:pos="1260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AF712C"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>4</w:t>
      </w:r>
      <w:r w:rsidR="00AF712C" w:rsidRPr="000708AB">
        <w:rPr>
          <w:rFonts w:ascii="TH SarabunPSK" w:hAnsi="TH SarabunPSK" w:cs="TH SarabunPSK"/>
          <w:sz w:val="32"/>
          <w:szCs w:val="32"/>
        </w:rPr>
        <w:t xml:space="preserve">) </w:t>
      </w:r>
      <w:r w:rsidRPr="000708AB">
        <w:rPr>
          <w:rFonts w:ascii="TH SarabunPSK" w:hAnsi="TH SarabunPSK" w:cs="TH SarabunPSK"/>
          <w:sz w:val="32"/>
          <w:szCs w:val="32"/>
          <w:cs/>
        </w:rPr>
        <w:t>เสนออาจารย์ผู้สอนในแต่ละรายวิชาที่เหมาะสมและเพียงพอกับจำนวนนักศึกษาทำการประเมินประสิทธิภาพในการเรียนการสอน</w:t>
      </w:r>
    </w:p>
    <w:p w:rsidR="003F548F" w:rsidRPr="000708AB" w:rsidRDefault="003F548F" w:rsidP="005913E6">
      <w:pPr>
        <w:tabs>
          <w:tab w:val="left" w:pos="360"/>
          <w:tab w:val="left" w:pos="709"/>
          <w:tab w:val="left" w:pos="1170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lastRenderedPageBreak/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AF712C"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>5</w:t>
      </w:r>
      <w:r w:rsidR="00AF712C" w:rsidRPr="000708AB">
        <w:rPr>
          <w:rFonts w:ascii="TH SarabunPSK" w:hAnsi="TH SarabunPSK" w:cs="TH SarabunPSK"/>
          <w:sz w:val="32"/>
          <w:szCs w:val="32"/>
        </w:rPr>
        <w:t xml:space="preserve">) </w:t>
      </w:r>
      <w:r w:rsidRPr="000708AB">
        <w:rPr>
          <w:rFonts w:ascii="TH SarabunPSK" w:hAnsi="TH SarabunPSK" w:cs="TH SarabunPSK"/>
          <w:sz w:val="32"/>
          <w:szCs w:val="32"/>
          <w:cs/>
        </w:rPr>
        <w:t>ส่งเสริม สนับสนุนอาจารย์ในหลักสูตรให้พัฒนาตนเองอย่างต่อเนื่อง</w:t>
      </w:r>
    </w:p>
    <w:p w:rsidR="003F548F" w:rsidRPr="000708AB" w:rsidRDefault="003F548F" w:rsidP="005913E6">
      <w:pPr>
        <w:tabs>
          <w:tab w:val="left" w:pos="360"/>
          <w:tab w:val="left" w:pos="709"/>
          <w:tab w:val="left" w:pos="1170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AF712C"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>6</w:t>
      </w:r>
      <w:r w:rsidR="008D2433" w:rsidRPr="000708AB">
        <w:rPr>
          <w:rFonts w:ascii="TH SarabunPSK" w:hAnsi="TH SarabunPSK" w:cs="TH SarabunPSK"/>
          <w:sz w:val="32"/>
          <w:szCs w:val="32"/>
        </w:rPr>
        <w:t xml:space="preserve">) </w:t>
      </w:r>
      <w:r w:rsidRPr="000708AB">
        <w:rPr>
          <w:rFonts w:ascii="TH SarabunPSK" w:hAnsi="TH SarabunPSK" w:cs="TH SarabunPSK"/>
          <w:sz w:val="32"/>
          <w:szCs w:val="32"/>
          <w:cs/>
        </w:rPr>
        <w:t>รับผิดชอบในการกำหนดแหล่งฝึกประสบการณ์วิชาชีพที่เหมาะสมจัดอาจารย์</w:t>
      </w:r>
      <w:r w:rsidRPr="000708AB">
        <w:rPr>
          <w:rFonts w:ascii="TH SarabunPSK" w:hAnsi="TH SarabunPSK" w:cs="TH SarabunPSK" w:hint="cs"/>
          <w:sz w:val="32"/>
          <w:szCs w:val="32"/>
          <w:cs/>
        </w:rPr>
        <w:br/>
      </w:r>
      <w:r w:rsidRPr="000708AB">
        <w:rPr>
          <w:rFonts w:ascii="TH SarabunPSK" w:hAnsi="TH SarabunPSK" w:cs="TH SarabunPSK"/>
          <w:sz w:val="32"/>
          <w:szCs w:val="32"/>
          <w:cs/>
        </w:rPr>
        <w:t>จัดอาจารย์นิเทศ เตรียมความพร้อมของนักศึกษา และการประเมินผลการฝึกประสบการณ์วิชาชีพ</w:t>
      </w:r>
    </w:p>
    <w:p w:rsidR="003F548F" w:rsidRPr="000708AB" w:rsidRDefault="003F548F" w:rsidP="005913E6">
      <w:pPr>
        <w:tabs>
          <w:tab w:val="left" w:pos="360"/>
          <w:tab w:val="left" w:pos="709"/>
          <w:tab w:val="left" w:pos="1170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261D73"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>7</w:t>
      </w:r>
      <w:r w:rsidR="00261D73" w:rsidRPr="000708AB">
        <w:rPr>
          <w:rFonts w:ascii="TH SarabunPSK" w:hAnsi="TH SarabunPSK" w:cs="TH SarabunPSK"/>
          <w:sz w:val="32"/>
          <w:szCs w:val="32"/>
        </w:rPr>
        <w:t xml:space="preserve">)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จัดทำโครงการเพื่อขออนุมัติงบประมาณ ในการสร้างปรับปรุงห้องปฏิบัติการ วัสดุอุปกรณ์ ครุภัณฑ์และอื่นๆ อันจะเอื้อต่อการพัฒนากระบวนการเรียนการสอน </w:t>
      </w:r>
    </w:p>
    <w:p w:rsidR="003F548F" w:rsidRPr="000708AB" w:rsidRDefault="00EC3724" w:rsidP="00A147E1">
      <w:pPr>
        <w:tabs>
          <w:tab w:val="left" w:pos="28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08AB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A147E1" w:rsidRPr="000708A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F548F" w:rsidRPr="000708A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การบริหารจัดการเรียนการสอน </w:t>
      </w:r>
    </w:p>
    <w:p w:rsidR="003F548F" w:rsidRPr="000708AB" w:rsidRDefault="003F548F" w:rsidP="005913E6">
      <w:pPr>
        <w:tabs>
          <w:tab w:val="left" w:pos="360"/>
          <w:tab w:val="left" w:pos="658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A147E1" w:rsidRPr="000708AB">
        <w:rPr>
          <w:rFonts w:ascii="TH SarabunPSK" w:hAnsi="TH SarabunPSK" w:cs="TH SarabunPSK"/>
          <w:sz w:val="32"/>
          <w:szCs w:val="32"/>
        </w:rPr>
        <w:t>5.2.</w:t>
      </w:r>
      <w:r w:rsidRPr="000708AB">
        <w:rPr>
          <w:rFonts w:ascii="TH SarabunPSK" w:hAnsi="TH SarabunPSK" w:cs="TH SarabunPSK"/>
          <w:sz w:val="32"/>
          <w:szCs w:val="32"/>
        </w:rPr>
        <w:t>1</w:t>
      </w:r>
      <w:r w:rsidR="00A147E1"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การเตรียมความพร้อมก่อนการเปิดการเรียนการสอน</w:t>
      </w:r>
    </w:p>
    <w:p w:rsidR="003F548F" w:rsidRPr="000708AB" w:rsidRDefault="00A147E1" w:rsidP="005913E6">
      <w:pPr>
        <w:tabs>
          <w:tab w:val="left" w:pos="360"/>
          <w:tab w:val="left" w:pos="851"/>
          <w:tab w:val="left" w:pos="1170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3F548F" w:rsidRPr="000708AB">
        <w:rPr>
          <w:rFonts w:ascii="TH SarabunPSK" w:hAnsi="TH SarabunPSK" w:cs="TH SarabunPSK"/>
          <w:sz w:val="32"/>
          <w:szCs w:val="32"/>
        </w:rPr>
        <w:t xml:space="preserve">1) </w:t>
      </w:r>
      <w:r w:rsidR="003F548F" w:rsidRPr="000708AB">
        <w:rPr>
          <w:rFonts w:ascii="TH SarabunPSK" w:hAnsi="TH SarabunPSK" w:cs="TH SarabunPSK"/>
          <w:sz w:val="32"/>
          <w:szCs w:val="32"/>
          <w:cs/>
        </w:rPr>
        <w:t>แต่งตั้งอาจารย์ประจำหลักสูตรที่มีคุณสมบัติตรง หรือสัมพันธ์กับสาขาวิชา</w:t>
      </w:r>
    </w:p>
    <w:p w:rsidR="003F548F" w:rsidRPr="000708AB" w:rsidRDefault="003F548F" w:rsidP="005913E6">
      <w:pPr>
        <w:tabs>
          <w:tab w:val="left" w:pos="360"/>
          <w:tab w:val="left" w:pos="851"/>
          <w:tab w:val="left" w:pos="1170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708AB">
        <w:rPr>
          <w:rFonts w:ascii="TH SarabunPSK" w:hAnsi="TH SarabunPSK" w:cs="TH SarabunPSK"/>
          <w:sz w:val="32"/>
          <w:szCs w:val="32"/>
          <w:cs/>
        </w:rPr>
        <w:t>หลักสูตรมอบหมายผู้สอนเตรียมความพร้อมในเรื่องอุปกรณ์การเรียนการสอน</w:t>
      </w:r>
      <w:r w:rsidR="00B87A4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สื่อการสอน เอกสารประกอบการสอน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และสิ่งอำนวยความสะดวกอื่นๆ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รวมทั้งการติดตามผลการเรียนการสอนและการจัดทำรายงาน</w:t>
      </w:r>
    </w:p>
    <w:p w:rsidR="003F548F" w:rsidRPr="000708AB" w:rsidRDefault="003F548F" w:rsidP="005913E6">
      <w:pPr>
        <w:tabs>
          <w:tab w:val="left" w:pos="360"/>
          <w:tab w:val="left" w:pos="709"/>
          <w:tab w:val="left" w:pos="117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A147E1" w:rsidRPr="000708AB">
        <w:rPr>
          <w:rFonts w:ascii="TH SarabunPSK" w:hAnsi="TH SarabunPSK" w:cs="TH SarabunPSK"/>
          <w:sz w:val="32"/>
          <w:szCs w:val="32"/>
        </w:rPr>
        <w:t>5.2.</w:t>
      </w:r>
      <w:r w:rsidRPr="000708AB">
        <w:rPr>
          <w:rFonts w:ascii="TH SarabunPSK" w:hAnsi="TH SarabunPSK" w:cs="TH SarabunPSK"/>
          <w:sz w:val="32"/>
          <w:szCs w:val="32"/>
        </w:rPr>
        <w:t>2</w:t>
      </w:r>
      <w:r w:rsidR="00A147E1"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การติดตามการจัดการเรียนการสอน</w:t>
      </w:r>
    </w:p>
    <w:p w:rsidR="003F548F" w:rsidRPr="000708AB" w:rsidRDefault="003F548F" w:rsidP="005913E6">
      <w:pPr>
        <w:tabs>
          <w:tab w:val="left" w:pos="360"/>
          <w:tab w:val="left" w:pos="851"/>
          <w:tab w:val="left" w:pos="1170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1)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สาขาวิชาจัดทำระบบสังเกตการณ์จัดการเรียนการสอน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เพื่อให้ทราบปัญหา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อุปสรรค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และขีดความสามารถของผู้สอน</w:t>
      </w:r>
    </w:p>
    <w:p w:rsidR="003F548F" w:rsidRPr="000708AB" w:rsidRDefault="003F548F" w:rsidP="005913E6">
      <w:pPr>
        <w:tabs>
          <w:tab w:val="left" w:pos="360"/>
          <w:tab w:val="left" w:pos="851"/>
          <w:tab w:val="left" w:pos="1170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สาขาวิชาสนับสนุนให้ผู้สอนจัดกระบวนการเรียนรู้ที่เน้นความใฝ่รู้ของผู้เรียน และใช้สื่อประสมอย่างหลากหลาย</w:t>
      </w:r>
    </w:p>
    <w:p w:rsidR="003F548F" w:rsidRPr="000708AB" w:rsidRDefault="003F548F" w:rsidP="005913E6">
      <w:pPr>
        <w:tabs>
          <w:tab w:val="left" w:pos="360"/>
          <w:tab w:val="left" w:pos="709"/>
          <w:tab w:val="left" w:pos="1170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AE265D"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>3</w:t>
      </w:r>
      <w:r w:rsidR="00AE265D" w:rsidRPr="000708AB">
        <w:rPr>
          <w:rFonts w:ascii="TH SarabunPSK" w:hAnsi="TH SarabunPSK" w:cs="TH SarabunPSK"/>
          <w:sz w:val="32"/>
          <w:szCs w:val="32"/>
        </w:rPr>
        <w:t>)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ab/>
        <w:t>เมื่อสิ้นสุดการเรียนการสอน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Pr="000708AB">
        <w:rPr>
          <w:rFonts w:ascii="TH SarabunPSK" w:hAnsi="TH SarabunPSK" w:cs="TH SarabunPSK"/>
          <w:sz w:val="32"/>
          <w:szCs w:val="32"/>
        </w:rPr>
        <w:t>/</w:t>
      </w:r>
      <w:r w:rsidRPr="000708AB">
        <w:rPr>
          <w:rFonts w:ascii="TH SarabunPSK" w:hAnsi="TH SarabunPSK" w:cs="TH SarabunPSK"/>
          <w:sz w:val="32"/>
          <w:szCs w:val="32"/>
          <w:cs/>
        </w:rPr>
        <w:t>มหาวิทยาลัยจัดทำระบบการประเมินผลผู้สอน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โดยผู้เรียน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ผู้สอนประเมินการสอนของตนเอง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และผู้สอนประเมินผลรายวิชา</w:t>
      </w:r>
    </w:p>
    <w:p w:rsidR="003F548F" w:rsidRPr="000708AB" w:rsidRDefault="00AE265D" w:rsidP="005913E6">
      <w:pPr>
        <w:tabs>
          <w:tab w:val="left" w:pos="360"/>
          <w:tab w:val="left" w:pos="709"/>
          <w:tab w:val="left" w:pos="1170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="003F548F" w:rsidRPr="000708AB">
        <w:rPr>
          <w:rFonts w:ascii="TH SarabunPSK" w:hAnsi="TH SarabunPSK" w:cs="TH SarabunPSK"/>
          <w:sz w:val="32"/>
          <w:szCs w:val="32"/>
        </w:rPr>
        <w:t>4</w:t>
      </w:r>
      <w:r w:rsidRPr="000708AB">
        <w:rPr>
          <w:rFonts w:ascii="TH SarabunPSK" w:hAnsi="TH SarabunPSK" w:cs="TH SarabunPSK"/>
          <w:sz w:val="32"/>
          <w:szCs w:val="32"/>
        </w:rPr>
        <w:t xml:space="preserve">) </w:t>
      </w:r>
      <w:r w:rsidR="003F548F" w:rsidRPr="000708AB">
        <w:rPr>
          <w:rFonts w:ascii="TH SarabunPSK" w:hAnsi="TH SarabunPSK" w:cs="TH SarabunPSK"/>
          <w:sz w:val="32"/>
          <w:szCs w:val="32"/>
          <w:cs/>
        </w:rPr>
        <w:t>เมื่อสิ้นสุดภาคการศึกษา</w:t>
      </w:r>
      <w:r w:rsidR="003F548F"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0708AB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="003F548F"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0708AB">
        <w:rPr>
          <w:rFonts w:ascii="TH SarabunPSK" w:hAnsi="TH SarabunPSK" w:cs="TH SarabunPSK"/>
          <w:sz w:val="32"/>
          <w:szCs w:val="32"/>
          <w:cs/>
        </w:rPr>
        <w:t>ติดตามผลการประเมินคุณภาพการสอนการทวนสอบผลสัมฤทธิ์ของนักศึกษา</w:t>
      </w:r>
    </w:p>
    <w:p w:rsidR="003F548F" w:rsidRPr="000708AB" w:rsidRDefault="003F548F" w:rsidP="005913E6">
      <w:pPr>
        <w:tabs>
          <w:tab w:val="left" w:pos="360"/>
          <w:tab w:val="left" w:pos="709"/>
          <w:tab w:val="left" w:pos="1170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AE265D"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>5</w:t>
      </w:r>
      <w:r w:rsidR="00A147E1" w:rsidRPr="000708AB">
        <w:rPr>
          <w:rFonts w:ascii="TH SarabunPSK" w:hAnsi="TH SarabunPSK" w:cs="TH SarabunPSK"/>
          <w:sz w:val="32"/>
          <w:szCs w:val="32"/>
        </w:rPr>
        <w:t xml:space="preserve">) </w:t>
      </w:r>
      <w:r w:rsidRPr="000708AB">
        <w:rPr>
          <w:rFonts w:ascii="TH SarabunPSK" w:hAnsi="TH SarabunPSK" w:cs="TH SarabunPSK"/>
          <w:sz w:val="32"/>
          <w:szCs w:val="32"/>
          <w:cs/>
        </w:rPr>
        <w:t>เมื่อสิ้นสุดการเรียนการสอนในแต่ละปี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สาขาวิชาจัดทำร่างรายงานผลการดำเนินงานหลักสูตรประจำปี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ซึ่งประกอบด้วยผลการประเมินคุณภาพการสอน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รายงานรายวิชา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ผลการทวนสอบผลสัมฤทธิ์ของนักศึกษา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เสนอต่อคณบดี</w:t>
      </w:r>
    </w:p>
    <w:p w:rsidR="003F548F" w:rsidRPr="000708AB" w:rsidRDefault="003F548F" w:rsidP="005913E6">
      <w:pPr>
        <w:tabs>
          <w:tab w:val="left" w:pos="360"/>
          <w:tab w:val="left" w:pos="709"/>
          <w:tab w:val="left" w:pos="1170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="00AE265D"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>6</w:t>
      </w:r>
      <w:r w:rsidR="00A147E1" w:rsidRPr="000708AB">
        <w:rPr>
          <w:rFonts w:ascii="TH SarabunPSK" w:hAnsi="TH SarabunPSK" w:cs="TH SarabunPSK"/>
          <w:sz w:val="32"/>
          <w:szCs w:val="32"/>
        </w:rPr>
        <w:t xml:space="preserve">)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คณะกรรมการประจำหลักสูตร</w:t>
      </w:r>
      <w:r w:rsidRPr="000708AB">
        <w:rPr>
          <w:rFonts w:ascii="TH SarabunPSK" w:hAnsi="TH SarabunPSK" w:cs="TH SarabunPSK"/>
          <w:sz w:val="32"/>
          <w:szCs w:val="32"/>
          <w:cs/>
        </w:rPr>
        <w:t>จัดประชุมอาจารย์ประจำหลักสูตรวิเคราะห์ผลการดำเนินงานหลักสูตรประจำปี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และใช้ข้อมูลเพื่อการปรับปรุงกลยุทธ์การสอนทักษะของอาจารย์ผู้สอนในการใช้กลยุทธ์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และสิ่งอำนวยความสะดวกที่ส่งผลกระทบต่อคุณภาพของหลักสูตร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และจัดทำรายงานผลการดำเนินงานหลักสูตรเสนอคณบดี</w:t>
      </w:r>
    </w:p>
    <w:p w:rsidR="003F548F" w:rsidRPr="000708AB" w:rsidRDefault="00766885" w:rsidP="005913E6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ind w:firstLine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</w:rPr>
        <w:t xml:space="preserve">5.3 </w:t>
      </w:r>
      <w:r w:rsidR="003F548F"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การติดตามประเมินผลหลักสูตร</w:t>
      </w:r>
    </w:p>
    <w:p w:rsidR="003F548F" w:rsidRPr="000708AB" w:rsidRDefault="00766885" w:rsidP="005913E6">
      <w:pPr>
        <w:tabs>
          <w:tab w:val="left" w:pos="360"/>
          <w:tab w:val="left" w:pos="630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5.3.1 </w:t>
      </w:r>
      <w:r w:rsidR="003F548F" w:rsidRPr="000708AB">
        <w:rPr>
          <w:rFonts w:ascii="TH SarabunPSK" w:hAnsi="TH SarabunPSK" w:cs="TH SarabunPSK"/>
          <w:sz w:val="32"/>
          <w:szCs w:val="32"/>
          <w:cs/>
        </w:rPr>
        <w:t>จัดทำมาตรฐานขั้นต่ำของการบริหารหลักสูตรของสาขาวิชาให้บังเกิดประสิทธิผล</w:t>
      </w:r>
    </w:p>
    <w:p w:rsidR="003F548F" w:rsidRPr="000708AB" w:rsidRDefault="003F548F" w:rsidP="005913E6">
      <w:pPr>
        <w:tabs>
          <w:tab w:val="left" w:pos="360"/>
          <w:tab w:val="left" w:pos="630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="00766885" w:rsidRPr="000708AB">
        <w:rPr>
          <w:rFonts w:ascii="TH SarabunPSK" w:hAnsi="TH SarabunPSK" w:cs="TH SarabunPSK"/>
          <w:sz w:val="32"/>
          <w:szCs w:val="32"/>
        </w:rPr>
        <w:t xml:space="preserve">5.3.2 </w:t>
      </w:r>
      <w:r w:rsidRPr="000708AB">
        <w:rPr>
          <w:rFonts w:ascii="TH SarabunPSK" w:hAnsi="TH SarabunPSK" w:cs="TH SarabunPSK"/>
          <w:sz w:val="32"/>
          <w:szCs w:val="32"/>
          <w:cs/>
        </w:rPr>
        <w:t>มีการประเมินคุณลักษณะอันพึงประสงค์ของบัณฑิตก่อนสำเร็จการศึกษา</w:t>
      </w:r>
    </w:p>
    <w:p w:rsidR="003F548F" w:rsidRPr="000708AB" w:rsidRDefault="003F548F" w:rsidP="005913E6">
      <w:pPr>
        <w:tabs>
          <w:tab w:val="left" w:pos="360"/>
          <w:tab w:val="left" w:pos="630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="00766885" w:rsidRPr="000708AB">
        <w:rPr>
          <w:rFonts w:ascii="TH SarabunPSK" w:hAnsi="TH SarabunPSK" w:cs="TH SarabunPSK"/>
          <w:sz w:val="32"/>
          <w:szCs w:val="32"/>
        </w:rPr>
        <w:t xml:space="preserve">5.3.3 </w:t>
      </w:r>
      <w:r w:rsidRPr="000708AB">
        <w:rPr>
          <w:rFonts w:ascii="TH SarabunPSK" w:hAnsi="TH SarabunPSK" w:cs="TH SarabunPSK"/>
          <w:sz w:val="32"/>
          <w:szCs w:val="32"/>
          <w:cs/>
        </w:rPr>
        <w:t>มีระบบการประเมินอาจารย์ชัดเจน และแจ้งให้ผู้เกี่ยวข้องทราบ</w:t>
      </w:r>
    </w:p>
    <w:p w:rsidR="003F548F" w:rsidRPr="000708AB" w:rsidRDefault="003F548F" w:rsidP="005913E6">
      <w:pPr>
        <w:tabs>
          <w:tab w:val="left" w:pos="360"/>
          <w:tab w:val="left" w:pos="630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="00766885" w:rsidRPr="000708AB">
        <w:rPr>
          <w:rFonts w:ascii="TH SarabunPSK" w:hAnsi="TH SarabunPSK" w:cs="TH SarabunPSK"/>
          <w:sz w:val="32"/>
          <w:szCs w:val="32"/>
        </w:rPr>
        <w:t xml:space="preserve">5.3.4 </w:t>
      </w:r>
      <w:r w:rsidRPr="000708AB">
        <w:rPr>
          <w:rFonts w:ascii="TH SarabunPSK" w:hAnsi="TH SarabunPSK" w:cs="TH SarabunPSK"/>
          <w:sz w:val="32"/>
          <w:szCs w:val="32"/>
          <w:cs/>
        </w:rPr>
        <w:t>มีการประเมินความพึงพอใจของนักศึกษาต่อหลักสูตรและการจัดการเรียนการสอน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6885" w:rsidRPr="000708A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708AB">
        <w:rPr>
          <w:rFonts w:ascii="TH SarabunPSK" w:hAnsi="TH SarabunPSK" w:cs="TH SarabunPSK"/>
          <w:sz w:val="32"/>
          <w:szCs w:val="32"/>
          <w:cs/>
        </w:rPr>
        <w:t>ทุกภาค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การศึกษา</w:t>
      </w:r>
    </w:p>
    <w:p w:rsidR="003F548F" w:rsidRPr="000708AB" w:rsidRDefault="003F548F" w:rsidP="005913E6">
      <w:pPr>
        <w:tabs>
          <w:tab w:val="left" w:pos="360"/>
          <w:tab w:val="left" w:pos="630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="00766885" w:rsidRPr="000708AB">
        <w:rPr>
          <w:rFonts w:ascii="TH SarabunPSK" w:hAnsi="TH SarabunPSK" w:cs="TH SarabunPSK"/>
          <w:sz w:val="32"/>
          <w:szCs w:val="32"/>
        </w:rPr>
        <w:t xml:space="preserve">5.3.5 </w:t>
      </w:r>
      <w:r w:rsidRPr="000708AB">
        <w:rPr>
          <w:rFonts w:ascii="TH SarabunPSK" w:hAnsi="TH SarabunPSK" w:cs="TH SarabunPSK"/>
          <w:sz w:val="32"/>
          <w:szCs w:val="32"/>
          <w:cs/>
        </w:rPr>
        <w:t>เมื่อครบรอบ</w:t>
      </w:r>
      <w:r w:rsidRPr="000708AB">
        <w:rPr>
          <w:rFonts w:ascii="TH SarabunPSK" w:hAnsi="TH SarabunPSK" w:cs="TH SarabunPSK"/>
          <w:sz w:val="32"/>
          <w:szCs w:val="32"/>
        </w:rPr>
        <w:t xml:space="preserve"> 4 </w:t>
      </w:r>
      <w:r w:rsidRPr="000708AB">
        <w:rPr>
          <w:rFonts w:ascii="TH SarabunPSK" w:hAnsi="TH SarabunPSK" w:cs="TH SarabunPSK"/>
          <w:sz w:val="32"/>
          <w:szCs w:val="32"/>
          <w:cs/>
        </w:rPr>
        <w:t>ปี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สาขาวิชาเสนอแต่งตั้งผู้ทรงคุณวุฒิประเมินผลการดำเนินงานหลักสูตร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โดยประเมินจากการเยี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่</w:t>
      </w:r>
      <w:r w:rsidRPr="000708AB">
        <w:rPr>
          <w:rFonts w:ascii="TH SarabunPSK" w:hAnsi="TH SarabunPSK" w:cs="TH SarabunPSK"/>
          <w:sz w:val="32"/>
          <w:szCs w:val="32"/>
          <w:cs/>
        </w:rPr>
        <w:t>ยมชม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ร่างรายงานผลการดำเนินงานหลักสูตร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และจัดประเมินคุณภาพหลักสูตรโดยนักศึกษาชั้นปีสุดท้ายก่อนสำเร็จการศึกษา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และผู้ใช้บัณฑิต</w:t>
      </w:r>
    </w:p>
    <w:p w:rsidR="003F548F" w:rsidRDefault="005913E6" w:rsidP="005913E6">
      <w:pPr>
        <w:tabs>
          <w:tab w:val="left" w:pos="360"/>
          <w:tab w:val="left" w:pos="630"/>
          <w:tab w:val="left" w:pos="1260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66885" w:rsidRPr="000708AB">
        <w:rPr>
          <w:rFonts w:ascii="TH SarabunPSK" w:hAnsi="TH SarabunPSK" w:cs="TH SarabunPSK"/>
          <w:sz w:val="32"/>
          <w:szCs w:val="32"/>
        </w:rPr>
        <w:t xml:space="preserve">5.3.6 </w:t>
      </w:r>
      <w:r w:rsidR="003F548F" w:rsidRPr="000708AB">
        <w:rPr>
          <w:rFonts w:ascii="TH SarabunPSK" w:hAnsi="TH SarabunPSK" w:cs="TH SarabunPSK"/>
          <w:sz w:val="32"/>
          <w:szCs w:val="32"/>
          <w:cs/>
        </w:rPr>
        <w:t>แต่งตั้งคณะกรรมการ</w:t>
      </w:r>
      <w:r w:rsidR="00B87A4E">
        <w:rPr>
          <w:rFonts w:ascii="TH SarabunPSK" w:hAnsi="TH SarabunPSK" w:cs="TH SarabunPSK" w:hint="cs"/>
          <w:sz w:val="32"/>
          <w:szCs w:val="32"/>
          <w:cs/>
        </w:rPr>
        <w:t>ประจำ</w:t>
      </w:r>
      <w:r w:rsidR="003F548F" w:rsidRPr="000708AB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3F548F"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0708AB">
        <w:rPr>
          <w:rFonts w:ascii="TH SarabunPSK" w:hAnsi="TH SarabunPSK" w:cs="TH SarabunPSK"/>
          <w:sz w:val="32"/>
          <w:szCs w:val="32"/>
          <w:cs/>
        </w:rPr>
        <w:t>ที่มีจำนวนและคุณสมบัติตามหลักเกณฑ์</w:t>
      </w:r>
      <w:r w:rsidR="003F548F" w:rsidRPr="000708AB">
        <w:rPr>
          <w:rFonts w:ascii="TH SarabunPSK" w:hAnsi="TH SarabunPSK" w:cs="TH SarabunPSK"/>
          <w:spacing w:val="-12"/>
          <w:sz w:val="32"/>
          <w:szCs w:val="32"/>
          <w:cs/>
        </w:rPr>
        <w:t>ของ</w:t>
      </w:r>
      <w:r w:rsidR="003F548F" w:rsidRPr="000708AB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3F548F" w:rsidRPr="000708AB">
        <w:rPr>
          <w:rFonts w:ascii="TH SarabunPSK" w:hAnsi="TH SarabunPSK" w:cs="TH SarabunPSK"/>
          <w:spacing w:val="-12"/>
          <w:sz w:val="32"/>
          <w:szCs w:val="32"/>
          <w:cs/>
        </w:rPr>
        <w:t>สกอ</w:t>
      </w:r>
      <w:r w:rsidR="003F548F" w:rsidRPr="000708AB">
        <w:rPr>
          <w:rFonts w:ascii="TH SarabunPSK" w:hAnsi="TH SarabunPSK" w:cs="TH SarabunPSK"/>
          <w:spacing w:val="-12"/>
          <w:sz w:val="32"/>
          <w:szCs w:val="32"/>
        </w:rPr>
        <w:t>.</w:t>
      </w:r>
      <w:r w:rsidR="003F548F" w:rsidRPr="000708AB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="003F548F" w:rsidRPr="000708AB">
        <w:rPr>
          <w:rFonts w:ascii="TH SarabunPSK" w:hAnsi="TH SarabunPSK" w:cs="TH SarabunPSK"/>
          <w:spacing w:val="-12"/>
          <w:sz w:val="32"/>
          <w:szCs w:val="32"/>
          <w:cs/>
        </w:rPr>
        <w:t>เพื่อให้มีการปรับปรุงหลักสูตรอย่างน้อยทุก</w:t>
      </w:r>
      <w:r w:rsidR="003F548F" w:rsidRPr="000708AB">
        <w:rPr>
          <w:rFonts w:ascii="TH SarabunPSK" w:hAnsi="TH SarabunPSK" w:cs="TH SarabunPSK"/>
          <w:spacing w:val="-12"/>
          <w:sz w:val="32"/>
          <w:szCs w:val="32"/>
        </w:rPr>
        <w:t xml:space="preserve"> 5 </w:t>
      </w:r>
      <w:r w:rsidR="003F548F" w:rsidRPr="000708AB">
        <w:rPr>
          <w:rFonts w:ascii="TH SarabunPSK" w:hAnsi="TH SarabunPSK" w:cs="TH SarabunPSK"/>
          <w:spacing w:val="-12"/>
          <w:sz w:val="32"/>
          <w:szCs w:val="32"/>
          <w:cs/>
        </w:rPr>
        <w:t>ปี</w:t>
      </w:r>
      <w:r w:rsidR="003F548F" w:rsidRPr="000708AB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3F548F" w:rsidRPr="000708AB">
        <w:rPr>
          <w:rFonts w:ascii="TH SarabunPSK" w:hAnsi="TH SarabunPSK" w:cs="TH SarabunPSK"/>
          <w:spacing w:val="-12"/>
          <w:sz w:val="32"/>
          <w:szCs w:val="32"/>
          <w:cs/>
        </w:rPr>
        <w:t>โดยนำความคิดเห็นของผู้ทรงคุณวุฒิ</w:t>
      </w:r>
      <w:r w:rsidR="003F548F" w:rsidRPr="000708AB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3F548F" w:rsidRPr="000708AB">
        <w:rPr>
          <w:rFonts w:ascii="TH SarabunPSK" w:hAnsi="TH SarabunPSK" w:cs="TH SarabunPSK"/>
          <w:spacing w:val="-12"/>
          <w:sz w:val="32"/>
          <w:szCs w:val="32"/>
          <w:cs/>
        </w:rPr>
        <w:t>บัณฑิตใหม่</w:t>
      </w:r>
      <w:r w:rsidR="00F13761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0708AB">
        <w:rPr>
          <w:rFonts w:ascii="TH SarabunPSK" w:hAnsi="TH SarabunPSK" w:cs="TH SarabunPSK"/>
          <w:sz w:val="32"/>
          <w:szCs w:val="32"/>
          <w:cs/>
        </w:rPr>
        <w:t>ผู้ใช้บัณฑิต</w:t>
      </w:r>
      <w:r w:rsidR="003F548F"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0708AB">
        <w:rPr>
          <w:rFonts w:ascii="TH SarabunPSK" w:hAnsi="TH SarabunPSK" w:cs="TH SarabunPSK"/>
          <w:sz w:val="32"/>
          <w:szCs w:val="32"/>
          <w:cs/>
        </w:rPr>
        <w:t>การเปลี่ยนแปลงทางเศรษฐกิจและสังคมที่มีผลกระทบต่อลักษณะที่พึงประสงค์ของบัณฑิตมาประกอบการพิจารณา</w:t>
      </w:r>
    </w:p>
    <w:p w:rsidR="00766885" w:rsidRPr="00851836" w:rsidRDefault="00766885" w:rsidP="005913E6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00B050"/>
          <w:sz w:val="32"/>
          <w:szCs w:val="32"/>
          <w:cs/>
        </w:rPr>
        <w:tab/>
      </w:r>
      <w:r w:rsidR="000721DB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4 การประกันคุณภาพ</w:t>
      </w:r>
      <w:r w:rsidR="004201D6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:rsidR="000721DB" w:rsidRPr="00851836" w:rsidRDefault="00766885" w:rsidP="00706490">
      <w:pPr>
        <w:tabs>
          <w:tab w:val="left" w:pos="270"/>
          <w:tab w:val="left" w:pos="567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5.4.1 </w:t>
      </w:r>
      <w:r w:rsidR="000721DB" w:rsidRPr="00851836">
        <w:rPr>
          <w:rFonts w:ascii="TH SarabunPSK" w:hAnsi="TH SarabunPSK" w:cs="TH SarabunPSK" w:hint="cs"/>
          <w:sz w:val="32"/>
          <w:szCs w:val="32"/>
          <w:cs/>
        </w:rPr>
        <w:t>สาระของรายวิชาในหลักสูตร</w:t>
      </w:r>
    </w:p>
    <w:p w:rsidR="000721DB" w:rsidRPr="00851836" w:rsidRDefault="000721DB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ดำเนินการเกี่ยวกับสาระของรายวิชาในหลักสูตร ดังนี้ </w:t>
      </w:r>
    </w:p>
    <w:p w:rsidR="000721DB" w:rsidRPr="00851836" w:rsidRDefault="000721DB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</w:t>
      </w:r>
      <w:r w:rsidR="00706490" w:rsidRPr="008518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หลักคิดในการออกแบบหลักสูตร ข้อมูลที่ใช้ในการพัฒนาหลักสูตรและวัตถุประสงค์ของหลักสูตร</w:t>
      </w:r>
    </w:p>
    <w:p w:rsidR="000721DB" w:rsidRPr="00851836" w:rsidRDefault="000721DB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</w:t>
      </w:r>
      <w:r w:rsidR="00706490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ปรับปรุงหลักสูตรให้ทันสมัยตามความก้าวหน้าของวิชาการสาขา</w:t>
      </w:r>
    </w:p>
    <w:p w:rsidR="000721DB" w:rsidRPr="00851836" w:rsidRDefault="000721DB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 w:hint="cs"/>
          <w:sz w:val="32"/>
          <w:szCs w:val="32"/>
          <w:cs/>
        </w:rPr>
        <w:t>2.</w:t>
      </w:r>
      <w:r w:rsidRPr="00851836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="00EA58D3" w:rsidRPr="00851836">
        <w:rPr>
          <w:rFonts w:ascii="TH SarabunPSK" w:hAnsi="TH SarabunPSK" w:cs="TH SarabunPSK" w:hint="cs"/>
          <w:sz w:val="32"/>
          <w:szCs w:val="32"/>
          <w:cs/>
        </w:rPr>
        <w:t>มีระบบ กลไกในการออกแบบและพัฒนาหลักสูตร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 w:hint="cs"/>
          <w:sz w:val="32"/>
          <w:szCs w:val="32"/>
          <w:cs/>
        </w:rPr>
        <w:t>2.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2) มีการนำระบบกลไกสู่การปฏิบัติและดำเนินงาน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 w:hint="cs"/>
          <w:sz w:val="32"/>
          <w:szCs w:val="32"/>
          <w:cs/>
        </w:rPr>
        <w:t>2.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ประเมินกระบวนการในการออกแบบและพัฒนาหลักสูตร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 w:hint="cs"/>
          <w:sz w:val="32"/>
          <w:szCs w:val="32"/>
          <w:cs/>
        </w:rPr>
        <w:t>2.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4) ปรับปรุง/พัฒนา/บูรณาการกระบวนการจากผลการประเมิน</w:t>
      </w:r>
    </w:p>
    <w:p w:rsidR="00EA58D3" w:rsidRPr="00851836" w:rsidRDefault="00EA58D3" w:rsidP="005913E6">
      <w:pPr>
        <w:tabs>
          <w:tab w:val="left" w:pos="270"/>
          <w:tab w:val="left" w:pos="630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5</w:t>
      </w:r>
      <w:r w:rsidR="00706490" w:rsidRPr="00851836">
        <w:rPr>
          <w:rFonts w:ascii="TH SarabunPSK" w:hAnsi="TH SarabunPSK" w:cs="TH SarabunPSK" w:hint="cs"/>
          <w:sz w:val="32"/>
          <w:szCs w:val="32"/>
          <w:cs/>
        </w:rPr>
        <w:t>.4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.2</w:t>
      </w:r>
      <w:r w:rsidR="00706490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การวางระบบผู้สอนและกระบวนการจัดการเรียนการสอน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ดำเนินการเกี่ยวกับการวางระบบผู้สอนและกระบวนการจัดการเรียนการสอน ดังนี้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</w:t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กำหนดผู้สอน</w:t>
      </w:r>
    </w:p>
    <w:p w:rsidR="00EA58D3" w:rsidRPr="00851836" w:rsidRDefault="00EA58D3" w:rsidP="005913E6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</w:t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การกำกับติดตาม และตรวจสอบการทำ มคอ.3 </w:t>
      </w:r>
      <w:r w:rsidRPr="00851836">
        <w:rPr>
          <w:rFonts w:ascii="TH SarabunPSK" w:hAnsi="TH SarabunPSK" w:cs="TH SarabunPSK"/>
          <w:sz w:val="32"/>
          <w:szCs w:val="32"/>
          <w:cs/>
        </w:rPr>
        <w:t>–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0DF4" w:rsidRPr="00851836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</w:t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กำกับกระบวนการเรียนการสอน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</w:t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จัดการเรียนการสอนที่มีการฝึกปฏิบัติในระดับปริญญาตรี</w:t>
      </w:r>
    </w:p>
    <w:p w:rsidR="00B4578C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5</w:t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บูรณาการพันธกิจต่างๆ เข้ากับการเรียนการสอน โดย</w:t>
      </w:r>
    </w:p>
    <w:p w:rsidR="00EA58D3" w:rsidRPr="00851836" w:rsidRDefault="00B4578C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EA58D3" w:rsidRPr="00851836">
        <w:rPr>
          <w:rFonts w:ascii="TH SarabunPSK" w:hAnsi="TH SarabunPSK" w:cs="TH SarabunPSK" w:hint="cs"/>
          <w:sz w:val="32"/>
          <w:szCs w:val="32"/>
          <w:cs/>
        </w:rPr>
        <w:t>ดำเนินการดังต่อไปนี้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B4578C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1) มีระบบกลไกเกี่ยวกับการวางระบบผู้สอนและกระบวนการจัดการเรียนการสอน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B4578C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2) นำระบบกลไกสู่การปฏิบัติและดำเนินงาน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B4578C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B4578C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4) ปรับปรุงบูรณาการกระบานการจากผลการประเมิน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B4578C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5) ดำเนินการตามวงจร </w:t>
      </w:r>
      <w:r w:rsidRPr="00851836">
        <w:rPr>
          <w:rFonts w:ascii="TH SarabunPSK" w:hAnsi="TH SarabunPSK" w:cs="TH SarabunPSK"/>
          <w:sz w:val="32"/>
          <w:szCs w:val="32"/>
        </w:rPr>
        <w:t>PDCA</w:t>
      </w:r>
    </w:p>
    <w:p w:rsidR="00EA58D3" w:rsidRPr="00851836" w:rsidRDefault="00EA58D3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 w:hint="cs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5</w:t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>.4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.3</w:t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การประเมินผู้เรียน</w:t>
      </w:r>
    </w:p>
    <w:p w:rsidR="00EA58D3" w:rsidRPr="00851836" w:rsidRDefault="00EA58D3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ดำเนินการประเมินผู้เรียนดั</w:t>
      </w:r>
      <w:r w:rsidR="00C20DF4" w:rsidRPr="00851836">
        <w:rPr>
          <w:rFonts w:ascii="TH SarabunPSK" w:hAnsi="TH SarabunPSK" w:cs="TH SarabunPSK" w:hint="cs"/>
          <w:sz w:val="32"/>
          <w:szCs w:val="32"/>
          <w:cs/>
        </w:rPr>
        <w:t>งนี้</w:t>
      </w:r>
    </w:p>
    <w:p w:rsidR="00C20DF4" w:rsidRPr="00851836" w:rsidRDefault="00C20DF4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1</w:t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ประเมินผลการเรียนรู้ตามกรอบมาตรฐานคุณวุฒิระดับอุดมศึกษาแห่งชาติ</w:t>
      </w:r>
    </w:p>
    <w:p w:rsidR="00C20DF4" w:rsidRPr="00851836" w:rsidRDefault="00C20DF4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2</w:t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ตรวจสอบการประเมินผลการเรียนรู้ของนักศึกษา</w:t>
      </w:r>
    </w:p>
    <w:p w:rsidR="00980691" w:rsidRPr="00851836" w:rsidRDefault="00C20DF4" w:rsidP="00B4578C">
      <w:pPr>
        <w:tabs>
          <w:tab w:val="left" w:pos="270"/>
          <w:tab w:val="left" w:pos="709"/>
          <w:tab w:val="left" w:pos="1078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3</w:t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กำกับการประเมินการจัดการเรียนการสอนและประเมินหลักสูตร (มคอ.5 มคอ.6 และมคอ.7) </w:t>
      </w:r>
    </w:p>
    <w:p w:rsidR="00C20DF4" w:rsidRPr="00851836" w:rsidRDefault="00980691" w:rsidP="005913E6">
      <w:pPr>
        <w:tabs>
          <w:tab w:val="left" w:pos="270"/>
          <w:tab w:val="left" w:pos="709"/>
          <w:tab w:val="left" w:pos="1134"/>
          <w:tab w:val="left" w:pos="1260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C20DF4" w:rsidRPr="00851836">
        <w:rPr>
          <w:rFonts w:ascii="TH SarabunPSK" w:hAnsi="TH SarabunPSK" w:cs="TH SarabunPSK" w:hint="cs"/>
          <w:sz w:val="32"/>
          <w:szCs w:val="32"/>
          <w:cs/>
        </w:rPr>
        <w:t>โดยดำเนินการดังนี้</w:t>
      </w:r>
    </w:p>
    <w:p w:rsidR="00C20DF4" w:rsidRPr="00851836" w:rsidRDefault="00C20DF4" w:rsidP="005913E6">
      <w:pPr>
        <w:tabs>
          <w:tab w:val="left" w:pos="270"/>
          <w:tab w:val="left" w:pos="709"/>
          <w:tab w:val="left" w:pos="1134"/>
          <w:tab w:val="left" w:pos="1260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1) มีระบบกลไกเกี่ยวกับการประเมินผู้เรียน</w:t>
      </w:r>
    </w:p>
    <w:p w:rsidR="00C20DF4" w:rsidRPr="00851836" w:rsidRDefault="00C20DF4" w:rsidP="005913E6">
      <w:pPr>
        <w:tabs>
          <w:tab w:val="left" w:pos="270"/>
          <w:tab w:val="left" w:pos="709"/>
          <w:tab w:val="left" w:pos="1134"/>
          <w:tab w:val="left" w:pos="1260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>3.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2) มีการนำระบบกลไกไปสู่การปฏิบัติและดำเนินงาน</w:t>
      </w:r>
    </w:p>
    <w:p w:rsidR="00C20DF4" w:rsidRPr="00851836" w:rsidRDefault="00C20DF4" w:rsidP="005913E6">
      <w:pPr>
        <w:tabs>
          <w:tab w:val="left" w:pos="270"/>
          <w:tab w:val="left" w:pos="709"/>
          <w:tab w:val="left" w:pos="1134"/>
          <w:tab w:val="left" w:pos="1260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>3.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ประเมินกระบวนการในการประเมินผู้เรียน</w:t>
      </w:r>
    </w:p>
    <w:p w:rsidR="00C20DF4" w:rsidRPr="00851836" w:rsidRDefault="00C20DF4" w:rsidP="005913E6">
      <w:pPr>
        <w:tabs>
          <w:tab w:val="left" w:pos="270"/>
          <w:tab w:val="left" w:pos="709"/>
          <w:tab w:val="left" w:pos="1134"/>
          <w:tab w:val="left" w:pos="1260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>3.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4) ปรับปรุง พัฒนา บูรณาการ กระบวนการจากผลการประเมิน</w:t>
      </w:r>
    </w:p>
    <w:p w:rsidR="00C20DF4" w:rsidRPr="00851836" w:rsidRDefault="00C20DF4" w:rsidP="005913E6">
      <w:pPr>
        <w:tabs>
          <w:tab w:val="left" w:pos="270"/>
          <w:tab w:val="left" w:pos="709"/>
          <w:tab w:val="left" w:pos="1134"/>
          <w:tab w:val="left" w:pos="1260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>3.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5) เรียนรู้โดยดำเนินการตามวงจร </w:t>
      </w:r>
      <w:r w:rsidRPr="00851836">
        <w:rPr>
          <w:rFonts w:ascii="TH SarabunPSK" w:hAnsi="TH SarabunPSK" w:cs="TH SarabunPSK"/>
          <w:sz w:val="32"/>
          <w:szCs w:val="32"/>
        </w:rPr>
        <w:t>PDCA</w:t>
      </w:r>
    </w:p>
    <w:p w:rsidR="00A93939" w:rsidRPr="00851836" w:rsidRDefault="00C20DF4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z w:val="24"/>
          <w:szCs w:val="24"/>
          <w:cs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</w:p>
    <w:p w:rsidR="002F6A31" w:rsidRPr="00851836" w:rsidRDefault="00A93939" w:rsidP="00B4578C">
      <w:pPr>
        <w:pStyle w:val="afb"/>
        <w:numPr>
          <w:ilvl w:val="0"/>
          <w:numId w:val="1"/>
        </w:num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สิ่งสนับสนุนการเรียนรู้</w:t>
      </w:r>
    </w:p>
    <w:p w:rsidR="00B4578C" w:rsidRPr="000708AB" w:rsidRDefault="00B4578C" w:rsidP="00C713B2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6.1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การบริหารทรัพยากรการเรียนการสอน</w:t>
      </w:r>
    </w:p>
    <w:p w:rsidR="00B4578C" w:rsidRPr="000708AB" w:rsidRDefault="00B4578C" w:rsidP="00B4578C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201D6"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.1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การบริหารงบประมาณ</w:t>
      </w:r>
    </w:p>
    <w:p w:rsidR="00B4578C" w:rsidRPr="000708AB" w:rsidRDefault="00B4578C" w:rsidP="00C713B2">
      <w:pPr>
        <w:tabs>
          <w:tab w:val="left" w:pos="270"/>
          <w:tab w:val="left" w:pos="709"/>
          <w:tab w:val="left" w:pos="1134"/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="00C713B2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>คณะฯ จัดสรรงบประมาณประจำปี ทั้งงบประมาณแผ่นดินและเงินรายได้เพื่อจัดซื้อตำรา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สื่อการเรียนการสอน โสตทัศนูปกรณ์ และ วัสดุครุภัณฑ์คอมพิวเตอร์อย่างเพียงพอเพื่อสนับสนุนการเรียนการสอนในชั้นเรียน และสร้างสภาพแวดล้อมให้เหมาะสมกับการเรียนรู้ด้วยตนเองของนักศึกษา</w:t>
      </w:r>
    </w:p>
    <w:p w:rsidR="00B4578C" w:rsidRPr="000708AB" w:rsidRDefault="00B4578C" w:rsidP="00B4578C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201D6"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ทรัพยากรการเรียนการสอนที่มีอยู่เดิม</w:t>
      </w:r>
    </w:p>
    <w:p w:rsidR="00B4578C" w:rsidRPr="000708AB" w:rsidRDefault="00B4578C" w:rsidP="00C713B2">
      <w:pPr>
        <w:tabs>
          <w:tab w:val="left" w:pos="270"/>
          <w:tab w:val="left" w:pos="709"/>
          <w:tab w:val="left" w:pos="1260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 w:hint="cs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คณะฯ มีความพร้อมด้านหนังสือ</w:t>
      </w:r>
      <w:r w:rsidRPr="000708AB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ตำรา</w:t>
      </w:r>
      <w:r w:rsidRPr="000708AB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และการสืบค้นผ่านฐานข้อมูลโดยมีสำนักหอสมุดกลาง</w:t>
      </w:r>
      <w:r w:rsidRPr="000708AB">
        <w:rPr>
          <w:rFonts w:ascii="TH SarabunPSK" w:hAnsi="TH SarabunPSK" w:cs="TH SarabunPSK"/>
          <w:sz w:val="32"/>
          <w:szCs w:val="32"/>
          <w:cs/>
        </w:rPr>
        <w:t>ที่มีหนังสือด้านการบริหารจัดการและด้านอื่น ๆ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รวมถึงฐานข้อมูลที่จะให้สืบค้น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ส่วนระดับคณะก็มีหนังสือ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ตำราเฉพาะทาง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นอกจากนี้คณะฯ มีอุปกรณ์ที่ใช้สนับสนุนการจัดการเรียนการสอนอย่างพอเพียง</w:t>
      </w:r>
    </w:p>
    <w:p w:rsidR="00B4578C" w:rsidRPr="000708AB" w:rsidRDefault="00B4578C" w:rsidP="00DC66F6">
      <w:pPr>
        <w:pStyle w:val="afb"/>
        <w:numPr>
          <w:ilvl w:val="0"/>
          <w:numId w:val="17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สถานที่และอุปกรณ์การสอน</w:t>
      </w:r>
    </w:p>
    <w:p w:rsidR="00B4578C" w:rsidRPr="000708AB" w:rsidRDefault="00B4578C" w:rsidP="004201D6">
      <w:pPr>
        <w:tabs>
          <w:tab w:val="left" w:pos="270"/>
          <w:tab w:val="left" w:pos="709"/>
          <w:tab w:val="left" w:pos="1134"/>
          <w:tab w:val="left" w:pos="1680"/>
        </w:tabs>
        <w:ind w:firstLine="1456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>การสอน การปฏิบัติการและการทำวิจัย ใช้สถานที่ของคณะ</w:t>
      </w:r>
      <w:r w:rsidR="00C713B2">
        <w:rPr>
          <w:rFonts w:ascii="TH SarabunPSK" w:hAnsi="TH SarabunPSK" w:cs="TH SarabunPSK" w:hint="cs"/>
          <w:sz w:val="32"/>
          <w:szCs w:val="32"/>
          <w:cs/>
        </w:rPr>
        <w:t>วิทยาการจัดการ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รายละเอียดเกี่ยวกับอุปกรณ์การสอน การปฏิบัติการ และการทำวิจัย มีดังนี้</w:t>
      </w:r>
    </w:p>
    <w:p w:rsidR="00B4578C" w:rsidRPr="000708AB" w:rsidRDefault="00B4578C" w:rsidP="00B4578C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5"/>
        <w:gridCol w:w="6440"/>
        <w:gridCol w:w="1012"/>
      </w:tblGrid>
      <w:tr w:rsidR="00B4578C" w:rsidRPr="000708AB" w:rsidTr="005913E6">
        <w:trPr>
          <w:cantSplit/>
          <w:trHeight w:val="300"/>
          <w:tblHeader/>
          <w:jc w:val="center"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0708AB" w:rsidRDefault="00B4578C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0708AB" w:rsidRDefault="00B4578C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708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578C" w:rsidRPr="000708AB" w:rsidRDefault="00B4578C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708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C713B2" w:rsidRPr="000708AB" w:rsidTr="003C3384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</w:tcPr>
          <w:p w:rsidR="00C713B2" w:rsidRPr="000708AB" w:rsidRDefault="00C713B2" w:rsidP="003C3384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8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13B2" w:rsidRPr="00B37A9E" w:rsidRDefault="00C713B2" w:rsidP="005913E6">
            <w:pPr>
              <w:pStyle w:val="TableContents"/>
              <w:snapToGrid w:val="0"/>
              <w:ind w:left="127" w:right="18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7A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ห้องเรียนปรับอากาศ คณะวิทยาการจัดการ พร้อมอุปกรณ์การสอน ได้แก่ เครื่องคอมพิวเตอร์ เครื่องฉายภาพจากจอคอมพิวเตอร์ และเครื่องเสียง ความจุ 50 ที่นั่ง 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713B2" w:rsidRPr="00B37A9E" w:rsidRDefault="00C713B2" w:rsidP="00C96A7A">
            <w:pPr>
              <w:pStyle w:val="TableContents"/>
              <w:snapToGrid w:val="0"/>
              <w:ind w:right="22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B37A9E">
              <w:rPr>
                <w:rFonts w:ascii="TH SarabunPSK" w:hAnsi="TH SarabunPSK" w:cs="TH SarabunPSK" w:hint="cs"/>
                <w:sz w:val="32"/>
                <w:szCs w:val="32"/>
                <w:cs/>
              </w:rPr>
              <w:t>35 ห้อง</w:t>
            </w:r>
          </w:p>
        </w:tc>
      </w:tr>
      <w:tr w:rsidR="00C713B2" w:rsidRPr="000708AB" w:rsidTr="003C3384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</w:tcPr>
          <w:p w:rsidR="00C713B2" w:rsidRPr="000708AB" w:rsidRDefault="00C713B2" w:rsidP="003C3384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8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13B2" w:rsidRPr="00B37A9E" w:rsidRDefault="00C713B2" w:rsidP="005913E6">
            <w:pPr>
              <w:pStyle w:val="TableContents"/>
              <w:snapToGrid w:val="0"/>
              <w:ind w:left="127" w:right="18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7A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ห้องปฏิบัติการคอมพิวเตอร์ คณะวิทยาการจัดการ ความจุ 40 เครื่อง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เป็นระบบปฏิบัติการ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Windows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iOS </w:t>
            </w:r>
            <w:r w:rsidRPr="00B37A9E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 เครื่องฉายภาพจากจอคอมพิวเตอร์ เครื่องฉายภาพทึบแสง และเครื่องเสียง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713B2" w:rsidRPr="00B37A9E" w:rsidRDefault="00C713B2" w:rsidP="00C96A7A">
            <w:pPr>
              <w:pStyle w:val="TableContents"/>
              <w:snapToGrid w:val="0"/>
              <w:ind w:right="22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37A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ห้อง</w:t>
            </w:r>
          </w:p>
        </w:tc>
      </w:tr>
      <w:tr w:rsidR="00C713B2" w:rsidRPr="000708AB" w:rsidTr="003C3384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</w:tcPr>
          <w:p w:rsidR="00C713B2" w:rsidRPr="000708AB" w:rsidRDefault="00C713B2" w:rsidP="003C3384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8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13B2" w:rsidRPr="00B37A9E" w:rsidRDefault="00C713B2" w:rsidP="005913E6">
            <w:pPr>
              <w:pStyle w:val="TableContents"/>
              <w:snapToGrid w:val="0"/>
              <w:ind w:left="127" w:right="18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7A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ห้องเรียนปรับอากาศ คณะวิทยาการจัดการ พร้อมอุปกรณ์การสอน ได้แก่ เครื่องคอมพิวเตอร์ เครื่องฉายภาพจากจอคอมพิวเตอร์ และเครื่องเสียง ความจุ 50 ที่นั่ง 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713B2" w:rsidRPr="00B37A9E" w:rsidRDefault="00C713B2" w:rsidP="00C96A7A">
            <w:pPr>
              <w:pStyle w:val="TableContents"/>
              <w:snapToGrid w:val="0"/>
              <w:ind w:right="2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7A9E">
              <w:rPr>
                <w:rFonts w:ascii="TH SarabunPSK" w:hAnsi="TH SarabunPSK" w:cs="TH SarabunPSK" w:hint="cs"/>
                <w:sz w:val="32"/>
                <w:szCs w:val="32"/>
                <w:cs/>
              </w:rPr>
              <w:t>35 ห้อง</w:t>
            </w:r>
          </w:p>
        </w:tc>
      </w:tr>
      <w:tr w:rsidR="00C713B2" w:rsidRPr="000708AB" w:rsidTr="003C3384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</w:tcPr>
          <w:p w:rsidR="00C713B2" w:rsidRPr="000708AB" w:rsidRDefault="00C713B2" w:rsidP="003C3384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8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13B2" w:rsidRPr="00B37A9E" w:rsidRDefault="00C713B2" w:rsidP="005913E6">
            <w:pPr>
              <w:pStyle w:val="TableContents"/>
              <w:snapToGrid w:val="0"/>
              <w:ind w:left="127" w:right="18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7A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ห้องปฏิบัติการคอมพิวเตอร์ คณะวิทยาการจัดการ ความจุ 40 เครื่อง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เป็นระบบปฏิบัติการ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Windows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iOS </w:t>
            </w:r>
            <w:r w:rsidRPr="00B37A9E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 เครื่องฉายภาพจากจอคอมพิวเตอร์ เครื่องฉายภาพทึบแสง และเครื่องเสียง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713B2" w:rsidRPr="00B37A9E" w:rsidRDefault="00C713B2" w:rsidP="00C96A7A">
            <w:pPr>
              <w:pStyle w:val="TableContents"/>
              <w:snapToGrid w:val="0"/>
              <w:ind w:right="22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37A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ห้อง</w:t>
            </w:r>
          </w:p>
        </w:tc>
      </w:tr>
      <w:tr w:rsidR="00C713B2" w:rsidRPr="000708AB" w:rsidTr="003C3384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C713B2" w:rsidRPr="000708AB" w:rsidRDefault="00C713B2" w:rsidP="003C3384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388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713B2" w:rsidRPr="00B37A9E" w:rsidRDefault="00C713B2" w:rsidP="005913E6">
            <w:pPr>
              <w:pStyle w:val="TableContents"/>
              <w:snapToGrid w:val="0"/>
              <w:ind w:left="127" w:right="18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7A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ห้องเรียนปรับอากาศ คณะวิทยาการจัดการ พร้อมอุปกรณ์การสอน ได้แก่ เครื่องคอมพิวเตอร์ เครื่องฉายภาพจากจอคอมพิวเตอร์ และเครื่องเสียง ความจุ 50 ที่นั่ง 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713B2" w:rsidRPr="00B37A9E" w:rsidRDefault="00C713B2" w:rsidP="00C96A7A">
            <w:pPr>
              <w:pStyle w:val="TableContents"/>
              <w:snapToGrid w:val="0"/>
              <w:ind w:right="22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B37A9E">
              <w:rPr>
                <w:rFonts w:ascii="TH SarabunPSK" w:hAnsi="TH SarabunPSK" w:cs="TH SarabunPSK" w:hint="cs"/>
                <w:sz w:val="32"/>
                <w:szCs w:val="32"/>
                <w:cs/>
              </w:rPr>
              <w:t>35 ห้อง</w:t>
            </w:r>
          </w:p>
        </w:tc>
      </w:tr>
      <w:tr w:rsidR="00C713B2" w:rsidRPr="000708AB" w:rsidTr="003C3384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</w:tcPr>
          <w:p w:rsidR="00C713B2" w:rsidRPr="000708AB" w:rsidRDefault="00C713B2" w:rsidP="003C3384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38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13B2" w:rsidRPr="000708AB" w:rsidRDefault="00C713B2" w:rsidP="005913E6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left="127" w:right="18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7A9E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เครือข่ายไร้สายพร้อมระบบรักษาความปลอดภัย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13B2" w:rsidRPr="000708AB" w:rsidRDefault="00C713B2" w:rsidP="00C713B2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</w:tr>
    </w:tbl>
    <w:p w:rsidR="00C713B2" w:rsidRDefault="00C713B2" w:rsidP="00C713B2">
      <w:pPr>
        <w:pStyle w:val="afb"/>
        <w:tabs>
          <w:tab w:val="left" w:pos="270"/>
          <w:tab w:val="left" w:pos="709"/>
          <w:tab w:val="left" w:pos="1134"/>
          <w:tab w:val="left" w:pos="1260"/>
          <w:tab w:val="left" w:pos="1418"/>
        </w:tabs>
        <w:ind w:left="150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4578C" w:rsidRPr="000708AB" w:rsidRDefault="00B4578C" w:rsidP="00DC66F6">
      <w:pPr>
        <w:pStyle w:val="afb"/>
        <w:numPr>
          <w:ilvl w:val="0"/>
          <w:numId w:val="17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สำนักวิทยบริการและเทคโนโลยีสารสนเทศ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C713B2" w:rsidRPr="000708AB" w:rsidRDefault="004201D6" w:rsidP="00C713B2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="00C713B2" w:rsidRPr="000708AB">
        <w:rPr>
          <w:rFonts w:ascii="TH SarabunPSK" w:hAnsi="TH SarabunPSK" w:cs="TH SarabunPSK"/>
          <w:sz w:val="32"/>
          <w:szCs w:val="32"/>
          <w:cs/>
        </w:rPr>
        <w:t>สำนัก</w:t>
      </w:r>
      <w:r w:rsidR="00C713B2" w:rsidRPr="000708AB">
        <w:rPr>
          <w:rFonts w:ascii="TH SarabunPSK" w:hAnsi="TH SarabunPSK" w:cs="TH SarabunPSK" w:hint="cs"/>
          <w:sz w:val="32"/>
          <w:szCs w:val="32"/>
          <w:cs/>
        </w:rPr>
        <w:t>วิทยาบริการและเทคโนโลยีสารสนเทศ</w:t>
      </w:r>
      <w:r w:rsidR="00C713B2" w:rsidRPr="000708AB">
        <w:rPr>
          <w:rFonts w:ascii="TH SarabunPSK" w:hAnsi="TH SarabunPSK" w:cs="TH SarabunPSK"/>
          <w:sz w:val="32"/>
          <w:szCs w:val="32"/>
          <w:cs/>
        </w:rPr>
        <w:t xml:space="preserve"> มหาวิทยาลัย</w:t>
      </w:r>
      <w:r w:rsidR="00C713B2"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13B2" w:rsidRPr="000708AB">
        <w:rPr>
          <w:rFonts w:ascii="TH SarabunPSK" w:hAnsi="TH SarabunPSK" w:cs="TH SarabunPSK"/>
          <w:sz w:val="32"/>
          <w:szCs w:val="32"/>
          <w:cs/>
        </w:rPr>
        <w:t>มีแหล่งความรู้ที่สนับสนุน</w:t>
      </w:r>
      <w:r w:rsidR="00C713B2" w:rsidRPr="000708AB">
        <w:rPr>
          <w:rFonts w:ascii="TH SarabunPSK" w:hAnsi="TH SarabunPSK" w:cs="TH SarabunPSK"/>
          <w:spacing w:val="-6"/>
          <w:sz w:val="32"/>
          <w:szCs w:val="32"/>
          <w:cs/>
        </w:rPr>
        <w:t>วิชาการทาง</w:t>
      </w:r>
      <w:r w:rsidR="00C713B2">
        <w:rPr>
          <w:rFonts w:ascii="TH SarabunPSK" w:hAnsi="TH SarabunPSK" w:cs="TH SarabunPSK" w:hint="cs"/>
          <w:spacing w:val="-6"/>
          <w:sz w:val="32"/>
          <w:szCs w:val="32"/>
          <w:cs/>
        </w:rPr>
        <w:t>ธุรกิจดิจิทัล</w:t>
      </w:r>
      <w:r w:rsidR="00C713B2" w:rsidRPr="000708AB">
        <w:rPr>
          <w:rFonts w:ascii="TH SarabunPSK" w:hAnsi="TH SarabunPSK" w:cs="TH SarabunPSK"/>
          <w:spacing w:val="-6"/>
          <w:sz w:val="32"/>
          <w:szCs w:val="32"/>
          <w:cs/>
        </w:rPr>
        <w:t>และสาขาวิชาอื่นๆ ที่เกี่ยวข้อง ซึ่งมีหนังสือทางด้าน</w:t>
      </w:r>
      <w:r w:rsidR="00C713B2">
        <w:rPr>
          <w:rFonts w:ascii="TH SarabunPSK" w:hAnsi="TH SarabunPSK" w:cs="TH SarabunPSK" w:hint="cs"/>
          <w:spacing w:val="-6"/>
          <w:sz w:val="32"/>
          <w:szCs w:val="32"/>
          <w:cs/>
        </w:rPr>
        <w:t>บริหารธุรกิจ</w:t>
      </w:r>
      <w:r w:rsidR="00C713B2" w:rsidRPr="000708A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C713B2" w:rsidRPr="000708AB">
        <w:rPr>
          <w:rFonts w:ascii="TH SarabunPSK" w:hAnsi="TH SarabunPSK" w:cs="TH SarabunPSK"/>
          <w:spacing w:val="-6"/>
          <w:sz w:val="32"/>
          <w:szCs w:val="32"/>
          <w:cs/>
        </w:rPr>
        <w:t>และเทคโนโลยี</w:t>
      </w:r>
      <w:r w:rsidR="00C713B2">
        <w:rPr>
          <w:rFonts w:ascii="TH SarabunPSK" w:hAnsi="TH SarabunPSK" w:cs="TH SarabunPSK" w:hint="cs"/>
          <w:spacing w:val="-6"/>
          <w:sz w:val="32"/>
          <w:szCs w:val="32"/>
          <w:cs/>
        </w:rPr>
        <w:t>สารสนเทศ และเทคโนโลยี</w:t>
      </w:r>
      <w:r w:rsidR="00C713B2" w:rsidRPr="000708AB">
        <w:rPr>
          <w:rFonts w:ascii="TH SarabunPSK" w:hAnsi="TH SarabunPSK" w:cs="TH SarabunPSK"/>
          <w:sz w:val="32"/>
          <w:szCs w:val="32"/>
          <w:cs/>
        </w:rPr>
        <w:t xml:space="preserve">ทั่วไปมากกว่า </w:t>
      </w:r>
      <w:r w:rsidR="00C713B2" w:rsidRPr="000708AB">
        <w:rPr>
          <w:rFonts w:ascii="TH SarabunPSK" w:hAnsi="TH SarabunPSK" w:cs="TH SarabunPSK"/>
          <w:sz w:val="32"/>
          <w:szCs w:val="32"/>
        </w:rPr>
        <w:t xml:space="preserve">140,000 </w:t>
      </w:r>
      <w:r w:rsidR="00C713B2" w:rsidRPr="000708AB">
        <w:rPr>
          <w:rFonts w:ascii="TH SarabunPSK" w:hAnsi="TH SarabunPSK" w:cs="TH SarabunPSK"/>
          <w:sz w:val="32"/>
          <w:szCs w:val="32"/>
          <w:cs/>
        </w:rPr>
        <w:t>เล่ม และมีวารสารวิชาการต่างๆ กว่า 1</w:t>
      </w:r>
      <w:r w:rsidR="00C713B2" w:rsidRPr="000708AB">
        <w:rPr>
          <w:rFonts w:ascii="TH SarabunPSK" w:hAnsi="TH SarabunPSK" w:cs="TH SarabunPSK"/>
          <w:sz w:val="32"/>
          <w:szCs w:val="32"/>
        </w:rPr>
        <w:t>,</w:t>
      </w:r>
      <w:r w:rsidR="00C713B2" w:rsidRPr="000708AB">
        <w:rPr>
          <w:rFonts w:ascii="TH SarabunPSK" w:hAnsi="TH SarabunPSK" w:cs="TH SarabunPSK"/>
          <w:sz w:val="32"/>
          <w:szCs w:val="32"/>
          <w:cs/>
        </w:rPr>
        <w:t xml:space="preserve">800 รายการ มีตำราที่เกี่ยวข้องกับเทคโนโลยีสารสนเทศไม่น้อยกว่า </w:t>
      </w:r>
      <w:r w:rsidR="00C713B2" w:rsidRPr="000708AB">
        <w:rPr>
          <w:rFonts w:ascii="TH SarabunPSK" w:hAnsi="TH SarabunPSK" w:cs="TH SarabunPSK"/>
          <w:sz w:val="32"/>
          <w:szCs w:val="32"/>
        </w:rPr>
        <w:t xml:space="preserve">2,000 </w:t>
      </w:r>
      <w:r w:rsidR="00C713B2" w:rsidRPr="000708AB">
        <w:rPr>
          <w:rFonts w:ascii="TH SarabunPSK" w:hAnsi="TH SarabunPSK" w:cs="TH SarabunPSK"/>
          <w:sz w:val="32"/>
          <w:szCs w:val="32"/>
          <w:cs/>
        </w:rPr>
        <w:t>เล่ม และวารสารที่เกี่ยวข้องกับ</w:t>
      </w:r>
      <w:r w:rsidR="00C713B2">
        <w:rPr>
          <w:rFonts w:ascii="TH SarabunPSK" w:hAnsi="TH SarabunPSK" w:cs="TH SarabunPSK" w:hint="cs"/>
          <w:sz w:val="32"/>
          <w:szCs w:val="32"/>
          <w:cs/>
        </w:rPr>
        <w:t>ธุรกิจดิจิทัล</w:t>
      </w:r>
      <w:r w:rsidR="00C713B2"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13B2" w:rsidRPr="000708AB">
        <w:rPr>
          <w:rFonts w:ascii="TH SarabunPSK" w:hAnsi="TH SarabunPSK" w:cs="TH SarabunPSK"/>
          <w:sz w:val="32"/>
          <w:szCs w:val="32"/>
          <w:cs/>
        </w:rPr>
        <w:t>อีกไม่น้อยกว่า</w:t>
      </w:r>
      <w:r w:rsidR="00C713B2"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13B2" w:rsidRPr="000708AB">
        <w:rPr>
          <w:rFonts w:ascii="TH SarabunPSK" w:hAnsi="TH SarabunPSK" w:cs="TH SarabunPSK"/>
          <w:sz w:val="32"/>
          <w:szCs w:val="32"/>
        </w:rPr>
        <w:t xml:space="preserve">80 </w:t>
      </w:r>
      <w:r w:rsidR="00C713B2" w:rsidRPr="000708AB">
        <w:rPr>
          <w:rFonts w:ascii="TH SarabunPSK" w:hAnsi="TH SarabunPSK" w:cs="TH SarabunPSK"/>
          <w:sz w:val="32"/>
          <w:szCs w:val="32"/>
          <w:cs/>
        </w:rPr>
        <w:t>รายการ</w:t>
      </w:r>
    </w:p>
    <w:p w:rsidR="004201D6" w:rsidRPr="000708AB" w:rsidRDefault="00C713B2" w:rsidP="00B4578C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นอกจากนี้ห้องสมุดของคณะฯ ได้จัดเตรียมหนังสือ</w:t>
      </w:r>
      <w:r>
        <w:rPr>
          <w:rFonts w:ascii="TH SarabunPSK" w:hAnsi="TH SarabunPSK" w:cs="TH SarabunPSK" w:hint="cs"/>
          <w:sz w:val="32"/>
          <w:szCs w:val="32"/>
          <w:cs/>
        </w:rPr>
        <w:t>ธุรกิจดิจิทัล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กว่า </w:t>
      </w:r>
      <w:r w:rsidRPr="000708AB">
        <w:rPr>
          <w:rFonts w:ascii="TH SarabunPSK" w:hAnsi="TH SarabunPSK" w:cs="TH SarabunPSK"/>
          <w:sz w:val="32"/>
          <w:szCs w:val="32"/>
        </w:rPr>
        <w:t xml:space="preserve">5,600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เล่ม วารสารด้านคอมพิวเตอร์กว่า </w:t>
      </w:r>
      <w:r w:rsidRPr="000708AB">
        <w:rPr>
          <w:rFonts w:ascii="TH SarabunPSK" w:hAnsi="TH SarabunPSK" w:cs="TH SarabunPSK"/>
          <w:sz w:val="32"/>
          <w:szCs w:val="32"/>
        </w:rPr>
        <w:t xml:space="preserve">50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รายการ ดีวีดีรอมการศึกษา </w:t>
      </w:r>
      <w:r w:rsidRPr="000708AB">
        <w:rPr>
          <w:rFonts w:ascii="TH SarabunPSK" w:hAnsi="TH SarabunPSK" w:cs="TH SarabunPSK"/>
          <w:sz w:val="32"/>
          <w:szCs w:val="32"/>
        </w:rPr>
        <w:t xml:space="preserve">300 </w:t>
      </w:r>
      <w:r w:rsidRPr="000708AB">
        <w:rPr>
          <w:rFonts w:ascii="TH SarabunPSK" w:hAnsi="TH SarabunPSK" w:cs="TH SarabunPSK"/>
          <w:sz w:val="32"/>
          <w:szCs w:val="32"/>
          <w:cs/>
        </w:rPr>
        <w:t>เรื่อง และซีดีรอม</w:t>
      </w:r>
      <w:r w:rsidRPr="000708AB">
        <w:rPr>
          <w:rFonts w:ascii="TH SarabunPSK" w:hAnsi="TH SarabunPSK" w:cs="TH SarabunPSK"/>
          <w:sz w:val="32"/>
          <w:szCs w:val="32"/>
        </w:rPr>
        <w:t xml:space="preserve"> 5,400 </w:t>
      </w:r>
      <w:r w:rsidRPr="000708AB">
        <w:rPr>
          <w:rFonts w:ascii="TH SarabunPSK" w:hAnsi="TH SarabunPSK" w:cs="TH SarabunPSK"/>
          <w:sz w:val="32"/>
          <w:szCs w:val="32"/>
          <w:cs/>
        </w:rPr>
        <w:t>แผ่น เพื่อ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0708AB">
        <w:rPr>
          <w:rFonts w:ascii="TH SarabunPSK" w:hAnsi="TH SarabunPSK" w:cs="TH SarabunPSK"/>
          <w:sz w:val="32"/>
          <w:szCs w:val="32"/>
          <w:cs/>
        </w:rPr>
        <w:t>แ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ห</w:t>
      </w:r>
      <w:r w:rsidRPr="000708AB">
        <w:rPr>
          <w:rFonts w:ascii="TH SarabunPSK" w:hAnsi="TH SarabunPSK" w:cs="TH SarabunPSK"/>
          <w:sz w:val="32"/>
          <w:szCs w:val="32"/>
          <w:cs/>
        </w:rPr>
        <w:t>ล่งความรู้เพิ่มเติม</w:t>
      </w:r>
      <w:r w:rsidR="004201D6" w:rsidRPr="000708AB">
        <w:rPr>
          <w:rFonts w:ascii="TH SarabunPSK" w:hAnsi="TH SarabunPSK" w:cs="TH SarabunPSK"/>
          <w:sz w:val="32"/>
          <w:szCs w:val="32"/>
          <w:cs/>
        </w:rPr>
        <w:tab/>
      </w:r>
    </w:p>
    <w:p w:rsidR="00B4578C" w:rsidRPr="000708AB" w:rsidRDefault="004201D6" w:rsidP="004201D6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="00B4578C" w:rsidRPr="000708AB">
        <w:rPr>
          <w:rFonts w:ascii="TH SarabunPSK" w:hAnsi="TH SarabunPSK" w:cs="TH SarabunPSK"/>
          <w:b/>
          <w:bCs/>
          <w:sz w:val="32"/>
          <w:szCs w:val="32"/>
          <w:cs/>
        </w:rPr>
        <w:t>.3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578C"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การจัดหาทรัพยากรการเรียนการสอนเพิ่มเติม</w:t>
      </w:r>
    </w:p>
    <w:p w:rsidR="00C713B2" w:rsidRPr="000708AB" w:rsidRDefault="004201D6" w:rsidP="00C713B2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C713B2" w:rsidRPr="000708AB">
        <w:rPr>
          <w:rFonts w:ascii="TH SarabunPSK" w:hAnsi="TH SarabunPSK" w:cs="TH SarabunPSK"/>
          <w:sz w:val="32"/>
          <w:szCs w:val="32"/>
          <w:cs/>
        </w:rPr>
        <w:t>ประสานงานกับสำนัก</w:t>
      </w:r>
      <w:r w:rsidR="00C713B2" w:rsidRPr="000708AB">
        <w:rPr>
          <w:rFonts w:ascii="TH SarabunPSK" w:hAnsi="TH SarabunPSK" w:cs="TH SarabunPSK" w:hint="cs"/>
          <w:sz w:val="32"/>
          <w:szCs w:val="32"/>
          <w:cs/>
        </w:rPr>
        <w:t>วิทยบริการและเทคโนโลยีสารสนเทศ</w:t>
      </w:r>
      <w:r w:rsidR="00C713B2" w:rsidRPr="000708AB">
        <w:rPr>
          <w:rFonts w:ascii="TH SarabunPSK" w:hAnsi="TH SarabunPSK" w:cs="TH SarabunPSK"/>
          <w:sz w:val="32"/>
          <w:szCs w:val="32"/>
          <w:cs/>
        </w:rPr>
        <w:t xml:space="preserve"> ในการจัดซื้อหนังสือ และตำราที่เกี่ยวข้อง เพื่อบริการให้อาจารย์และนักศึกษาได้ค้นคว้า และใช้ประกอบการเรียนการสอน </w:t>
      </w:r>
      <w:r w:rsidR="00D977F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713B2" w:rsidRPr="000708AB">
        <w:rPr>
          <w:rFonts w:ascii="TH SarabunPSK" w:hAnsi="TH SarabunPSK" w:cs="TH SarabunPSK"/>
          <w:sz w:val="32"/>
          <w:szCs w:val="32"/>
          <w:cs/>
        </w:rPr>
        <w:t>ในการประสานการจัดซื้อหนังสือนั้น อาจารย์ผู้สอนแต่ละรายวิชาจะมีส่วนร่วมในการเสนอแนะรายชื่อหนังสือ ตลอดจนสื่ออื่นๆ ที่จำเป็น นอกจากนี้อาจารย์พิเศษที่เชิญมาสอนบางรายวิชาและบางหัวข้อ ก็มีส่วนในการเสนอแนะรายชื่อหนังสือ สำหรับให้หอสมุดกลางจัดซื้อหนังสือด้วย</w:t>
      </w:r>
    </w:p>
    <w:p w:rsidR="00B4578C" w:rsidRPr="000708AB" w:rsidRDefault="00C713B2" w:rsidP="00B4578C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คณะฯ จัดสื่อการสอนอื่นเพื่อใช้ประกอบการสอนของอาจารย์ เช่น เครื่องมัลติมีเดียโปรเจคเตอร์ คอมพิวเตอร์ เครื่องถ่ายทอดภาพ 3 มิติ และเครื่องฉายสไลด์</w:t>
      </w:r>
      <w:r w:rsidR="004201D6" w:rsidRPr="000708AB">
        <w:rPr>
          <w:rFonts w:ascii="TH SarabunPSK" w:hAnsi="TH SarabunPSK" w:cs="TH SarabunPSK"/>
          <w:sz w:val="32"/>
          <w:szCs w:val="32"/>
          <w:cs/>
        </w:rPr>
        <w:tab/>
      </w:r>
      <w:r w:rsidR="004201D6" w:rsidRPr="000708AB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B4578C" w:rsidRPr="000708AB" w:rsidRDefault="004201D6" w:rsidP="00B4578C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="00B4578C" w:rsidRPr="000708AB">
        <w:rPr>
          <w:rFonts w:ascii="TH SarabunPSK" w:hAnsi="TH SarabunPSK" w:cs="TH SarabunPSK"/>
          <w:b/>
          <w:bCs/>
          <w:sz w:val="32"/>
          <w:szCs w:val="32"/>
          <w:cs/>
        </w:rPr>
        <w:t>.4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578C"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การประเมินความเพียงพอของทรัพยากร</w:t>
      </w:r>
    </w:p>
    <w:p w:rsidR="00270E14" w:rsidRDefault="004201D6" w:rsidP="00333E35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C713B2" w:rsidRPr="000708AB">
        <w:rPr>
          <w:rFonts w:ascii="TH SarabunPSK" w:hAnsi="TH SarabunPSK" w:cs="TH SarabunPSK"/>
          <w:sz w:val="32"/>
          <w:szCs w:val="32"/>
          <w:cs/>
        </w:rPr>
        <w:t>การประเมินความเพียงพอของทรัพยากร คณะฯ มีเจ้าหน้าที่ประจำ</w:t>
      </w:r>
      <w:r w:rsidR="00C713B2">
        <w:rPr>
          <w:rFonts w:ascii="TH SarabunPSK" w:hAnsi="TH SarabunPSK" w:cs="TH SarabunPSK" w:hint="cs"/>
          <w:sz w:val="32"/>
          <w:szCs w:val="32"/>
          <w:cs/>
        </w:rPr>
        <w:t>สำนักงาน</w:t>
      </w:r>
      <w:r w:rsidR="00C713B2" w:rsidRPr="000708AB">
        <w:rPr>
          <w:rFonts w:ascii="TH SarabunPSK" w:hAnsi="TH SarabunPSK" w:cs="TH SarabunPSK"/>
          <w:sz w:val="32"/>
          <w:szCs w:val="32"/>
          <w:cs/>
        </w:rPr>
        <w:t>ซึ่งจะประสานงานการจัดซื้อจัดหาหนังสือเพื่อเข้าหอสมุดกลาง และทำหน้าที่ประเมินความพอเพียงของหนังสือ ตำรา นอกจากนี้มีเจ้าหน้าที่ ด้านโสตทัศน</w:t>
      </w:r>
      <w:r w:rsidR="00C713B2" w:rsidRPr="000708AB">
        <w:rPr>
          <w:rFonts w:ascii="TH SarabunPSK" w:hAnsi="TH SarabunPSK" w:cs="TH SarabunPSK" w:hint="cs"/>
          <w:sz w:val="32"/>
          <w:szCs w:val="32"/>
          <w:cs/>
        </w:rPr>
        <w:t>ู</w:t>
      </w:r>
      <w:r w:rsidR="00C713B2" w:rsidRPr="000708AB">
        <w:rPr>
          <w:rFonts w:ascii="TH SarabunPSK" w:hAnsi="TH SarabunPSK" w:cs="TH SarabunPSK"/>
          <w:sz w:val="32"/>
          <w:szCs w:val="32"/>
          <w:cs/>
        </w:rPr>
        <w:t>ปกรณ์ ซึ่งจะอำนวยความสะดวกในการใช้สื่อของอาจารย์แล้วยังต้องประเมินความเพียงพอและความต้องการใช้สื่อของอาจารย์ด้วย</w:t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B4578C" w:rsidRPr="00851836" w:rsidRDefault="00333E35" w:rsidP="004201D6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201D6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6.2 การประกันคุณภาพด้านสิ่งสนับสนุนการเรียนรู้</w:t>
      </w:r>
    </w:p>
    <w:p w:rsidR="00A93939" w:rsidRPr="00851836" w:rsidRDefault="004201D6" w:rsidP="006A4171">
      <w:pPr>
        <w:tabs>
          <w:tab w:val="left" w:pos="270"/>
          <w:tab w:val="left" w:pos="630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</w:rPr>
        <w:tab/>
      </w:r>
      <w:r w:rsidR="00A93939" w:rsidRPr="00851836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ดำเนินการเกี่ยวกับสิ่งสนับสนุนการเรียนรู้ดังนี้</w:t>
      </w:r>
    </w:p>
    <w:p w:rsidR="004201D6" w:rsidRPr="00851836" w:rsidRDefault="00A93939" w:rsidP="006A4171">
      <w:pPr>
        <w:tabs>
          <w:tab w:val="left" w:pos="270"/>
          <w:tab w:val="left" w:pos="630"/>
          <w:tab w:val="left" w:pos="1134"/>
          <w:tab w:val="left" w:pos="1418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>6.</w:t>
      </w:r>
      <w:r w:rsidR="004201D6"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>2.</w:t>
      </w:r>
      <w:r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>1 ดำเนินงานโดยมีส่วนร่วมของอาจารย์ผู้รับผิดชอบหลักสูตร เพื่อให้มีสิ่งสนับสนุนการเรียนรู้</w:t>
      </w:r>
    </w:p>
    <w:p w:rsidR="00013DC8" w:rsidRPr="00851836" w:rsidRDefault="004201D6" w:rsidP="006A4171">
      <w:pPr>
        <w:tabs>
          <w:tab w:val="left" w:pos="270"/>
          <w:tab w:val="left" w:pos="630"/>
          <w:tab w:val="left" w:pos="1134"/>
          <w:tab w:val="left" w:pos="1418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93939" w:rsidRPr="00851836">
        <w:rPr>
          <w:rFonts w:ascii="TH SarabunPSK" w:hAnsi="TH SarabunPSK" w:cs="TH SarabunPSK" w:hint="cs"/>
          <w:spacing w:val="-8"/>
          <w:sz w:val="32"/>
          <w:szCs w:val="32"/>
          <w:cs/>
        </w:rPr>
        <w:t>6.2</w:t>
      </w:r>
      <w:r w:rsidRPr="00851836">
        <w:rPr>
          <w:rFonts w:ascii="TH SarabunPSK" w:hAnsi="TH SarabunPSK" w:cs="TH SarabunPSK" w:hint="cs"/>
          <w:spacing w:val="-8"/>
          <w:sz w:val="32"/>
          <w:szCs w:val="32"/>
          <w:cs/>
        </w:rPr>
        <w:t>.2</w:t>
      </w:r>
      <w:r w:rsidR="00A93939" w:rsidRPr="0085183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มีจำนวนสิ่งสนับสนุนการเรียนรู้อย่างเพียงพอและเหมาะสมต่อการ</w:t>
      </w:r>
      <w:r w:rsidR="00013DC8" w:rsidRPr="00851836">
        <w:rPr>
          <w:rFonts w:ascii="TH SarabunPSK" w:hAnsi="TH SarabunPSK" w:cs="TH SarabunPSK" w:hint="cs"/>
          <w:spacing w:val="-8"/>
          <w:sz w:val="32"/>
          <w:szCs w:val="32"/>
          <w:cs/>
        </w:rPr>
        <w:t>จัดการเรียนการสอน</w:t>
      </w:r>
    </w:p>
    <w:p w:rsidR="004201D6" w:rsidRPr="00851836" w:rsidRDefault="00013DC8" w:rsidP="006A4171">
      <w:pPr>
        <w:tabs>
          <w:tab w:val="left" w:pos="270"/>
          <w:tab w:val="left" w:pos="630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6.</w:t>
      </w:r>
      <w:r w:rsidR="004201D6" w:rsidRPr="00851836">
        <w:rPr>
          <w:rFonts w:ascii="TH SarabunPSK" w:hAnsi="TH SarabunPSK" w:cs="TH SarabunPSK" w:hint="cs"/>
          <w:sz w:val="32"/>
          <w:szCs w:val="32"/>
          <w:cs/>
        </w:rPr>
        <w:t>2.</w:t>
      </w:r>
      <w:r w:rsidR="006A4171">
        <w:rPr>
          <w:rFonts w:ascii="TH SarabunPSK" w:hAnsi="TH SarabunPSK" w:cs="TH SarabunPSK" w:hint="cs"/>
          <w:sz w:val="32"/>
          <w:szCs w:val="32"/>
          <w:cs/>
        </w:rPr>
        <w:t>3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ปรับปรุงกระบวนการดำเนินงานตามผลการประเมิน</w:t>
      </w:r>
      <w:r w:rsidR="00472B61" w:rsidRPr="00851836">
        <w:rPr>
          <w:rFonts w:ascii="TH SarabunPSK" w:hAnsi="TH SarabunPSK" w:cs="TH SarabunPSK" w:hint="cs"/>
          <w:sz w:val="32"/>
          <w:szCs w:val="32"/>
          <w:cs/>
        </w:rPr>
        <w:t>ความพึงพอใจของนักศึกษาและอาจารย์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ต่อสิ่งสนับสนุนการเรียนรู้</w:t>
      </w:r>
      <w:r w:rsidR="00615E5C" w:rsidRPr="00851836">
        <w:rPr>
          <w:rFonts w:ascii="TH SarabunPSK" w:hAnsi="TH SarabunPSK" w:cs="TH SarabunPSK"/>
          <w:sz w:val="32"/>
          <w:szCs w:val="32"/>
        </w:rPr>
        <w:t xml:space="preserve"> </w:t>
      </w:r>
    </w:p>
    <w:p w:rsidR="00013DC8" w:rsidRPr="00851836" w:rsidRDefault="004201D6" w:rsidP="006A4171">
      <w:pPr>
        <w:tabs>
          <w:tab w:val="left" w:pos="270"/>
          <w:tab w:val="left" w:pos="630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</w:rPr>
        <w:tab/>
      </w:r>
      <w:r w:rsidRPr="00851836">
        <w:rPr>
          <w:rFonts w:ascii="TH SarabunPSK" w:hAnsi="TH SarabunPSK" w:cs="TH SarabunPSK"/>
          <w:sz w:val="32"/>
          <w:szCs w:val="32"/>
        </w:rPr>
        <w:tab/>
      </w:r>
      <w:r w:rsidRPr="00851836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013DC8" w:rsidRPr="00851836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ดำเนินการเกี่ยวกับการประเมินผู้เรียน ดังนี้</w:t>
      </w:r>
    </w:p>
    <w:p w:rsidR="00615E5C" w:rsidRPr="00851836" w:rsidRDefault="00013DC8" w:rsidP="006A4171">
      <w:pPr>
        <w:tabs>
          <w:tab w:val="left" w:pos="270"/>
          <w:tab w:val="left" w:pos="630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615E5C" w:rsidRPr="00851836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836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5E5C" w:rsidRPr="00851836">
        <w:rPr>
          <w:rFonts w:ascii="TH SarabunPSK" w:hAnsi="TH SarabunPSK" w:cs="TH SarabunPSK" w:hint="cs"/>
          <w:sz w:val="32"/>
          <w:szCs w:val="32"/>
          <w:cs/>
        </w:rPr>
        <w:t>1</w:t>
      </w:r>
      <w:r w:rsidR="004201D6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="00615E5C" w:rsidRPr="00851836">
        <w:rPr>
          <w:rFonts w:ascii="TH SarabunPSK" w:hAnsi="TH SarabunPSK" w:cs="TH SarabunPSK" w:hint="cs"/>
          <w:sz w:val="32"/>
          <w:szCs w:val="32"/>
          <w:cs/>
        </w:rPr>
        <w:t xml:space="preserve"> มีระบบกลไกในการประเมินผู้เรียน</w:t>
      </w:r>
    </w:p>
    <w:p w:rsidR="00DE0333" w:rsidRPr="00851836" w:rsidRDefault="00615E5C" w:rsidP="006A4171">
      <w:pPr>
        <w:tabs>
          <w:tab w:val="left" w:pos="270"/>
          <w:tab w:val="left" w:pos="709"/>
          <w:tab w:val="left" w:pos="1260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</w:t>
      </w:r>
      <w:r w:rsidR="004201D6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นำระบบกลไก</w:t>
      </w:r>
      <w:r w:rsidR="00DE0333" w:rsidRPr="00851836">
        <w:rPr>
          <w:rFonts w:ascii="TH SarabunPSK" w:hAnsi="TH SarabunPSK" w:cs="TH SarabunPSK" w:hint="cs"/>
          <w:sz w:val="32"/>
          <w:szCs w:val="32"/>
          <w:cs/>
        </w:rPr>
        <w:t>ไปสู่การปฏิบัติและดำเนิน</w:t>
      </w:r>
    </w:p>
    <w:p w:rsidR="00DE0333" w:rsidRPr="00851836" w:rsidRDefault="00DE0333" w:rsidP="006A4171">
      <w:pPr>
        <w:tabs>
          <w:tab w:val="left" w:pos="270"/>
          <w:tab w:val="left" w:pos="709"/>
          <w:tab w:val="left" w:pos="1260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</w:t>
      </w:r>
      <w:r w:rsidR="004201D6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ประเมินกระบวนการประเมินผู้เรียน</w:t>
      </w:r>
    </w:p>
    <w:p w:rsidR="00DE0333" w:rsidRPr="00851836" w:rsidRDefault="00DE0333" w:rsidP="006A4171">
      <w:pPr>
        <w:tabs>
          <w:tab w:val="left" w:pos="270"/>
          <w:tab w:val="left" w:pos="709"/>
          <w:tab w:val="left" w:pos="1260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604D26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</w:t>
      </w:r>
      <w:r w:rsidR="00604D26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ปรับปรุง พัฒนา บูรณาการกระบวนการจากผลการประเมิน</w:t>
      </w:r>
    </w:p>
    <w:p w:rsidR="00472B61" w:rsidRPr="00851836" w:rsidRDefault="00DE0333" w:rsidP="006A4171">
      <w:pPr>
        <w:tabs>
          <w:tab w:val="left" w:pos="270"/>
          <w:tab w:val="left" w:pos="709"/>
          <w:tab w:val="left" w:pos="1260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604D26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5</w:t>
      </w:r>
      <w:r w:rsidR="00604D26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เรียนรู้โดยดำเนินการตามวงจร </w:t>
      </w:r>
      <w:r w:rsidRPr="00851836">
        <w:rPr>
          <w:rFonts w:ascii="TH SarabunPSK" w:hAnsi="TH SarabunPSK" w:cs="TH SarabunPSK"/>
          <w:sz w:val="32"/>
          <w:szCs w:val="32"/>
        </w:rPr>
        <w:t>PDCA</w:t>
      </w:r>
      <w:r w:rsidR="00615E5C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F6A31" w:rsidRPr="00D3262F" w:rsidRDefault="00A93939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D3262F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472B61" w:rsidRPr="000708AB" w:rsidRDefault="00472B61" w:rsidP="00B4578C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ตัวบ่งชี้ผลการดำเนินงาน 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>(Key Performance Indicators)</w:t>
      </w:r>
    </w:p>
    <w:p w:rsidR="00472B61" w:rsidRPr="000708AB" w:rsidRDefault="00472B61" w:rsidP="00472B61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>ผลการดำเนินการบรรลุตามเป้าหมายตัวบ่งชี้ทั้งหมดอยู่ในเกณฑ์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ดี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ต่อเนื่อง 2 ปีการศึกษาเพื่อติดตามการดำเนินการตาม </w:t>
      </w:r>
      <w:r w:rsidRPr="000708AB">
        <w:rPr>
          <w:rFonts w:ascii="TH SarabunPSK" w:hAnsi="TH SarabunPSK" w:cs="TH SarabunPSK"/>
          <w:sz w:val="32"/>
          <w:szCs w:val="32"/>
        </w:rPr>
        <w:t xml:space="preserve">TQF </w:t>
      </w:r>
      <w:r w:rsidRPr="000708AB">
        <w:rPr>
          <w:rFonts w:ascii="TH SarabunPSK" w:hAnsi="TH SarabunPSK" w:cs="TH SarabunPSK"/>
          <w:sz w:val="32"/>
          <w:szCs w:val="32"/>
          <w:cs/>
        </w:rPr>
        <w:t>ต่อไป ทั้งนี้เกณฑ์การประเมินผ่าน คือ มีการดำเนินงานตามข้อ 1</w:t>
      </w:r>
      <w:r w:rsidRPr="000708AB">
        <w:rPr>
          <w:rFonts w:ascii="TH SarabunPSK" w:hAnsi="TH SarabunPSK" w:cs="TH SarabunPSK"/>
          <w:sz w:val="32"/>
          <w:szCs w:val="32"/>
        </w:rPr>
        <w:t>–</w:t>
      </w:r>
      <w:r w:rsidRPr="000708AB">
        <w:rPr>
          <w:rFonts w:ascii="TH SarabunPSK" w:hAnsi="TH SarabunPSK" w:cs="TH SarabunPSK"/>
          <w:sz w:val="32"/>
          <w:szCs w:val="32"/>
          <w:cs/>
        </w:rPr>
        <w:t>5 และอย่างน้อยร้อยละ 80 ของตัวบ่งชี้ผลการดำเนินงานที่ระบุไว้ในแต่ละปี</w:t>
      </w:r>
    </w:p>
    <w:p w:rsidR="00472B61" w:rsidRPr="000708AB" w:rsidRDefault="00472B61" w:rsidP="00472B61">
      <w:pPr>
        <w:rPr>
          <w:rFonts w:ascii="TH SarabunPSK" w:hAnsi="TH SarabunPSK" w:cs="TH SarabunPSK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1"/>
        <w:gridCol w:w="505"/>
        <w:gridCol w:w="504"/>
        <w:gridCol w:w="504"/>
        <w:gridCol w:w="504"/>
        <w:gridCol w:w="499"/>
      </w:tblGrid>
      <w:tr w:rsidR="000708AB" w:rsidRPr="000708AB" w:rsidTr="0029511E">
        <w:trPr>
          <w:trHeight w:val="475"/>
          <w:tblHeader/>
          <w:jc w:val="center"/>
        </w:trPr>
        <w:tc>
          <w:tcPr>
            <w:tcW w:w="3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ind w:left="8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ดัชนีบ่งชี้ผลการดำเนินงาน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B61" w:rsidRPr="000708AB" w:rsidRDefault="00472B61" w:rsidP="007D5420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472B61" w:rsidRPr="000708AB" w:rsidRDefault="00472B61" w:rsidP="007D5420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29511E" w:rsidRPr="000708AB" w:rsidTr="0029511E">
        <w:trPr>
          <w:jc w:val="center"/>
        </w:trPr>
        <w:tc>
          <w:tcPr>
            <w:tcW w:w="3483" w:type="pct"/>
            <w:tcBorders>
              <w:top w:val="single" w:sz="4" w:space="0" w:color="auto"/>
            </w:tcBorders>
          </w:tcPr>
          <w:p w:rsidR="0029511E" w:rsidRPr="0029511E" w:rsidRDefault="0029511E" w:rsidP="00DC66F6">
            <w:pPr>
              <w:pStyle w:val="afb"/>
              <w:numPr>
                <w:ilvl w:val="0"/>
                <w:numId w:val="18"/>
              </w:numPr>
              <w:tabs>
                <w:tab w:val="left" w:pos="223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อาจารย์ประจำหลักสูตรอย่างน้อยร้อยละ 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80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</w:tcBorders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29511E" w:rsidRPr="000708AB" w:rsidTr="0029511E">
        <w:trPr>
          <w:jc w:val="center"/>
        </w:trPr>
        <w:tc>
          <w:tcPr>
            <w:tcW w:w="3483" w:type="pct"/>
          </w:tcPr>
          <w:p w:rsidR="0029511E" w:rsidRPr="0029511E" w:rsidRDefault="0029511E" w:rsidP="00DC66F6">
            <w:pPr>
              <w:pStyle w:val="afb"/>
              <w:numPr>
                <w:ilvl w:val="0"/>
                <w:numId w:val="18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มีรายละเอียดของหลักสูตร ตามแบบ มคอ.</w:t>
            </w:r>
            <w:r w:rsidRPr="0029511E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2 ที่สอดคล้องกับกรอบมาตรฐานคุณวุฒิแห่งชาติ หรือ มาตรฐานคุณวุฒิสาขา/สาขาวิชา (ถ้ามี)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29511E" w:rsidRPr="000708AB" w:rsidTr="0029511E">
        <w:trPr>
          <w:trHeight w:val="890"/>
          <w:jc w:val="center"/>
        </w:trPr>
        <w:tc>
          <w:tcPr>
            <w:tcW w:w="3483" w:type="pct"/>
          </w:tcPr>
          <w:p w:rsidR="0029511E" w:rsidRPr="0029511E" w:rsidRDefault="0029511E" w:rsidP="00DC66F6">
            <w:pPr>
              <w:pStyle w:val="afb"/>
              <w:numPr>
                <w:ilvl w:val="0"/>
                <w:numId w:val="18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มีรายละเอียดของรายวิชา และประสบการณ์ภาคสนาม 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ถ้ามี) ตามแบบ มคอ.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3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และ มคอ.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4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29511E" w:rsidRPr="000708AB" w:rsidTr="0029511E">
        <w:trPr>
          <w:jc w:val="center"/>
        </w:trPr>
        <w:tc>
          <w:tcPr>
            <w:tcW w:w="3483" w:type="pct"/>
          </w:tcPr>
          <w:p w:rsidR="0029511E" w:rsidRPr="0029511E" w:rsidRDefault="0029511E" w:rsidP="00DC66F6">
            <w:pPr>
              <w:pStyle w:val="afb"/>
              <w:numPr>
                <w:ilvl w:val="0"/>
                <w:numId w:val="18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จัดทำรายงานผลการดำเนินการของรายวิชา และประสบการณ์ภาคสนาม 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ถ้ามี) ตามแบบ มคอ.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5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29511E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และ มคอ.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6 ภายใน 30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วันหลังสิ้นสุดภาคการศึกษาที่เปิดสอนให้ครบทุกรายวิชา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29511E" w:rsidRPr="000708AB" w:rsidTr="0029511E">
        <w:trPr>
          <w:jc w:val="center"/>
        </w:trPr>
        <w:tc>
          <w:tcPr>
            <w:tcW w:w="3483" w:type="pct"/>
          </w:tcPr>
          <w:p w:rsidR="0029511E" w:rsidRPr="0029511E" w:rsidRDefault="0029511E" w:rsidP="00DC66F6">
            <w:pPr>
              <w:pStyle w:val="afb"/>
              <w:numPr>
                <w:ilvl w:val="0"/>
                <w:numId w:val="18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จัดทำรายงานผลการดำเนินการของหลักสูตร ตามแบบ มคอ.</w:t>
            </w:r>
            <w:r w:rsidRPr="0029511E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ภายใน 60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วัน หลังสิ้นสุดปีการศึกษา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29511E" w:rsidRPr="000708AB" w:rsidTr="0029511E">
        <w:trPr>
          <w:jc w:val="center"/>
        </w:trPr>
        <w:tc>
          <w:tcPr>
            <w:tcW w:w="3483" w:type="pct"/>
          </w:tcPr>
          <w:p w:rsidR="0029511E" w:rsidRPr="0029511E" w:rsidRDefault="0029511E" w:rsidP="00DC66F6">
            <w:pPr>
              <w:pStyle w:val="afb"/>
              <w:numPr>
                <w:ilvl w:val="0"/>
                <w:numId w:val="18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มีการทวนสอบผลสัมฤทธิ์ของนักศึกษาตามมาตรฐานผลการเรียนรู้ ที่กำหนดใน</w:t>
            </w:r>
            <w:r w:rsidRPr="0029511E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มคอ.</w:t>
            </w:r>
            <w:r w:rsidRPr="0029511E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3 </w:t>
            </w:r>
            <w:r w:rsidRPr="0029511E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และ มคอ.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4 (ถ้ามี) อย่างน้อยร้อยละ 25 ของรายวิชาที่เปิดสอนในแต่ละปีการศึกษา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29511E" w:rsidRPr="000708AB" w:rsidTr="0029511E">
        <w:trPr>
          <w:jc w:val="center"/>
        </w:trPr>
        <w:tc>
          <w:tcPr>
            <w:tcW w:w="3483" w:type="pct"/>
          </w:tcPr>
          <w:p w:rsidR="0029511E" w:rsidRPr="0029511E" w:rsidRDefault="0029511E" w:rsidP="00DC66F6">
            <w:pPr>
              <w:pStyle w:val="afb"/>
              <w:numPr>
                <w:ilvl w:val="0"/>
                <w:numId w:val="18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</w:t>
            </w:r>
            <w:r w:rsidRPr="0029511E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ปีที่แล้ว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29511E" w:rsidRPr="000708AB" w:rsidTr="0029511E">
        <w:trPr>
          <w:jc w:val="center"/>
        </w:trPr>
        <w:tc>
          <w:tcPr>
            <w:tcW w:w="3483" w:type="pct"/>
          </w:tcPr>
          <w:p w:rsidR="0029511E" w:rsidRPr="0029511E" w:rsidRDefault="0029511E" w:rsidP="00DC66F6">
            <w:pPr>
              <w:pStyle w:val="afb"/>
              <w:numPr>
                <w:ilvl w:val="0"/>
                <w:numId w:val="18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อาจารย์ใหม่ (ถ้ามี) ทุกคน ได้รับการปฐมนิเทศหรือคำแนะนำด้านการจัดการเรียนการสอน 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29511E" w:rsidRPr="000708AB" w:rsidTr="0029511E">
        <w:trPr>
          <w:jc w:val="center"/>
        </w:trPr>
        <w:tc>
          <w:tcPr>
            <w:tcW w:w="3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1E" w:rsidRPr="0029511E" w:rsidRDefault="0029511E" w:rsidP="00DC66F6">
            <w:pPr>
              <w:pStyle w:val="afb"/>
              <w:numPr>
                <w:ilvl w:val="0"/>
                <w:numId w:val="18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29511E" w:rsidRPr="000708AB" w:rsidTr="0029511E">
        <w:trPr>
          <w:jc w:val="center"/>
        </w:trPr>
        <w:tc>
          <w:tcPr>
            <w:tcW w:w="3483" w:type="pct"/>
          </w:tcPr>
          <w:p w:rsidR="0029511E" w:rsidRPr="0029511E" w:rsidRDefault="0029511E" w:rsidP="00DC66F6">
            <w:pPr>
              <w:pStyle w:val="afb"/>
              <w:numPr>
                <w:ilvl w:val="0"/>
                <w:numId w:val="18"/>
              </w:numPr>
              <w:tabs>
                <w:tab w:val="left" w:pos="353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29511E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lastRenderedPageBreak/>
              <w:t>จำนวนบุคลากรสนับสนุนการเรียนการสอน (ถ้ามี) ได้รับการพัฒนา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วิชาการ และ/หรือวิชาชีพ ไม่น้อยกว่าร้อยละ 50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29511E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ต่อปี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29511E" w:rsidRPr="000708AB" w:rsidTr="0029511E">
        <w:trPr>
          <w:jc w:val="center"/>
        </w:trPr>
        <w:tc>
          <w:tcPr>
            <w:tcW w:w="3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1E" w:rsidRPr="0029511E" w:rsidRDefault="0029511E" w:rsidP="0029511E">
            <w:pPr>
              <w:tabs>
                <w:tab w:val="left" w:pos="353"/>
              </w:tabs>
              <w:jc w:val="thaiDistribute"/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</w:pPr>
            <w:r w:rsidRPr="0029511E">
              <w:rPr>
                <w:rFonts w:ascii="TH SarabunPSK" w:eastAsia="MS Mincho" w:hAnsi="TH SarabunPSK" w:cs="TH SarabunPSK" w:hint="cs"/>
                <w:spacing w:val="-6"/>
                <w:sz w:val="32"/>
                <w:szCs w:val="32"/>
                <w:cs/>
                <w:lang w:eastAsia="ja-JP"/>
              </w:rPr>
              <w:t xml:space="preserve">11. </w:t>
            </w:r>
            <w:r w:rsidRPr="0029511E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ระดับความพึงพอใจของนักศึกษาปีสุดท้าย/บัณฑิตใหม่ที่มีต่อคุณภาพหลักสูตร เฉลี่ยไม่น้อยกว่า 3.5 จากคะแนน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29511E" w:rsidRPr="000708AB" w:rsidTr="0029511E">
        <w:trPr>
          <w:jc w:val="center"/>
        </w:trPr>
        <w:tc>
          <w:tcPr>
            <w:tcW w:w="3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1E" w:rsidRPr="0029511E" w:rsidRDefault="0029511E" w:rsidP="0029511E">
            <w:pPr>
              <w:tabs>
                <w:tab w:val="left" w:pos="340"/>
              </w:tabs>
              <w:jc w:val="thaiDistribute"/>
              <w:rPr>
                <w:rFonts w:ascii="Blackadder ITC" w:eastAsia="MS Mincho" w:hAnsi="Blackadder ITC" w:cs="TH SarabunPSK"/>
                <w:spacing w:val="-6"/>
                <w:sz w:val="32"/>
                <w:szCs w:val="32"/>
                <w:cs/>
                <w:lang w:eastAsia="ja-JP"/>
              </w:rPr>
            </w:pPr>
            <w:r w:rsidRPr="0029511E">
              <w:rPr>
                <w:rFonts w:ascii="Blackadder ITC" w:eastAsia="MS Mincho" w:hAnsi="Blackadder ITC" w:cs="TH SarabunPSK"/>
                <w:spacing w:val="-6"/>
                <w:sz w:val="32"/>
                <w:szCs w:val="32"/>
                <w:cs/>
                <w:lang w:eastAsia="ja-JP"/>
              </w:rPr>
              <w:t xml:space="preserve">12. </w:t>
            </w:r>
            <w:r w:rsidRPr="0029511E">
              <w:rPr>
                <w:rFonts w:ascii="Blackadder ITC" w:eastAsia="MS Mincho" w:hAnsi="Blackadder ITC" w:cs="TH SarabunPSK"/>
                <w:sz w:val="32"/>
                <w:szCs w:val="32"/>
                <w:cs/>
                <w:lang w:eastAsia="ja-JP"/>
              </w:rPr>
              <w:t>ระดับความพึงพอใจของผู้ใช้บัณฑิตที่มีต่อบัณฑิตใหม่ เฉลี่ย</w:t>
            </w:r>
            <w:r w:rsidRPr="0029511E">
              <w:rPr>
                <w:rFonts w:ascii="Blackadder ITC" w:eastAsia="MS Mincho" w:hAnsi="Blackadder ITC" w:cs="TH SarabunPSK"/>
                <w:sz w:val="32"/>
                <w:szCs w:val="32"/>
                <w:cs/>
                <w:lang w:eastAsia="ja-JP"/>
              </w:rPr>
              <w:br/>
              <w:t>ไม่น้อยกว่า</w:t>
            </w:r>
            <w:r w:rsidRPr="0029511E">
              <w:rPr>
                <w:rFonts w:ascii="Blackadder ITC" w:eastAsia="MS Mincho" w:hAnsi="Blackadder ITC" w:cs="TH SarabunPSK"/>
                <w:spacing w:val="-6"/>
                <w:sz w:val="32"/>
                <w:szCs w:val="32"/>
                <w:cs/>
                <w:lang w:eastAsia="ja-JP"/>
              </w:rPr>
              <w:t xml:space="preserve"> 3.5 จากคะแนนเต็ม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1E" w:rsidRPr="000708AB" w:rsidRDefault="0029511E" w:rsidP="0029511E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</w:tbl>
    <w:p w:rsidR="00472B61" w:rsidRPr="000708AB" w:rsidRDefault="00472B61" w:rsidP="002F6A31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123F3" w:rsidRDefault="007123F3" w:rsidP="002F6A31">
      <w:pPr>
        <w:tabs>
          <w:tab w:val="left" w:pos="270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A19CB" w:rsidRPr="007123F3" w:rsidRDefault="000A19CB" w:rsidP="00A76F73">
      <w:pPr>
        <w:jc w:val="center"/>
        <w:rPr>
          <w:rFonts w:ascii="TH SarabunPSK" w:hAnsi="TH SarabunPSK" w:cs="TH SarabunPSK"/>
          <w:b/>
          <w:bCs/>
          <w:color w:val="00B050"/>
          <w:sz w:val="32"/>
          <w:szCs w:val="32"/>
        </w:rPr>
      </w:pPr>
    </w:p>
    <w:p w:rsidR="000A19CB" w:rsidRPr="007123F3" w:rsidRDefault="000A19CB" w:rsidP="00A76F73">
      <w:pPr>
        <w:jc w:val="center"/>
        <w:rPr>
          <w:rFonts w:ascii="TH SarabunPSK" w:hAnsi="TH SarabunPSK" w:cs="TH SarabunPSK"/>
          <w:b/>
          <w:bCs/>
          <w:color w:val="00B050"/>
          <w:sz w:val="32"/>
          <w:szCs w:val="32"/>
        </w:rPr>
      </w:pPr>
    </w:p>
    <w:p w:rsidR="000A19CB" w:rsidRPr="007123F3" w:rsidRDefault="000A19CB" w:rsidP="00A76F73">
      <w:pPr>
        <w:jc w:val="center"/>
        <w:rPr>
          <w:rFonts w:ascii="TH SarabunPSK" w:hAnsi="TH SarabunPSK" w:cs="TH SarabunPSK"/>
          <w:b/>
          <w:bCs/>
          <w:color w:val="00B050"/>
          <w:sz w:val="32"/>
          <w:szCs w:val="32"/>
        </w:rPr>
      </w:pPr>
    </w:p>
    <w:p w:rsidR="000A19CB" w:rsidRPr="007123F3" w:rsidRDefault="000A19CB" w:rsidP="00A76F73">
      <w:pPr>
        <w:jc w:val="center"/>
        <w:rPr>
          <w:rFonts w:ascii="TH SarabunPSK" w:hAnsi="TH SarabunPSK" w:cs="TH SarabunPSK"/>
          <w:b/>
          <w:bCs/>
          <w:color w:val="00B050"/>
          <w:sz w:val="32"/>
          <w:szCs w:val="32"/>
        </w:rPr>
      </w:pPr>
    </w:p>
    <w:p w:rsidR="000A19CB" w:rsidRPr="007123F3" w:rsidRDefault="000A19CB" w:rsidP="00A76F73">
      <w:pPr>
        <w:jc w:val="center"/>
        <w:rPr>
          <w:rFonts w:ascii="TH SarabunPSK" w:hAnsi="TH SarabunPSK" w:cs="TH SarabunPSK"/>
          <w:b/>
          <w:bCs/>
          <w:color w:val="00B050"/>
          <w:sz w:val="32"/>
          <w:szCs w:val="32"/>
        </w:rPr>
      </w:pPr>
    </w:p>
    <w:p w:rsidR="000A19CB" w:rsidRPr="007123F3" w:rsidRDefault="000A19CB" w:rsidP="00A76F73">
      <w:pPr>
        <w:jc w:val="center"/>
        <w:rPr>
          <w:rFonts w:ascii="TH SarabunPSK" w:hAnsi="TH SarabunPSK" w:cs="TH SarabunPSK"/>
          <w:b/>
          <w:bCs/>
          <w:color w:val="00B050"/>
          <w:sz w:val="32"/>
          <w:szCs w:val="32"/>
        </w:rPr>
      </w:pPr>
    </w:p>
    <w:p w:rsidR="000A19CB" w:rsidRPr="007123F3" w:rsidRDefault="000A19CB" w:rsidP="00A76F73">
      <w:pPr>
        <w:jc w:val="center"/>
        <w:rPr>
          <w:rFonts w:ascii="TH SarabunPSK" w:hAnsi="TH SarabunPSK" w:cs="TH SarabunPSK"/>
          <w:b/>
          <w:bCs/>
          <w:color w:val="00B050"/>
          <w:sz w:val="32"/>
          <w:szCs w:val="32"/>
        </w:rPr>
      </w:pPr>
    </w:p>
    <w:p w:rsidR="001674C7" w:rsidRPr="007123F3" w:rsidRDefault="001674C7" w:rsidP="00A76F73">
      <w:pPr>
        <w:jc w:val="center"/>
        <w:rPr>
          <w:rFonts w:ascii="TH SarabunPSK" w:hAnsi="TH SarabunPSK" w:cs="TH SarabunPSK"/>
          <w:b/>
          <w:bCs/>
          <w:color w:val="00B050"/>
          <w:sz w:val="32"/>
          <w:szCs w:val="32"/>
        </w:rPr>
      </w:pPr>
    </w:p>
    <w:p w:rsidR="001674C7" w:rsidRPr="007123F3" w:rsidRDefault="001674C7" w:rsidP="00A76F73">
      <w:pPr>
        <w:jc w:val="center"/>
        <w:rPr>
          <w:rFonts w:ascii="TH SarabunPSK" w:hAnsi="TH SarabunPSK" w:cs="TH SarabunPSK"/>
          <w:b/>
          <w:bCs/>
          <w:color w:val="00B050"/>
          <w:sz w:val="32"/>
          <w:szCs w:val="32"/>
        </w:rPr>
      </w:pPr>
    </w:p>
    <w:p w:rsidR="001674C7" w:rsidRPr="007123F3" w:rsidRDefault="001674C7" w:rsidP="00A76F73">
      <w:pPr>
        <w:jc w:val="center"/>
        <w:rPr>
          <w:rFonts w:ascii="TH SarabunPSK" w:hAnsi="TH SarabunPSK" w:cs="TH SarabunPSK"/>
          <w:b/>
          <w:bCs/>
          <w:color w:val="00B050"/>
          <w:sz w:val="32"/>
          <w:szCs w:val="32"/>
        </w:rPr>
      </w:pPr>
    </w:p>
    <w:p w:rsidR="00333E35" w:rsidRDefault="00333E3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3E35" w:rsidRDefault="00333E3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3E35" w:rsidRDefault="00333E3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3E35" w:rsidRDefault="00333E3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3E35" w:rsidRDefault="00333E3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3E35" w:rsidRDefault="00333E3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3E35" w:rsidRDefault="00333E3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3E35" w:rsidRDefault="00333E3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3E35" w:rsidRDefault="00333E3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3E35" w:rsidRDefault="00333E3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3E35" w:rsidRDefault="00333E3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3E35" w:rsidRDefault="00333E3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3E35" w:rsidRDefault="00333E3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3E35" w:rsidRDefault="00333E3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3E35" w:rsidRDefault="00333E3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3E35" w:rsidRDefault="00333E3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C27DAD">
        <w:rPr>
          <w:rFonts w:ascii="TH SarabunPSK" w:hAnsi="TH SarabunPSK" w:cs="TH SarabunPSK"/>
          <w:b/>
          <w:bCs/>
          <w:sz w:val="32"/>
          <w:szCs w:val="32"/>
        </w:rPr>
        <w:t xml:space="preserve"> 8 </w:t>
      </w: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  <w:r w:rsidRPr="00C27DAD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และปรับปรุงการดำเนินการของหลักสูตร</w:t>
      </w:r>
    </w:p>
    <w:p w:rsidR="004C6E35" w:rsidRPr="00EC5389" w:rsidRDefault="004C6E35" w:rsidP="00A76F73">
      <w:pPr>
        <w:jc w:val="center"/>
        <w:rPr>
          <w:rFonts w:ascii="TH SarabunPSK" w:hAnsi="TH SarabunPSK" w:cs="TH SarabunPSK"/>
          <w:b/>
          <w:bCs/>
        </w:rPr>
      </w:pPr>
    </w:p>
    <w:p w:rsidR="00EE5417" w:rsidRPr="00EE5417" w:rsidRDefault="00EE5417" w:rsidP="00BE56C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EE5417" w:rsidRPr="00EE5417" w:rsidRDefault="00EE5417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การประเมินกลยุทธ์การสอน</w:t>
      </w:r>
    </w:p>
    <w:p w:rsidR="0029511E" w:rsidRDefault="0029511E" w:rsidP="00DC66F6">
      <w:pPr>
        <w:pStyle w:val="afb"/>
        <w:numPr>
          <w:ilvl w:val="2"/>
          <w:numId w:val="30"/>
        </w:numPr>
        <w:tabs>
          <w:tab w:val="left" w:pos="1260"/>
        </w:tabs>
        <w:spacing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91937">
        <w:rPr>
          <w:rFonts w:ascii="TH SarabunPSK" w:hAnsi="TH SarabunPSK" w:cs="TH SarabunPSK"/>
          <w:sz w:val="32"/>
          <w:szCs w:val="32"/>
          <w:cs/>
        </w:rPr>
        <w:t>ช่วงก่อนสอน คณะวิทยาการจัดการได้จัดให้มี “อาจารย์พี่เลี้ยง” สำหรับอาจารย์ใหม่ เพื่อให้อาจารย์รุ่นพี่แนะนำเทคนิควิธีการสอน กิจกรรม รวมทั้งการประเมินผลการเรียน ให้แก่อาจารย์รุ่นน้อง</w:t>
      </w:r>
    </w:p>
    <w:p w:rsidR="0029511E" w:rsidRDefault="0029511E" w:rsidP="00DC66F6">
      <w:pPr>
        <w:pStyle w:val="afb"/>
        <w:numPr>
          <w:ilvl w:val="2"/>
          <w:numId w:val="30"/>
        </w:numPr>
        <w:tabs>
          <w:tab w:val="left" w:pos="1260"/>
        </w:tabs>
        <w:spacing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91937">
        <w:rPr>
          <w:rFonts w:ascii="TH SarabunPSK" w:hAnsi="TH SarabunPSK" w:cs="TH SarabunPSK"/>
          <w:sz w:val="32"/>
          <w:szCs w:val="32"/>
          <w:cs/>
        </w:rPr>
        <w:t>สำหรับอาจารย์ที่มีประสบการณ์สอนแล้ว จะมีการประชุมปรึกษาหารือแลกเปลี่ยนประสบการณ์การสอน ระหว่างอาจารย์ในหลักสูตร และอาจารย์ในคณะ เพื่อรับทราบปัญหาและแนะนำแนวทางในการแก้ปัญหาซึ่งกันและกัน</w:t>
      </w:r>
    </w:p>
    <w:p w:rsidR="0029511E" w:rsidRDefault="0029511E" w:rsidP="00DC66F6">
      <w:pPr>
        <w:pStyle w:val="afb"/>
        <w:numPr>
          <w:ilvl w:val="2"/>
          <w:numId w:val="30"/>
        </w:numPr>
        <w:tabs>
          <w:tab w:val="left" w:pos="1260"/>
        </w:tabs>
        <w:spacing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91937">
        <w:rPr>
          <w:rFonts w:ascii="TH SarabunPSK" w:hAnsi="TH SarabunPSK" w:cs="TH SarabunPSK"/>
          <w:sz w:val="32"/>
          <w:szCs w:val="32"/>
          <w:cs/>
        </w:rPr>
        <w:t xml:space="preserve">คณะจัดให้มีการประเมินการสอนโดยนักศึกษาทุกรายวิชา โดยการประเมินนี้ครอบคลุมถึง กลยุทธ์การสอน </w:t>
      </w:r>
    </w:p>
    <w:p w:rsidR="0074064E" w:rsidRPr="0029511E" w:rsidRDefault="0029511E" w:rsidP="00DC66F6">
      <w:pPr>
        <w:pStyle w:val="afb"/>
        <w:numPr>
          <w:ilvl w:val="2"/>
          <w:numId w:val="30"/>
        </w:numPr>
        <w:tabs>
          <w:tab w:val="left" w:pos="1260"/>
        </w:tabs>
        <w:spacing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511E">
        <w:rPr>
          <w:rFonts w:ascii="TH SarabunPSK" w:hAnsi="TH SarabunPSK" w:cs="TH SarabunPSK"/>
          <w:sz w:val="32"/>
          <w:szCs w:val="32"/>
          <w:cs/>
        </w:rPr>
        <w:t>จัดทำ มคอ.5 เพื่อประเมินการเรียนการสอน และวิเคราะห์ปัญหา เพื่อนำไปปรับปรุงในภาคการศึกษาต่อไป</w:t>
      </w:r>
    </w:p>
    <w:p w:rsidR="00EE5417" w:rsidRPr="00EE5417" w:rsidRDefault="00EE5417" w:rsidP="006A4171">
      <w:pPr>
        <w:tabs>
          <w:tab w:val="left" w:pos="700"/>
          <w:tab w:val="left" w:pos="126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การประเมินทักษะของอาจารย์ในการใช้แผนกลยุทธ์การสอน</w:t>
      </w:r>
    </w:p>
    <w:p w:rsidR="0029511E" w:rsidRPr="0029511E" w:rsidRDefault="0029511E" w:rsidP="006A4171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29511E">
        <w:rPr>
          <w:rFonts w:ascii="TH SarabunPSK" w:hAnsi="TH SarabunPSK" w:cs="TH SarabunPSK"/>
          <w:sz w:val="32"/>
          <w:szCs w:val="32"/>
        </w:rPr>
        <w:t>1.2.1</w:t>
      </w:r>
      <w:r w:rsidRPr="0029511E">
        <w:rPr>
          <w:rFonts w:ascii="TH SarabunPSK" w:hAnsi="TH SarabunPSK" w:cs="TH SarabunPSK"/>
          <w:sz w:val="32"/>
          <w:szCs w:val="32"/>
        </w:rPr>
        <w:tab/>
      </w:r>
      <w:r w:rsidRPr="0029511E">
        <w:rPr>
          <w:rFonts w:ascii="TH SarabunPSK" w:hAnsi="TH SarabunPSK" w:cs="TH SarabunPSK"/>
          <w:sz w:val="32"/>
          <w:szCs w:val="32"/>
          <w:cs/>
        </w:rPr>
        <w:t xml:space="preserve">คณะจัดให้มีการประเมินการสอนโดยนักศึกษาทุกรายวิชา </w:t>
      </w:r>
    </w:p>
    <w:p w:rsidR="0029511E" w:rsidRPr="0029511E" w:rsidRDefault="0029511E" w:rsidP="006A4171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29511E">
        <w:rPr>
          <w:rFonts w:ascii="TH SarabunPSK" w:hAnsi="TH SarabunPSK" w:cs="TH SarabunPSK"/>
          <w:sz w:val="32"/>
          <w:szCs w:val="32"/>
        </w:rPr>
        <w:t>1.2.2</w:t>
      </w:r>
      <w:r w:rsidRPr="0029511E">
        <w:rPr>
          <w:rFonts w:ascii="TH SarabunPSK" w:hAnsi="TH SarabunPSK" w:cs="TH SarabunPSK"/>
          <w:sz w:val="32"/>
          <w:szCs w:val="32"/>
        </w:rPr>
        <w:tab/>
      </w:r>
      <w:r w:rsidRPr="0029511E">
        <w:rPr>
          <w:rFonts w:ascii="TH SarabunPSK" w:hAnsi="TH SarabunPSK" w:cs="TH SarabunPSK"/>
          <w:sz w:val="32"/>
          <w:szCs w:val="32"/>
          <w:cs/>
        </w:rPr>
        <w:t>การสังเกตการสอนของผู้รับผิดชอบหลักสูตร ได้แก่ ประธานหลักสูตร คณะกรรมการบริหารหลักสูตร</w:t>
      </w:r>
    </w:p>
    <w:p w:rsidR="00645716" w:rsidRDefault="0029511E" w:rsidP="006A4171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29511E">
        <w:rPr>
          <w:rFonts w:ascii="TH SarabunPSK" w:hAnsi="TH SarabunPSK" w:cs="TH SarabunPSK"/>
          <w:sz w:val="32"/>
          <w:szCs w:val="32"/>
        </w:rPr>
        <w:t>1.2.3</w:t>
      </w:r>
      <w:r w:rsidRPr="0029511E">
        <w:rPr>
          <w:rFonts w:ascii="TH SarabunPSK" w:hAnsi="TH SarabunPSK" w:cs="TH SarabunPSK"/>
          <w:sz w:val="32"/>
          <w:szCs w:val="32"/>
        </w:rPr>
        <w:tab/>
      </w:r>
      <w:r w:rsidRPr="0029511E">
        <w:rPr>
          <w:rFonts w:ascii="TH SarabunPSK" w:hAnsi="TH SarabunPSK" w:cs="TH SarabunPSK"/>
          <w:sz w:val="32"/>
          <w:szCs w:val="32"/>
          <w:cs/>
        </w:rPr>
        <w:t>การประเมินหลักสูตรโดยผู้สำเร็จการศึกษา</w:t>
      </w:r>
    </w:p>
    <w:p w:rsidR="0029511E" w:rsidRDefault="0029511E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29511E" w:rsidRPr="0029511E" w:rsidRDefault="0029511E" w:rsidP="003C3384">
      <w:pPr>
        <w:tabs>
          <w:tab w:val="left" w:pos="63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29511E">
        <w:rPr>
          <w:rFonts w:ascii="TH SarabunPSK" w:hAnsi="TH SarabunPSK" w:cs="TH SarabunPSK"/>
          <w:sz w:val="32"/>
          <w:szCs w:val="32"/>
        </w:rPr>
        <w:t>2.1</w:t>
      </w:r>
      <w:r w:rsidRPr="0029511E">
        <w:rPr>
          <w:rFonts w:ascii="TH SarabunPSK" w:hAnsi="TH SarabunPSK" w:cs="TH SarabunPSK"/>
          <w:sz w:val="32"/>
          <w:szCs w:val="32"/>
          <w:cs/>
        </w:rPr>
        <w:t xml:space="preserve">  ให้นักศึกษาที่กำลังศึกษามีส่วนร่วมเป็นคณะกรรมการประกันคุณภาพ เพื่อแสดงความคิดเห็นเกี่ยวกับหลักสูตร เป็นการประเมินหลักสูตรในทัศนะของนักศึกษา</w:t>
      </w:r>
    </w:p>
    <w:p w:rsidR="0029511E" w:rsidRPr="0029511E" w:rsidRDefault="0029511E" w:rsidP="003C3384">
      <w:pPr>
        <w:tabs>
          <w:tab w:val="left" w:pos="63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29511E">
        <w:rPr>
          <w:rFonts w:ascii="TH SarabunPSK" w:hAnsi="TH SarabunPSK" w:cs="TH SarabunPSK"/>
          <w:sz w:val="32"/>
          <w:szCs w:val="32"/>
        </w:rPr>
        <w:t>2.2</w:t>
      </w:r>
      <w:r w:rsidRPr="0029511E">
        <w:rPr>
          <w:rFonts w:ascii="TH SarabunPSK" w:hAnsi="TH SarabunPSK" w:cs="TH SarabunPSK"/>
          <w:sz w:val="32"/>
          <w:szCs w:val="32"/>
          <w:cs/>
        </w:rPr>
        <w:t xml:space="preserve">  ประเมินผลจากความพึงพอใจของสถานประกอบการต่อนักศึกษาที่เข้าร่วมโครงการสหกิจศึกษา</w:t>
      </w:r>
    </w:p>
    <w:p w:rsidR="00645716" w:rsidRDefault="0029511E" w:rsidP="003C3384">
      <w:pPr>
        <w:tabs>
          <w:tab w:val="left" w:pos="63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29511E">
        <w:rPr>
          <w:rFonts w:ascii="TH SarabunPSK" w:hAnsi="TH SarabunPSK" w:cs="TH SarabunPSK"/>
          <w:sz w:val="32"/>
          <w:szCs w:val="32"/>
        </w:rPr>
        <w:t xml:space="preserve">2.3  </w:t>
      </w:r>
      <w:r w:rsidRPr="0029511E">
        <w:rPr>
          <w:rFonts w:ascii="TH SarabunPSK" w:hAnsi="TH SarabunPSK" w:cs="TH SarabunPSK"/>
          <w:sz w:val="32"/>
          <w:szCs w:val="32"/>
          <w:cs/>
        </w:rPr>
        <w:t>สำรวจภาวะการมีงานทำของบัณฑิต และประเมินความพึงพอใจของผู้ใช้บัณฑิต</w:t>
      </w:r>
    </w:p>
    <w:p w:rsidR="00DE52ED" w:rsidRPr="009D6386" w:rsidRDefault="00DE52ED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645716" w:rsidRDefault="0029511E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ประเมินคุณภาพการศึกษาประจำปี ตามตังบ่งชี้ในหมวดที่ 7 ข้อ 7 โดยคณะกรรมการประเมินอย่างน้อย 3 คน ประกอบด้วยผู้ทรงคุณวุฒิในสาขาวิชาอย่างน้อย 1 คน ที่ได้รับการแต่งตั้งจากมหาวิทยาลัย</w:t>
      </w:r>
    </w:p>
    <w:p w:rsidR="00520761" w:rsidRDefault="00520761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520761" w:rsidRDefault="00520761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520761" w:rsidRDefault="00520761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520761" w:rsidRDefault="00520761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</w:t>
      </w:r>
    </w:p>
    <w:p w:rsidR="0029511E" w:rsidRDefault="006A4171" w:rsidP="006A4171">
      <w:pPr>
        <w:tabs>
          <w:tab w:val="left" w:pos="720"/>
        </w:tabs>
        <w:ind w:firstLine="36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4.1 </w:t>
      </w:r>
      <w:r w:rsidR="0029511E" w:rsidRPr="00A00B78">
        <w:rPr>
          <w:rFonts w:ascii="TH SarabunPSK" w:hAnsi="TH SarabunPSK" w:cs="TH SarabunPSK"/>
          <w:szCs w:val="32"/>
          <w:cs/>
        </w:rPr>
        <w:t>อาจารย์</w:t>
      </w:r>
      <w:r w:rsidR="0029511E">
        <w:rPr>
          <w:rFonts w:ascii="TH SarabunPSK" w:hAnsi="TH SarabunPSK" w:cs="TH SarabunPSK" w:hint="cs"/>
          <w:szCs w:val="32"/>
          <w:cs/>
        </w:rPr>
        <w:t>ผู้รับผิดชอบ</w:t>
      </w:r>
      <w:r w:rsidR="0029511E" w:rsidRPr="00A00B78">
        <w:rPr>
          <w:rFonts w:ascii="TH SarabunPSK" w:hAnsi="TH SarabunPSK" w:cs="TH SarabunPSK"/>
          <w:szCs w:val="32"/>
          <w:cs/>
        </w:rPr>
        <w:t>หลักสูตร และคณะกรรมการบริหารหลักสูตร รวบรวมข้อมูลจากแหล่งต่างๆ ข้างต้น เพื่อนำเสนอในที่ประชุมหลักสูตร ซึ่งจัดประชุมอย่างน้อยภาคการศึกษาละ 1 ครั้ง</w:t>
      </w:r>
    </w:p>
    <w:p w:rsidR="0029511E" w:rsidRDefault="0029511E" w:rsidP="006A4171">
      <w:pPr>
        <w:tabs>
          <w:tab w:val="left" w:pos="720"/>
        </w:tabs>
        <w:ind w:firstLine="36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4.2 </w:t>
      </w:r>
      <w:r w:rsidRPr="00A00B78">
        <w:rPr>
          <w:rFonts w:ascii="TH SarabunPSK" w:hAnsi="TH SarabunPSK" w:cs="TH SarabunPSK"/>
          <w:szCs w:val="32"/>
          <w:cs/>
        </w:rPr>
        <w:t>วิเคราะห์ปัญหาและร่วมกันหาทางแก้ไข โดยการปรับปรุงหน่วยย่อย เช่น แผนการสอน กิจกรรมเสริมหลักสูตร ฯลฯ</w:t>
      </w:r>
    </w:p>
    <w:p w:rsidR="0029511E" w:rsidRDefault="0029511E" w:rsidP="006A4171">
      <w:pPr>
        <w:tabs>
          <w:tab w:val="left" w:pos="720"/>
        </w:tabs>
        <w:ind w:firstLine="36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4.3 </w:t>
      </w:r>
      <w:r w:rsidRPr="00A00B78">
        <w:rPr>
          <w:rFonts w:ascii="TH SarabunPSK" w:hAnsi="TH SarabunPSK" w:cs="TH SarabunPSK"/>
          <w:szCs w:val="32"/>
          <w:cs/>
        </w:rPr>
        <w:t>ปรับปรุงหลักสูตร ตามเกณฑ์มาตรฐานของ สกอ. ทุก 5 ปี</w: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6A4171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2BBE" w:rsidRDefault="00722BB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C10C48" w:rsidSect="00F13761">
          <w:headerReference w:type="default" r:id="rId18"/>
          <w:footerReference w:type="default" r:id="rId19"/>
          <w:headerReference w:type="first" r:id="rId20"/>
          <w:footerReference w:type="first" r:id="rId21"/>
          <w:pgSz w:w="11907" w:h="16840" w:code="9"/>
          <w:pgMar w:top="2160" w:right="1440" w:bottom="1440" w:left="2160" w:header="1134" w:footer="720" w:gutter="0"/>
          <w:pgNumType w:start="46"/>
          <w:cols w:space="708"/>
          <w:titlePg/>
          <w:docGrid w:linePitch="381"/>
        </w:sectPr>
      </w:pPr>
    </w:p>
    <w:p w:rsidR="00722BBE" w:rsidRDefault="007E147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7BA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57868B1" wp14:editId="47551BC7">
                <wp:simplePos x="0" y="0"/>
                <wp:positionH relativeFrom="column">
                  <wp:posOffset>4890977</wp:posOffset>
                </wp:positionH>
                <wp:positionV relativeFrom="paragraph">
                  <wp:posOffset>-687306</wp:posOffset>
                </wp:positionV>
                <wp:extent cx="533400" cy="342900"/>
                <wp:effectExtent l="0" t="0" r="0" b="0"/>
                <wp:wrapNone/>
                <wp:docPr id="34" name="สี่เหลี่ยมผืนผ้า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124ED7" id="สี่เหลี่ยมผืนผ้า 160" o:spid="_x0000_s1026" style="position:absolute;margin-left:385.1pt;margin-top:-54.1pt;width:42pt;height:2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" fillcolor="white [3212]" stroked="f" strokeweight="1pt"/>
            </w:pict>
          </mc:Fallback>
        </mc:AlternateContent>
      </w:r>
    </w:p>
    <w:p w:rsidR="00722BBE" w:rsidRDefault="00722BB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7F630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6B65FB" w:rsidRDefault="00EE5417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65FB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8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D6D62" id="Rectangle 43" o:spid="_x0000_s1026" style="position:absolute;margin-left:391.85pt;margin-top:-57.6pt;width:50.9pt;height:39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aH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CTO2h30C&#10;AAD8BAAADgAAAAAAAAAAAAAAAAAuAgAAZHJzL2Uyb0RvYy54bWxQSwECLQAUAAYACAAAACEAUNmz&#10;o+EAAAAMAQAADwAAAAAAAAAAAAAAAADXBAAAZHJzL2Rvd25yZXYueG1sUEsFBgAAAAAEAAQA8wAA&#10;AOUFAAAAAA==&#10;" stroked="f"/>
            </w:pict>
          </mc:Fallback>
        </mc:AlternateContent>
      </w:r>
    </w:p>
    <w:p w:rsidR="00D93569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8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B3F5E" id="Rectangle 4" o:spid="_x0000_s1026" style="position:absolute;margin-left:369.75pt;margin-top:-53.25pt;width:65.25pt;height:2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OTfAIAAPs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" stroked="f"/>
            </w:pict>
          </mc:Fallback>
        </mc:AlternateConten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7E147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7BA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3963DF8" wp14:editId="25D420F2">
                <wp:simplePos x="0" y="0"/>
                <wp:positionH relativeFrom="column">
                  <wp:posOffset>4890977</wp:posOffset>
                </wp:positionH>
                <wp:positionV relativeFrom="paragraph">
                  <wp:posOffset>-712381</wp:posOffset>
                </wp:positionV>
                <wp:extent cx="533400" cy="342900"/>
                <wp:effectExtent l="0" t="0" r="0" b="0"/>
                <wp:wrapNone/>
                <wp:docPr id="35" name="สี่เหลี่ยมผืนผ้า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247A1" id="สี่เหลี่ยมผืนผ้า 160" o:spid="_x0000_s1026" style="position:absolute;margin-left:385.1pt;margin-top:-56.1pt;width:42pt;height:2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" fillcolor="white [3212]" stroked="f" strokeweight="1pt"/>
            </w:pict>
          </mc:Fallback>
        </mc:AlternateContent>
      </w: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7F630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-828675</wp:posOffset>
                </wp:positionV>
                <wp:extent cx="1291590" cy="533400"/>
                <wp:effectExtent l="0" t="0" r="3810" b="0"/>
                <wp:wrapNone/>
                <wp:docPr id="82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B6AC6" id="Rectangle 103" o:spid="_x0000_s1026" style="position:absolute;margin-left:325.05pt;margin-top:-65.25pt;width:101.7pt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" stroked="f"/>
            </w:pict>
          </mc:Fallback>
        </mc:AlternateContent>
      </w:r>
    </w:p>
    <w:p w:rsidR="00E42E42" w:rsidRDefault="00E42E4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EE5417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</w:p>
    <w:p w:rsidR="00B432F8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ข้อบังคับ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F42CA1">
        <w:rPr>
          <w:rFonts w:ascii="TH SarabunPSK" w:hAnsi="TH SarabunPSK" w:cs="TH SarabunPSK" w:hint="cs"/>
          <w:b/>
          <w:bCs/>
          <w:sz w:val="32"/>
          <w:szCs w:val="32"/>
          <w:cs/>
        </w:rPr>
        <w:t>ราชภัฏวไลยอลงกรณ์ ในพระบรมราชูปถัมภ์</w:t>
      </w:r>
      <w:r w:rsidR="00B432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</w:p>
    <w:p w:rsidR="00B432F8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ว่าด้วย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การศึกษาระดับ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อนุปริญญาและปริญญาตรี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AC0B82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D93569" w:rsidRDefault="00D9356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969C4D2" wp14:editId="19B0921F">
            <wp:extent cx="978010" cy="10689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ตราครุฑ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820" cy="108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61" w:rsidRPr="00194DC2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290F61" w:rsidRPr="00F6716E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ข้อบังคับมหาวิทยาลัยราชภัฏวไลยอลงกรณ์ ในพระบรมราชูปถัมภ์ จังหวัดปทุมธานี</w:t>
      </w:r>
    </w:p>
    <w:p w:rsidR="00290F61" w:rsidRPr="00F6716E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ว่าด้วยการจัดการศึกษาระดับอนุปริญญา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ปริญญาตรี </w:t>
      </w:r>
    </w:p>
    <w:p w:rsidR="00290F61" w:rsidRPr="00F6716E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2557</w:t>
      </w:r>
    </w:p>
    <w:p w:rsidR="00290F61" w:rsidRPr="00F6716E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</w:rPr>
        <w:t>.............................................</w:t>
      </w:r>
    </w:p>
    <w:p w:rsidR="00290F61" w:rsidRPr="00F6716E" w:rsidRDefault="00290F61" w:rsidP="00290F61">
      <w:pPr>
        <w:tabs>
          <w:tab w:val="left" w:pos="90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ab/>
      </w:r>
      <w:r w:rsidRPr="005E12D9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>โดยที่เป็นการสมควรปรับปรุงข้อบังคับ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 พ</w:t>
      </w:r>
      <w:r w:rsidRPr="00F6716E">
        <w:rPr>
          <w:rFonts w:ascii="TH SarabunPSK" w:eastAsia="Times New Roman" w:hAnsi="TH SarabunPSK" w:cs="TH SarabunPSK"/>
          <w:sz w:val="32"/>
          <w:szCs w:val="32"/>
        </w:rPr>
        <w:t>.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/>
          <w:sz w:val="32"/>
          <w:szCs w:val="32"/>
          <w:cs/>
        </w:rPr>
        <w:t>255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เพื่อให้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การจัดการศึกษาและการบริหารการศึกษาระดับอนุปริญญา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ปริญญาตรีเป็นไปอย่าง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มีประสิทธิภาพ อาศัยอำนาจ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ตามความในมาตรา 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18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>(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2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)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แห่งพระราชบัญญัติมหาวิทยาลัยราชภัฏ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พ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ศ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2547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และโดยมติสภามหาวิทยาลัย</w:t>
      </w:r>
      <w:r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ในการประชุมครั้งที่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12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/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2557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เมื่อวันที่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6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พฤศจิกายน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พ.ศ.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2557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จึง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ออก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ข้อบังคับไว้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ดังต่อไปนี้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290F61" w:rsidRPr="00F6716E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ab/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 1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</w:rPr>
        <w:t xml:space="preserve"> 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 xml:space="preserve">ข้อบังคับนี้เรียกว่า 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lang w:val="en-AU"/>
        </w:rPr>
        <w:t>“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ข้อบังคับมหาวิทยาลัยราชภัฏวไลยอลงกรณ์ 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 พ</w:t>
      </w:r>
      <w:r w:rsidRPr="00F6716E">
        <w:rPr>
          <w:rFonts w:ascii="TH SarabunPSK" w:eastAsia="Times New Roman" w:hAnsi="TH SarabunPSK" w:cs="TH SarabunPSK"/>
          <w:sz w:val="32"/>
          <w:szCs w:val="32"/>
        </w:rPr>
        <w:t>.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/>
          <w:sz w:val="32"/>
          <w:szCs w:val="32"/>
          <w:cs/>
        </w:rPr>
        <w:t>255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Pr="00F6716E">
        <w:rPr>
          <w:rFonts w:ascii="TH SarabunPSK" w:eastAsia="Times New Roman" w:hAnsi="TH SarabunPSK" w:cs="TH SarabunPSK"/>
          <w:sz w:val="32"/>
          <w:szCs w:val="32"/>
          <w:lang w:val="en-AU"/>
        </w:rPr>
        <w:t>”</w:t>
      </w:r>
    </w:p>
    <w:p w:rsidR="00290F61" w:rsidRPr="005E12D9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ab/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 2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ข้อบังคับนี้ให้ใช้บังคับ</w:t>
      </w:r>
      <w:r w:rsidRP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กับนักศึกษาที่เข้าศึกษา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ตั้งแต่ภาคการศึกษาที่ 1/255</w:t>
      </w:r>
      <w:r w:rsidRP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8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เป็นต้นไป</w:t>
      </w:r>
    </w:p>
    <w:p w:rsidR="00290F61" w:rsidRPr="00F6716E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ab/>
      </w:r>
      <w:r w:rsidRPr="00A82970">
        <w:rPr>
          <w:rFonts w:ascii="TH SarabunPSK" w:eastAsia="Times New Roman" w:hAnsi="TH SarabunPSK" w:cs="TH SarabunPSK"/>
          <w:sz w:val="32"/>
          <w:szCs w:val="32"/>
          <w:cs/>
        </w:rPr>
        <w:t xml:space="preserve">ข้อ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ใน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ข้อบังคับ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นี้</w:t>
      </w:r>
    </w:p>
    <w:p w:rsidR="00290F61" w:rsidRPr="007F240A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</w:pPr>
      <w:r w:rsidRPr="007F240A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>“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สถาบันอุดมศึกษา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”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หมายความว่า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สถาบันการศึกษาที่มีการจัดการเรียนการสอน</w:t>
      </w:r>
      <w:r w:rsid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 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ในหลักสูตร</w:t>
      </w:r>
      <w:r w:rsid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ไม่ต่ำกว่าระดับอนุปริญญาหรือเทียบเท่า</w:t>
      </w:r>
    </w:p>
    <w:p w:rsidR="00290F61" w:rsidRPr="005E12D9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5E12D9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>“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” 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หมายความว่า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290F61" w:rsidRPr="005E12D9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5E12D9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“สภามหาวิทยาลัย” หมายความว่า สภา</w:t>
      </w:r>
      <w:r w:rsidRPr="005E12D9">
        <w:rPr>
          <w:rFonts w:ascii="TH SarabunPSK" w:eastAsia="Times New Roman" w:hAnsi="TH SarabunPSK" w:cs="TH SarabunPSK"/>
          <w:sz w:val="32"/>
          <w:szCs w:val="32"/>
          <w:cs/>
        </w:rPr>
        <w:t xml:space="preserve">มหาวิทยาลัยราชภัฏวไลยอลงกรณ์ </w:t>
      </w:r>
      <w:r w:rsidR="005E12D9" w:rsidRP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</w:t>
      </w:r>
      <w:r w:rsidRPr="005E12D9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7F240A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</w:pPr>
      <w:r w:rsidRPr="004B1BB6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 xml:space="preserve">“สภาวิชาการ” หมายความว่า สภาวิชาการ </w:t>
      </w:r>
      <w:r w:rsidRPr="004B1BB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มหาวิทยาลัยราชภัฏวไลยอลงกรณ์</w:t>
      </w:r>
      <w:r w:rsidR="002C247A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                                                                                 </w:t>
      </w:r>
      <w:r w:rsidRPr="004B1BB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="005E12D9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</w:t>
      </w:r>
      <w:r w:rsidR="002C247A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</w:t>
      </w:r>
      <w:r w:rsidRPr="004B1BB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จังหวัดปทุมธานี</w:t>
      </w:r>
    </w:p>
    <w:p w:rsidR="00290F61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  <w:t>“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  <w:t>”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หมายความว่า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อธิการบดีมหาวิทยาลัยราชภัฏวไลยอลงกรณ์</w:t>
      </w:r>
      <w:r w:rsidR="002C247A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                  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="005E12D9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</w:t>
      </w:r>
      <w:r w:rsidR="002C247A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290F61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“คณะ” หมายความว่า คณะหรือหน่วยงานที่มีหลักสูตรระดับอนุปริญญาหรือปริญญาตรี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ที่นักศึกษาสังกัด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มหาวิทยาลัยราชภัฏวไลยอลงกรณ์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ใน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พระบรมราชูปถัมภ์ </w:t>
      </w:r>
      <w:r w:rsid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  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จังหวัดปทุมธานี</w:t>
      </w:r>
    </w:p>
    <w:p w:rsidR="00290F61" w:rsidRPr="0058233C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</w:rPr>
      </w:pPr>
      <w:r w:rsidRPr="00B72948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 xml:space="preserve">“คณบดี” 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หมายความว่า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</w:rPr>
        <w:t xml:space="preserve">  </w:t>
      </w:r>
      <w:r w:rsidRPr="00B72948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>คณ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บดี</w:t>
      </w:r>
      <w:r w:rsidRPr="00B72948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>ของคณะ</w:t>
      </w:r>
      <w:r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 xml:space="preserve"> </w:t>
      </w:r>
    </w:p>
    <w:p w:rsidR="00290F61" w:rsidRPr="0058233C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A92AE6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AU"/>
        </w:rPr>
        <w:lastRenderedPageBreak/>
        <w:t>“คณะกรรมการวิชาการ” หมายความว่า คณะกรรมการวิชาการมหาวิทยาลัย</w:t>
      </w:r>
      <w:r w:rsidRPr="00A92AE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ราชภัฏ</w:t>
      </w:r>
      <w:r w:rsid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</w:t>
      </w:r>
      <w:r w:rsidRPr="00A92AE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วไลยอลงกรณ์ ในพระบรมราชูปถัมภ์ จังหวัดปทุมธานี</w:t>
      </w:r>
    </w:p>
    <w:p w:rsidR="00290F61" w:rsidRPr="005E12D9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</w:pPr>
      <w:r w:rsidRPr="005E12D9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>“คณะกรรมการวิชาการคณะ” หมายความว่า คณะกรรมการวิชาการคณะที่นักศึกษาสังกัด</w:t>
      </w:r>
    </w:p>
    <w:p w:rsidR="00290F61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“คณะกรรมการประจำหลักสูตร” หมายความว่า คณะกรรมการบริหารและพัฒนาหลักสูตร</w:t>
      </w:r>
      <w:r w:rsidR="005E12D9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 xml:space="preserve"> 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ที่มหาวิทยาลัยแต่งตั้งให้รับผิดชอบในการบริหารหลักสูตร การจัดการเรียนการสอนและพัฒนาหลักสูตร</w:t>
      </w:r>
    </w:p>
    <w:p w:rsidR="00290F61" w:rsidRPr="0050218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502181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“นายทะเบียน” หมายความว่า ผู้ซึ่งได้รับแต่งตั้งจากมหาวิทยาลัย</w:t>
      </w:r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ราชภัฏ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</w:t>
      </w:r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วไลยอลงกรณ์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  <w:r w:rsidRPr="005021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ให้มีหน้าที่รับผิดชอบ</w:t>
      </w:r>
      <w:r w:rsidRPr="00502181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เกี่ยวกับงานทะเบียนของนักศึกษา</w:t>
      </w:r>
    </w:p>
    <w:p w:rsidR="00290F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4B1BB6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AU"/>
        </w:rPr>
        <w:t>“อาจารย์ที่ปรึกษา” หมายความว่า อาจารย์ที่มหาวิทยาลัยแต่งตั้งให้เป็นที่ปรึกษาของนักศึกษา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แต่ละหมู่เรียน</w:t>
      </w:r>
    </w:p>
    <w:p w:rsidR="00290F61" w:rsidRPr="00134B9C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  <w:lang w:val="en-AU"/>
        </w:rPr>
      </w:pPr>
      <w:r w:rsidRPr="00134B9C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val="en-AU"/>
        </w:rPr>
        <w:t>“อาจารย์ประจำ” หมายความว่า อาจารย์ที่สังกัดในมหาวิทยาลัย</w:t>
      </w:r>
      <w:r w:rsidRPr="00134B9C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ราชภัฏวไลยอลงกรณ์ </w:t>
      </w:r>
      <w:r>
        <w:rPr>
          <w:rFonts w:ascii="TH SarabunPSK" w:eastAsia="Times New Roman" w:hAnsi="TH SarabunPSK" w:cs="TH SarabunPSK"/>
          <w:spacing w:val="-10"/>
          <w:sz w:val="32"/>
          <w:szCs w:val="32"/>
          <w:cs/>
        </w:rPr>
        <w:br/>
      </w:r>
      <w:r w:rsidRPr="00134B9C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ในพระบรมราชูปถัมภ์ จังหวัดปทุมธานี</w:t>
      </w:r>
    </w:p>
    <w:p w:rsidR="00290F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“นักศึกษา” หมายความว่า นักศึกษาที่ศึกษาในหลักสูตร</w:t>
      </w:r>
      <w:r w:rsidRPr="00C3615B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ระดับอนุปริญญาและปริญญาตรีของมหาวิทยาลัย</w:t>
      </w:r>
      <w:r w:rsidRPr="00C3615B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ราชภัฏวไลยอลงกรณ์ ในพระบรมราชูปถัมภ์</w:t>
      </w:r>
      <w:r w:rsidRPr="00C3615B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  <w:r w:rsidRPr="00C3615B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 xml:space="preserve"> </w:t>
      </w:r>
    </w:p>
    <w:p w:rsidR="00290F61" w:rsidRPr="007E5C77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7E5C7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“นักศึกษาสะสมหน่วยกิต” หมายความว่า นักศึกษาที่ลงทะเบียนเรียนและศึกษาเป็นรายวิชาเพื่อสะสมหน่วยกิต ในหลักสูตรระดับอนุปริญญาและปริญญาตรีของมหาวิทยาลัย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 xml:space="preserve">       </w:t>
      </w:r>
      <w:r w:rsidRPr="007E5C77">
        <w:rPr>
          <w:rFonts w:ascii="TH SarabunPSK" w:eastAsia="Times New Roman" w:hAnsi="TH SarabunPSK" w:cs="TH SarabunPSK"/>
          <w:sz w:val="32"/>
          <w:szCs w:val="32"/>
          <w:cs/>
        </w:rPr>
        <w:t>ราชภัฏวไลยอลงกรณ์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E5C77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800EBD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 w:rsidRPr="00800EBD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“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ภาคการศึกษาปกติ” หมายความว่า ภาคการศึกษาที่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1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และภาคการศึกษาที่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2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ที่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มี</w:t>
      </w:r>
      <w:r w:rsidR="005E12D9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      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การจัดการศึกษาไม่น้อยกว่า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15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สัปดาห์</w:t>
      </w:r>
    </w:p>
    <w:p w:rsidR="00290F61" w:rsidRPr="007E4CC7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6"/>
          <w:szCs w:val="36"/>
          <w:cs/>
          <w:lang w:val="en-AU"/>
        </w:rPr>
      </w:pPr>
      <w:r w:rsidRPr="007E4CC7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“ภาคฤดูร้อน” หมายความว่า ภาคการศึกษาหลังภาคการศึกษา</w:t>
      </w:r>
      <w:r>
        <w:rPr>
          <w:rFonts w:ascii="TH SarabunPSK" w:eastAsia="Times New Roman" w:hAnsi="TH SarabunPSK" w:cs="TH SarabunPSK" w:hint="cs"/>
          <w:spacing w:val="-6"/>
          <w:sz w:val="24"/>
          <w:szCs w:val="32"/>
          <w:cs/>
        </w:rPr>
        <w:t>ที่</w:t>
      </w:r>
      <w:r w:rsidRPr="007E4CC7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2</w:t>
      </w:r>
      <w:r>
        <w:rPr>
          <w:rFonts w:ascii="TH SarabunPSK" w:eastAsia="Times New Roman" w:hAnsi="TH SarabunPSK" w:cs="TH SarabunPSK" w:hint="cs"/>
          <w:spacing w:val="-6"/>
          <w:sz w:val="24"/>
          <w:szCs w:val="32"/>
          <w:cs/>
        </w:rPr>
        <w:t xml:space="preserve"> ของปีการศึกษาปัจจุบัน</w:t>
      </w:r>
      <w:r w:rsidRPr="007E4CC7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 xml:space="preserve"> และก่อนภาคการศึกษาที่ </w:t>
      </w:r>
      <w:r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1</w:t>
      </w:r>
      <w:r>
        <w:rPr>
          <w:rFonts w:ascii="TH SarabunPSK" w:eastAsia="Times New Roman" w:hAnsi="TH SarabunPSK" w:cs="TH SarabunPSK" w:hint="cs"/>
          <w:spacing w:val="-4"/>
          <w:sz w:val="36"/>
          <w:szCs w:val="36"/>
          <w:cs/>
          <w:lang w:val="en-AU"/>
        </w:rPr>
        <w:t xml:space="preserve"> </w:t>
      </w:r>
      <w:r w:rsidRPr="00AE369F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ของปีการศึกษาถัดไป</w:t>
      </w:r>
    </w:p>
    <w:p w:rsidR="00290F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  <w:lang w:val="en-AU"/>
        </w:rPr>
        <w:t>“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รายวิชา</w:t>
      </w:r>
      <w:r w:rsidRPr="00F6716E">
        <w:rPr>
          <w:rFonts w:ascii="TH SarabunPSK" w:eastAsia="Times New Roman" w:hAnsi="TH SarabunPSK" w:cs="TH SarabunPSK"/>
          <w:sz w:val="32"/>
          <w:szCs w:val="32"/>
          <w:lang w:val="en-AU"/>
        </w:rPr>
        <w:t>”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หมายความว่า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วิชาต่าง ๆ ที่เปิดสอนในระดับอนุปริญญา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เป็นไปตามหลักสูตรของคณะนั้น</w:t>
      </w:r>
    </w:p>
    <w:p w:rsidR="00290F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“หน่วยกิต” หมายความว่า มาตราที่ใช้แสดงปริมาณการศึกษาที่นักศึกษาได้รับ</w:t>
      </w:r>
      <w:r w:rsidR="00740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แต่ละรายวิชา</w:t>
      </w:r>
    </w:p>
    <w:p w:rsidR="00290F61" w:rsidRPr="004943B4" w:rsidRDefault="00290F61" w:rsidP="00290F61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“การเทียบโอนผลเรียน” หมายความว่า การนำหน่วยกิตและค่าระดับคะแนนของรายวิชาที่เคยศึกษาในหลักสูตรมหาวิทยาลัยมาใช้โดยไม่ต้องศึกษารายวิชานั้นอีก</w:t>
      </w:r>
    </w:p>
    <w:p w:rsidR="00290F61" w:rsidRPr="004943B4" w:rsidRDefault="00290F61" w:rsidP="00290F61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“การยกเว้นการเรียนรายวิชา” หมายความว่า การนำหน่วยกิตของรายวิชา</w:t>
      </w:r>
      <w:r w:rsidR="005E12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ในหลักสูตรมหาวิทยาลัยและให้หมายความรวมถึงการนำเนื้อหาวิชาของรายวิชา กลุ่มวิชา</w:t>
      </w:r>
      <w:r w:rsidR="005E12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จากหลักสูตรสถาบันอุดมศึกษาอื่นที่ได้ศึกษาแล้ว และการเทียบโอนความรู้และการให้หน่วยกิต</w:t>
      </w:r>
      <w:r w:rsidR="005E12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จากการศึกษานอกระบบ การศึกษาตามอัธยาศัย</w:t>
      </w:r>
      <w:r w:rsidR="005E12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การฝึกอาชีพหรือจากประสบการณ์การทำงานมาใช้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โดยไม่ต้องศึกษารายวิชาหรือชุดวิชาใดวิชาหนึ่งในหลักสูตรของมหาวิทยาลัย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และมหาวิทยาลัยจะไม่นำมาคำนวณค่าระดับคะแนนเฉลี่ยสะสม</w:t>
      </w:r>
    </w:p>
    <w:p w:rsidR="00290F61" w:rsidRPr="00F6716E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cs/>
          <w:lang w:val="en-AU"/>
        </w:rPr>
      </w:pP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“แฟ้มสะสมงาน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(P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</w:rPr>
        <w:t>ortfolio)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”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หมายความว่า เอกสารหลักฐานที่แสดงว่ามีความรู้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ตามรายวิชาหรือกลุ่มวิชาที่ขอยกเว้นการเรียนรายวิชา</w:t>
      </w:r>
    </w:p>
    <w:p w:rsidR="00290F61" w:rsidRDefault="00290F61" w:rsidP="00290F61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 4 บรรดากฎ ระเบียบ ข้อบังคับ ประกาศ คำสั่ง หรือมติอื่นในส่วนที่กำหนดไว้แล้ว</w:t>
      </w:r>
      <w:r w:rsidR="003C6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ในข้อบังคับนี้ หรือซึ่งขัดแย้งกับข้อบังคับนี้ ให้ใช้ข้อบังคับนี้แทน</w:t>
      </w:r>
    </w:p>
    <w:p w:rsidR="00290F61" w:rsidRDefault="00290F61" w:rsidP="00290F61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 5 ให้อธิการบดีรักษาการให้เป็นไปตามข้อบังคับนี้ และให้มีอำนาจออกระเบียบ ประกาศ หรือคำสั่งเพื่อปฏิบัติตามข้อบังคับนี้</w:t>
      </w:r>
    </w:p>
    <w:p w:rsidR="00290F61" w:rsidRDefault="00290F61" w:rsidP="00290F61">
      <w:pPr>
        <w:spacing w:line="264" w:lineRule="auto"/>
        <w:ind w:right="26"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ให้อธิการบดีเป็นผู้มีอำนาจตีความและวินิจฉัยชี้ขาด</w:t>
      </w:r>
    </w:p>
    <w:p w:rsidR="00290F61" w:rsidRDefault="00290F61" w:rsidP="00290F61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A639B6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639B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หมวด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</w:p>
    <w:p w:rsidR="00290F61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ระบบการบริหารงานวิชาการ</w:t>
      </w:r>
    </w:p>
    <w:p w:rsidR="00290F61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ข้อ 6 มหาวิทยาลัยจัดการบริหารงานวิชาการ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โดยให้มีหน่วยงาน บุคคล และคณะบุคคล ดำเนินงาน ดังต่อไปนี้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6.1 สภาวิชาการ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6.2 คณะกรรมการวิชาการ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6.3 คณะกรรมการวิชาการคณะ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6.4 คณะกรรมการประจำหลักสูตร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6.5 อาจารย์ที่ปรึกษา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7 การแต่งตั้งสภาวิชาการ ให้เป็นไปตามบทบัญญัติในมาตรา 19 แห่งพระราชบัญญัติมหาวิทยาลัยราชภัฏ พ.ศ. 2547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8 อำนาจหน้าที่ของสภาวิชาการ ให้เป็นไปตามบทบัญญัติในมาตรา 19 แห่งพระราชบัญญัติมหาวิทยาลัยราชภัฏ พ.ศ. 2547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9 ให้อธิการบดีแต่งตั้งคณะกรรมการวิชาการ ประกอบด้วย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9.1 อธิการบดี หรือรองอธิการบดีที่ได้รับมอบหมาย เป็นประธาน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9.2 คณบดีทุกคณะและหัวหน้าหน่วยงานที่รับผิดชอบหมวดวิชาศึกษาทั่วไป </w:t>
      </w:r>
      <w:r w:rsidR="003C6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กรรมการ</w:t>
      </w:r>
    </w:p>
    <w:p w:rsidR="003C634F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9.3</w:t>
      </w:r>
      <w:r w:rsidRPr="003C634F">
        <w:rPr>
          <w:rFonts w:ascii="TH SarabunPSK" w:hAnsi="TH SarabunPSK" w:cs="TH SarabunPSK"/>
          <w:color w:val="538135" w:themeColor="accent6" w:themeShade="BF"/>
          <w:sz w:val="32"/>
          <w:szCs w:val="32"/>
        </w:rPr>
        <w:t xml:space="preserve"> </w:t>
      </w:r>
      <w:r w:rsidRPr="00C41361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นายทะเบียน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เป็นกรรมการ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9.4 ผู้อำนวยการสำนักส่งเสริมวิชาการและงานทะเบียน เป็นกรรมการและเลขานุการ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9.5 รองผู้อำนวยการสำนักส่งเสริมวิชาการและงานทะเบียน จำนวน 1 คน </w:t>
      </w:r>
      <w:r w:rsidR="003C6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เป็นกรรมการและผู้ช่วยเลขานุการ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10 ให้คณะกรรมการวิชาการมีหน้าที่ ดังต่อไปนี้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10.1 พิจารณากลั่นกรองร่างประกาศ ระเบียบ หรือข้อบังคับที่เกี่ยวกับการ</w:t>
      </w:r>
      <w:r w:rsidR="003C6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จัดการศึกษาก่อนนำเสนอสภาวิชาการ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10.2 พิจารณากลั่นกรองบุคคลเพื่อแต่งตั้งเป็นอาจารย์พิเศษ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อาจารย์ผู้ทรงคุณวุฒิและอาจารย์ผู้ประสานงานรายวิชา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10.3 กำกับดูแลการจัดการเรียนการสอนให้เป็นไปตามระเบียบ ข้อบังคับ ประกาศ และนโยบายของมหาวิทยาลัย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10.4 พิจารณากลั่นกรองแผนการรับนักศึกษา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10.5 พิจารณากลั่นกรองผู้สำเร็จการศึกษา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>และเสนอชื่อผู้ที่มีคุณสมบัติจะสำเร็จการศึกษาระดับอนุปริญญาหรือปริญญาตรีต่อสภาวิชาการ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10.6  พิจารณาแผนพัฒนาหลักสูตรและกลั่นกรองโครงการพัฒนาหลักสูตร</w:t>
      </w:r>
    </w:p>
    <w:p w:rsid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10.7 ปฏิบัติหน้าที่อื่น ๆ ตามที่อธิการบดีมอบหมาย</w:t>
      </w:r>
    </w:p>
    <w:p w:rsidR="00290F61" w:rsidRPr="003C634F" w:rsidRDefault="003C634F" w:rsidP="003C634F">
      <w:pPr>
        <w:tabs>
          <w:tab w:val="left" w:pos="900"/>
        </w:tabs>
        <w:spacing w:line="264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90F61"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11 ให้คณะเป็นหน่วยงานผลิตบัณฑิตตามนโยบายของมหาวิทยาลัย ซึ่งบริหาร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="00290F61"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งานวิชาการโดยคณบดีและคณะกรรมการวิชาการคณะ ซึ่งคณะกรรมการวิชาการคณะประกอบด้วย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11.1 คณบดี เป็นประธาน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11.2 ประธานคณะกรรมการประจำหลักสูตรทุกหลักสูตร เป็นกรรมการ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11.3 รองคณบดีที่ดูแลงานวิชาการ เป็นกรรมการและเลขานุการ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11.4 หัวหน้าสำนักงานคณบดี เป็นผู้ช่วยเลขานุการ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12 ให้คณะกรรมการวิชาการคณะมีหน้าที่ ดังต่อไปนี้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12.1 พิจารณากลั่นกรองหลักสูตรการเรียนการสอนและการวัดผลประเมินผลการศึกษา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12.2 พิจารณากลั่นกรองโครงการพัฒนาสาขาวิชา เอกสาร ตำรา และสื่อประกอบ     การเรียนการสอน 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12.3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พิจารณาและกลั่นกรองรายละเอียดของรายวิชา (มคอ. 3) รายละเอียดของประสบการณ์ภาคสนาม (มคอ. 4) รายงานผลการดำเนินการของรายวิชา (มคอ. 5) รายงานผลการดำเนินการของประสบการณ์ภาคสนาม (มคอ. 6) ทุกรายวิชา และ</w:t>
      </w:r>
      <w:hyperlink r:id="rId23" w:tgtFrame="_blank" w:history="1">
        <w:r w:rsidRPr="003C634F">
          <w:rPr>
            <w:rStyle w:val="aff3"/>
            <w:rFonts w:ascii="TH SarabunPSK" w:hAnsi="TH SarabunPSK" w:cs="TH SarabunPSK"/>
            <w:color w:val="000000" w:themeColor="text1"/>
            <w:spacing w:val="-8"/>
            <w:sz w:val="32"/>
            <w:szCs w:val="32"/>
            <w:cs/>
          </w:rPr>
          <w:t>รายงานผลการดำเนินการของหลักสูตร</w:t>
        </w:r>
        <w:r w:rsidRPr="003C634F">
          <w:rPr>
            <w:rStyle w:val="aff3"/>
            <w:rFonts w:ascii="TH SarabunPSK" w:hAnsi="TH SarabunPSK" w:cs="TH SarabunPSK"/>
            <w:color w:val="000000" w:themeColor="text1"/>
            <w:spacing w:val="-8"/>
            <w:sz w:val="32"/>
            <w:szCs w:val="32"/>
          </w:rPr>
          <w:t xml:space="preserve"> </w:t>
        </w:r>
      </w:hyperlink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(มคอ. 7) </w:t>
      </w:r>
      <w:r w:rsidR="003C634F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ทุกสาขาวิชา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12.4 พิจารณากลั่นกรองอัตรากำลังผู้สอน</w:t>
      </w:r>
    </w:p>
    <w:p w:rsidR="00290F61" w:rsidRPr="003C634F" w:rsidRDefault="00290F61" w:rsidP="00C41361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12.5 พิจารณากลั่นกรองการขอแต่งตั้งอาจารย์พิเศษ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อาจารย์ผู้ทรงคุณวุฒิ และอาจารย์ผู้ประสานงานรายวิชา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12.6 พิจารณากลั่นกรองการเสนอแต่งตั้งอาจารย์ที่ปรึกษา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lastRenderedPageBreak/>
        <w:t>12.7 พิจารณากลั่นกรองการเสนอแผนการดำเนินการพัฒนานักศึกษาทุกชั้นปีตามวัตถุประสงค์ของหลักสูตร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12.8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พิจารณากลั่นกรองการประเมินผลการผลิตบัณฑิตประจำปีตามนโยบายของมหาวิทยาลัย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12.9 พิจารณากลั่นกรองการดำเนินการประกันคุณภาพการศึกษา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12.10 ปฏิบัติหน้าที่ตามที่คณบดีมอบหมาย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13  ให้มหาวิทยาลัยแต่งตั้งคณะกรรมการประจำหลักสูตรตามเกณฑ์มาตรฐานหลักสูตร จากอาจารย์ประจำที่มีคุณวุฒิตรงหรือสัมพันธ์กับสาขาวิชานั้น ๆ</w:t>
      </w:r>
    </w:p>
    <w:p w:rsidR="00290F61" w:rsidRPr="003C634F" w:rsidRDefault="00290F61" w:rsidP="003C634F">
      <w:pPr>
        <w:spacing w:line="252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ข้อ 14  คณะกรรมการประจำหลักสูตรมีหน้าที่ ดังต่อไปนี้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290F61" w:rsidRPr="003C634F" w:rsidRDefault="00290F61" w:rsidP="003C634F">
      <w:pPr>
        <w:spacing w:line="252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14.1  พัฒนาหรือปรับปรุงหลักสูตรให้ตรงตามเกณฑ์มาตรฐานหลักสูตรระดับอุดมศึกษาหรือประกาศอื่นใดของกระทรวงศึกษาธิการหรือสภาวิชาชีพ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14.2  จัดทำโครงการพัฒนาสาขาวิชา เอกสาร ตำรา สื่อ ประกอบการเรียน</w:t>
      </w:r>
      <w:r w:rsidR="00891D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การสอน และ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จัดทำแนวการสอน รายละเอียดของรายวิชา (มคอ. 3) รายละเอียดของประสบการณ์ภาคสนาม (มคอ. 4) ทุกรายวิชา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14.3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พิจารณาและกลั่นกรองรายงานผลการดำเนินการของรายวิชา (มคอ. 5) รายงานผล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การดำเนินการของประสบการณ์ภาคสนาม (มคอ. 6) ทุกรายวิชา และ</w:t>
      </w:r>
      <w:hyperlink r:id="rId24" w:tgtFrame="_blank" w:history="1">
        <w:r w:rsidRPr="003C634F">
          <w:rPr>
            <w:rStyle w:val="aff3"/>
            <w:rFonts w:ascii="TH SarabunPSK" w:hAnsi="TH SarabunPSK" w:cs="TH SarabunPSK"/>
            <w:color w:val="000000" w:themeColor="text1"/>
            <w:spacing w:val="-10"/>
            <w:sz w:val="32"/>
            <w:szCs w:val="32"/>
            <w:cs/>
          </w:rPr>
          <w:t>รายงานผลการดำเนินการของหลักสูตร</w:t>
        </w:r>
        <w:r w:rsidRPr="003C634F">
          <w:rPr>
            <w:rStyle w:val="aff3"/>
            <w:rFonts w:ascii="TH SarabunPSK" w:hAnsi="TH SarabunPSK" w:cs="TH SarabunPSK"/>
            <w:color w:val="000000" w:themeColor="text1"/>
            <w:spacing w:val="-10"/>
            <w:sz w:val="32"/>
            <w:szCs w:val="32"/>
          </w:rPr>
          <w:t xml:space="preserve"> </w:t>
        </w:r>
      </w:hyperlink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(มคอ. 7)</w:t>
      </w:r>
      <w:r w:rsidR="00891D08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ทุกสาขาวิชา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14.4  จัดทำอัตรากำลังผู้สอนเสนอต่อคณบดีและมหาวิทยาลัย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14.5  เสนอขอแต่งตั้งอาจารย์พิเศษ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อาจารย์ผู้ทรงคุณวุฒิและอาจารย์ผู้ประสานงานรายวิชา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14.6  เสนอแต่งตั้งอาจารย์ที่ปรึกษาต่อคณบดีและมหาวิทยาลัย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14.7  เสนอแผนการดำเนินการพัฒนานักศึกษาทุกชั้นปีตามวัตถุประสงค์ของหลักสูตร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14.8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ดำเนินการประเมินผลการผลิตบัณฑิตประจำปีตามนโยบายของมหาวิทยาลัย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14.9  ดำเนินการประกันคุณภาพการศึกษาของหลักสูตร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14.10 ดำเนินงานตามประกาศมาตรฐานภาระงานของคณะกรรมการประจำหลักสูตร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14.11 ปฏิบัติหน้าที่ตามที่คณบดีมอบหมาย</w:t>
      </w:r>
    </w:p>
    <w:p w:rsidR="00290F61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15 ให้มหาวิทยาลัยแต่งตั้งบุคคลเพื่อทำหน้าที่อาจารย์ที่ปรึกษา โดยมีหน้าที่</w:t>
      </w:r>
      <w:r w:rsidR="00891D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ให้คำปรึกษาดูแล สนับสนุนทางด้านวิชาการ วิธีการเรียน แผนการเรียน และให้มีส่วนในการประเมินผลความก้าวหน้าในการศึกษาของนักศึกษา และภารกิจอื่นที่มหาวิทยาลัยมอบหมาย</w:t>
      </w:r>
    </w:p>
    <w:p w:rsidR="00891D08" w:rsidRPr="003C634F" w:rsidRDefault="00891D08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52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3C634F" w:rsidRDefault="00290F61" w:rsidP="00891D08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หมวด 2</w:t>
      </w:r>
    </w:p>
    <w:p w:rsidR="00290F61" w:rsidRPr="003C634F" w:rsidRDefault="00290F61" w:rsidP="00891D08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ระบบการจัดการศึกษา</w:t>
      </w:r>
    </w:p>
    <w:p w:rsidR="00290F61" w:rsidRPr="003C634F" w:rsidRDefault="00290F61" w:rsidP="003C634F">
      <w:pPr>
        <w:spacing w:line="252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16 การจัดการศึกษาระดับอนุปริญญาและปริญญาตรี ใช้ระบบทวิภาคโดย 1 ปีการศึกษาแบ่งออกเป็น 2 ภาคการศึกษาปกติ คือ ภาคการศึกษาที่ 1 และภาคการศึกษาที่ 2 โดย</w:t>
      </w:r>
      <w:r w:rsidR="00891D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แต่ละภาคการศึกษา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มีระยะเวลาศึกษาไม่น้อยกว่า 15 สัปดาห์ มหาวิทยาลัยอาจจัดการศึกษาภาคฤดูร้อนต่อจากภาคการศึกษาที่ 2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โดยให้มีจำนวนชั่วโมงการศึกษาในแต่ละรายวิชาเทียบเคียงกันได้กับการศึกษาภาคปกติ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17 การกำหนดหน่วยกิตแต่ละรายวิชา ให้กำหนดโดยใช้เกณฑ์ ดังนี้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17.1 รายวิชาภาคทฤษฎีที่ใช้เวลาบรรยายหรืออภิปรายปัญหาไม่น้อยกว่า</w:t>
      </w:r>
      <w:r w:rsidR="00616D9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15 ชั่วโมงต่อภาคการศึกษาปกติ ให้มีค่าเท่ากับ 1 หน่วยกิตระบบทวิภาค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17.2 รายวิชาภาคปฏิบัติที่ใช้เวลาฝึกหรือทดลองไม่น้อยกว่า 30 ชั่วโมงต่อ</w:t>
      </w:r>
      <w:r w:rsidR="00891D08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ภาคการศึกษาปกติ ให้มีค่าเท่ากับ 1 หน่วยกิตระบบทวิภาค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17.3 การฝึกงานหรือการฝึกภาคสนามที่ใช้เวลาฝึกไม่น้อยกว่า 45 ชั่วโมงต่อ</w:t>
      </w:r>
      <w:r w:rsidR="00891D08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ภาคการศึกษาปกติ ให้มีค่าเท่ากับ 1 หน่วยกิตระบบทวิภาค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17.4 การทำโครงงานหรือกิจกรรมอื่นใดที่ได้รับมอบหมายที่ใช้เวลาทำโครงงานหรือกิจกรรมไม่น้อยกว่า 45 ชั่วโมงต่อภาคการศึกษาปกติ ให้มีค่าเท่ากับ 1 หน่วยกิตระบบทวิภาค</w:t>
      </w:r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18 การจัดการศึกษา มีดังนี้</w:t>
      </w:r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18.1 การศึกษาแบบเต็มเวลา </w:t>
      </w:r>
      <w:r w:rsidRPr="003C634F">
        <w:rPr>
          <w:rFonts w:ascii="TH SarabunPSK" w:hAnsi="TH SarabunPSK" w:cs="TH SarabunPSK"/>
          <w:sz w:val="32"/>
          <w:szCs w:val="32"/>
        </w:rPr>
        <w:t xml:space="preserve">(Full Time Education) </w:t>
      </w:r>
      <w:r w:rsidRPr="003C634F">
        <w:rPr>
          <w:rFonts w:ascii="TH SarabunPSK" w:hAnsi="TH SarabunPSK" w:cs="TH SarabunPSK"/>
          <w:sz w:val="32"/>
          <w:szCs w:val="32"/>
          <w:cs/>
        </w:rPr>
        <w:t>เป็นการจัดการศึกษาที่มี</w:t>
      </w:r>
      <w:r w:rsidRPr="003C634F">
        <w:rPr>
          <w:rFonts w:ascii="TH SarabunPSK" w:hAnsi="TH SarabunPSK" w:cs="TH SarabunPSK"/>
          <w:sz w:val="32"/>
          <w:szCs w:val="32"/>
          <w:cs/>
        </w:rPr>
        <w:br/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การลงทะเบียนเรียนในภาคการศึกษาปกติไม่น้อยกว่า 9 หน่วยกิต  และไม่เกิน 22 หน่วยกิต  และ</w:t>
      </w:r>
      <w:r w:rsidR="00891D0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ภาคฤดูร้อน</w:t>
      </w:r>
      <w:r w:rsidR="00891D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ไม่เกิน 9 หน่วยกิต</w:t>
      </w:r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18.2</w:t>
      </w:r>
      <w:r w:rsidRPr="003C634F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การศึกษาแบบไม่เต็มเวลา </w:t>
      </w:r>
      <w:r w:rsidRPr="003C634F">
        <w:rPr>
          <w:rFonts w:ascii="TH SarabunPSK" w:hAnsi="TH SarabunPSK" w:cs="TH SarabunPSK"/>
          <w:sz w:val="32"/>
          <w:szCs w:val="32"/>
        </w:rPr>
        <w:t xml:space="preserve">(Part-time Education) </w:t>
      </w:r>
      <w:r w:rsidRPr="003C634F">
        <w:rPr>
          <w:rFonts w:ascii="TH SarabunPSK" w:hAnsi="TH SarabunPSK" w:cs="TH SarabunPSK"/>
          <w:sz w:val="32"/>
          <w:szCs w:val="32"/>
          <w:cs/>
        </w:rPr>
        <w:t>เป็นการจัดการศึกษาที่มีการลงทะเบียนเรียนในภาคการศึกษาปกติและภาคฤดูร้อน</w:t>
      </w:r>
      <w:r w:rsidR="00891D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ไม่เกิน 9 หน่วยกิต</w:t>
      </w:r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18.3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การศึกษาแบบเฉพาะบางช่วงเวลา </w:t>
      </w:r>
      <w:r w:rsidRPr="003C634F">
        <w:rPr>
          <w:rFonts w:ascii="TH SarabunPSK" w:hAnsi="TH SarabunPSK" w:cs="TH SarabunPSK"/>
          <w:spacing w:val="-8"/>
          <w:sz w:val="32"/>
          <w:szCs w:val="32"/>
        </w:rPr>
        <w:t xml:space="preserve">(Particular Time Period Education)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เป็นการจัดการศึกษาในบางช่วงเวลาของปีการศึกษา หรือเป็นไปตามเงื่อนไขของหลักสูตร หรือตามประกาศของมหาวิทยาลัย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18.4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การศึกษาแบบทางไกล </w:t>
      </w:r>
      <w:r w:rsidRPr="003C634F">
        <w:rPr>
          <w:rFonts w:ascii="TH SarabunPSK" w:hAnsi="TH SarabunPSK" w:cs="TH SarabunPSK"/>
          <w:spacing w:val="-8"/>
          <w:sz w:val="32"/>
          <w:szCs w:val="32"/>
        </w:rPr>
        <w:t>(Distance Education)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 xml:space="preserve"> เป็นการจัดการศึกษาโดยใช้</w:t>
      </w:r>
      <w:r w:rsidR="00891D0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การสอนทางไกลผ่านระบบการสื่อสารหรือเครือข่ายสารสนเทศต่าง ๆ หรือเป็นไปตามเงื่อนไขของหลักสูตร หรือตามประกาศของมหาวิทยาลัย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18.5</w:t>
      </w:r>
      <w:r w:rsidRPr="003C634F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การศึกษาแบบชุดวิชา </w:t>
      </w:r>
      <w:r w:rsidRPr="003C634F">
        <w:rPr>
          <w:rFonts w:ascii="TH SarabunPSK" w:hAnsi="TH SarabunPSK" w:cs="TH SarabunPSK"/>
          <w:sz w:val="32"/>
          <w:szCs w:val="32"/>
        </w:rPr>
        <w:t>(Module Education)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เป็นการจัดการศึกษาเป็นชุดรายวิชาหรือกลุ่มรายวิชา 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18.6 การศึกษาแบบเรียนครั้งละรายวิชา 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</w:rPr>
        <w:t>(Block Course Education)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เป็นการจัดการศึกษาที่กำหนดให้นักศึกษาเรียนครั้งละรายวิชาตลอดหลักสูตร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ตามประกาศของมหาวิทยาลัย</w:t>
      </w:r>
    </w:p>
    <w:p w:rsidR="00290F61" w:rsidRPr="003C634F" w:rsidRDefault="00B96893" w:rsidP="00B96893">
      <w:pPr>
        <w:tabs>
          <w:tab w:val="left" w:pos="1980"/>
          <w:tab w:val="left" w:pos="207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18.7 </w:t>
      </w:r>
      <w:r w:rsidR="00290F61" w:rsidRPr="003C634F">
        <w:rPr>
          <w:rFonts w:ascii="TH SarabunPSK" w:hAnsi="TH SarabunPSK" w:cs="TH SarabunPSK"/>
          <w:sz w:val="32"/>
          <w:szCs w:val="32"/>
          <w:cs/>
        </w:rPr>
        <w:t xml:space="preserve">การศึกษาแบบนานาชาติ </w:t>
      </w:r>
      <w:r w:rsidR="00290F61" w:rsidRPr="003C634F">
        <w:rPr>
          <w:rFonts w:ascii="TH SarabunPSK" w:hAnsi="TH SarabunPSK" w:cs="TH SarabunPSK"/>
          <w:sz w:val="32"/>
          <w:szCs w:val="32"/>
        </w:rPr>
        <w:t xml:space="preserve">(International Education) </w:t>
      </w:r>
      <w:r w:rsidR="00290F61" w:rsidRPr="003C634F">
        <w:rPr>
          <w:rFonts w:ascii="TH SarabunPSK" w:hAnsi="TH SarabunPSK" w:cs="TH SarabunPSK"/>
          <w:sz w:val="32"/>
          <w:szCs w:val="32"/>
          <w:cs/>
        </w:rPr>
        <w:t>เป็นการจัดการศึกษาโดยใช้ภาษาต่างประเทศทั้งหมดซึ่งอาจจะเป็นความร่วมมือของสถานศึกษา หรือหน่วยงานในประเทศ หรือต่างประเทศ และมีการจัดการให้มีมาตรฐานเช่นเดียวกับหลักสูตรสากล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18.8 การศึกษาแบบสะสมหน่วยกิต (</w:t>
      </w:r>
      <w:r w:rsidRPr="003C634F">
        <w:rPr>
          <w:rFonts w:ascii="TH SarabunPSK" w:hAnsi="TH SarabunPSK" w:cs="TH SarabunPSK"/>
          <w:spacing w:val="-6"/>
          <w:sz w:val="32"/>
          <w:szCs w:val="32"/>
        </w:rPr>
        <w:t xml:space="preserve">Pre-degree Education)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เป็นการศึกษาแบบรายวิชาเพื่อสะสมหน่วยกิต</w:t>
      </w:r>
      <w:r w:rsidRPr="003C634F">
        <w:rPr>
          <w:rFonts w:ascii="TH SarabunPSK" w:hAnsi="TH SarabunPSK" w:cs="TH SarabunPSK"/>
          <w:sz w:val="32"/>
          <w:szCs w:val="32"/>
          <w:cs/>
        </w:rPr>
        <w:t>ในระดับอนุปริญญาหรือปริญญาตรี ตามประกาศของมหาวิทยาลัย</w:t>
      </w:r>
    </w:p>
    <w:p w:rsidR="00290F61" w:rsidRPr="003C634F" w:rsidRDefault="00B96893" w:rsidP="00B96893">
      <w:pPr>
        <w:tabs>
          <w:tab w:val="left" w:pos="2160"/>
          <w:tab w:val="left" w:pos="234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18.9 </w:t>
      </w:r>
      <w:r w:rsidR="00290F61" w:rsidRPr="003C634F">
        <w:rPr>
          <w:rFonts w:ascii="TH SarabunPSK" w:hAnsi="TH SarabunPSK" w:cs="TH SarabunPSK"/>
          <w:sz w:val="32"/>
          <w:szCs w:val="32"/>
          <w:cs/>
        </w:rPr>
        <w:t>การศึกษาหลักสูตรควบระดับปริญญาตรี 2 ปริญญา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0F61" w:rsidRPr="003C634F">
        <w:rPr>
          <w:rFonts w:ascii="TH SarabunPSK" w:hAnsi="TH SarabunPSK" w:cs="TH SarabunPSK"/>
          <w:sz w:val="32"/>
          <w:szCs w:val="32"/>
        </w:rPr>
        <w:t xml:space="preserve">(Dual Bachelor’s Degree Program) </w:t>
      </w:r>
      <w:r w:rsidR="00290F61" w:rsidRPr="003C634F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="00290F61" w:rsidRPr="003C634F">
        <w:rPr>
          <w:rFonts w:ascii="TH SarabunPSK" w:hAnsi="TH SarabunPSK" w:cs="TH SarabunPSK"/>
          <w:sz w:val="32"/>
          <w:szCs w:val="32"/>
          <w:cs/>
        </w:rPr>
        <w:t>ที่ให้ผู้เรียนศึกษาในระดับปริญญาตรีพร้อมกัน 2 หลักสูตร โดยผู้สำเร็จการศึกษาจะได้รับปริญญาจากทั้ง 2 หลักสูตร 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18.10</w:t>
      </w:r>
      <w:r w:rsidR="00B968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การศึกษาหลักสูตรระดับปริญญาตรีปริญญาที่ 2 </w:t>
      </w:r>
      <w:r w:rsidRPr="003C634F">
        <w:rPr>
          <w:rFonts w:ascii="TH SarabunPSK" w:hAnsi="TH SarabunPSK" w:cs="TH SarabunPSK"/>
          <w:sz w:val="32"/>
          <w:szCs w:val="32"/>
        </w:rPr>
        <w:t>(The Second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</w:rPr>
        <w:t>Bachelor’s Degree Program)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>ที่ให้ผู้เรียนที่สำเร็จปริญญาตรีแล้วมาศึกษา</w:t>
      </w:r>
      <w:r w:rsidR="0000549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sz w:val="32"/>
          <w:szCs w:val="32"/>
          <w:cs/>
        </w:rPr>
        <w:t>ในระดับปริญญาตรีเพื่อรับปริญญาที่ 2 ตามประกาศของมหาวิทยาลัย</w:t>
      </w:r>
    </w:p>
    <w:p w:rsidR="00290F61" w:rsidRPr="003C634F" w:rsidRDefault="00B96893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18.11 </w:t>
      </w:r>
      <w:r w:rsidR="00290F61" w:rsidRPr="003C634F">
        <w:rPr>
          <w:rFonts w:ascii="TH SarabunPSK" w:hAnsi="TH SarabunPSK" w:cs="TH SarabunPSK"/>
          <w:sz w:val="32"/>
          <w:szCs w:val="32"/>
          <w:cs/>
        </w:rPr>
        <w:t xml:space="preserve">การศึกษาหลักสูตรระดับปริญญาตรีแบบก้าวหน้า </w:t>
      </w:r>
      <w:r w:rsidR="00290F61" w:rsidRPr="003C634F">
        <w:rPr>
          <w:rFonts w:ascii="TH SarabunPSK" w:hAnsi="TH SarabunPSK" w:cs="TH SarabunPSK"/>
          <w:sz w:val="32"/>
          <w:szCs w:val="32"/>
        </w:rPr>
        <w:t xml:space="preserve">(Bachelor’s Honors Program) </w:t>
      </w:r>
      <w:r w:rsidR="00290F61" w:rsidRPr="003C634F">
        <w:rPr>
          <w:rFonts w:ascii="TH SarabunPSK" w:hAnsi="TH SarabunPSK" w:cs="TH SarabunPSK"/>
          <w:sz w:val="32"/>
          <w:szCs w:val="32"/>
          <w:cs/>
        </w:rPr>
        <w:t>เป็นการจัดการศึกษาให้ผู้เรียนที่มีความสามารถพิเศษด้านสติปัญญา ความรู้ความสามารถ ได้ศึกษาตามศักยภาพ ตามประกาศของมหาวิทยาลัย</w:t>
      </w:r>
    </w:p>
    <w:p w:rsidR="00290F61" w:rsidRPr="003C634F" w:rsidRDefault="00B96893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18.12 </w:t>
      </w:r>
      <w:r w:rsidR="00290F61" w:rsidRPr="003C634F">
        <w:rPr>
          <w:rFonts w:ascii="TH SarabunPSK" w:hAnsi="TH SarabunPSK" w:cs="TH SarabunPSK"/>
          <w:sz w:val="32"/>
          <w:szCs w:val="32"/>
          <w:cs/>
        </w:rPr>
        <w:t>การศึกษารูปแบบอื่น ๆ ที่มหาวิทยาลัยเห็นว่าเหมาะสม ตามประกาศของมหาวิทยาลัย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90F61" w:rsidRPr="003C634F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3</w:t>
      </w:r>
    </w:p>
    <w:p w:rsidR="00290F61" w:rsidRPr="003C634F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หลักสูตรการศึกษาและระยะเวลาการศึกษา</w:t>
      </w:r>
    </w:p>
    <w:p w:rsidR="00290F61" w:rsidRPr="003C634F" w:rsidRDefault="00290F61" w:rsidP="003C634F">
      <w:pPr>
        <w:spacing w:line="264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19 หลักสูตรการศึกษาจัดไว้ 2 ระดับ ดังนี้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19.1 หลักสูตรระดับอนุปริญญา 3 ปี ให้มีจำนวนหน่วยกิตรวมตลอดหลักสูตร</w:t>
      </w:r>
      <w:r w:rsidR="002955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ไม่น้อยกว่า 90 หน่วยกิต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19.2 หลักสูตรระดับปริญญาตรีซึ่งจัดไว้ 3 ประเภท ดังนี้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19.2.1 หลักสูตรระดับปริญญาตรี (4 ปี) ให้มีจำนวนหน่วยกิตรวม</w:t>
      </w:r>
      <w:r w:rsidR="002955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ตลอดหลักสูตรไม่น้อยกว่า 120 หน่วยกิต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19.2.2 หลักสูตรระดับปริญญาตรี (5 ปี) ให้มีจำนวนหน่วยกิตรวม</w:t>
      </w:r>
      <w:r w:rsidR="002955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ตลอดหลักสูตรไม่น้อยกว่า 150 หน่วยกิต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19.2.3 หลักสูตรระดับปริญญาตรี (ต่อเนื่อง) ให้มีจำนวนหน่วยกิตรวม</w:t>
      </w:r>
      <w:r w:rsidR="0029553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ตลอดหลักสูตร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ไม่น้อยกว่า 72 หน่วยกิต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20 ระยะเวลาการศึกษาของการลงทะเบียนเรียน ให้เป็นไปตามที่กำหนด ดังนี้</w:t>
      </w:r>
    </w:p>
    <w:p w:rsidR="00290F61" w:rsidRPr="0029553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</w:pP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20.1 ระยะเวลาการศึกษาของการลงทะเบียนเรียนเต็มเวลาให้ใช้เวลาการศึกษา ดังนี้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lastRenderedPageBreak/>
        <w:t xml:space="preserve">20.1.1 หลักสูตรระดับอนุปริญญา ใช้เวลาในการศึกษาไม่น้อยกว่า 5 </w:t>
      </w:r>
      <w:r w:rsidR="00295531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ภาคการศึกษาปกติและไม่เกิน 6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20.1.2 หลักสูตรระดับปริญญาตรี (4 ปี) ใช้เวลาในการศึกษาไม่น้อยกว่า 6 </w:t>
      </w:r>
      <w:r w:rsidR="00295531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ภาคการศึกษาปกติและไม่เกิน 8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20.1.3 หลักสูตรระดับปริญญาตรี (5 ปี) ใช้เวลาในการศึกษาไม่น้อยกว่า 8 </w:t>
      </w:r>
      <w:r w:rsidR="00295531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ภาคการศึกษาปกติและไม่เกิน 10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20.1.4 หลักสูตรระดับปริญญาตรี (ต่อเนื่อง) ใช้เวลาในการศึกษาไม่น้อยกว่า 4 ภาคการศึกษาปกติและไม่เกิน 4 ปีการศึกษา</w:t>
      </w:r>
    </w:p>
    <w:p w:rsidR="00290F61" w:rsidRPr="0029553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</w:pP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20.2 ระยะเวลาการศึกษาของการลงทะเบียนเรียนไม่เต็มเวลาให้ใช้เวลาการศึกษา ดังนี้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20.2.1 หลักสูตรระดับอนุปริญญา ใช้เวลาในการศึกษาไม่น้อยกว่า 10 </w:t>
      </w:r>
      <w:r w:rsidR="00295531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ภาคการศึกษาปกติและไม่เกิน 9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20.2.2 หลักสูตรระดับปริญญาตรี (4 ปี) ใช้เวลาในการศึกษาไม่น้อยกว่า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14 ภาคการศึกษาปกติและไม่เกิน 12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20.2.3 หลักสูตรระดับปริญญาตรี (5 ปี) ใช้เวลาในการศึกษาไม่น้อยกว่า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17 ภาคการศึกษาปกติและไม่เกิน 15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20.2.4 หลักสูตรระดับปริญญาตรี (ต่อเนื่อง) ใช้เวลาในการศึกษาไม่น้อยกว่า 8 ภาคการศึกษาปกติและไม่เกิน 6 ปีการศึกษา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20.3 ระยะเวลาการศึกษาของการลงทะเบียนเรียนแบบอื่น ๆ ให้เป็นไปตามมาตรฐานหลักสูตร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ระดับอุดมศึกษาและตามประกาศของมหาวิทยาลัย 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F61" w:rsidRPr="003C634F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4</w:t>
      </w:r>
    </w:p>
    <w:p w:rsidR="00290F61" w:rsidRPr="003C634F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การรับนักศึกษาและคุณสมบัติของผู้สมัครเข้าเป็นนักศึกษา</w:t>
      </w:r>
    </w:p>
    <w:p w:rsidR="00290F61" w:rsidRPr="003C634F" w:rsidRDefault="00290F61" w:rsidP="003C634F">
      <w:pPr>
        <w:spacing w:line="264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21 การรับสมัคร การคัดเลือก การรับเข้าศึกษา และการรายงานตัวเข้าเป็นนักศึกษา ให้เป็นไปตามเงื่อนไข หลักเกณฑ์ และวิธีการ ตามประกาศของมหาวิทยาลัย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22 คุณสมบัติของผู้สมัครเข้าเป็นนักศึกษา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22.1 หลักสูตรระดับอนุปริญญา ปริญญาตรี 4 ปี และปริญญาตรี 5 ปี ต้องสำเร็จการศึกษา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ไม่ต่ำกว่าชั้นมัธยมศึกษาตอนปลายหรือเทียบเท่าจากสถาบันการศึกษาที่กระทรวงศึกษาธิการรับรอง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22.2 หลักสูตรระดับปริญญาตรี (ต่อเนื่อง) ต้องสำเร็จการศึกษาระดับอนุปริญญาหรือเทียบเท่าจากสถาบันการศึกษาที่กระทรวงศึกษาธิการรับรอง 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22.3 ไม่เคยเป็นผู้มีความประพฤติเสียหายร้ายแรง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22.4 ไม่เป็นคนวิกลจริตและไม่เป็นโรคติดต่อร้ายแรงหรือโรคอื่นซึ่งสังคมรังเกียจ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lastRenderedPageBreak/>
        <w:t>22.5 มีคุณสมบัติตามที่กำหนดไว้ในหลักสูตรที่จะเข้าศึกษาหรือตามประกาศของมหาวิทยาลัย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23 คุณสมบัติของผู้สมัครเข้าเป็นนักศึกษาสะสมหน่วยกิต </w:t>
      </w:r>
    </w:p>
    <w:p w:rsidR="00290F61" w:rsidRPr="003C634F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23.1 สำเร็จการศึกษา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ไม่ต่ำกว่าชั้นมัธยมศึกษาตอนต้นหรือเทียบเท่าจากสถาบันการศึกษาที่กระทรวงศึกษาธิการ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รับรอง </w:t>
      </w:r>
    </w:p>
    <w:p w:rsidR="00290F61" w:rsidRPr="003C634F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23.2 ไม่เคยเป็นผู้มีความประพฤติเสียหายร้ายแรง</w:t>
      </w:r>
    </w:p>
    <w:p w:rsidR="00290F61" w:rsidRPr="003C634F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23.3 ไม่เป็นคนวิกลจริตและไม่เป็นโรคติดต่อร้ายแรงหรือโรคอื่นซึ่งสังคมรังเกียจ</w:t>
      </w:r>
    </w:p>
    <w:p w:rsidR="00290F61" w:rsidRPr="003C634F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23.4 มีคุณสมบัติตามที่กำหนดไว้ในประกาศของมหาวิทยาลัย</w:t>
      </w:r>
    </w:p>
    <w:p w:rsidR="00290F61" w:rsidRPr="003C634F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90F61" w:rsidRPr="003C634F" w:rsidRDefault="00290F61" w:rsidP="00295531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5</w:t>
      </w:r>
    </w:p>
    <w:p w:rsidR="00290F61" w:rsidRPr="003C634F" w:rsidRDefault="00290F61" w:rsidP="00295531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การขึ้นทะเบียนเป็นนักศึกษาและการลงทะเบียนเรียน</w:t>
      </w:r>
    </w:p>
    <w:p w:rsidR="00290F61" w:rsidRPr="003C634F" w:rsidRDefault="00290F61" w:rsidP="003C634F">
      <w:pPr>
        <w:spacing w:line="252" w:lineRule="auto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24 การขึ้นทะเบียนเป็นนักศึกษา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24.1 ผู้ที่ได้รับคัดเลือกเป็นนักศึกษาต้องมารายงานตัว ส่งหลักฐาน และชำระเงินค่าธรรมเนียมการศึกษาตามที่มหาวิทยาลัยกำหนดจึงจะมีสภาพเป็นนักศึกษา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24.2 ผู้ที่ได้รับคัดเลือกเป็นนักศึกษาไม่มารายงานตัว ส่งหลักฐาน และชำระเงินค่าธรรมเนียมการศึกษาตามที่มหาวิทยาลัยกำหนด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ให้ถือว่าผู้นั้นสละสิทธิ์การเป็นนักศึกษา เว้นแต่จะได้รับอนุมัติจากมหาวิทยาลัย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25 ประเภทนักศึกษา แบ่งออกเป็น 2 ประเภท ได้แก่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25.1 นักศึกษาเต็มเวลา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นักศึกษาที่</w:t>
      </w:r>
      <w:r w:rsidRPr="003C634F">
        <w:rPr>
          <w:rFonts w:ascii="TH SarabunPSK" w:hAnsi="TH SarabunPSK" w:cs="TH SarabunPSK"/>
          <w:sz w:val="32"/>
          <w:szCs w:val="32"/>
          <w:cs/>
        </w:rPr>
        <w:t>มีการลงทะเบียนเรียน</w:t>
      </w:r>
      <w:r w:rsidR="00965EED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="00295531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965E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ในภาคการศึกษาปกติไม่น้อยกว่า 9 หน่วยกิต</w:t>
      </w:r>
      <w:r w:rsidR="0029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และไม่เกิน 22 หน่วยกิต</w:t>
      </w:r>
      <w:r w:rsidR="0029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และภาคฤดูร้อนไม่เกิน </w:t>
      </w:r>
      <w:r w:rsidR="00965EED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sz w:val="32"/>
          <w:szCs w:val="32"/>
          <w:cs/>
        </w:rPr>
        <w:t>9 หน่วยกิต</w:t>
      </w:r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25.2 นักศึกษาไม่เต็มเวลา</w:t>
      </w:r>
      <w:r w:rsidR="00FA1EE6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หมายถึง นักศึกษาที่มี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การลงทะเบียนเรียน</w:t>
      </w:r>
      <w:r w:rsidR="00FA1EE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                                                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ในภาคการศึกษาปกติ</w:t>
      </w:r>
      <w:r w:rsidRPr="003C634F">
        <w:rPr>
          <w:rFonts w:ascii="TH SarabunPSK" w:hAnsi="TH SarabunPSK" w:cs="TH SarabunPSK"/>
          <w:sz w:val="32"/>
          <w:szCs w:val="32"/>
          <w:cs/>
        </w:rPr>
        <w:t>และภาคฤดูร้อนไม่เกิน 9 หน่วยกิต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26 การลงทะเบียนเรียน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26.1 นักศึกษาต้องลงทะเบียนเรียนและชำระเงินตามที่มหาวิทยาลัยกำหนดในแต่ละ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br/>
        <w:t>ภาคการศึกษาหากพ้นกำหนดจะถือว่าพ้นสภาพการเป็นนักศึกษา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เว้นแต่มีการชำระเงินเพื่อรักษาสภาพนักศึกษา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26.2 กำหนดการลงทะเบียนเรียน วิธีการลงทะเบียนเรียน และการชำระเงินค่าธรรมเนียมการศึกษาให้เป็นไปตามประกาศของมหาวิทยาลัย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26.3 การลงทะเบียนเรียนแบบเต็มเวลาในแต่ละภาคการศึกษาปกติ ให้ลงทะเบียนเรียน</w:t>
      </w:r>
      <w:r w:rsidR="0029553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</w:t>
      </w: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ไม่น้อยกว่า 9 หน่วยกิต และไม่เกิน 22 หน่วยกิต สำหรับการลงทะเบียนเรียนในภาคฤดูร้อนให้ลงทะเบียนเรียนไม่เกิน 9 หน่วยกิต ในกรณีการลงทะเบียนเรียนแบบไม่เต็มเวลาให้ลงทะเบียนเรียนในแต่ละภาคการศึกษาปกติ</w:t>
      </w:r>
      <w:r w:rsidRPr="001E6684">
        <w:rPr>
          <w:rFonts w:ascii="TH SarabunPSK" w:hAnsi="TH SarabunPSK" w:cs="TH SarabunPSK"/>
          <w:color w:val="000000" w:themeColor="text1"/>
          <w:spacing w:val="-18"/>
          <w:sz w:val="32"/>
          <w:szCs w:val="32"/>
          <w:cs/>
        </w:rPr>
        <w:t>และภาคฤดูร้อนไม่เกิน 9 หน่วยกิต สำหรับภาคการศึกษาที่นักศึกษาออกฝึกประสบการณ์วิชาชีพหรือสหกิจศึกษา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หรือภาคการศึกษาที่นักศึกษาจะสำเร็จการศึกษา หรือนักศึกษาที่ขอยกเว้นการลงทะเบียนรายวิชา สามารถลงทะเบียนเรียนน้อยกว่า 9 หน่วยกิตได้</w:t>
      </w:r>
    </w:p>
    <w:p w:rsidR="00290F61" w:rsidRPr="003C634F" w:rsidRDefault="00290F61" w:rsidP="003C634F">
      <w:pPr>
        <w:spacing w:line="252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ในกรณีที่มีความจำเป็นหรือกรณีจะขอสำเร็จการศึกษาในภาคการศึกษานั้น นักศึกษาที่ลงทะเบียนเรียนแบบเต็มเวลาลงทะเบียนเรียนไม่เกิน 25 หน่วยกิตในภาคการศึกษาปกติ สำหรับ</w:t>
      </w: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การลงทะเบียนเรียนแบบไม่เต็มเวลาลงทะเบียนได้ไม่เกิน 15 หน่วยกิต และไม่เกิน 12 หน่วยกิตในภาคฤดูร้อน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ทั้งนี้ให้คณบดี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เป็นผู้พิจารณาอนุมัติ โดยคำแนะนำของอาจารย์ที่ปรึกษา ประธานคณะกรรมการประจำหลักสูตร ก่อนการลงทะเบียน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:rsidR="00290F61" w:rsidRPr="003C634F" w:rsidRDefault="00290F61" w:rsidP="003C634F">
      <w:pPr>
        <w:spacing w:line="252" w:lineRule="auto"/>
        <w:ind w:firstLine="225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การเปิดสอนรายวิชาใดในภาคฤดูร้อน ให้เป็นไปตามที่หลักสูตรกำหนดหรือตามประกาศของมหาวิทยาลัย โดยมี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เวลาการจัดการศึกษาให้จัดเวลาการเรียนการสอนไม่น้อยกว่า </w:t>
      </w:r>
      <w:r w:rsidR="001A797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8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 สัปดาห์ แต่ไม่เกิน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12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 สัปดาห์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361">
        <w:rPr>
          <w:rFonts w:ascii="TH SarabunPSK" w:hAnsi="TH SarabunPSK" w:cs="TH SarabunPSK"/>
          <w:spacing w:val="-10"/>
          <w:sz w:val="32"/>
          <w:szCs w:val="32"/>
          <w:cs/>
        </w:rPr>
        <w:t xml:space="preserve">ในกรณีมีความจำเป็นอาจจัดเวลาการเรียนการสอน 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6</w:t>
      </w:r>
      <w:r w:rsidRPr="00C41361">
        <w:rPr>
          <w:rFonts w:ascii="TH SarabunPSK" w:hAnsi="TH SarabunPSK" w:cs="TH SarabunPSK"/>
          <w:spacing w:val="-10"/>
          <w:sz w:val="32"/>
          <w:szCs w:val="32"/>
          <w:cs/>
        </w:rPr>
        <w:t xml:space="preserve"> สัปดาห์ โดยต้องมีจำนวนชั่วโมงเรียนต่อหน่วยกิตในแต่ละรายวิชาเท่ากันกับการเรียนการสอน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>ในภาคการศึกษาปกติ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:rsidR="00290F61" w:rsidRPr="00C41361" w:rsidRDefault="00290F61" w:rsidP="00C41361">
      <w:pPr>
        <w:tabs>
          <w:tab w:val="left" w:pos="1620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C41361">
        <w:rPr>
          <w:rFonts w:ascii="TH SarabunPSK" w:hAnsi="TH SarabunPSK" w:cs="TH SarabunPSK"/>
          <w:sz w:val="32"/>
          <w:szCs w:val="32"/>
          <w:cs/>
        </w:rPr>
        <w:t>นักศึกษาที่เรียน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t>แบบ</w:t>
      </w:r>
      <w:r w:rsidRPr="00C41361">
        <w:rPr>
          <w:rFonts w:ascii="TH SarabunPSK" w:hAnsi="TH SarabunPSK" w:cs="TH SarabunPSK"/>
          <w:sz w:val="32"/>
          <w:szCs w:val="32"/>
          <w:cs/>
        </w:rPr>
        <w:t>เต็มเวลาอาจลงทะเบียนเรียนในภาคฤดูร้อนได้ในรายวิชาที่มหาวิทยาลัยกำหนดข้อใดข้อหนึ่งดังต่อไปนี้</w:t>
      </w:r>
    </w:p>
    <w:p w:rsidR="00290F61" w:rsidRPr="00C41361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3.1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 วิชาที่กำหนดไว้ในแผนการศึกษาที่หลักสูตรให้เปิดสอนในภาคฤดูร้อน</w:t>
      </w:r>
      <w:r w:rsidRPr="00C41361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และจะต้องมีนักศึกษาลงทะเบียนเรียนไม่น้อยกว่า 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10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 คน</w:t>
      </w:r>
    </w:p>
    <w:p w:rsidR="00290F61" w:rsidRPr="00C41361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z w:val="32"/>
          <w:szCs w:val="32"/>
          <w:cs/>
        </w:rPr>
        <w:t>3.2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 วิชาในหมวดวิชาศึกษาทั่วไปและหมวดวิชาเฉพาะ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จะเปิดสอนให้แก่นักศึกษาที่เคยเรียนวิชานั้นมาก่อนและมีผลการประเมินไม่ผ่านเท่านั้น </w:t>
      </w:r>
    </w:p>
    <w:p w:rsidR="00290F61" w:rsidRPr="00C41361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3.3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 วิชาในหมวดวิชาเลือกเสรี ให้เปิดสอนได้ตามความจำเป็น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โดยความเห็นชอบของมหาวิทยาลัย</w:t>
      </w:r>
    </w:p>
    <w:p w:rsidR="00290F61" w:rsidRPr="00C41361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3.4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 วิชาที่ต้องศึกษาเป็นภาคการศึกษาสุดท้าย เพื่อให้ครบตามโครงสร้างหลักสูตร</w:t>
      </w:r>
    </w:p>
    <w:p w:rsidR="00290F61" w:rsidRPr="003C634F" w:rsidRDefault="00290F61" w:rsidP="003C634F">
      <w:pPr>
        <w:spacing w:line="252" w:lineRule="auto"/>
        <w:ind w:firstLine="225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z w:val="32"/>
          <w:szCs w:val="32"/>
          <w:cs/>
        </w:rPr>
        <w:t>3.5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 วิชาอื่น ๆ ตามที่มหาวิทยาลัยกำหนด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26.4 นักศึกษาที่ไม่ลงทะเบียนเรียนตามวันและเวลาที่มหาวิทยาลัยกำหนด จะถูกปรับค่าลงทะเบียนเรียนล่าช้าเป็นรายวันตามอัตราที่มหาวิทยาลัยกำหนด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26.5 เมื่อพ้นระยะเวลาที่มหาวิทยาลัยกำหนด มหาวิทยาลัยจะไม่อนุญาตให้นักศึกษาลงทะเบียนเรียน เว้นแต่จะมีเหตุผลอันควรและต้องได้รับอนุมัติจากอธิการบดี หรือรองอธิการบดีที่ได้รับมอบหมายก่อนหมดกำหนดการลงทะเบียนเรียน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26.6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นักศึกษาที่ขึ้นทะเบียนเป็นนักศึกษาในหลักสูตรหนึ่ง สามารถขอลงทะเบียนเรียนในหลักสูตรอื่นได้อีกหนึ่งหลักสูตร และขอรับปริญญาได้ทั้งสองหลักสูตร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ทั้งนี้ต้องเป็นไปตามประกาศของมหาวิทยาลัย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26.7 นักศึกษามีสิทธิ์ขอเทียบโอนผลการเรียนหรือยกเว้นการเรียนรายวิชาตามที่มหาวิทยาลัย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26.8 นักศึกษาที่เรียนครบหน่วยกิตตามหลักสูตรระดับอนุปริญญาและปริญญาตรี และได้คะแนนเฉลี่ยสะสมอยู่ในเกณฑ์ที่สำเร็จการศึกษาแล้ว จะลงทะเบียนเรียนอีกไม่ได้ เว้นแต่ศึกษา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อยู่ในระยะเวลาตามที่หลักสูตรกำหนด หรือเป็นนักศึกษาที่กำลังศึกษาอยู่ในหลักสูตรเพื่อขออนุมัติ </w:t>
      </w:r>
      <w:r w:rsidR="001A79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 ปริญญา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26.9 ในกรณีที่มีเหตุอันควร มหาวิทยาลัยอาจงดสอนรายวิชาใดรายวิชาหนึ่ง หรือจำกัดจำนวนนักศึกษาที่ลงทะเบียนเรียนในรายวิชาใดวิชาหนึ่ง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26.10 นักศึกษาต้องตรวจสอบสถานสภาพการเป็นนักศึกษาก่อน ถ้าไม่มีสิทธิในการลงทะเบียนเรียน แต่ได้ลงทะเบียนเรียนและชำระค่าธรรมเนียมการศึกษาไปแล้ว จะไม่มีสิทธิ์ขอค่าธรรมเนียมการศึกษานั้น ๆ คืน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26.11 ผู้พ้นสภาพการเป็นนักศึกษา ไม่มีสิทธิ์ลงทะเบียนเรียน หากผู้พ้นสภาพการเป็นนักศึกษาลงทะเบียนเรียน ให้ถือว่าการลงทะเบียนเรียนนั้นไม่สมบูรณ์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26.12 นักศึกษาสามารถลงทะเบียนเรียนต่างมหาวิทยาลัยได้ โดยความเห็นชอบของมหาวิทยาลัย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27 การลงทะเบียนเรียนรายวิชาที่มีวิชาบังคับก่อน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(Pre-requisite)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นักศึกษาจะต้องลงทะเบียนเรียนรายวิชาที่เป็นวิชาบังคับและได้ผลการเรียนไม่ต่ำกว่า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D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P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ก่อนลงทะเบียนรายวิชาต่อเนื่อง มิฉะนั้นให้ถือว่าการลงทะเบียนเรียนรายวิชาต่อเนื่องเป็นโมฆะ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้นแต่บางหลักสูตรที่มีลักษณะเฉพาะหรือภายใต้การควบคุมขององค์กรวิชาชีพให้เป็นไปตามมาตรฐานของหลักสูตรนั้นอาจมีผลการเรียนเป็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 ยกเว้นการลงทะเบียนในภาคการศึกษาสุดท้ายเพื่อให้ครบตามโครงสร้างของหลักสูตร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28 การลงทะเบียนเรียนซ้ำหรือเรียนแทน</w:t>
      </w:r>
    </w:p>
    <w:p w:rsidR="00290F61" w:rsidRPr="003C634F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28.1 รายวิชาใดที่นักศึกษาสอบได้ </w:t>
      </w:r>
      <w:r w:rsidRPr="003C634F">
        <w:rPr>
          <w:rFonts w:ascii="TH SarabunPSK" w:hAnsi="TH SarabunPSK" w:cs="TH SarabunPSK"/>
          <w:sz w:val="32"/>
          <w:szCs w:val="32"/>
        </w:rPr>
        <w:t>D</w:t>
      </w:r>
      <w:r w:rsidRPr="003C634F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z w:val="32"/>
          <w:szCs w:val="32"/>
        </w:rPr>
        <w:t xml:space="preserve">D </w:t>
      </w:r>
      <w:r w:rsidRPr="003C634F">
        <w:rPr>
          <w:rFonts w:ascii="TH SarabunPSK" w:hAnsi="TH SarabunPSK" w:cs="TH SarabunPSK"/>
          <w:sz w:val="32"/>
          <w:szCs w:val="32"/>
          <w:cs/>
        </w:rPr>
        <w:t>นักศึกษาจะลงทะเบียนเรียนซ้ำได้ต่อเมื่อได้รับอนุมัติจากคณบดีของคณะที่รายวิชาสังกัด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โดย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หน่วยกิตและค่าคะแนนของรายวิชาที่เรียนซ้ำนี้ต้องนำไปคิดรวมในระดับคะแนนเฉลี่ยสะสมทุกครั้งเช่นเดียวกับรายวิชาอื่น</w:t>
      </w:r>
    </w:p>
    <w:p w:rsidR="00290F61" w:rsidRPr="003C634F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28.2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นักศึกษาที่ได้ </w:t>
      </w:r>
      <w:r w:rsidRPr="003C634F">
        <w:rPr>
          <w:rFonts w:ascii="TH SarabunPSK" w:hAnsi="TH SarabunPSK" w:cs="TH SarabunPSK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z w:val="32"/>
          <w:szCs w:val="32"/>
        </w:rPr>
        <w:t>NP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ในรายวิชาบังคับ จะต้องลงทะเบียนเรียนรายวิชานั้นซ้ำอีก จนกว่าจะได้รับผลการเรียนไม่ต่ำกว่า</w:t>
      </w:r>
      <w:r w:rsidRPr="003C634F">
        <w:rPr>
          <w:rFonts w:ascii="TH SarabunPSK" w:hAnsi="TH SarabunPSK" w:cs="TH SarabunPSK"/>
          <w:sz w:val="32"/>
          <w:szCs w:val="32"/>
        </w:rPr>
        <w:t xml:space="preserve"> D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z w:val="32"/>
          <w:szCs w:val="32"/>
        </w:rPr>
        <w:t xml:space="preserve">P </w:t>
      </w:r>
    </w:p>
    <w:p w:rsidR="00290F61" w:rsidRPr="003C634F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28.3 นักศึกษาที่ได้รับ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ในรายวิชาเลือกหมวดวิชาเฉพาะ สามารถลงทะเบียนเรียน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t>รายวิชาอื่น ๆ ในกลุ่มเดียวกันแทนได้ เพื่อให้ครบตามเงื่อนไขที่กำหนดไว้ในหลักสูตร</w:t>
      </w:r>
    </w:p>
    <w:p w:rsidR="00290F61" w:rsidRPr="003C634F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28.4 นักศึกษาที่ได้รับ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>F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 หรือ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ในรายวิชาเลือกเสรี สามารถลงทะเบียนเรียนรายวิชาอื่น ๆ แทนได้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ทั้งนี้หากเรียนครบตามเงื่อนไขที่กำหนดไว้ในหลักสูตรแล้ว จะไม่เลือกรายวิชาเรียนแทนก็ได้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29 การลงทะเบียนเรียนรายวิชาโดยไม่นับหน่วยกิต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(Audit)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29.1 การลงทะเบียนเรียนรายวิชาโดยไม่นับหน่วยกิต หมายถึง การลงทะเบียนเรียนรายวิชาโดยไม่นับหน่วยกิตรวมเข้ากับจำนวนหน่วยกิตในภาคการศึกษาและจำนวนหน่วยกิตตามหลักสูตร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lastRenderedPageBreak/>
        <w:t>29.2  นักศึกษาจะลงทะเบียนเรียนรายวิชาโดยไม่นับหน่วยกิตได้ก็ต่อเมื่อได้รับความเห็นชอบ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จากอาจารย์ผู้สอนรายวิชานั้น 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29.3  มหาวิทยาลัยอาจอนุมัติให้บุคคลภายนอกที่ไม่ใช่นักศึกษาเข้าเรียนบางรายวิชาเป็นพิเศษได้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แต่ผู้นั้นจะต้องมีคุณสมบัติและพื้นฐานการศึกษาตามที่มหาวิทยาลัยเห็นสมควร และจะต้องปฏิบัติตาม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ข้อบังคับและระเบียบต่าง ๆ ของมหาวิทยาลัยทั้งนี้ต้องเสียค่าธรรมเนียมการศึกษาเช่นเดียวกับนักศึกษาที่เรียนแบบไม่เต็มเวลา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ข้อ 30 การขอเปิดหมู่เรียนพิเศษ </w:t>
      </w:r>
    </w:p>
    <w:p w:rsidR="00290F61" w:rsidRPr="003C634F" w:rsidRDefault="00290F61" w:rsidP="003C634F">
      <w:pPr>
        <w:shd w:val="clear" w:color="auto" w:fill="FFFFFF"/>
        <w:spacing w:line="264" w:lineRule="auto"/>
        <w:ind w:firstLine="157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มหาวิทยาลัยเปิดหมู่เรียนพิเศษ</w:t>
      </w:r>
      <w:r w:rsidRPr="003C634F">
        <w:rPr>
          <w:rFonts w:ascii="TH SarabunPSK" w:hAnsi="TH SarabunPSK" w:cs="TH SarabunPSK"/>
          <w:sz w:val="32"/>
          <w:szCs w:val="32"/>
          <w:cs/>
        </w:rPr>
        <w:t>ที่เปิดสอนนอกเหนือแผนการเรียน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 ให้เฉพาะกรณีดังต่อไปนี้</w:t>
      </w:r>
    </w:p>
    <w:p w:rsidR="00290F61" w:rsidRPr="003C634F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30.1 เป็นภาคการศึกษาสุดท้ายที่นักศึกษาจะสำเร็จการศึกษา</w:t>
      </w:r>
      <w:r w:rsidRPr="003C634F">
        <w:rPr>
          <w:rFonts w:ascii="TH SarabunPSK" w:eastAsia="Times New Roman" w:hAnsi="TH SarabunPSK" w:cs="TH SarabunPSK"/>
          <w:sz w:val="32"/>
          <w:szCs w:val="32"/>
        </w:rPr>
        <w:t> 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แต่รายวิชาที่จะเรียนตามโครงสร้างของหลักสูตรไม่เปิดสอนหรือเปิดสอนแต่นักศึกษาไม่สามารถลงทะเบียนเรียนได้</w:t>
      </w:r>
    </w:p>
    <w:p w:rsidR="00290F61" w:rsidRPr="003C634F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30.2 รายวิชาดังกล่าวจะไม่มีเปิดสอนอีกเลย ตลอดแผนการเรียน</w:t>
      </w:r>
    </w:p>
    <w:p w:rsidR="00290F61" w:rsidRPr="003C634F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30.3 รายวิชาที่ขอเปิดจะต้องมีเวลาเรียนและเวลาสอบไม่ซ้ำซ้อนกับรายวิชาอื่น ๆ 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br/>
        <w:t>ในตารางเรียนปกติ</w:t>
      </w:r>
    </w:p>
    <w:p w:rsidR="00290F61" w:rsidRPr="003C634F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30.4 นักศึกษาต้องยื่นคำร้องขอเปิดหมู่พิเศษภายในสัปดาห์แรกของการเปิด</w:t>
      </w:r>
      <w:r w:rsidR="0029553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</w:t>
      </w: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ภาคการศึกษา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31 การขอเพิ่ม ขอถอน และขอยกเลิกรายวิชา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31.1 การขอเพิ่ม ขอถอน และยกเลิกรายวิชาต้องได้รับอนุมัติจากคณบดี โดย</w:t>
      </w:r>
      <w:r w:rsidR="002955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ความเห็นชอบ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จากอาจารย์ผู้สอนและอาจารย์ที่ปรึกษาก่อน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31.2 การขอเพิ่มหรือขอถอนรายวิชาต้องกระทำภายใน 3 สัปดาห์แรกของ</w:t>
      </w:r>
      <w:r w:rsidR="0029553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ภาคการศึกษาปกติหรือภายในสัปดาห์แรกของภาคฤดูร้อน หากมีความจำเป็นอาจขอเพิ่มหรือขอถอนรายวิชาได้ภายใน 6 สัปดาห์แรกของภาคการศึกษาปกติ ทั้งนี้ต้องเป็นไปตามข้อ 26.3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แต่จำนวนหน่วยกิต</w:t>
      </w:r>
      <w:r w:rsidR="0029553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ที่คงเหลือจะต้องไม่น้อยกว่า 9 หน่วยกิต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31.3 การขอยกเลิกรายวิชา ต้องดำเนินการให้เสร็จสิ้นก่อนการสอบปลายภาคการศึกษาไม่น้อยกว่า 1 สัปดาห์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32 การลงทะเบียนเพื่อรักษาสภาพนักศึกษา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32.1 นักศึกษาที่ลาพักการเรียนหรือถูกมหาวิทยาลัยสั่งให้พักการเรียน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จะต้องชำระเงินค่าธรรมเนียมรักษาสภาพนักศึกษาตามประกาศของมหาวิทยาลัยมิฉะนั้นจะพ้นสภาพนักศึกษา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32.2 การลงทะเบียนเพื่อรักษาสภาพนักศึกษาให้ดำเนินการให้แล้วเสร็จภายใน</w:t>
      </w:r>
      <w:r w:rsidR="00982539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                       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="001A7972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3 สัปดาห์แรก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นับจากวันเปิดภาคการศึกษาปกติหรือภายในสัปดาห์แรกจากวันเปิดภาคการศึกษา</w:t>
      </w:r>
      <w:r w:rsidR="00CB5E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ภาคฤดูร้อน มิฉะนั้นจะต้องเสียค่าปรับตามอัตราที่มหาวิทยาลัยกำหนด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64" w:lineRule="auto"/>
        <w:ind w:firstLine="9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ข้อ 33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การวัดผลและการประเมินผลการศึกษารายวิชา ให้เป็นไปตามหมวด 7 การวัดและ</w:t>
      </w:r>
      <w:r w:rsidR="00CB5E3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การประเมินผล</w:t>
      </w:r>
    </w:p>
    <w:p w:rsidR="00290F61" w:rsidRPr="003C634F" w:rsidRDefault="00290F61" w:rsidP="00CB5E37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หมวด 6</w:t>
      </w:r>
    </w:p>
    <w:p w:rsidR="00290F61" w:rsidRPr="003C634F" w:rsidRDefault="00290F61" w:rsidP="00CB5E37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การเรียน การฝึกประสบการณ์วิชาชีพ สหกิจศึกษา</w:t>
      </w:r>
    </w:p>
    <w:p w:rsidR="00290F61" w:rsidRPr="003C634F" w:rsidRDefault="00290F61" w:rsidP="003C634F">
      <w:pPr>
        <w:spacing w:line="264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34 การเรียน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นักศึกษาต้องมีเวลาเรียนไม่น้อยกว่าร้อยละ 80 ของเวลาเรียนทั้งหมดของรายวิชานั้น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จึงจะมีสิทธิ์สอบปลายภาค ในกรณีที่นักศึกษามีเวลาเรียนน้อยกว่าร้อยละ 80 แต่ไม่ต่ำกว่าร้อยละ 60 ให้ยื่นคำร้อง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ขอมีสิทธิ์สอบพร้อมหลักฐานแสดงเหตุจำเป็นของการขาดเรียนต่ออาจารย์ผู้สอน โดยผ่าน</w:t>
      </w:r>
      <w:r w:rsidRPr="00CB5E37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ความเห็นชอบของอาจารย์ที่ปรึกษาและให้อยู่ในดุลยพินิจของคณะกรรมการวิชาการคณะของรายวิชานั้น ๆ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ก่อนการสอบ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ปลายภาคการศึกษา 1 สัปดาห์ สำหรับนักศึกษาที่มีเวลาเรียนน้อยกว่าร้อยละ 60 ให้ได้รับผลการเรียนเป็น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NP</w:t>
      </w:r>
    </w:p>
    <w:p w:rsidR="00290F61" w:rsidRPr="003C634F" w:rsidRDefault="00290F61" w:rsidP="003C634F">
      <w:pPr>
        <w:tabs>
          <w:tab w:val="left" w:pos="993"/>
        </w:tabs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35 การฝึกประสบการณ์วิชาชีพ สหกิจศึกษา</w:t>
      </w:r>
    </w:p>
    <w:p w:rsidR="00290F61" w:rsidRPr="003C634F" w:rsidRDefault="00290F61" w:rsidP="003C634F">
      <w:pPr>
        <w:tabs>
          <w:tab w:val="left" w:pos="993"/>
        </w:tabs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35.1 นักศึกษาต้องฝึกประสบการณ์วิชาชีพหรือสหกิจศึกษาตามที่ระบุไว้ในหลักสูตร </w:t>
      </w:r>
      <w:r w:rsidR="00CB5E37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ถ้าผู้ใดปฏิบัติไม่ครบถ้วน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ให้ถือว่าการศึกษายังไม่สมบูรณ์</w:t>
      </w:r>
    </w:p>
    <w:p w:rsidR="00290F61" w:rsidRPr="003C634F" w:rsidRDefault="00290F61" w:rsidP="003C634F">
      <w:pPr>
        <w:tabs>
          <w:tab w:val="left" w:pos="993"/>
        </w:tabs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35.2 ในระหว่างการฝึกประสบการณ์วิชาชีพหรือสหกิจศึกษา นักศึกษาจะต้องประพฤติตนตามระเบียบและปฏิบัติตามข้อกำหนดทุกประการ หากฝ่าฝืน อาจารย์นิเทศหรือพี่เลี้ยงในหน่วยงานฝึกประสบการณ์วิชาชีพหรือสหกิจศึกษาอาจพิจารณาส่งตัวกลับและดำเนินการให้ฝึกประสบการณ์วิชาชีพหรือสหกิจศึกษาใหม่</w:t>
      </w:r>
    </w:p>
    <w:p w:rsidR="00290F61" w:rsidRPr="003C634F" w:rsidRDefault="00290F61" w:rsidP="003C634F">
      <w:pPr>
        <w:tabs>
          <w:tab w:val="left" w:pos="993"/>
        </w:tabs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F61" w:rsidRPr="00C41361" w:rsidRDefault="00290F61" w:rsidP="00C41361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</w:rPr>
      </w:pPr>
      <w:r w:rsidRPr="00C41361"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 xml:space="preserve">หมวด </w:t>
      </w:r>
      <w:r w:rsidRPr="003C634F"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>7</w:t>
      </w:r>
    </w:p>
    <w:p w:rsidR="00290F61" w:rsidRPr="003C634F" w:rsidRDefault="00290F61" w:rsidP="00C41361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</w:rPr>
      </w:pPr>
      <w:r w:rsidRPr="00C41361"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>การวัดและการประเมินผล</w:t>
      </w:r>
    </w:p>
    <w:p w:rsidR="00290F61" w:rsidRPr="00C41361" w:rsidRDefault="00290F61" w:rsidP="00C41361">
      <w:pPr>
        <w:tabs>
          <w:tab w:val="left" w:pos="993"/>
        </w:tabs>
        <w:spacing w:line="252" w:lineRule="auto"/>
        <w:jc w:val="thaiDistribute"/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36 ให้มีการประเมินผลการศึกษาในรายวิชาต่าง ๆ ตามหลักสูตรเป็น 2 ระบบ ดังนี้</w:t>
      </w:r>
    </w:p>
    <w:p w:rsidR="00290F61" w:rsidRPr="003C634F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36.1 ระบบมีค่าระดับคะแนน แบ่งเป็น 8 ระดับ</w:t>
      </w:r>
    </w:p>
    <w:p w:rsidR="00290F61" w:rsidRPr="003C634F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a"/>
        <w:tblW w:w="6208" w:type="dxa"/>
        <w:tblInd w:w="2088" w:type="dxa"/>
        <w:tblLook w:val="04A0" w:firstRow="1" w:lastRow="0" w:firstColumn="1" w:lastColumn="0" w:noHBand="0" w:noVBand="1"/>
      </w:tblPr>
      <w:tblGrid>
        <w:gridCol w:w="2069"/>
        <w:gridCol w:w="2069"/>
        <w:gridCol w:w="2070"/>
      </w:tblGrid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ค่าระดับคะแนน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</w:t>
            </w:r>
          </w:p>
        </w:tc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ดีเยี่ยม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Excellent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4.0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B+</w:t>
            </w:r>
          </w:p>
        </w:tc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ดีมาก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Very Good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3.5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</w:t>
            </w:r>
          </w:p>
        </w:tc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Good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3.0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C+</w:t>
            </w:r>
          </w:p>
        </w:tc>
        <w:tc>
          <w:tcPr>
            <w:tcW w:w="2069" w:type="dxa"/>
          </w:tcPr>
          <w:p w:rsidR="00290F61" w:rsidRPr="00333E35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</w:pPr>
            <w:r w:rsidRPr="00333E35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ดีพอใช้ (</w:t>
            </w:r>
            <w:r w:rsidRPr="00333E35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</w:rPr>
              <w:t>Fairly Good</w:t>
            </w:r>
            <w:r w:rsidRPr="00333E35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2.5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</w:t>
            </w:r>
          </w:p>
        </w:tc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พอใช้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Fair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2.0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D+</w:t>
            </w:r>
          </w:p>
        </w:tc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อ่อน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Poor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1.5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</w:t>
            </w:r>
          </w:p>
        </w:tc>
        <w:tc>
          <w:tcPr>
            <w:tcW w:w="2069" w:type="dxa"/>
          </w:tcPr>
          <w:p w:rsidR="00290F61" w:rsidRPr="00333E35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</w:pPr>
            <w:r w:rsidRPr="00333E35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อ่อนมาก (</w:t>
            </w:r>
            <w:r w:rsidRPr="00333E35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</w:rPr>
              <w:t>Very Poor</w:t>
            </w:r>
            <w:r w:rsidRPr="00333E35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1.0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</w:t>
            </w:r>
          </w:p>
        </w:tc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ตก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Fail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</w:tbl>
    <w:p w:rsidR="00290F61" w:rsidRPr="003C634F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ระบบนี้ใช้สำหรับการประเมินผลการศึกษาในรายวิชาที่บังคับเรียนตามหลักสูตร ระดับคะแนนที่ถือว่าได้รับการประเมินผ่านต้องไม่ต่ำกว่า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“D”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ถ้านักศึกษาได้ระดับคะแนนในรายวิชาใดต่ำกว่า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“D”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ต้อง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ลงทะเบียนเรียนใหม่จนกว่าจะสอบได้ กรณีวิชาเลือกถ้าได้ระดับคะแนน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 สามารถเปลี่ยนไปเลือกเรียนรายวิชาอื่นได้ ส่วนการประเมินผลการศึกษาในรายวิชาเตรียมฝึกประสบการณ์วิชาชีพ รายวิชาฝึกประสบการณ์วิชาชีพ รายวิชาเตรียมสหกิจศึกษา และรายวิชาสหกิจศึกษา ถ้าได้ระดับคะแนนต่ำกว่า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“C”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ถือว่าสอบตก นักศึกษาจะต้องลงทะเบียนเรียนใหม่</w:t>
      </w:r>
    </w:p>
    <w:p w:rsidR="00290F61" w:rsidRPr="003C634F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36.2 ระบบไม่มีค่าระดับคะแนน  กำหนดสัญลักษณ์การประเมินผล ดังนี้</w:t>
      </w:r>
    </w:p>
    <w:p w:rsidR="00290F61" w:rsidRPr="003C634F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a"/>
        <w:tblW w:w="6385" w:type="dxa"/>
        <w:tblInd w:w="1980" w:type="dxa"/>
        <w:tblLook w:val="04A0" w:firstRow="1" w:lastRow="0" w:firstColumn="1" w:lastColumn="0" w:noHBand="0" w:noVBand="1"/>
      </w:tblPr>
      <w:tblGrid>
        <w:gridCol w:w="2410"/>
        <w:gridCol w:w="3975"/>
      </w:tblGrid>
      <w:tr w:rsidR="00290F61" w:rsidRPr="003C634F" w:rsidTr="00CB5E37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</w:tr>
      <w:tr w:rsidR="00290F61" w:rsidRPr="003C634F" w:rsidTr="00CB5E37">
        <w:tc>
          <w:tcPr>
            <w:tcW w:w="2410" w:type="dxa"/>
          </w:tcPr>
          <w:p w:rsidR="00290F61" w:rsidRPr="003C634F" w:rsidRDefault="001A7972" w:rsidP="003C634F">
            <w:pPr>
              <w:spacing w:line="264" w:lineRule="auto"/>
              <w:ind w:left="-108" w:right="-108"/>
              <w:jc w:val="thaiDistribute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r w:rsidR="00290F61"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  <w:t>PD</w:t>
            </w:r>
            <w:r w:rsidR="00290F61"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 xml:space="preserve"> (</w:t>
            </w:r>
            <w:r w:rsidR="00290F61"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  <w:t>Pass with Distinction</w:t>
            </w:r>
            <w:r w:rsidR="00290F61"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ผลการประเมินผ่านดีเยี่ยม</w:t>
            </w:r>
          </w:p>
        </w:tc>
      </w:tr>
      <w:tr w:rsidR="00290F61" w:rsidRPr="003C634F" w:rsidTr="00CB5E37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P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Pass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ผลการประเมินผ่าน</w:t>
            </w:r>
          </w:p>
        </w:tc>
      </w:tr>
      <w:tr w:rsidR="00290F61" w:rsidRPr="003C634F" w:rsidTr="00CB5E37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NP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 Pass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ผลการประเมินไม่ผ่าน</w:t>
            </w:r>
          </w:p>
        </w:tc>
      </w:tr>
      <w:tr w:rsidR="00290F61" w:rsidRPr="003C634F" w:rsidTr="00CB5E37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 (Withdraw)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การยกเลิกการเรียนโดยได้รับอนุมัติ</w:t>
            </w:r>
          </w:p>
        </w:tc>
      </w:tr>
      <w:tr w:rsidR="00290F61" w:rsidRPr="003C634F" w:rsidTr="00CB5E37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T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Transfer of Credits)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การยกเว้นการเรียนรายวิชา</w:t>
            </w:r>
          </w:p>
        </w:tc>
      </w:tr>
      <w:tr w:rsidR="00290F61" w:rsidRPr="003C634F" w:rsidTr="00CB5E37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Incomplete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ผลการประเมินยังไม่สมบูรณ์</w:t>
            </w:r>
          </w:p>
        </w:tc>
      </w:tr>
      <w:tr w:rsidR="00290F61" w:rsidRPr="003C634F" w:rsidTr="00CB5E37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Au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Audit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การลงทะเบียนเรียนรายวิชาเป็นพิเศษ โดยไม่นับหน่วยกิต</w:t>
            </w:r>
          </w:p>
        </w:tc>
      </w:tr>
    </w:tbl>
    <w:p w:rsidR="00290F61" w:rsidRPr="003C634F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ระบบนี้ใช้สำหรับการประเมินผลรายวิชาที่หลักสูตรบังคับให้เรียนเพิ่มตามข้อกำหนดเฉพาะ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และรายวิชาที่สภามหาวิทยาลัยกำหนดให้เรียนเพิ่ม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หรือใช้สำหรับการลงทะเบียนเรียนรายวิชา โดยไม่นับ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หน่วยกิต</w:t>
      </w:r>
    </w:p>
    <w:p w:rsidR="00290F61" w:rsidRPr="003C634F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กรณีรายวิชา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ที่หลักสูตรบังคับให้เรียนเพิ่มตามข้อกำหนดเฉพาะ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และรายวิชา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ที่สภามหาวิทยาลัยกำหนดให้เรียนเพิ่มถ้าได้ผลการประเมินไม่ผ่าน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NP)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นักศึกษาต้องลงทะเบียนเรียนใหม่จนกว่าจะผ่าน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37 ข้อกำหนดเพิ่มเติมตามสัญลักษณ์ต่างๆ  มีดังนี้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37.1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Au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Audit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ใช้สำหรับการประเมินผ่านในรายวิชาที่มีการลงทะเบียนเรียนเป็นพิเศษโดยไม่นับหน่วยกิต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</w:p>
    <w:p w:rsidR="00290F61" w:rsidRPr="003C634F" w:rsidRDefault="00290F61" w:rsidP="00C41361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37.2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W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Withdraw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ใช้สำหรับการบันทึกรายวิชาที่ได้รับอนุมัติให้ยกเลิกรายวิชานั้น โดยต้องดำเนินการให้เสร็จสิ้นก่อนกำหนดสอบปลายภาคไม่น้อยกว่า 1 สัปดาห์หรือตามที่มหาวิทยาลัยกำหนด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และใช้ในกรณีที่นักศึกษาลาพักการศึกษาหรือถูกสั่งให้พักการศึกษาหลังจากลงทะเบียนเรียนในภาคการศึกษานั้นแล้ว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37.3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T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Transfer of Credits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ใช้สำหรับบันทึกการยกเว้นการเรียนรายวิชา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37.4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I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Incomplete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ใช้สำหรับการบันทึกการประเมินผลในรายวิชาที่ผลการเรียนไม่สมบูรณ์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เมื่อสิ้นภาคการศึกษา นักศึกษาที่ได้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“I”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จะต้องดำเนินการขอรับการประเมินผลเพื่อเปลี่ยนระดับคะแนนให้เสร็จสิ้นในภาคการศึกษา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ถัดไป การเปลี่ยนระดับคะแนน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“I”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ให้ดำเนินการดังนี้</w:t>
      </w:r>
    </w:p>
    <w:p w:rsidR="00290F61" w:rsidRPr="003C634F" w:rsidRDefault="00290F61" w:rsidP="00C41361">
      <w:pPr>
        <w:spacing w:line="264" w:lineRule="auto"/>
        <w:ind w:firstLine="225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37.4.1 กรณีนักศึกษายังทำงานไม่สมบูรณ์ ไม่ติดต่อผู้สอนหรือไม่สามารถส่งงานได้ตามเวลา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ที่กำหนด ให้ผู้สอนประเมินผลการศึกษาจากคะแนนที่มีอยู่ให้เสร็จสิ้นภายในภาคการศึกษาถัดไป หากอาจารย์ผู้สอนไม่ส่งผลการศึกษาตามกำหนด มหาวิทยาลัยจะเปลี่ยนผล</w:t>
      </w:r>
      <w:r w:rsidRPr="00CB5E37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การศึกษาเป็น</w:t>
      </w:r>
      <w:r w:rsidRPr="00CB5E37"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  <w:t xml:space="preserve"> “F”</w:t>
      </w:r>
      <w:r w:rsidRPr="00CB5E37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 เว้นแต่กรณีที่ไม่ใช่ความบกพร่องของนักศึกษา อธิการบดีอาจให้ขยายเวลาต่อไปได้</w:t>
      </w:r>
    </w:p>
    <w:p w:rsidR="00290F61" w:rsidRPr="003C634F" w:rsidRDefault="00290F61" w:rsidP="003C634F">
      <w:pPr>
        <w:spacing w:line="264" w:lineRule="auto"/>
        <w:ind w:firstLine="2250"/>
        <w:jc w:val="thaiDistribute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37.4.2 กรณีนักศึกษาขาดสอบปลายภาค และได้รับอนุญาตให้สอบ แต่ไม่มาสอบ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ภายในเวลาที่กำหนด หรือสำหรับนักศึกษาที่ไม่ได้รับอนุญาตให้สอบ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ให้อาจารย์ผู้สอนประเมินผลการศึกษาจากคะแนนที่มีอยู่ให้เสร็จสิ้นภายในภาคการศึกษาถัดไป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หากอาจารย์ไม่ส่งผลการศึกษาตามกำหนดมหาวิทยาลัยจะเปลี่ยนผลการศึกษาเป็น “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F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” </w:t>
      </w:r>
    </w:p>
    <w:p w:rsidR="00290F61" w:rsidRPr="003C634F" w:rsidRDefault="00290F61" w:rsidP="003C634F">
      <w:pPr>
        <w:spacing w:line="264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               ข้อ 38  รายวิชาที่ได้รับการยกเว้นการเรียน ให้ได้รับผลการประเมินเป็น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 xml:space="preserve">“T”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และมหาวิทยาลัยจะไม่นำมาคิด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ค่าคะแนนเฉลี่ยสะสม</w:t>
      </w:r>
    </w:p>
    <w:p w:rsidR="00290F61" w:rsidRPr="003C634F" w:rsidRDefault="00290F61" w:rsidP="003C634F">
      <w:pPr>
        <w:spacing w:line="264" w:lineRule="auto"/>
        <w:ind w:firstLine="902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39 นักศึกษาที่เข้าศึกษาในหลักสูตรปริญญาตรี (ต่อเนื่อง) จะลงทะเบียนเรียนรายวิชาซ้ำกับรายวิชาที่ศึกษามาแล้วในระดับอนุปริญญาไม่ได้ หากลงทะเบียนซ้ำให้เว้นการนับหน่วยกิตเพื่อพิจารณาวิชาเรียนครบตามโครงสร้างของหลักสูตรที่กำลังศึกษาอยู่ ยกเว้นได้รับอนุมัติจากคณบดีที่รายวิชานั้นสังกัดอยู่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 40 การนับจำนวนหน่วยกิตสะสมของนักศึกษาตามโครงสร้างของหลักสูตรให้นับเฉพาะหน่วยกิต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ของรายวิชาที่ได้รับการประเมินผลการเรียนว่าผ่านเท่านั้น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41 ค่าระดับคะแนนเฉลี่ยเฉพาะรายภาคการศึกษาให้คำนวณจากผลการศึกษาของนักศึกษา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ในภาคการศึกษานั้น โดยเอาผลรวมของผลคูณของจำนวนหน่วยกิตกับค่าระดับคะแนนของแต่ละรายวิชาเป็นตัวตั้ง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และหารด้วยจำนวนหน่วยกิตของภาคการศึกษานั้น การคำนวณดังกล่าวให้ตั้งหารถึงทศนิยม 2 ตำแหน่งโดยไม่ปัดเศษ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 42 ค่าระดับคะแนนเฉลี่ยสะสมให้คำนวณจากผลการศึกษาของนักศึกษาตั้งแต่เริ่มเข้าศึกษาจนถึงภาคการศึกษาสุดท้าย โดยเอาผลรวมของผลคูณของจำนวนหน่วยกิตกับค่าระดับคะแนนของแต่ละรายวิชา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ที่ศึกษาทั้งหมดเป็นตัวตั้งและหารด้วยจำนวนหน่วยกิตทั้งหมด การคำนวณดังกล่าวให้ตั้งหารถึงทศนิยม 2 ตำแหน่งโดยไม่ปัดเศษ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ข้อ 43 รายวิชาที่ได้ผลการศึกษาเป็น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ให้นำมาคิดค่าระดับคะแนนเฉลี่ยหรือค่าระดับคะแนนเฉลี่ยสะสม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 44 ผลการศึกษาระบบไม่มีค่าระดับคะแนน ไม่ต้องนับรวมหน่วยกิตเป็นตัวหารแต่ให้นับหน่วยกิต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เพื่อพิจารณาวิชาเรียนครบตามเกณฑ์มาตรฐานหลักสูตร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45 ในภาคการศึกษาใดที่นักศึกษาได้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ให้คำนวณค่าระดับคะแนนเฉลี่ยรายภาคการศึกษานั้นโดยนับเฉพาะรายวิชาที่ไม่ได้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เท่านั้น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ข้อ 46 เมื่อนักศึกษาเรียนครบตามโครงสร้างหลักสูตรแล้ว และได้ค่าระดับคะแนนเฉลี่ยสะสมตั้งแต่ 1.80 ขึ้นไป แต่ไม่ถึง 2.00 นักศึกษาสามารถลงทะเบียนเรียนรายวิชาเดิมที่ได้รับผลการศึกษาเป็น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+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D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หรือเลือกเรียนรายวิชาใหม่เพิ่มเติม เพื่อทำค่าระดับคะแนนเฉลี่ยให้ถึง 2.00 กรณีเป็นการลงทะเบียนเรียนรายวิชาเดิมให้ฝ่ายทะเบียนนำค่าระดับคะแนนทุกรายวิชามาคิดค่าระดับคะแนนเฉลี่ยสะสม และต้องอยู่ในระยะเวลาที่หลักสูตรกำหนด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47 ในกรณีที่มีความจำเป็นอันไม่อาจก้าวล่วงเสียได้ ที่อาจารย์ผู้สอนไม่สามารถประเมินผลการศึกษาได้ ให้มหาวิทยาลัยแต่งตั้งคณะกรรมการเพื่อประเมินผลการศึกษาในรายวิชานั้น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90F61" w:rsidRPr="003C634F" w:rsidRDefault="00290F61" w:rsidP="00CB5E37">
      <w:pPr>
        <w:spacing w:line="247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8</w:t>
      </w:r>
    </w:p>
    <w:p w:rsidR="00290F61" w:rsidRPr="003C634F" w:rsidRDefault="00290F61" w:rsidP="00CB5E37">
      <w:pPr>
        <w:spacing w:line="247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การย้ายคณะ การเปลี่ยนหลักสูตร และการรับโอนนักศึกษา</w:t>
      </w:r>
    </w:p>
    <w:p w:rsidR="00290F61" w:rsidRPr="003C634F" w:rsidRDefault="00290F61" w:rsidP="003C634F">
      <w:pPr>
        <w:spacing w:line="247" w:lineRule="auto"/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48 การย้ายคณะหรือการเปลี่ยนหลักสูตร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48.1 นักศึกษาที่จะขอย้ายคณะหรือเปลี่ยนหลักสูตรจะต้องศึกษาในคณะหรือหลักสูตรเดิมไม่</w:t>
      </w:r>
      <w:r w:rsidRPr="003C634F">
        <w:rPr>
          <w:rFonts w:ascii="TH SarabunPSK" w:hAnsi="TH SarabunPSK" w:cs="TH SarabunPSK"/>
          <w:sz w:val="32"/>
          <w:szCs w:val="32"/>
          <w:cs/>
        </w:rPr>
        <w:t>น้อยกว่า 1 ภาคการศึกษาและมีคะแนนเฉลี่ยไม่น้อยกว่า 2.50 ทั้งนี้ไม่นับภาคการศึกษาที่ลาพักการเรียนหรือถูกสั่งให้พักการเรียนและไม่เคยได้รับอนุมัติให้ย้ายคณะ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หรือเปลี่ยนหลักสูตร</w:t>
      </w:r>
      <w:r w:rsidRPr="003C634F">
        <w:rPr>
          <w:rFonts w:ascii="TH SarabunPSK" w:hAnsi="TH SarabunPSK" w:cs="TH SarabunPSK"/>
          <w:sz w:val="32"/>
          <w:szCs w:val="32"/>
          <w:cs/>
        </w:rPr>
        <w:t>มาก่อน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48.2 ในการยื่นคำร้องขอย้ายคณะหรือเปลี่ยนหลักสูตร นักศึกษาต้องแสดงเหตุผลประกอบ และผ่านการพิจารณา หรือดำเนินการตามที่หลักสูตร หรือมหาวิทยาลัยกำหนด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48.3 การย้ายคณะหรือเปลี่ยนหลักสูตรต้องดำเนินการให้เสร็จสิ้นก่อนการลงทะเบียนเรียน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t>ในภาคการศึกษานั้น ๆ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48.4 รายวิชาต่าง ๆ ที่นักศึกษาย้ายคณะ เรียนมา ให้เป็นไปตามหมวดที่</w:t>
      </w:r>
      <w:r w:rsidR="008577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9 </w:t>
      </w:r>
      <w:r w:rsidR="00CB5E3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C634F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และการยกเว้นการเรียนรายวิชา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48.5 ระยะเวลาเรียน ให้นับตั้งแต่เริ่มเข้าเรียนในคณะหรือหลักสูตรเดิม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48.6 การพิจารณาอนุมัติการขอย้ายให้เป็นไปตามประกาศมหาวิทยาลัย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48.7 นักศึกษาที่ย้ายคณะหรือเปลี่ยนหลักสูตรจะต้องศึกษาในคณะหรือหลักสูตรที่ย้ายไปไม่น้อยกว่า 1 ปีการศึกษาจึงจะขอสำเร็จการศึกษาได้ ทั้งนี้ไม่นับภาคการศึกษาที่ลาพักการเรียนหรือถูกสั่งให้พักการเรียน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48.8 นักศึกษาที่ย้ายคณะหรือเปลี่ยนหลักสูตรจะต้องชำระค่าธรรมเนียมตามที่มหาวิทยาลัยกำหนด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49 การรับโอนนักศึกษาจากสถาบันการศึกษาอื่น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49.1 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มหาวิทยาลัยอาจพิจารณารับโอนนักศึกษาจากสถาบันอุดมศึกษาอื่นที่มี</w:t>
      </w:r>
      <w:r w:rsidR="00CB5E3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วิทยฐานะเทียบเท่ามหาวิทยาลัยและกำลังศึกษาในหลักสูตรที่มีระดับและมาตรฐานเทียบเคียงได้กับหลักสูตรของมหาวิทยาลัยมาเป็นนักศึกษาได้โดยได้รับความเห็นชอบจากคณะกรรมการประจำหลักสูตรและคณบดี และขออนุมัติจากมหาวิทยาลัย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49.2 คุณสมบัติของนักศึกษาที่จะได้รับการพิจารณารับโอน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49.2.1 มีคุณสมบัติครบถ้วนตามข้อ 22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lastRenderedPageBreak/>
        <w:t>49.2.2 ไม่เป็นผู้ที่พ้นสภาพนักศึกษาจากสถาบันเดิมด้วยมีกรณีความผิดทางวินัย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49.2.3 ได้ศึกษาอยู่ในสถาบันอุดมศึกษามาแล้วไม่น้อยกว่า </w:t>
      </w:r>
      <w:r w:rsidR="00F5027F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8577C5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>1</w:t>
      </w:r>
      <w:r w:rsidR="008577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ภาคการศึกษาปกติ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ทั้งนี้ไม่นับภาคการศึกษาที่ลาพักหรือถูกสั่งให้พักการเรียน และต้องได้ค่าระดับคะแนนเฉลี่ยสะสมตั้งแต่ 2.00 ขึ้นไป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49.2.4 นักศึกษาที่ประสงค์จะโอนมาศึกษาในมหาวิทยาลัย จะต้องส่งใบสมัครถึงมหาวิทยาลัยไม่น้อยกว่า 6 สัปดาห์ ก่อนเปิดภาคการศึกษาที่ประสงค์จะเข้าศึกษานั้นพร้อมกับแนบเอกสารตามที่มหาวิทยาลัยกำหนด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49.2.5 นักศึกษาที่โอนมาต้องมีเวลาศึกษาในมหาวิทยาลัยไม่น้อยกว่า 1 ปีการศึกษา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โดยการเทียบโอนผลการเรียนและการขอยกเว้นการเรียนรายวิชาให้เป็นไปตามหมวด 9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3C634F" w:rsidRDefault="00290F61" w:rsidP="003E3FB0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9</w:t>
      </w:r>
    </w:p>
    <w:p w:rsidR="00290F61" w:rsidRPr="003C634F" w:rsidRDefault="00290F61" w:rsidP="003E3FB0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 ผู้มีสิทธิได้รับการเทียบโอนผลการเรียน ต้องมีคุณสมบัติข้อใดข้อหนึ่ง ดังต่อไปนี้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50.1 กำลังศึกษาอยู่ในหลักสูตรใดหลักสูตรหนึ่งของมหาวิทยาลัยแล้วโอนย้ายคณะหรือเปลี่ยนหลักสูตร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.2 สำเร็จการศึกษาระดับปริญญาตรีของมหาวิทยาลัยและเข้าศึกษาระดับปริญญาตรีที่ 2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50.3 ผ่านการศึกษาในรายวิชาใดวิชาหนึ่งตามหลักสูตรมหาวิทยาลัย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50.4 เป็นไปตามประกาศของมหาวิทยาลัย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51 การพิจารณาเทียบโอนผลการเรียน</w:t>
      </w:r>
      <w:r w:rsidRPr="003C634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51.1 ต้องเป็นรายวิชาที่ศึกษาจากมหาวิทยาลัยซึ่งเป็นส่วนหนึ่งของหลักสูตรที่โอนย้ายคณะหรือเปลี่ยนหลักสูตร</w:t>
      </w:r>
      <w:r w:rsidRPr="003C634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โดยนักศึกษาเป็นผู้เลือก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Pr="003C634F">
        <w:rPr>
          <w:rFonts w:ascii="TH SarabunPSK" w:eastAsia="Times New Roman" w:hAnsi="TH SarabunPSK" w:cs="TH SarabunPSK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2 ต้องเป็นรายวิชาที่มีคำอธิบายรายวิชาเดียวกันหรือสัมพันธ์และเทียบเคียงกันได้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Pr="003C634F">
        <w:rPr>
          <w:rFonts w:ascii="TH SarabunPSK" w:eastAsia="Times New Roman" w:hAnsi="TH SarabunPSK" w:cs="TH SarabunPSK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3 ต้องไม่ใช่รายวิชาดังต่อไปนี้ สัมมนา ปัญหาพิเศษ เตรียมฝึกประสบการณ์วิชาชีพ ฝึกประสบการณ์วิชาชีพ เตรียมสหกิจศึกษา และสหกิจศึกษา 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52 ผู้มีสิทธิได้รับการยกเว้นการเรียนรายวิชา ต้องมีคุณสมบัติข้อใดข้อหนึ่ง ดังต่อไปนี้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52.1 สำเร็จการศึกษาหรือเคยศึกษาในสถาบันอุดมศึกษา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52.2 ผ่านการศึกษาหรืออบรมในรายวิชาใดวิชาหนึ่งตามหลักสูตรมหาวิทยาลัย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52.3 ขอย้ายสถานศึกษามาจากสถาบันอุดมศึกษาอื่น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52.4 ศึกษาจากการศึกษานอกระบบ การศึกษาตามอัธยาศัย การฝึกอาชีพ หรือประสบการณ์ทำงานและต้องมีความรู้พื้นฐานระดับมัธยมศึกษาตอนปลายหรือเทียบเท่าสำหรับนักศึกษาปริญญาตรี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52.5 สำเร็จการศึกษาระดับปริญญาตรีจากสถาบันอุดมศึกษาและเข้าศึกษาปริญญาตรีใบที่ 2 สามารถยกเว้นการเรียนรายวิชาหมวดวิชาการศึกษาทั่วไป จำนวน 30 หน่วยกิต และต้องเรียนเพิ่มรายวิชาตามประกาศของมหาวิทยาลัย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53 การพิจารณายกเว้นการเรียนรายวิชา</w:t>
      </w:r>
    </w:p>
    <w:p w:rsidR="00290F61" w:rsidRPr="003C634F" w:rsidRDefault="00290F61" w:rsidP="003C634F">
      <w:pPr>
        <w:tabs>
          <w:tab w:val="left" w:pos="1560"/>
          <w:tab w:val="left" w:pos="1985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  53.1 การเรียนจากมหาวิทยาลัยหรือสถาบันการศึกษา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3.1.1 เป็นรายวิชาหรือกลุ่มรายวิชาในหลักสูตรระดับอุดมศึกษาหรือเทียบเท่า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br/>
        <w:t>ที่สำนักงาน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คณะกรรมการการอุดมศึกษาหรือหน่วยงานของรัฐที่มีอำนาจตามกฎหมายรับรอง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3.1.2 เป็นรายวิชาหรือกลุ่มรายวิชาที่มีเนื้อหาสาระครอบคลุมไม่น้อยกว่า</w:t>
      </w:r>
      <w:r w:rsidR="003E3FB0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สามในสี่ของรายวิชา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หรือกลุ่มรายวิชาที่ขอ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ยกเว้นการเรียนรายวิชา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53.1.3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เป็นรายวิชาหรือกลุ่มวิชาที่ได้ระดับคะแนนไม่ต่ำกว่า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หรือได้</w:t>
      </w:r>
      <w:r w:rsidR="003E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ค่าระดับคะแนน 2.00 หรือเทียบเท่าในรายวิชาที่มีการประเมินผลเป็นค่าระดับ และได้ผลการประเมินผ่านในรายวิชาที่ไม่ประเมินผลเป็นค่าระดับไม่ต่ำกว่า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P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ทั้งนี้ต้องเป็นไปตามเงื่อนไขของหลักสูตรนั้นกำหนด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3.1.4 </w:t>
      </w: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จำนวนหน่วยกิตที่ได้รับการ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ยกเว้นการเรียนรายวิชา</w:t>
      </w: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รวมแล้วต้องไม่เกินสามในสี่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ของจำนวนหน่วยกิตรวมของหลักสูตรที่กำลังศึกษา 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53.1.5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รายวิชาหรือกลุ่มวิชาที่ได้รับการยกเว้นการเรียนรายวิชา ให้บันทึกใน</w:t>
      </w:r>
      <w:r w:rsidR="003E3FB0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ใบรายงาน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ผลการเรียนของนักศึกษา โดยใช้อักษร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T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53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1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6 ต้องไม่ใช่รายวิชาดังต่อไปนี้ สัมมนา ปัญหาพิเศษ เตรียมฝึกประสบการณ์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วิชาชีพ ฝึกประสบการณ์วิชาชีพ เตรียมสหกิจศึกษา และสหกิจศึกษา 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3.1.7 ในกรณีที่มหาวิทยาลัยเปิดหลักสูตรใหม่ เทียบโอนนักศึกษาเข้าศึกษาได้ไม่เกิน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ชั้นปีและภาคการศึกษาที่ได้รับอนุญาตให้มีนักศึกษาเรียนอยู่ ตามหลักสูตรที่ได้รับความเห็นชอบแล้ว</w:t>
      </w:r>
    </w:p>
    <w:p w:rsidR="00290F61" w:rsidRPr="003C634F" w:rsidRDefault="00290F61" w:rsidP="003C634F">
      <w:pPr>
        <w:spacing w:line="252" w:lineRule="auto"/>
        <w:ind w:firstLine="20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8 กรณีที่ไม่เป็นไปตามข้อ 53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1.1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–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53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1.7 ให้อยู่ในดุลยพินิจของคณะกรรมการประจำหลักสูตร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color w:val="000000" w:themeColor="text1"/>
          <w:spacing w:val="-4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3.2 การศึกษานอกระบบ การศึกษาตามอัธยาศัย หรือประสบการณ์ทำงาน</w:t>
      </w:r>
      <w:r w:rsidR="008577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เข้าสู่การศึกษาในระบบ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3.2.1 การเทียบความรู้จากการศึกษานอกระบบ การศึกษาตามอัธยาศัย ประสบการณ์ทำงาน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จะเทียบ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เป็นรายวิชาหรือกลุ่มวิชาตามหลักสูตรและระดับการศึกษาที่เปิดสอน</w:t>
      </w:r>
      <w:r w:rsidR="008577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ในมหาวิทยาลัย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3.2.2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การประเมินการเทียบความรู้และการให้หน่วยกิตสำหรับการศึกษานอกระบบการศึกษาตามอัธยาศัย หรือประสบการณ์ทำงาน เข้าสู่การศึกษาในระบบให้คณะกรรมการประเมิน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lastRenderedPageBreak/>
        <w:t>การยกเว้นการเรียนรายวิชาใช้วิธีการอย่างใดอย่างหนึ่งหรือหลายอย่างดังต่อไปนี้ เป็นหลักเกณฑ์ในการประเมิน</w:t>
      </w:r>
    </w:p>
    <w:p w:rsidR="00290F61" w:rsidRPr="003C634F" w:rsidRDefault="00290F61" w:rsidP="003C634F">
      <w:pPr>
        <w:spacing w:line="252" w:lineRule="auto"/>
        <w:ind w:left="1440" w:firstLine="125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(1) การทดสอบมาตรฐาน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(Credits from Standardized Tests)</w:t>
      </w:r>
    </w:p>
    <w:p w:rsidR="00290F61" w:rsidRPr="003C634F" w:rsidRDefault="00290F61" w:rsidP="003C634F">
      <w:pPr>
        <w:spacing w:line="252" w:lineRule="auto"/>
        <w:ind w:firstLine="270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(2) การทดสอบที่คณะ หรือหลักสูตรจัดสอบเอง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(Credits from Examination)</w:t>
      </w:r>
    </w:p>
    <w:p w:rsidR="00290F61" w:rsidRPr="003C634F" w:rsidRDefault="00290F61" w:rsidP="003C634F">
      <w:pPr>
        <w:spacing w:line="252" w:lineRule="auto"/>
        <w:ind w:firstLine="270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(3) การประเมินหรืออบรมที่จัดโดยหน่วยงานต่างๆ 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(Credits from Training) </w:t>
      </w:r>
    </w:p>
    <w:p w:rsidR="00290F61" w:rsidRPr="003C634F" w:rsidRDefault="00290F61" w:rsidP="003C634F">
      <w:pPr>
        <w:spacing w:line="252" w:lineRule="auto"/>
        <w:ind w:left="1440" w:firstLine="125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(4) การเสนอแฟ้มสะสมงาน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(Credits from Portfolio)</w:t>
      </w:r>
    </w:p>
    <w:p w:rsidR="00290F61" w:rsidRPr="003C634F" w:rsidRDefault="00290F61" w:rsidP="003C634F">
      <w:pPr>
        <w:ind w:firstLine="27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ผลการประเมินจะต้องเทียบได้ไม่ต่ำกว่าคะแนน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 ค่าระดับคะแนน 2.00 หรือเทียบเท่าสำหรับรายวิชาหรือกลุ่มวิชา จึงจะให้จำนวนหน่วยกิตของรายวิชาหรือกลุ่มวิชานั้น แต่จะไม่ให้ระดับคะแนน และไม่มีการนำมาคิดค่าระดับคะแนน หรือค่าระดับคะแนนเฉลี่ยสะสม </w:t>
      </w:r>
    </w:p>
    <w:p w:rsidR="00290F61" w:rsidRPr="003C634F" w:rsidRDefault="00290F61" w:rsidP="003C634F">
      <w:pPr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3.2.3  ให้มีการบันทึกผลการเรียนตามวิธีการประเมินดังนี้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(1) หน่วยกิตที่ได้จากการทดสอบมาตรฐาน 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CS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Credits from Standardized Tests)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(2) หน่วยกิตที่ได้จากการทดสอบที่คณะหรือหลักสูตรจัดสอบเองให้บันทึกเป็น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CE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Credits from Examination)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(3) หน่วยกิตที่ได้จากการประเมินหรืออบรมที่จัดโดยหน่วยงานต่าง ๆ 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CT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Credits from Training) 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(4) หน่วยกิตที่ได้จากการเสนอแฟ้มสะสมงาน 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CP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Credits from Portfolio)</w:t>
      </w:r>
    </w:p>
    <w:p w:rsidR="00290F61" w:rsidRPr="003C634F" w:rsidRDefault="00290F61" w:rsidP="003C634F">
      <w:pPr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3.2.4 นักศึกษาที่ขอยกเว้นการเรียนรายวิชาจะต้องมีเวลาเรียน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ในมหาวิทยาลัย     อย่างน้อย 1 ปีการศึกษา จึงจะมีสิทธิสำเร็จการศึกษา</w:t>
      </w:r>
    </w:p>
    <w:p w:rsidR="00290F61" w:rsidRPr="003C634F" w:rsidRDefault="00290F61" w:rsidP="003C634F">
      <w:pPr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3.2.5 ให้มหาวิทยาลัยแต่งตั้งคณะกรรมการเทียบโอนผลการเรียนและการยกเว้นการเรียนรายวิชา ประกอบด้วย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(1) คณบดีคณะที่รับผิดชอบการจัดการเรียนการสอนรายวิชาหรือกลุ่มวิชาที่จะขอยกเว้นการเรียนรายวิชาเป็นประธาน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(2) อาจารย์หรือผู้เชียวชาญในหลักสูตรที่จะขอยกเว้นการเรียนรายวิชาจำนวนอย่างน้อยหนึ่งคนแต่ไม่เกินสามคนโดยคำแนะนำของคณบดีตาม (1) เป็นกรรมการ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(3) ประธานคณะกรรมการประจำหลักสูตรของรายวิชาที่จะขอยกเว้นการเรียน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รายวิชาเป็นกรรมการและเลขานุการ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เมื่อคณะกรรมการประเมินการยกเว้นการเรียนรายวิชาดำเนินการเสร็จสิ้นแล้ว ให้รายงานผลการประเมินการยกเว้นการเรียนรายวิชาไปยังสำนักส่งเสริมวิชาการและงานทะเบียนเพื่อเสนอให้มหาวิทยาลัยอนุมัติต่อไป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54 กำหนดเวลาการเทียบโอนผลการเรียนและการยกเว้นการเรียนรายวิชา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lastRenderedPageBreak/>
        <w:t>นักศึกษาที่ประสงค์จะเทียบโอนผลการเรียนและยกเว้นการเรียนรายวิชาหรือกลุ่มวิชา จะต้องยื่นคำร้องต่อมหาวิทยาลัยภายใน 6 สัปดาห์ นับจากวันเปิดภาคการศึกษาแรก</w:t>
      </w:r>
      <w:r w:rsidRPr="003C634F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ที่เข้าศึกษา เว้นแต่ได้รับอนุมัติจากอธิการบดี แต่ทั้งนี้ต้องไม่เกิน 2 ภาคการศึกษา</w:t>
      </w:r>
      <w:r w:rsidRPr="003C634F">
        <w:rPr>
          <w:rFonts w:ascii="TH SarabunPSK" w:eastAsia="Times New Roman" w:hAnsi="TH SarabunPSK" w:cs="TH SarabunPSK"/>
          <w:spacing w:val="-10"/>
          <w:sz w:val="32"/>
          <w:szCs w:val="32"/>
        </w:rPr>
        <w:t xml:space="preserve"> </w:t>
      </w:r>
      <w:r w:rsidRPr="003C634F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โดยมีสิทธิขอเทียบโอนผลการเรียน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และยกเว้นการเรียนรายวิชาได้เพียงครั้งเดียว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55 การนับจำนวนภาคการศึกษาของผู้ที่ได้รับการเทียบโอนผลการเรียนและการยกเว้นการเรียนรายวิชาให้ถือเกณฑ์ดังนี้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55.1 นักศึกษาเรียนแบบเต็มเวลาให้นับจำนวนหน่วยกิต ได้ไม่เกิน 22 หน่วยกิตเป็น 1 ภาคการศึกษา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55.2 นักศึกษาเรียนแบบไม่เต็มเวลาให้นับจำนวนหน่วยกิตได้ไม่เกิน 9 หน่วยกิตเป็น 1 ภาคการศึกษา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56 การเทียบโอนผลการเรียนและการยกเว้นการเรียนรายวิชา ต้องชำระค่าธรรมเนียมตามที่มหาวิทยาลัยกำหนด</w:t>
      </w:r>
    </w:p>
    <w:p w:rsidR="000835C8" w:rsidRDefault="000835C8" w:rsidP="003C634F">
      <w:pPr>
        <w:spacing w:line="266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3C634F" w:rsidRDefault="00290F61" w:rsidP="000835C8">
      <w:pPr>
        <w:spacing w:line="26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10</w:t>
      </w:r>
    </w:p>
    <w:p w:rsidR="00290F61" w:rsidRPr="003C634F" w:rsidRDefault="00290F61" w:rsidP="000835C8">
      <w:pPr>
        <w:spacing w:line="26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การลาพักการเรียน การลาออก และการพ้นสภาพการเป็นนักศึกษา</w:t>
      </w:r>
    </w:p>
    <w:p w:rsidR="00290F61" w:rsidRPr="003C634F" w:rsidRDefault="00290F61" w:rsidP="003C634F">
      <w:pPr>
        <w:spacing w:line="266" w:lineRule="auto"/>
        <w:ind w:firstLine="99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57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การลาพักการเรียน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57.1 นักศึกษาอาจยื่นคำขอลาพักการเรียนได้ในกรณีต่อไปนี้</w:t>
      </w:r>
    </w:p>
    <w:p w:rsidR="00290F61" w:rsidRPr="003C634F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57.1.1 ถูกเกณฑ์หรือเรียกระดมพลเข้ารับราชการทหารกองประจำการ</w:t>
      </w:r>
    </w:p>
    <w:p w:rsidR="00290F61" w:rsidRPr="003C634F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57.1.2 ได้รับทุนแลกเปลี่ยนนักศึกษาระหว่างประเทศหรือทุนอื่นใด</w:t>
      </w:r>
      <w:r w:rsidR="000835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ที่มหาวิทยาลัยเห็นสมควรสนับสนุน</w:t>
      </w:r>
    </w:p>
    <w:p w:rsidR="00290F61" w:rsidRPr="003C634F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7.1.3 เจ็บป่วยจนต้องพักรักษาตัวเป็นเวลานานเกินกว่าร้อยละ 20 ของเวลาเรียน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 </w:t>
      </w:r>
    </w:p>
    <w:p w:rsidR="00290F61" w:rsidRPr="003C634F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7.1.4 เมื่อนักศึกษามีความจำเป็นส่วนตัวอาจยื่นคำร้องขอลาพักการเรียนได้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br/>
        <w:t>ถ้าลงทะเบียนเรียน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มาแล้วอย่างน้อย 1 ภาคการศึกษา</w:t>
      </w:r>
    </w:p>
    <w:p w:rsidR="00290F61" w:rsidRPr="003C634F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7.1.5 เหตุผลอื่นตามที่มหาวิทยาลัยเห็นสมควร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57.2 นักศึกษาที่ต้องลาพักการเรียนให้ยื่นคำร้องภายในสัปดาห์ที่ 3 ของ</w:t>
      </w:r>
      <w:r w:rsidR="000835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ภาคการศึกษาที่ลาพักการเรียน โดยการอนุมัติให้ลาพักการเรียนให้เป็นอำนาจของคณบดี</w:t>
      </w:r>
    </w:p>
    <w:p w:rsidR="00290F61" w:rsidRPr="003C634F" w:rsidRDefault="00290F61" w:rsidP="003C634F">
      <w:pPr>
        <w:spacing w:line="266" w:lineRule="auto"/>
        <w:ind w:firstLine="22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นักศึกษามีสิทธิ์ขอลาพักการเรียนโดยขออนุมัติต่อคณบดีไม่เกิน </w:t>
      </w:r>
      <w:r w:rsidR="008577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8577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ภาคการศึกษา ถ้านักศึกษามีความจำเป็นที่จะต้องลาพักการเรียนมากกว่า 1 ภาคการศึกษา หรือเมื่อครบกำหนดพักการเรียนแล้วยังมีความจำเป็นที่จะต้องพักการเรียนต่อไปอีก ให้ยื่นคำร้องขอพักการเรียนใหม่และต้องได้รับอนุมัติจากมหาวิทยาลัย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57.3 ในกรณีที่นักศึกษาได้รับอนุมัติให้ลาพักการเรียนให้นับระยะเวลาที่</w:t>
      </w:r>
      <w:r w:rsidR="008577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ลาพักการเรียนเข้ารวมในระยะเวลาการศึกษาด้วย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57.4 นักศึกษาที่ได้รับอนุมัติให้ลาพักการเรียน เมื่อจะกลับเข้าเรียนจะต้องยื่นคำร้องขอกลับ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เข้าเรียนก่อนวันเปิดภาคการศึกษาไม่น้อยกว่า 2 สัปดาห์ และเมื่อได้รับความเห็นชอบจากคณบดีแล้วจึงจะกลับเข้าเรียนได้</w:t>
      </w:r>
    </w:p>
    <w:p w:rsidR="00290F61" w:rsidRPr="003C634F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58 นักศึกษาที่ประสงค์จะลาออกจากความเป็นนักศึกษาของมหาวิทยาลัย ให้ยื่นหนังสือลาออก และต้องได้รับอนุมัติจากมหาวิทยาลัยก่อน การลาออกจึงจะสมบูรณ์</w:t>
      </w:r>
    </w:p>
    <w:p w:rsidR="00290F61" w:rsidRPr="003C634F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59 การพ้นสภาพการเป็นนักศึกษา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59.1 </w:t>
      </w:r>
      <w:r w:rsidRPr="003C634F">
        <w:rPr>
          <w:rFonts w:ascii="TH SarabunPSK" w:hAnsi="TH SarabunPSK" w:cs="TH SarabunPSK"/>
          <w:sz w:val="32"/>
          <w:szCs w:val="32"/>
          <w:cs/>
        </w:rPr>
        <w:t>สำเร็จการศึกษาตามหลักสูตร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9.2 ได้รับอนุมัติให้ลาออก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9.3 ไม่รักษาสภาพนักศึกษาในแต่ละภาคการศึกษา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9.4 ได้ระดับคะแนนรายวิชาเตรียมฝึกประสบการณ์วิชาชีพ รายวิชา</w:t>
      </w:r>
      <w:r w:rsidR="000835C8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ฝึกประสบการณ์วิชาชีพ รายวิชาเตรียมสหกิจศึกษา หรือรายวิชาสหกิจศึกษา ต่ำกว่า </w:t>
      </w:r>
      <w:r w:rsidRPr="003C634F">
        <w:rPr>
          <w:rFonts w:ascii="TH SarabunPSK" w:hAnsi="TH SarabunPSK" w:cs="TH SarabunPSK"/>
          <w:sz w:val="32"/>
          <w:szCs w:val="32"/>
        </w:rPr>
        <w:t>C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เป็นครั้งที่ 2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ยกเว้นนักศึกษาระดับปริญญาตรีที่ประสงค์จะรับวุฒิอนุปริญญาในสาขาเดียวกัน</w:t>
      </w:r>
    </w:p>
    <w:p w:rsidR="00290F61" w:rsidRPr="003C634F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9.5 ผลการประเมินได้ค่าระดับคะแนนเฉลี่ยสะสมต่ำกว่า 1.60 เมื่อสิ้นปีการศึกษาปกติที่ 1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หรือมีผลการประเมินได้รับค่าระดับคะแนนเฉลี่ยสะสมต่ำกว่า 1.80 เมื่อสิ้นปีการศึกษาปกติที่ 2 นับตั้งแต่เริ่มเข้าเรียน และในทุก ๆ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</w:t>
      </w:r>
      <w:r w:rsidRPr="003C634F">
        <w:rPr>
          <w:rFonts w:ascii="TH SarabunPSK" w:hAnsi="TH SarabunPSK" w:cs="TH SarabunPSK"/>
          <w:sz w:val="32"/>
          <w:szCs w:val="32"/>
          <w:cs/>
        </w:rPr>
        <w:t>การศึกษาปกติถัดไป ยกเว้นนักศึกษาระดับปริญญาตรีที่ประสงค์จะรับวุฒิอนุปริญญาในสาขาเดียวกัน</w:t>
      </w:r>
    </w:p>
    <w:p w:rsidR="00290F61" w:rsidRPr="003C634F" w:rsidRDefault="00290F61" w:rsidP="003C634F">
      <w:pPr>
        <w:ind w:firstLine="21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สำหรับนักศึกษาเรียนแบบไม่เต็มเวลาให้นำภาคฤดูร้อนมารวมเป็น</w:t>
      </w:r>
      <w:r w:rsidR="000835C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ภาคการศึกษาด้วย</w:t>
      </w:r>
    </w:p>
    <w:p w:rsidR="00290F61" w:rsidRPr="003C634F" w:rsidRDefault="00290F61" w:rsidP="003C634F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ในกรณีที่ภาคการศึกษานั้นมีผลการเรียน </w:t>
      </w:r>
      <w:r w:rsidRPr="003C634F">
        <w:rPr>
          <w:rFonts w:ascii="TH SarabunPSK" w:hAnsi="TH SarabunPSK" w:cs="TH SarabunPSK"/>
          <w:sz w:val="32"/>
          <w:szCs w:val="32"/>
        </w:rPr>
        <w:t xml:space="preserve">“I” </w:t>
      </w:r>
      <w:r w:rsidRPr="003C634F">
        <w:rPr>
          <w:rFonts w:ascii="TH SarabunPSK" w:hAnsi="TH SarabunPSK" w:cs="TH SarabunPSK"/>
          <w:sz w:val="32"/>
          <w:szCs w:val="32"/>
          <w:cs/>
        </w:rPr>
        <w:t>ไม่ต้องนำมาคิด ให้คิดค่าระดับคะแนนเฉลี่ยสะสมเฉพาะรายวิชาที่มีค่าระดับคะแนน</w:t>
      </w:r>
    </w:p>
    <w:p w:rsidR="00290F61" w:rsidRPr="003C634F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9.6 ใช้เวลาการศึกษาเกินระยะเวลาที่กำหนด</w:t>
      </w:r>
    </w:p>
    <w:p w:rsidR="00290F61" w:rsidRPr="003C634F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9.7 ขาดคุณสมบัติตามข้อ 22 อย่างใดอย่างหนึ่ง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9.8 ตาย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60  นักศึกษาพ้นสภาพการเป็นนักศึกษาอันเนื่องมาจากการไม่รักษาสภาพนักศึกษาสามารถยื่นคำร้อง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พร้อมแสดงเหตุผลอันสมควร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ขอคืนสภาพการเป็นนักศึกษาต่อมหาวิทยาลัย และเมื่อได้รับอนุมัติแล้วต้องชำระเงิน ค่าธรรมเนียมขอการคืนสภาพ</w:t>
      </w:r>
      <w:r w:rsidRPr="003C634F">
        <w:rPr>
          <w:rFonts w:ascii="TH SarabunPSK" w:hAnsi="TH SarabunPSK" w:cs="TH SarabunPSK"/>
          <w:sz w:val="32"/>
          <w:szCs w:val="32"/>
          <w:cs/>
        </w:rPr>
        <w:t>การเป็นนักศึกษา และค่าธรรมเนียมการรักษาสภาพการเป็นนักศึกษาตามประกาศของมหาวิทยาลัย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3C634F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หมวด 11</w:t>
      </w:r>
    </w:p>
    <w:p w:rsidR="00290F61" w:rsidRPr="003C634F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การสำเร็จการศึกษา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61 นักศึกษาที่ถือว่าสำเร็จการศึกษาตามหลักสูตร ต้องมีคุณสมบัติครบถ้วนทุกข้อดังนี้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61.1 มีความประพฤติดี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lastRenderedPageBreak/>
        <w:t>61.2 สอบได้รายวิชาต่าง ๆ ครบตามโครงสร้างของหลักสูตรตามเกณฑ์</w:t>
      </w:r>
      <w:r w:rsidR="000835C8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>การประเมินผล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61.3 ได้ค่าระดับคะแนนเฉลี่ยสะสมไม่ต่ำกว่า 2.00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61.4 สอบผ่านการประเมินความรู้และทักษะตามที่มหาวิทยาลัยกำหนด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61.5 ผ่านการเข้าร่วมกิจกรรมตามที่มหาวิทยาลัยกำหนด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61.6 มีเวลาศึกษาในมหาวิทยาลัยตามเกณฑ์มาตรฐานหลักสูตร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62 การขออนุมัติสำเร็จการศึกษา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2.1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ในภาคการศึกษาใดที่นักศึกษาคาดว่าจะสำเร็จการศึกษาให้ยื่นคำร้องขอสำเร็จ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br/>
        <w:t>การศึกษา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ต่อสำนักส่งเสริมวิชาการและงานทะเบียน โดยมหาวิทยาลัย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จะพิจารณานักศึกษาที่ยื่นความจำนงขอสำเร็จการศึกษาที่มีคุณสมบัติตามข้อ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61 และต้องไม่ค้างชำระค่าธรรมเนียมต่าง ๆ ไม่ติดค้างวัสดุสารสนเทศ หรืออยู่ระหว่างถูกลงโทษทางวินัย เพื่อขออนุมัติอนุปริญญาหรือปริญญาตรี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62.2 คณะกรรมการวิชาการตรวจสอบคุณสมบัติของนักศึกษาว่าครบถ้วนตามข้อบังคับการจัดการศึกษาระดับอนุปริญญาและปริญญาตรี และให้ถือวันที่คณะกรรมการวิชาการตรวจสอบคุณสมบัติว่าครบถ้วนเป็นวันสำเร็จการศึกษา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ในกรณีที่ศึกษาในหลักสูตรระดับปริญญาตรีมาแล้วไม่น้อยกว่า 3 ปี และจำเป็นต้องยุติ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การศึกษา สามารถยื่นขอสำเร็จการศึกษาในระดับอนุปริญญาของแต่ละหลักสูตรตามประกาศของมหาวิทยาลัย โดยศึกษารายวิชามาไม่น้อยกว่า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90 หน่วยกิต ประกอบด้วยวิชาศึกษาทั่วไปไม่น้อยกว่า 30 หน่วยกิต วิชาเฉพาะไม่น้อยกว่า 45 หน่วยกิต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วิชาเลือกเสรีไม่น้อยกว่า 3 หน่วยกิต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และคะแนนเฉลี่ยสะสมไม่น้อยกว่า 2.00 หรือ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กรณีศึกษาในหลักสูตรระดับปริญญาตรีมาแล้วไม่น้อยกว่า 4 ปี สอบได้รายวิชาต่าง ๆ ครบตามโครงสร้างของหลักสูตรและมีคะแนนเฉลี่ยสะสมไม่น้อยกว่า 1.75 สามารถยื่นขอสำเร็จการศึกษาในระดับอนุปริญญาของแต่ละหลักสูตร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ตามประกาศของมหาวิทยาลัย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63 นักศึกษาสำเร็จการศึกษาระดับปริญญาตรีและจะได้รับเกียรตินิยม ต้องมีคุณสมบัติดังนี้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63.1 หลักสูตรระดับปริญญาตรี 4 ปี หรือปริญญาตรี 5 ปี เมื่อเรียนครบหลักสูตรแล้วได้ค่าระดับ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คะแนนเฉลี่ยสะสมไม่น้อยกว่า 3.60 จะได้รับเกียรตินิยมอันดับหนึ่ง และได้ค่าระดับคะแนนเฉลี่ยสะสมไม่น้อยกว่า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3.25 แต่ไม่ถึง 3.60 จะได้รับเกียรตินิยมอันดับสอง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(ต่อเนื่อง) สอบได้ค่าระดับคะแนนเฉลี่ยสะสมจากระดับอนุปริญญา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หรือเทียบเท่าไม่น้อยกว่า 3.60 และเรียนครบหลักสูตรได้ค่าระดับคะแนนเฉลี่ยสะสมจากการศึกษาในระดับปริญญาตรี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(ต่อเนื่อง) ไม่น้อยกว่า 3.60 จะได้รับเกียรตินิยมอันดับหนึ่ง และได้รับระดับค่าคะแนนเฉลี่ยสะสมจากระดับอนุปริญญาหรือเทียบเท่าไม่น้อยกว่า 3.25 ขึ้นไป และเรียนครบหลักสูตรได้ค่าระดับคะแนนเฉลี่ยสะสมจากการศึกษาในระดับปริญญาตรี (ต่อเนื่อง) ไม่น้อยกว่า 3.25 แต่ไม่ถึง 3.60 จะได้รับเกียรตินิยมอันดับสอง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63.2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สอบได้ในรายวิชาใด ๆ ไม่ต่ำกว่า </w:t>
      </w:r>
      <w:r w:rsidRPr="003C634F">
        <w:rPr>
          <w:rFonts w:ascii="TH SarabunPSK" w:hAnsi="TH SarabunPSK" w:cs="TH SarabunPSK"/>
          <w:sz w:val="32"/>
          <w:szCs w:val="32"/>
        </w:rPr>
        <w:t xml:space="preserve">C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ตามระบบค่าระดับคะแนนหรือไม่ได้ </w:t>
      </w:r>
      <w:r w:rsidRPr="003C634F">
        <w:rPr>
          <w:rFonts w:ascii="TH SarabunPSK" w:hAnsi="TH SarabunPSK" w:cs="TH SarabunPSK"/>
          <w:sz w:val="32"/>
          <w:szCs w:val="32"/>
        </w:rPr>
        <w:t>“NP”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ตามระบบไม่มีค่าระดับคะแนน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lastRenderedPageBreak/>
        <w:t>63.3 มีระยะเวลาเรียนดังนี้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63.3.1 หลักสูตรระดับปริญญาตรี 4 ปี สำหรับนักศึกษาเรียนแบบเต็มเวลาใช้เวลาในการศึกษาไม่เกิน 8 ภาคการศึกษาปกติติดต่อกัน และสำหรับนักศึกษาเรียนแบบไม่เต็มเวลาใช้เวลาไม่เกิน 12 ภาคการศึกษาปกติติดต่อกัน ทั้งนี้เป็นไปตามที่มหาวิทยาลัยกำหนด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63.3.2 หลักสูตรระดับปริญญาตรี 5 ปี สำหรับนักศึกษาเรียนแบบเต็มเวลาใช้เวลาในการศึกษาไม่เกิน 10 ภาคการศึกษาปกติติดต่อกัน และสำหรับนักศึกษาเรียนแบบไม่เต็มเวลาใช้เวลาไม่เกิน 15 ภาคการศึกษาปกติติดต่อกัน ทั้งนี้เป็นไปตามที่มหาวิทยาลัยกำหนด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63.3.3 หลักสูตรระดับปริญญาตรี (ต่อเนื่อง) สำหรับนักศึกษาเรียนแบบเต็มเวลาใช้เวลาในการศึกษาไม่เกิน 4 ภาคการศึกษาปกติติดต่อกัน และสำหรับนักศึกษาเรียนแบบไม่เต็มเวลาใช้เวลาไม่เกิน 8 ภาคการศึกษาปกติติดต่อกัน ทั้งนี้เป็นไปตามที่มหาวิทยาลัยกำหนด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63.4 ต้องไม่เคยขอยกเว้นการเรียนรายวิชา ยกเว้นกรณีการเทียบโอนผลการเรียน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br/>
        <w:t xml:space="preserve">ของมหาวิทยาลัย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63.5 นักศึกษาที่จะได้รับปริญญาเกียรตินิยมจะต้องเป็นผู้มีความประพฤติดี และไม่เคยถูกลงโทษ</w:t>
      </w:r>
      <w:r w:rsidRPr="003C634F">
        <w:rPr>
          <w:rFonts w:ascii="TH SarabunPSK" w:hAnsi="TH SarabunPSK" w:cs="TH SarabunPSK"/>
          <w:sz w:val="32"/>
          <w:szCs w:val="32"/>
          <w:cs/>
        </w:rPr>
        <w:t>ทางวินัยตลอดระยะเวลาที่ศึกษาในมหาวิทยาลัย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64 การให้รางวัลเหรียญทองซึ่งมีรูปร่างลักษณะและขนาดตามที่มหาวิทยาลัยกำหนดสำหรับนักศึกษาที่สำเร็จการศึกษาจะต้องมีคุณสมบัติดังนี้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64.1 ได้เกียรตินิยมอันดับหนึ่งและมีค่าระดับคะแนนเฉลี่ยสะสมไม่ต่ำกว่า 3.75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64.2 ได้ค่าระดับคะแนนเฉลี่ยสะสมสูงสุดในกลุ่มผู้สำเร็จการศึกษาในปีเดียวกันใน</w:t>
      </w:r>
      <w:r w:rsidR="008577C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แต่ละคณะ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90F61" w:rsidRPr="003C634F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หมวด 12</w:t>
      </w:r>
    </w:p>
    <w:p w:rsidR="00290F61" w:rsidRPr="003C634F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การควบคุมคุณภาพ</w:t>
      </w:r>
    </w:p>
    <w:p w:rsidR="00290F61" w:rsidRPr="003C634F" w:rsidRDefault="00290F61" w:rsidP="00C41361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65 ให้มหาวิทยาลัยประเมินการสอนของอาจารย์ผู้สอนอย่างน้อยภาคการศึกษาละ</w:t>
      </w:r>
      <w:r w:rsidR="008577C5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1 ครั้ง และให้นำผลการประเมินมาใช้ในการพัฒนาคุณภาพการจัดการเรียนการสอน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ข้อ 66 ให้คณะและหลักสูตรมีการวิจัยเพื่อติดตาม และประเมินผลการใช้หลักสูตรอย่างต่อเนื่องภายใน 5 ปี ตามประกาศ</w:t>
      </w:r>
      <w:r w:rsidRPr="003C634F">
        <w:rPr>
          <w:rFonts w:ascii="TH SarabunPSK" w:hAnsi="TH SarabunPSK" w:cs="TH SarabunPSK"/>
          <w:sz w:val="32"/>
          <w:szCs w:val="32"/>
          <w:cs/>
        </w:rPr>
        <w:t>ของมหาวิทยาลัย</w:t>
      </w:r>
    </w:p>
    <w:p w:rsidR="00290F61" w:rsidRPr="003C634F" w:rsidRDefault="00290F61" w:rsidP="003C634F">
      <w:pPr>
        <w:keepNext/>
        <w:spacing w:line="252" w:lineRule="auto"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</w:p>
    <w:p w:rsidR="00290F61" w:rsidRPr="00F6716E" w:rsidRDefault="00290F61" w:rsidP="00290F61">
      <w:pPr>
        <w:keepNext/>
        <w:spacing w:line="252" w:lineRule="auto"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ประกาศ ณ  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 </w:t>
      </w:r>
      <w:r w:rsidRPr="00F6716E">
        <w:rPr>
          <w:rFonts w:ascii="TH SarabunPSK" w:hAnsi="TH SarabunPSK" w:cs="TH SarabunPSK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พฤศจิกายน  </w:t>
      </w:r>
      <w:r w:rsidRPr="00F6716E">
        <w:rPr>
          <w:rFonts w:ascii="TH SarabunPSK" w:hAnsi="TH SarabunPSK" w:cs="TH SarabunPSK"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sz w:val="32"/>
          <w:szCs w:val="32"/>
          <w:cs/>
        </w:rPr>
        <w:t>2557</w:t>
      </w:r>
      <w:r w:rsidRPr="00F6716E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F6716E">
        <w:rPr>
          <w:rFonts w:ascii="TH SarabunPSK" w:hAnsi="TH SarabunPSK" w:cs="TH SarabunPSK"/>
          <w:sz w:val="32"/>
          <w:szCs w:val="32"/>
        </w:rPr>
        <w:t xml:space="preserve">                 </w:t>
      </w:r>
    </w:p>
    <w:p w:rsidR="00290F61" w:rsidRDefault="000F3050" w:rsidP="00290F61">
      <w:pPr>
        <w:spacing w:line="252" w:lineRule="auto"/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</w:t>
      </w:r>
      <w:r w:rsidRPr="000F3050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2056681" cy="595630"/>
            <wp:effectExtent l="0" t="0" r="1270" b="0"/>
            <wp:docPr id="39" name="รูปภาพ 39" descr="G: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P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72" cy="6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61" w:rsidRPr="00F6716E" w:rsidRDefault="00290F61" w:rsidP="00290F61">
      <w:pPr>
        <w:spacing w:line="252" w:lineRule="auto"/>
        <w:ind w:left="3186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  (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นายจรูญ  ถาวรจักร์</w:t>
      </w:r>
      <w:r w:rsidRPr="00F6716E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290F61" w:rsidRPr="00F6716E" w:rsidRDefault="00290F61" w:rsidP="00290F61">
      <w:pPr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ab/>
        <w:t>นายกสภามหาวิทยาลัยราชภัฏวไลยอลงกรณ์</w:t>
      </w:r>
    </w:p>
    <w:p w:rsidR="00290F61" w:rsidRDefault="00290F61" w:rsidP="00290F61">
      <w:pPr>
        <w:shd w:val="clear" w:color="auto" w:fill="FFFFFF"/>
        <w:spacing w:line="252" w:lineRule="auto"/>
        <w:ind w:firstLine="1627"/>
        <w:rPr>
          <w:rFonts w:ascii="TH SarabunPSK" w:eastAsia="Times New Roman" w:hAnsi="TH SarabunPSK" w:cs="TH SarabunPSK"/>
          <w:color w:val="333333"/>
          <w:sz w:val="32"/>
          <w:szCs w:val="32"/>
          <w:cs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 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4E4306" w:rsidRDefault="00513617" w:rsidP="006811DA">
      <w:pPr>
        <w:shd w:val="clear" w:color="auto" w:fill="FFFFFF"/>
        <w:spacing w:line="252" w:lineRule="auto"/>
        <w:jc w:val="center"/>
        <w:rPr>
          <w:rFonts w:ascii="TH SarabunPSK" w:eastAsia="Times New Roman" w:hAnsi="TH SarabunPSK" w:cs="TH SarabunPSK"/>
          <w:color w:val="333333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84200D" wp14:editId="61CE7DA5">
                <wp:simplePos x="0" y="0"/>
                <wp:positionH relativeFrom="column">
                  <wp:posOffset>4997302</wp:posOffset>
                </wp:positionH>
                <wp:positionV relativeFrom="paragraph">
                  <wp:posOffset>-723013</wp:posOffset>
                </wp:positionV>
                <wp:extent cx="646430" cy="382772"/>
                <wp:effectExtent l="0" t="0" r="1270" b="0"/>
                <wp:wrapNone/>
                <wp:docPr id="7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382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854A0" id="Rectangle 64" o:spid="_x0000_s1026" style="position:absolute;margin-left:393.5pt;margin-top:-56.95pt;width:50.9pt;height:3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" stroked="f"/>
            </w:pict>
          </mc:Fallback>
        </mc:AlternateContent>
      </w:r>
    </w:p>
    <w:p w:rsidR="00290F61" w:rsidRDefault="00290F61" w:rsidP="006811DA">
      <w:pPr>
        <w:spacing w:line="252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D1396E" w:rsidRDefault="00D1396E" w:rsidP="006811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55CB4" w:rsidRDefault="00A55CB4" w:rsidP="006811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6811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6811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6811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6811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73EA" w:rsidRDefault="00AE73EA" w:rsidP="009658D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811DA" w:rsidRDefault="006811D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EE5417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4744720</wp:posOffset>
                </wp:positionH>
                <wp:positionV relativeFrom="paragraph">
                  <wp:posOffset>-800100</wp:posOffset>
                </wp:positionV>
                <wp:extent cx="646430" cy="504190"/>
                <wp:effectExtent l="0" t="0" r="1270" b="0"/>
                <wp:wrapNone/>
                <wp:docPr id="5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84545" id="Rectangle 66" o:spid="_x0000_s1026" style="position:absolute;margin-left:373.6pt;margin-top:-63pt;width:50.9pt;height:3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" stroked="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5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A45FD" id="Rectangle 23" o:spid="_x0000_s1026" style="position:absolute;margin-left:372.75pt;margin-top:-54.75pt;width:61.5pt;height:3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" strokecolor="white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5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5D62F" id="Rectangle 22" o:spid="_x0000_s1026" style="position:absolute;margin-left:372.75pt;margin-top:-53.25pt;width:65.25pt;height:2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HN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" stroked="f"/>
            </w:pict>
          </mc:Fallback>
        </mc:AlternateContent>
      </w:r>
      <w:r w:rsidR="008A3CB0"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8A3C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</w:p>
    <w:p w:rsidR="008A3CB0" w:rsidRDefault="00A86A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หลักสูตรหมวด</w:t>
      </w:r>
      <w:r w:rsidR="002F2EB9">
        <w:rPr>
          <w:rFonts w:ascii="TH SarabunPSK" w:hAnsi="TH SarabunPSK" w:cs="TH SarabunPSK" w:hint="cs"/>
          <w:b/>
          <w:bCs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ศึกษาทั่วไป</w:t>
      </w: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58D0" w:rsidRDefault="009658D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58D0" w:rsidRDefault="009658D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A1634" w:rsidRDefault="00DA1634" w:rsidP="00DA1634">
      <w:pPr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/>
        </w:rPr>
      </w:pPr>
    </w:p>
    <w:p w:rsidR="007F5D80" w:rsidRPr="00B96893" w:rsidRDefault="007F5D80" w:rsidP="007F5D80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B96893">
        <w:rPr>
          <w:rFonts w:ascii="TH SarabunPSK" w:eastAsia="BrowalliaNew-Bold" w:hAnsi="TH SarabunPSK" w:cs="TH SarabunPSK" w:hint="cs"/>
          <w:b/>
          <w:bCs/>
          <w:sz w:val="32"/>
          <w:szCs w:val="32"/>
          <w:cs/>
          <w:lang w:eastAsia="ko-KR"/>
        </w:rPr>
        <w:lastRenderedPageBreak/>
        <w:t>หมวดวิชาศึกษาทั่วไป</w:t>
      </w:r>
    </w:p>
    <w:p w:rsidR="007F5D80" w:rsidRPr="00B96893" w:rsidRDefault="007F5D80" w:rsidP="007F5D80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</w:pPr>
      <w:r w:rsidRPr="00B96893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t>มหาวิทยาลัยราชภัฏวไลยอลงกรณ์ ในพระบรมราชูปถัมภ์</w:t>
      </w:r>
      <w:r w:rsidRPr="00B96893">
        <w:rPr>
          <w:rFonts w:ascii="TH SarabunPSK" w:eastAsia="BrowalliaNew-Bold" w:hAnsi="TH SarabunPSK" w:cs="TH SarabunPSK" w:hint="cs"/>
          <w:b/>
          <w:bCs/>
          <w:sz w:val="32"/>
          <w:szCs w:val="32"/>
          <w:cs/>
          <w:lang w:eastAsia="ko-KR"/>
        </w:rPr>
        <w:t xml:space="preserve"> จังหวัดปทุมธานี</w:t>
      </w:r>
    </w:p>
    <w:p w:rsidR="007F5D80" w:rsidRPr="00B96893" w:rsidRDefault="007F5D80" w:rsidP="007F5D8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6893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 พ.ศ. 2559</w:t>
      </w:r>
    </w:p>
    <w:p w:rsidR="007F5D80" w:rsidRPr="00A67110" w:rsidRDefault="007F5D80" w:rsidP="007F5D80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20"/>
          <w:szCs w:val="20"/>
          <w:lang w:eastAsia="ko-KR"/>
        </w:rPr>
      </w:pPr>
    </w:p>
    <w:p w:rsidR="007F5D80" w:rsidRPr="00A67110" w:rsidRDefault="007F5D80" w:rsidP="00DC66F6">
      <w:pPr>
        <w:numPr>
          <w:ilvl w:val="0"/>
          <w:numId w:val="10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ชื่อหลักสูตร</w:t>
      </w:r>
    </w:p>
    <w:p w:rsidR="007F5D80" w:rsidRPr="00A67110" w:rsidRDefault="007F5D80" w:rsidP="007F5D80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z w:val="32"/>
          <w:szCs w:val="32"/>
          <w:cs/>
        </w:rPr>
        <w:t>ชื่อภาษาไทย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pacing w:val="-8"/>
          <w:sz w:val="32"/>
          <w:szCs w:val="32"/>
        </w:rPr>
        <w:t xml:space="preserve">: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 xml:space="preserve">วิชาศึกษาทั่วไป </w:t>
      </w:r>
    </w:p>
    <w:p w:rsidR="007F5D80" w:rsidRPr="00A67110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  <w:cs/>
        </w:rPr>
        <w:t>ภาษาอังกฤษ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pacing w:val="-6"/>
          <w:sz w:val="32"/>
          <w:szCs w:val="32"/>
        </w:rPr>
        <w:t>: General Education</w:t>
      </w:r>
    </w:p>
    <w:p w:rsidR="007F5D80" w:rsidRPr="00A67110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Pr="00A67110" w:rsidRDefault="007F5D80" w:rsidP="00DC66F6">
      <w:pPr>
        <w:numPr>
          <w:ilvl w:val="0"/>
          <w:numId w:val="10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หน่วยงานที่รับผิดชอบ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F5D80" w:rsidRPr="00A67110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  <w:cs/>
        </w:rPr>
        <w:t>งานวิชาศึกษาทั่วไป มหาวิทยาลัยราชภัฏวไลยอลงกรณ์ ในพระบรมราชูปถัมภ์ จังหวัดปทุมธานี</w:t>
      </w:r>
    </w:p>
    <w:p w:rsidR="007F5D80" w:rsidRPr="00A67110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F5D80" w:rsidRPr="00A67110" w:rsidRDefault="007F5D80" w:rsidP="00DC66F6">
      <w:pPr>
        <w:numPr>
          <w:ilvl w:val="0"/>
          <w:numId w:val="10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ความเป็นมาของหมวดวิชาศึกษาทั่วไป ปรับปรุง พ.ศ.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255</w:t>
      </w:r>
      <w:r w:rsidR="00AA47B9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</w:p>
    <w:p w:rsidR="007F5D80" w:rsidRPr="00A67110" w:rsidRDefault="007F5D80" w:rsidP="007F5D80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z w:val="32"/>
          <w:szCs w:val="32"/>
          <w:cs/>
        </w:rPr>
        <w:t>กระทรวงศึกษาธิการไดมีประกาศกระทรวงศึกษาธิการ เรื่อง เกณ</w:t>
      </w:r>
      <w:r>
        <w:rPr>
          <w:rFonts w:ascii="TH SarabunPSK" w:hAnsi="TH SarabunPSK" w:cs="TH SarabunPSK" w:hint="cs"/>
          <w:sz w:val="32"/>
          <w:szCs w:val="32"/>
          <w:cs/>
        </w:rPr>
        <w:t>ฑ์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มาตรฐานหลักสูตรระดับปริญญาตรี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2548 </w:t>
      </w:r>
      <w:r w:rsidRPr="00A67110">
        <w:rPr>
          <w:rFonts w:ascii="TH SarabunPSK" w:hAnsi="TH SarabunPSK" w:cs="TH SarabunPSK"/>
          <w:sz w:val="32"/>
          <w:szCs w:val="32"/>
          <w:cs/>
        </w:rPr>
        <w:t>ซึ่งประกาศในราชกิจจา</w:t>
      </w:r>
      <w:r>
        <w:rPr>
          <w:rFonts w:ascii="TH SarabunPSK" w:hAnsi="TH SarabunPSK" w:cs="TH SarabunPSK" w:hint="cs"/>
          <w:sz w:val="32"/>
          <w:szCs w:val="32"/>
          <w:cs/>
        </w:rPr>
        <w:t>นุเ</w:t>
      </w:r>
      <w:r w:rsidRPr="00A67110">
        <w:rPr>
          <w:rFonts w:ascii="TH SarabunPSK" w:hAnsi="TH SarabunPSK" w:cs="TH SarabunPSK"/>
          <w:sz w:val="32"/>
          <w:szCs w:val="32"/>
          <w:cs/>
        </w:rPr>
        <w:t>บก</w:t>
      </w:r>
      <w:r>
        <w:rPr>
          <w:rFonts w:ascii="TH SarabunPSK" w:hAnsi="TH SarabunPSK" w:cs="TH SarabunPSK" w:hint="cs"/>
          <w:sz w:val="32"/>
          <w:szCs w:val="32"/>
          <w:cs/>
        </w:rPr>
        <w:t>ษ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า </w:t>
      </w:r>
      <w:r>
        <w:rPr>
          <w:rFonts w:ascii="TH SarabunPSK" w:hAnsi="TH SarabunPSK" w:cs="TH SarabunPSK" w:hint="cs"/>
          <w:sz w:val="32"/>
          <w:szCs w:val="32"/>
          <w:cs/>
        </w:rPr>
        <w:t>เล่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ม </w:t>
      </w:r>
      <w:r w:rsidRPr="00A67110">
        <w:rPr>
          <w:rFonts w:ascii="TH SarabunPSK" w:hAnsi="TH SarabunPSK" w:cs="TH SarabunPSK"/>
          <w:sz w:val="32"/>
          <w:szCs w:val="32"/>
        </w:rPr>
        <w:t xml:space="preserve">122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ตอนพิเศษ </w:t>
      </w:r>
      <w:r w:rsidRPr="00A67110">
        <w:rPr>
          <w:rFonts w:ascii="TH SarabunPSK" w:hAnsi="TH SarabunPSK" w:cs="TH SarabunPSK"/>
          <w:sz w:val="32"/>
          <w:szCs w:val="32"/>
        </w:rPr>
        <w:t xml:space="preserve">39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ง วันที่ </w:t>
      </w:r>
      <w:r w:rsidRPr="00A67110">
        <w:rPr>
          <w:rFonts w:ascii="TH SarabunPSK" w:hAnsi="TH SarabunPSK" w:cs="TH SarabunPSK"/>
          <w:sz w:val="32"/>
          <w:szCs w:val="32"/>
        </w:rPr>
        <w:t xml:space="preserve">25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A67110">
        <w:rPr>
          <w:rFonts w:ascii="TH SarabunPSK" w:hAnsi="TH SarabunPSK" w:cs="TH SarabunPSK"/>
          <w:sz w:val="32"/>
          <w:szCs w:val="32"/>
        </w:rPr>
        <w:t xml:space="preserve">2548 </w:t>
      </w:r>
      <w:r>
        <w:rPr>
          <w:rFonts w:ascii="TH SarabunPSK" w:hAnsi="TH SarabunPSK" w:cs="TH SarabunPSK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ในข้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อ </w:t>
      </w:r>
      <w:r w:rsidRPr="00A67110">
        <w:rPr>
          <w:rFonts w:ascii="TH SarabunPSK" w:hAnsi="TH SarabunPSK" w:cs="TH SarabunPSK"/>
          <w:sz w:val="32"/>
          <w:szCs w:val="32"/>
        </w:rPr>
        <w:t xml:space="preserve">8.1 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A67110">
        <w:rPr>
          <w:rFonts w:ascii="TH SarabunPSK" w:hAnsi="TH SarabunPSK" w:cs="TH SarabunPSK"/>
          <w:sz w:val="32"/>
          <w:szCs w:val="32"/>
          <w:cs/>
        </w:rPr>
        <w:t>ความหมายวิชาศึกษาทั่วไปไว้ว่า “ว</w:t>
      </w:r>
      <w:r>
        <w:rPr>
          <w:rFonts w:ascii="TH SarabunPSK" w:hAnsi="TH SarabunPSK" w:cs="TH SarabunPSK"/>
          <w:sz w:val="32"/>
          <w:szCs w:val="32"/>
          <w:cs/>
        </w:rPr>
        <w:t>ิชาศึกษาทั่วไป หมายถึงวิชาที่มุ่</w:t>
      </w:r>
      <w:r>
        <w:rPr>
          <w:rFonts w:ascii="TH SarabunPSK" w:hAnsi="TH SarabunPSK" w:cs="TH SarabunPSK" w:hint="cs"/>
          <w:sz w:val="32"/>
          <w:szCs w:val="32"/>
          <w:cs/>
        </w:rPr>
        <w:t>งพั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ฒนา </w:t>
      </w: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A67110">
        <w:rPr>
          <w:rFonts w:ascii="TH SarabunPSK" w:hAnsi="TH SarabunPSK" w:cs="TH SarabunPSK"/>
          <w:sz w:val="32"/>
          <w:szCs w:val="32"/>
          <w:cs/>
        </w:rPr>
        <w:t>เรียน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A67110">
        <w:rPr>
          <w:rFonts w:ascii="TH SarabunPSK" w:hAnsi="TH SarabunPSK" w:cs="TH SarabunPSK"/>
          <w:sz w:val="32"/>
          <w:szCs w:val="32"/>
          <w:cs/>
        </w:rPr>
        <w:t>มีความรอบรูอ</w:t>
      </w:r>
      <w:r>
        <w:rPr>
          <w:rFonts w:ascii="TH SarabunPSK" w:hAnsi="TH SarabunPSK" w:cs="TH SarabunPSK" w:hint="cs"/>
          <w:sz w:val="32"/>
          <w:szCs w:val="32"/>
          <w:cs/>
        </w:rPr>
        <w:t>ย่</w:t>
      </w:r>
      <w:r w:rsidRPr="00A67110">
        <w:rPr>
          <w:rFonts w:ascii="TH SarabunPSK" w:hAnsi="TH SarabunPSK" w:cs="TH SarabunPSK"/>
          <w:sz w:val="32"/>
          <w:szCs w:val="32"/>
          <w:cs/>
        </w:rPr>
        <w:t>างก</w:t>
      </w:r>
      <w:r>
        <w:rPr>
          <w:rFonts w:ascii="TH SarabunPSK" w:hAnsi="TH SarabunPSK" w:cs="TH SarabunPSK" w:hint="cs"/>
          <w:sz w:val="32"/>
          <w:szCs w:val="32"/>
          <w:cs/>
        </w:rPr>
        <w:t>ว้</w:t>
      </w:r>
      <w:r w:rsidRPr="00A67110">
        <w:rPr>
          <w:rFonts w:ascii="TH SarabunPSK" w:hAnsi="TH SarabunPSK" w:cs="TH SarabunPSK"/>
          <w:sz w:val="32"/>
          <w:szCs w:val="32"/>
          <w:cs/>
        </w:rPr>
        <w:t>างขวาง มีโลกทัศ</w:t>
      </w:r>
      <w:r>
        <w:rPr>
          <w:rFonts w:ascii="TH SarabunPSK" w:hAnsi="TH SarabunPSK" w:cs="TH SarabunPSK" w:hint="cs"/>
          <w:sz w:val="32"/>
          <w:szCs w:val="32"/>
          <w:cs/>
        </w:rPr>
        <w:t>น์ที่</w:t>
      </w:r>
      <w:r w:rsidRPr="00A67110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ว้</w:t>
      </w:r>
      <w:r w:rsidRPr="00A67110">
        <w:rPr>
          <w:rFonts w:ascii="TH SarabunPSK" w:hAnsi="TH SarabunPSK" w:cs="TH SarabunPSK"/>
          <w:sz w:val="32"/>
          <w:szCs w:val="32"/>
          <w:cs/>
        </w:rPr>
        <w:t>างไกล มีความเ</w:t>
      </w:r>
      <w:r>
        <w:rPr>
          <w:rFonts w:ascii="TH SarabunPSK" w:hAnsi="TH SarabunPSK" w:cs="TH SarabunPSK" w:hint="cs"/>
          <w:sz w:val="32"/>
          <w:szCs w:val="32"/>
          <w:cs/>
        </w:rPr>
        <w:t>ข้</w:t>
      </w:r>
      <w:r w:rsidRPr="00A67110">
        <w:rPr>
          <w:rFonts w:ascii="TH SarabunPSK" w:hAnsi="TH SarabunPSK" w:cs="TH SarabunPSK"/>
          <w:sz w:val="32"/>
          <w:szCs w:val="32"/>
          <w:cs/>
        </w:rPr>
        <w:t>าใจธรรมชาติ ตนเอง ผู้อื่น และสังคม เป</w:t>
      </w:r>
      <w:r>
        <w:rPr>
          <w:rFonts w:ascii="TH SarabunPSK" w:hAnsi="TH SarabunPSK" w:cs="TH SarabunPSK" w:hint="cs"/>
          <w:sz w:val="32"/>
          <w:szCs w:val="32"/>
          <w:cs/>
        </w:rPr>
        <w:t>็นผู้ใฝ่รู้</w:t>
      </w:r>
      <w:r w:rsidRPr="00A67110">
        <w:rPr>
          <w:rFonts w:ascii="TH SarabunPSK" w:hAnsi="TH SarabunPSK" w:cs="TH SarabunPSK"/>
          <w:sz w:val="32"/>
          <w:szCs w:val="32"/>
          <w:cs/>
        </w:rPr>
        <w:t> สามารถคิดอ</w:t>
      </w:r>
      <w:r>
        <w:rPr>
          <w:rFonts w:ascii="TH SarabunPSK" w:hAnsi="TH SarabunPSK" w:cs="TH SarabunPSK" w:hint="cs"/>
          <w:sz w:val="32"/>
          <w:szCs w:val="32"/>
          <w:cs/>
        </w:rPr>
        <w:t>ย่</w:t>
      </w:r>
      <w:r w:rsidRPr="00A67110">
        <w:rPr>
          <w:rFonts w:ascii="TH SarabunPSK" w:hAnsi="TH SarabunPSK" w:cs="TH SarabunPSK"/>
          <w:sz w:val="32"/>
          <w:szCs w:val="32"/>
          <w:cs/>
        </w:rPr>
        <w:t>างมีเหตุผล สามารถใ</w:t>
      </w:r>
      <w:r>
        <w:rPr>
          <w:rFonts w:ascii="TH SarabunPSK" w:hAnsi="TH SarabunPSK" w:cs="TH SarabunPSK" w:hint="cs"/>
          <w:sz w:val="32"/>
          <w:szCs w:val="32"/>
          <w:cs/>
        </w:rPr>
        <w:t>ช้</w:t>
      </w:r>
      <w:r w:rsidRPr="00A67110">
        <w:rPr>
          <w:rFonts w:ascii="TH SarabunPSK" w:hAnsi="TH SarabunPSK" w:cs="TH SarabunPSK"/>
          <w:sz w:val="32"/>
          <w:szCs w:val="32"/>
          <w:cs/>
        </w:rPr>
        <w:t>ภาษาในการติด</w:t>
      </w:r>
      <w:r>
        <w:rPr>
          <w:rFonts w:ascii="TH SarabunPSK" w:hAnsi="TH SarabunPSK" w:cs="TH SarabunPSK" w:hint="cs"/>
          <w:sz w:val="32"/>
          <w:szCs w:val="32"/>
          <w:cs/>
        </w:rPr>
        <w:t>ต่</w:t>
      </w:r>
      <w:r w:rsidRPr="00A67110">
        <w:rPr>
          <w:rFonts w:ascii="TH SarabunPSK" w:hAnsi="TH SarabunPSK" w:cs="TH SarabunPSK"/>
          <w:sz w:val="32"/>
          <w:szCs w:val="32"/>
          <w:cs/>
        </w:rPr>
        <w:t>อสื่อสารความหมายไดดี มีคุณธรรม ตระหนักในคุณ</w:t>
      </w:r>
      <w:r>
        <w:rPr>
          <w:rFonts w:ascii="TH SarabunPSK" w:hAnsi="TH SarabunPSK" w:cs="TH SarabunPSK" w:hint="cs"/>
          <w:sz w:val="32"/>
          <w:szCs w:val="32"/>
          <w:cs/>
        </w:rPr>
        <w:t>ค่</w:t>
      </w:r>
      <w:r w:rsidRPr="00A67110">
        <w:rPr>
          <w:rFonts w:ascii="TH SarabunPSK" w:hAnsi="TH SarabunPSK" w:cs="TH SarabunPSK"/>
          <w:sz w:val="32"/>
          <w:szCs w:val="32"/>
          <w:cs/>
        </w:rPr>
        <w:t>าของศิลปะและวัฒนธรรมทั้งของไทย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และของประชาคมนานาชาติ สามารถ</w:t>
      </w:r>
      <w:r>
        <w:rPr>
          <w:rFonts w:ascii="TH SarabunPSK" w:hAnsi="TH SarabunPSK" w:cs="TH SarabunPSK" w:hint="cs"/>
          <w:sz w:val="32"/>
          <w:szCs w:val="32"/>
          <w:cs/>
        </w:rPr>
        <w:t>นำ</w:t>
      </w:r>
      <w:r w:rsidRPr="00A67110">
        <w:rPr>
          <w:rFonts w:ascii="TH SarabunPSK" w:hAnsi="TH SarabunPSK" w:cs="TH SarabunPSK"/>
          <w:sz w:val="32"/>
          <w:szCs w:val="32"/>
          <w:cs/>
        </w:rPr>
        <w:t>ความรูไปใ</w:t>
      </w:r>
      <w:r>
        <w:rPr>
          <w:rFonts w:ascii="TH SarabunPSK" w:hAnsi="TH SarabunPSK" w:cs="TH SarabunPSK" w:hint="cs"/>
          <w:sz w:val="32"/>
          <w:szCs w:val="32"/>
          <w:cs/>
        </w:rPr>
        <w:t>ช้</w:t>
      </w:r>
      <w:r w:rsidRPr="00A67110">
        <w:rPr>
          <w:rFonts w:ascii="TH SarabunPSK" w:hAnsi="TH SarabunPSK" w:cs="TH SarabunPSK"/>
          <w:sz w:val="32"/>
          <w:szCs w:val="32"/>
          <w:cs/>
        </w:rPr>
        <w:t>ในการ</w:t>
      </w:r>
      <w:r>
        <w:rPr>
          <w:rFonts w:ascii="TH SarabunPSK" w:hAnsi="TH SarabunPSK" w:cs="TH SarabunPSK" w:hint="cs"/>
          <w:sz w:val="32"/>
          <w:szCs w:val="32"/>
          <w:cs/>
        </w:rPr>
        <w:t>ดำ</w:t>
      </w:r>
      <w:r w:rsidRPr="00A67110">
        <w:rPr>
          <w:rFonts w:ascii="TH SarabunPSK" w:hAnsi="TH SarabunPSK" w:cs="TH SarabunPSK"/>
          <w:sz w:val="32"/>
          <w:szCs w:val="32"/>
          <w:cs/>
        </w:rPr>
        <w:t>เนินชีวิต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ดำ</w:t>
      </w:r>
      <w:r w:rsidRPr="00A67110">
        <w:rPr>
          <w:rFonts w:ascii="TH SarabunPSK" w:hAnsi="TH SarabunPSK" w:cs="TH SarabunPSK"/>
          <w:sz w:val="32"/>
          <w:szCs w:val="32"/>
          <w:cs/>
        </w:rPr>
        <w:t>รงตนอ</w:t>
      </w:r>
      <w:r>
        <w:rPr>
          <w:rFonts w:ascii="TH SarabunPSK" w:hAnsi="TH SarabunPSK" w:cs="TH SarabunPSK" w:hint="cs"/>
          <w:sz w:val="32"/>
          <w:szCs w:val="32"/>
          <w:cs/>
        </w:rPr>
        <w:t>ยู่</w:t>
      </w:r>
      <w:r w:rsidRPr="00A67110">
        <w:rPr>
          <w:rFonts w:ascii="TH SarabunPSK" w:hAnsi="TH SarabunPSK" w:cs="TH SarabunPSK"/>
          <w:sz w:val="32"/>
          <w:szCs w:val="32"/>
          <w:cs/>
        </w:rPr>
        <w:t>ในสังคมได</w:t>
      </w:r>
      <w:r>
        <w:rPr>
          <w:rFonts w:ascii="TH SarabunPSK" w:hAnsi="TH SarabunPSK" w:cs="TH SarabunPSK" w:hint="cs"/>
          <w:sz w:val="32"/>
          <w:szCs w:val="32"/>
          <w:cs/>
        </w:rPr>
        <w:t>เป็</w:t>
      </w:r>
      <w:r w:rsidRPr="00A67110">
        <w:rPr>
          <w:rFonts w:ascii="TH SarabunPSK" w:hAnsi="TH SarabunPSK" w:cs="TH SarabunPSK"/>
          <w:sz w:val="32"/>
          <w:szCs w:val="32"/>
          <w:cs/>
        </w:rPr>
        <w:t>นอ</w:t>
      </w:r>
      <w:r>
        <w:rPr>
          <w:rFonts w:ascii="TH SarabunPSK" w:hAnsi="TH SarabunPSK" w:cs="TH SarabunPSK" w:hint="cs"/>
          <w:sz w:val="32"/>
          <w:szCs w:val="32"/>
          <w:cs/>
        </w:rPr>
        <w:t>ย่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างดี” สำหรับวิชาศึกษาทั่วไปของมหาวิทยาลัยราชภัฏวไลยอลงกรณ์ในพระบรมราชูปถัมภ์ จังหวัดปทุมธานี เดิมมีการใช้หลักสูตรวิชาศึกษาทั่วไปหลักสูตรกลางของสถาบันราชภัฏ ในปี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2549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ได้มีการพัฒนาวิชาศึกษาทั่วไปใช้ในมหาวิทยาลัย และในปี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2556 </w:t>
      </w:r>
      <w:r w:rsidRPr="00A67110">
        <w:rPr>
          <w:rFonts w:ascii="TH SarabunPSK" w:hAnsi="TH SarabunPSK" w:cs="TH SarabunPSK"/>
          <w:sz w:val="32"/>
          <w:szCs w:val="32"/>
          <w:cs/>
        </w:rPr>
        <w:t>ได้พัฒนาวิชาศึกษาทั่วไปขึ้นมาใหม่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เพื่อให้เข้าสู่กรอบมาตรฐานคุณวุฒิการศึกษา </w:t>
      </w:r>
      <w:r w:rsidRPr="00A67110">
        <w:rPr>
          <w:rFonts w:ascii="TH SarabunPSK" w:hAnsi="TH SarabunPSK" w:cs="TH SarabunPSK"/>
          <w:sz w:val="32"/>
          <w:szCs w:val="32"/>
        </w:rPr>
        <w:t>TQF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โดยให้สอดคล้องกับกับเกณฑ์มาตรฐานหลักสูตรระดับปริญญาตรี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2548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ที่ระบุไว้ว่า มหาวิทยาลัยอาจจัดวิชาศึกษาทั่วไปในลักษณะจำแนกเป็นรายวิชา หรือลักษณะบูรณาการใดๆ ก็ได้ โดยให้ครอบคลุมสาระของกลุ่มวิชามนุษยศาสตร์และสังคมศาสตร์ ภาษา วิทยาศาสตร์และคณิตศาสตร์ โดยมีหน่วยกิตไม่น้อยกว่า </w:t>
      </w:r>
      <w:r w:rsidRPr="00A67110">
        <w:rPr>
          <w:rFonts w:ascii="TH SarabunPSK" w:eastAsia="Calibri" w:hAnsi="TH SarabunPSK" w:cs="TH SarabunPSK"/>
          <w:sz w:val="32"/>
          <w:szCs w:val="32"/>
        </w:rPr>
        <w:t>30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หน่วยกิต</w:t>
      </w:r>
    </w:p>
    <w:p w:rsidR="007F5D80" w:rsidRPr="00A67110" w:rsidRDefault="007F5D80" w:rsidP="007F5D80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ab/>
        <w:t>วิชาศึกษาทั่วไป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ตามหลักสูตรปรับปรุง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 พ.ศ.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/>
          <w:sz w:val="32"/>
          <w:szCs w:val="32"/>
        </w:rPr>
        <w:t>255</w:t>
      </w:r>
      <w:r>
        <w:rPr>
          <w:rFonts w:ascii="TH SarabunPSK" w:eastAsia="Calibri" w:hAnsi="TH SarabunPSK" w:cs="TH SarabunPSK"/>
          <w:sz w:val="32"/>
          <w:szCs w:val="32"/>
        </w:rPr>
        <w:t>7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นั้น มีลักษณะบูรณาการศาสตร์เนื้อหาวิชาต่างๆ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Integrated)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อันได้แก่ กลุ่มวิชาภาษาและการสื่อสาร กลุ่มวิชามนุษยศาสตร์และสังคมศาสตร์ กลุ่มวิชาวิทยาศาสตร์และคณิตศาสตร์ รวม 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รายวิชา รายวิชาละ 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หน่วยกิต รวม </w:t>
      </w:r>
      <w:r w:rsidRPr="00A67110">
        <w:rPr>
          <w:rFonts w:ascii="TH SarabunPSK" w:eastAsia="Calibri" w:hAnsi="TH SarabunPSK" w:cs="TH SarabunPSK"/>
          <w:sz w:val="32"/>
          <w:szCs w:val="32"/>
        </w:rPr>
        <w:t>30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หน่วยกิต โดยจัดการเรียนการสอนแบบเน้นกิจกรรม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Active Learning)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ให้นักศึกษาได้มีทักษะการเรียนรู้ในศตวรรษที่ </w:t>
      </w:r>
      <w:r w:rsidRPr="00A67110">
        <w:rPr>
          <w:rFonts w:ascii="TH SarabunPSK" w:eastAsia="Calibri" w:hAnsi="TH SarabunPSK" w:cs="TH SarabunPSK"/>
          <w:sz w:val="32"/>
          <w:szCs w:val="32"/>
        </w:rPr>
        <w:t>21 (21</w:t>
      </w:r>
      <w:r w:rsidRPr="00A67110">
        <w:rPr>
          <w:rFonts w:ascii="TH SarabunPSK" w:eastAsia="Calibri" w:hAnsi="TH SarabunPSK" w:cs="TH SarabunPSK"/>
          <w:sz w:val="32"/>
          <w:szCs w:val="32"/>
          <w:vertAlign w:val="superscript"/>
        </w:rPr>
        <w:t>st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Century Learning Skills)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ให้นักศึกษาได้ปฏิบัติจริง เรียนรู้จากเหตุการณ์ สถานการณ์จริงนำความรู้ที่ได้ไปใช้ในชีวิตประจำวัน มีจิตอาสา ให้นักศึกษาได้เรียนรู้จากกระบวนการวิจัย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Research-based)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และทำโครงการต่างๆ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Project-based)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ให้นักศึกษานำมาอภิปราย แลกเปลี่ยนเรียนรู้กัน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Discussions)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โดยให้อาจารย์สอนเป็นทีม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Team Teaching)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ลดการสอนแบบบรรยาย นอกจากนี้ให้นักศึกษาได้เรียนรู้จากเอกสารประกอบการสอน เว็บไซต์ บทเรียนออนไลน์ และการฝึกทักษะภาษาอังกฤษด้วยบทเรียนออนไลน์ โดยมุ่งเน้นการพัฒนาคุณลักษณะและ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ความรู้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ของ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นักศึกษาให้มีทักษะการเรียนรู้ในศตวรรษที่ </w:t>
      </w:r>
      <w:r w:rsidRPr="00A67110">
        <w:rPr>
          <w:rFonts w:ascii="TH SarabunPSK" w:eastAsia="Calibri" w:hAnsi="TH SarabunPSK" w:cs="TH SarabunPSK"/>
          <w:sz w:val="32"/>
          <w:szCs w:val="32"/>
        </w:rPr>
        <w:t>21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เพื่อการดำเนินชีวิตและการประกอบอาชีพต่อไปในบริบทของสังคมไทยและสังคมโลกได้ โดยมีความตระหนักและสำนึกในความเป็นไทย สำหรับอาจารย์ผู้สอน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มหาวิทยาลัยได้พิจารณาคัดเลือกอาจารย์ผู้สอนและจัดอบรมอาจารย์ผู้สอนให้มีความรู้ความเข้าใจในโครงสร้างหลักสูต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และกระบวนการจัดการเรียนรู้</w:t>
      </w:r>
    </w:p>
    <w:p w:rsidR="007F5D80" w:rsidRDefault="007F5D80" w:rsidP="007F5D8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หลังจากที่ใช้หลักสูตรดังกล่าวมาเป็นเวลา 2 ปี </w:t>
      </w:r>
      <w:r w:rsidRPr="0052622F">
        <w:rPr>
          <w:rFonts w:ascii="TH SarabunPSK" w:hAnsi="TH SarabunPSK" w:cs="TH SarabunPSK" w:hint="cs"/>
          <w:sz w:val="32"/>
          <w:szCs w:val="32"/>
          <w:cs/>
        </w:rPr>
        <w:t>คณะกรรมการบริหารหลักสูตรจึงได้จัดประชุมเพื่อปรึกษาหารือเกี่ยวกับข้อดี-ข้อเสียของหลักสูตร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และแนวทางในการแก้ปัญหา</w:t>
      </w:r>
      <w:r w:rsidRPr="0052622F">
        <w:rPr>
          <w:rFonts w:ascii="TH SarabunPSK" w:hAnsi="TH SarabunPSK" w:cs="TH SarabunPSK" w:hint="cs"/>
          <w:sz w:val="32"/>
          <w:szCs w:val="32"/>
          <w:cs/>
        </w:rPr>
        <w:t>พบว่ายังขาดการฝึกทักษะบางส่วน ซึ่งอาจส่งผลต่อนักศึกษาในอนาคต จึง</w:t>
      </w:r>
      <w:r>
        <w:rPr>
          <w:rFonts w:ascii="TH SarabunPSK" w:hAnsi="TH SarabunPSK" w:cs="TH SarabunPSK" w:hint="cs"/>
          <w:sz w:val="32"/>
          <w:szCs w:val="32"/>
          <w:cs/>
        </w:rPr>
        <w:t>เห็นควรปรับปรุงแก้ไขโดยจัดทำเป็นเอกสาร สมอ.08 นำเสนอต่อสภามหาวิทยาลัย และสภามหาวิทยาลัยมีมติอนุมัติในการประชุมครั้งที่ 6/2559 เมื่อวันที่ 2 มิถุนายน 2559 ด้วยเหตุผลดังต่อไปนี้</w:t>
      </w:r>
    </w:p>
    <w:p w:rsidR="007F5D80" w:rsidRPr="00EA69A5" w:rsidRDefault="007F5D80" w:rsidP="00DC66F6">
      <w:pPr>
        <w:pStyle w:val="afb"/>
        <w:numPr>
          <w:ilvl w:val="0"/>
          <w:numId w:val="11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A69A5">
        <w:rPr>
          <w:rFonts w:ascii="TH SarabunPSK" w:hAnsi="TH SarabunPSK" w:cs="TH SarabunPSK" w:hint="cs"/>
          <w:sz w:val="32"/>
          <w:szCs w:val="32"/>
          <w:cs/>
        </w:rPr>
        <w:t xml:space="preserve">การเปิดเสรีทางการค้าเข้าสู่ประชาคมอาเซียน และการสอบวัดมาตรฐานภาษาอังกฤษ ทำให้นักศึกษามีความจำเป็นต้องเรียนรู้ และมีทักษะด้านภาษาทั้งภาษาไทย และภาษาอังกฤษเพิ่มขึ้น หลักสูตรปรับปรุง พ.ศ. 2557 นั้น ได้บูรณาการวิชาภาษาไทย ภาษาอังกฤษ และเทคโนโลยีสารสนเทศ ไว้ในรายวิชา </w:t>
      </w:r>
      <w:r w:rsidRPr="00EA69A5">
        <w:rPr>
          <w:rFonts w:ascii="TH SarabunPSK" w:hAnsi="TH SarabunPSK" w:cs="TH SarabunPSK"/>
          <w:sz w:val="32"/>
          <w:szCs w:val="32"/>
        </w:rPr>
        <w:t xml:space="preserve">GE101 </w:t>
      </w:r>
      <w:r w:rsidRPr="00EA69A5">
        <w:rPr>
          <w:rFonts w:ascii="TH SarabunPSK" w:hAnsi="TH SarabunPSK" w:cs="TH SarabunPSK" w:hint="cs"/>
          <w:sz w:val="32"/>
          <w:szCs w:val="32"/>
          <w:cs/>
        </w:rPr>
        <w:t>ภาษา การสื่อสาร และเทคโนโลยีสารสนเทศ ทำให้กระบวนการจัดการเรียนการสอนในรายวิชาเน้นหนักไปในทางบูรณาการ ไม่ได้ฝึกทักษะของภาษาอย่างโดดเด่นจริงจัง รวมถึงไม่มีรายวิชาด้านภาษาปรากฏในใบรายงานผลการเรียน ซึ่งอาจส่งผลต่อการศึกษาต่อหรือการทำงานในอนาคต คณะกรรมการบริหารจึงเห็นควรให้เพิ่มรายวิชา ภาษาไทย 1 รายวิชา และภาษาอังกฤษ 2 รายวิชา เพื่อให้การฝึกทักษะชัดเจนขึ้น และปรากฏในใบรายงานผลการเรียน</w:t>
      </w:r>
    </w:p>
    <w:p w:rsidR="007F5D80" w:rsidRPr="00EA69A5" w:rsidRDefault="007F5D80" w:rsidP="00DC66F6">
      <w:pPr>
        <w:pStyle w:val="afb"/>
        <w:numPr>
          <w:ilvl w:val="0"/>
          <w:numId w:val="11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A69A5">
        <w:rPr>
          <w:rFonts w:ascii="TH SarabunPSK" w:hAnsi="TH SarabunPSK" w:cs="TH SarabunPSK" w:hint="cs"/>
          <w:sz w:val="32"/>
          <w:szCs w:val="32"/>
          <w:cs/>
        </w:rPr>
        <w:t xml:space="preserve">การเรียนรู้เกี่ยวกับพระบาทสมเด็จพระเจ้าอยู่หัว เป็นเอกลักษณ์ที่สำคัญของมหาวิทยาลัยซึ่งจะช่วยให้นักศึกษาได้เรียนรู้เกี่ยวกับพระราชประวัติ พระอัจฉริยภาพ และการดำเนินชีวิตตามแนวปรัชญาเศรษฐกิจพอเพียงนั้น รายวิชาตามหลักสูตรปรับปรุง พ.ศ. 2557 นั้น ได้บูรณาการรวมกับความเป็นพลเมือง จิตอาสา และหลักสูตรโตไปไม่โกง ของสำนักงานป้องกัน และปราบปรามการทุจริตแห่งชาติ ทำให้การเรียนรู้ และฝึกทักษะตามรอยเบื้องพระยุคลบาทไม่ชัดเจน </w:t>
      </w:r>
    </w:p>
    <w:p w:rsidR="007F5D80" w:rsidRDefault="007F5D80" w:rsidP="00DC66F6">
      <w:pPr>
        <w:pStyle w:val="afb"/>
        <w:numPr>
          <w:ilvl w:val="0"/>
          <w:numId w:val="11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A69A5">
        <w:rPr>
          <w:rFonts w:ascii="TH SarabunPSK" w:hAnsi="TH SarabunPSK" w:cs="TH SarabunPSK" w:hint="cs"/>
          <w:sz w:val="32"/>
          <w:szCs w:val="32"/>
          <w:cs/>
        </w:rPr>
        <w:t>การเพิ่มรายวิชา 4 รายวิชา จึงจำเป็นต้องปรับลดจำนวนหน่วยกิตบางรายวิชาลงเพื่อให้จำนวนหน่วยกิต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69A5">
        <w:rPr>
          <w:rFonts w:ascii="TH SarabunPSK" w:hAnsi="TH SarabunPSK" w:cs="TH SarabunPSK" w:hint="cs"/>
          <w:sz w:val="32"/>
          <w:szCs w:val="32"/>
          <w:cs/>
        </w:rPr>
        <w:t>รวมไม่เกิน 30 หน่วยกิต</w:t>
      </w:r>
    </w:p>
    <w:p w:rsidR="007F5D80" w:rsidRDefault="007F5D80" w:rsidP="00DC66F6">
      <w:pPr>
        <w:pStyle w:val="afb"/>
        <w:numPr>
          <w:ilvl w:val="0"/>
          <w:numId w:val="11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A69A5">
        <w:rPr>
          <w:rFonts w:ascii="TH SarabunPSK" w:hAnsi="TH SarabunPSK" w:cs="TH SarabunPSK" w:hint="cs"/>
          <w:sz w:val="32"/>
          <w:szCs w:val="32"/>
          <w:cs/>
        </w:rPr>
        <w:t xml:space="preserve">จากการประชุมคณบดี และประธานหลักสูตร เพื่อปรับรหัสวิชาของทุกรายวิชาในมหาวิทยาลัยให้เป็นมาตรฐานเดียวกัน ซึ่งจะส่งผลให้สามารถจำแนกสังกัดของรายวิชา รวมถึงระดับความยากง่ายเพื่อให้สามารถจัดแผนการเรียนได้สะดวกขึ้น ที่ประชุมดังกล่าวมีมติให้ปรับตัวอักษรนำหน้าวิชาจาก </w:t>
      </w:r>
      <w:r w:rsidRPr="00EA69A5">
        <w:rPr>
          <w:rFonts w:ascii="TH SarabunPSK" w:hAnsi="TH SarabunPSK" w:cs="TH SarabunPSK"/>
          <w:sz w:val="32"/>
          <w:szCs w:val="32"/>
        </w:rPr>
        <w:t xml:space="preserve">GE </w:t>
      </w:r>
      <w:r w:rsidRPr="00EA69A5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EA69A5">
        <w:rPr>
          <w:rFonts w:ascii="TH SarabunPSK" w:hAnsi="TH SarabunPSK" w:cs="TH SarabunPSK"/>
          <w:sz w:val="32"/>
          <w:szCs w:val="32"/>
        </w:rPr>
        <w:t xml:space="preserve">VGE </w:t>
      </w:r>
      <w:r w:rsidRPr="00EA69A5">
        <w:rPr>
          <w:rFonts w:ascii="TH SarabunPSK" w:hAnsi="TH SarabunPSK" w:cs="TH SarabunPSK" w:hint="cs"/>
          <w:sz w:val="32"/>
          <w:szCs w:val="32"/>
          <w:cs/>
        </w:rPr>
        <w:t>ประกอบกับการเพิ่มรายวิชา ตามข้อ 1 และ 2 งานวิชาศึกษาทั่วไปจึงได้ปรับรหัสรายวิชาใหม่ ให้สอดคล้องตามมติที่ประชุม</w:t>
      </w:r>
    </w:p>
    <w:p w:rsidR="007F5D80" w:rsidRPr="00BB0A27" w:rsidRDefault="007F5D80" w:rsidP="00DC66F6">
      <w:pPr>
        <w:pStyle w:val="afb"/>
        <w:numPr>
          <w:ilvl w:val="0"/>
          <w:numId w:val="11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BB0A27">
        <w:rPr>
          <w:rFonts w:ascii="TH SarabunPSK" w:hAnsi="TH SarabunPSK" w:cs="TH SarabunPSK" w:hint="cs"/>
          <w:sz w:val="32"/>
          <w:szCs w:val="32"/>
          <w:cs/>
        </w:rPr>
        <w:t>จากการประชุมคณบดี และประธานหลักสูตร เพื่อปรับปรุงการพัฒนาผลการเรียนรู้ 5 ด้าน ของทุกหลักสูตรในมหาวิทยาลัย หมวดวิชาศึกษาทั่วไปจึงมีความจำเป็นต้องปรับกระบวนการพัฒนาผลการเรียนรู้ทั้ง 5 ด้าน ให้สอดคล้องตามมติของที่ประชุม</w:t>
      </w:r>
    </w:p>
    <w:p w:rsidR="007F5D80" w:rsidRDefault="007F5D80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Default="007F5D80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Default="007F5D80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Pr="0052622F" w:rsidRDefault="007F5D80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F5D80" w:rsidRPr="00A67110" w:rsidRDefault="007F5D80" w:rsidP="00DC66F6">
      <w:pPr>
        <w:numPr>
          <w:ilvl w:val="0"/>
          <w:numId w:val="10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ปรัชญา และวัตถุประสงค์ของหลักสูตร</w:t>
      </w:r>
    </w:p>
    <w:p w:rsidR="007F5D80" w:rsidRPr="00A67110" w:rsidRDefault="007F5D80" w:rsidP="00DC66F6">
      <w:pPr>
        <w:numPr>
          <w:ilvl w:val="1"/>
          <w:numId w:val="10"/>
        </w:num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</w:p>
    <w:p w:rsidR="007F5D80" w:rsidRPr="00A67110" w:rsidRDefault="007F5D80" w:rsidP="007F5D80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</w:rPr>
        <w:tab/>
      </w:r>
      <w:r w:rsidRPr="00A67110">
        <w:rPr>
          <w:rFonts w:ascii="TH SarabunPSK" w:hAnsi="TH SarabunPSK" w:cs="TH SarabunPSK"/>
          <w:sz w:val="32"/>
          <w:szCs w:val="32"/>
          <w:cs/>
        </w:rPr>
        <w:t>เสริมสร้างความเป็นมนุษย์ที่สมบูรณ์ รู้ เข้าใจ และเห็นคุณค่าของตนเอง ผู้อื่น สังคม ศิลปวัฒนธรรม และธรรมชาติ ใส่ใจต่อความเปลี่ยนแปลงของสรรพสิ่ง พัฒนาตนเองอย่างต่อเนื่อง ดำเนินชีวิตอย่างมีคุณธรรม มีความรักและความปรารถนาดี พร้อมให้ความช่วยเหลือเพื่อนมนุษย์ และเป็นพลเมืองที่มีคุณค่าของสังคมไทย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และสังคมโลก</w:t>
      </w:r>
    </w:p>
    <w:p w:rsidR="007F5D80" w:rsidRPr="00A67110" w:rsidRDefault="007F5D80" w:rsidP="00DC66F6">
      <w:pPr>
        <w:numPr>
          <w:ilvl w:val="1"/>
          <w:numId w:val="10"/>
        </w:numPr>
        <w:tabs>
          <w:tab w:val="left" w:pos="284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7F5D80" w:rsidRPr="00A67110" w:rsidRDefault="007F5D80" w:rsidP="007F5D80">
      <w:pPr>
        <w:tabs>
          <w:tab w:val="left" w:pos="720"/>
          <w:tab w:val="left" w:pos="993"/>
          <w:tab w:val="left" w:pos="1440"/>
        </w:tabs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วิชาศึกษาทั่วไปมีวัตถุประสงค์ในการพัฒนานักศึกษาให้มีคุณลักษณะดังต่อไปนี้</w:t>
      </w:r>
    </w:p>
    <w:p w:rsidR="007F5D80" w:rsidRPr="00A67110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4.2.1 มีความรู้พื้นฐานการดำรงชีวิตในสังคมพหุวัฒนธรรม ได้แก่ การรู้จักตนเอง รู้จักท้องถิ่น รู้จักประชาคมอาเซียน และประชาคมโลก รู้เท่าทันเทคโนโลยี</w:t>
      </w:r>
      <w:r w:rsidRPr="00A671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F5D80" w:rsidRPr="00A67110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4.2.2 มีความสามารถคิดวิเคราะห์ อย่างมีวิจารณญาณ สามารถเชื่อมโยงความสัมพันธ์ระหว่างมนุษย์ สังคม และธรรมชาติ</w:t>
      </w:r>
      <w:r w:rsidRPr="00A671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F5D80" w:rsidRPr="00A67110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4.2.3 มีทักษะในการดำรงชีวิต การใช้ภาษา การติดต่อสื่อสาร การใช้เทคโนโลยีสารสนเทศ การนำเสนอ ทักษะการเรียนรู้ในศตวรรษที่ </w:t>
      </w:r>
      <w:r w:rsidRPr="00A67110">
        <w:rPr>
          <w:rFonts w:ascii="TH SarabunPSK" w:hAnsi="TH SarabunPSK" w:cs="TH SarabunPSK"/>
          <w:color w:val="000000"/>
          <w:sz w:val="32"/>
          <w:szCs w:val="32"/>
        </w:rPr>
        <w:t xml:space="preserve">21 </w:t>
      </w: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และทักษะการแสวงหาความรู้ตลอดชีวิต</w:t>
      </w:r>
    </w:p>
    <w:p w:rsidR="007F5D80" w:rsidRPr="00A67110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4.2.4 ใช้คุณธรรมจริยธรรมในการดำเนินชีวิต น้อมนำแนวทางการดำเนินชีวิตตามปรัชญาของเศรษฐกิจพอเพียง และมีจิตอาสา มีส่วนร่วมในการแก้ปัญหาพัฒนาสังคม</w:t>
      </w:r>
    </w:p>
    <w:p w:rsidR="007F5D80" w:rsidRPr="00A67110" w:rsidRDefault="007F5D80" w:rsidP="007F5D80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7F5D80" w:rsidRPr="00A67110" w:rsidRDefault="007F5D80" w:rsidP="00DC66F6">
      <w:pPr>
        <w:numPr>
          <w:ilvl w:val="0"/>
          <w:numId w:val="10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กำหนดการเปิดสอน</w:t>
      </w:r>
    </w:p>
    <w:p w:rsidR="007F5D80" w:rsidRPr="00A67110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</w:rPr>
        <w:tab/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เปิดสอน</w:t>
      </w:r>
      <w:r w:rsidRPr="00A6711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หมวดวิชาศึกษาทั่วไป ปรับปรุง พ.ศ.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255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9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 xml:space="preserve"> ตั้งแต่</w:t>
      </w:r>
      <w:r w:rsidRPr="00A6711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ภาคการศึกษาที่ 1 ปีการศึกษา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 255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เป็นต้นไป </w:t>
      </w:r>
    </w:p>
    <w:p w:rsidR="007F5D80" w:rsidRPr="00A67110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F5D80" w:rsidRPr="00A67110" w:rsidRDefault="007F5D80" w:rsidP="00DC66F6">
      <w:pPr>
        <w:numPr>
          <w:ilvl w:val="0"/>
          <w:numId w:val="10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</w:p>
    <w:p w:rsidR="007F5D80" w:rsidRPr="00A67110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  <w:cs/>
        </w:rPr>
        <w:tab/>
        <w:t>อาจารย์ผู้สอนมีทั้งอาจารย์ประจำจาก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 คณาจารย์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คณะต่างๆ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67110">
        <w:rPr>
          <w:rFonts w:ascii="TH SarabunPSK" w:hAnsi="TH SarabunPSK" w:cs="TH SarabunPSK"/>
          <w:sz w:val="32"/>
          <w:szCs w:val="32"/>
          <w:cs/>
        </w:rPr>
        <w:t>ของมหาวิทยาลัยราชภัฏวไลยอลงกรณ์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 และอาจารย์พิเศษ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ที่มหาวิทยาลัยเชิญมา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A67110">
        <w:rPr>
          <w:rFonts w:ascii="TH SarabunPSK" w:hAnsi="TH SarabunPSK" w:cs="TH SarabunPSK"/>
          <w:sz w:val="32"/>
          <w:szCs w:val="32"/>
          <w:cs/>
        </w:rPr>
        <w:t>อาจารย์ผู้สอนจะต้องเป็นผู้มีความสามารถในการจัดการเรียนการสอน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และเข้ารับการอบรมวิธีการจัดการเรียนการสอน แบบ </w:t>
      </w:r>
      <w:r w:rsidRPr="00A67110">
        <w:rPr>
          <w:rFonts w:ascii="TH SarabunPSK" w:hAnsi="TH SarabunPSK" w:cs="TH SarabunPSK"/>
          <w:sz w:val="32"/>
          <w:szCs w:val="32"/>
        </w:rPr>
        <w:t>Active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</w:rPr>
        <w:t xml:space="preserve">Learning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และกิจกรรมเป็นฐาน (</w:t>
      </w:r>
      <w:r w:rsidRPr="00A67110">
        <w:rPr>
          <w:rFonts w:ascii="TH SarabunPSK" w:hAnsi="TH SarabunPSK" w:cs="TH SarabunPSK"/>
          <w:sz w:val="32"/>
          <w:szCs w:val="32"/>
        </w:rPr>
        <w:t xml:space="preserve">Project Based Learning : PBL)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ของหมวดวิชาศึกษาทั่วไป </w:t>
      </w:r>
      <w:r w:rsidRPr="00A67110">
        <w:rPr>
          <w:rFonts w:ascii="TH SarabunPSK" w:hAnsi="TH SarabunPSK" w:cs="TH SarabunPSK"/>
          <w:sz w:val="32"/>
          <w:szCs w:val="32"/>
          <w:cs/>
        </w:rPr>
        <w:t>เพื่อให้นักศึกษาสำเร็จไปเป็นบัณฑิต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67110">
        <w:rPr>
          <w:rFonts w:ascii="TH SarabunPSK" w:hAnsi="TH SarabunPSK" w:cs="TH SarabunPSK"/>
          <w:sz w:val="32"/>
          <w:szCs w:val="32"/>
          <w:cs/>
        </w:rPr>
        <w:t>ที่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มีคุณลักษณะตามวัตถุประสงค์</w:t>
      </w:r>
      <w:r w:rsidRPr="00A67110">
        <w:rPr>
          <w:rFonts w:ascii="TH SarabunPSK" w:hAnsi="TH SarabunPSK" w:cs="TH SarabunPSK"/>
          <w:sz w:val="32"/>
          <w:szCs w:val="32"/>
          <w:cs/>
        </w:rPr>
        <w:t>ของหมวดวิชาศึกษาทั่วไป ทั้งนี้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อาจารย์ผู้สอน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A67110">
        <w:rPr>
          <w:rFonts w:ascii="TH SarabunPSK" w:hAnsi="TH SarabunPSK" w:cs="TH SarabunPSK"/>
          <w:sz w:val="32"/>
          <w:szCs w:val="32"/>
          <w:cs/>
        </w:rPr>
        <w:t>วิชาเดียวกันจะต้องร่วมกันจัดทำรายละเอียดของ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วิชา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(มคอ.3) </w:t>
      </w:r>
      <w:r w:rsidRPr="00A67110">
        <w:rPr>
          <w:rFonts w:ascii="TH SarabunPSK" w:hAnsi="TH SarabunPSK" w:cs="TH SarabunPSK"/>
          <w:sz w:val="32"/>
          <w:szCs w:val="32"/>
          <w:cs/>
        </w:rPr>
        <w:t>เพื่อให้การสอนเป็นไปในแนว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A67110">
        <w:rPr>
          <w:rFonts w:ascii="TH SarabunPSK" w:hAnsi="TH SarabunPSK" w:cs="TH SarabunPSK"/>
          <w:sz w:val="32"/>
          <w:szCs w:val="32"/>
          <w:cs/>
        </w:rPr>
        <w:t>เดียวกัน</w:t>
      </w:r>
    </w:p>
    <w:p w:rsidR="007F5D80" w:rsidRPr="00A67110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F5D80" w:rsidRPr="00A67110" w:rsidRDefault="007F5D80" w:rsidP="00DC66F6">
      <w:pPr>
        <w:numPr>
          <w:ilvl w:val="0"/>
          <w:numId w:val="10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</w:p>
    <w:p w:rsidR="007F5D80" w:rsidRPr="00A67110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</w:pP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ab/>
        <w:t>นักศึกษา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ทุกคน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ที่เข้าศึกษาในหลักสูตร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ระดับ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ปริญญาตรีของมหาวิทยาลัย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ที่เข้าศึกษาในปีการศึกษา 2559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จะต้องเรียน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รายวิชา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ในหมวดวิชา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ศึกษาท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ั่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วไป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ปรับปรุงเล็กน้อย พ.ศ.</w:t>
      </w:r>
      <w:r w:rsidR="00B9689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2559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ให้ครบตามโครงสร้าง </w:t>
      </w:r>
      <w:r w:rsidR="004613B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ซึ่งถูกบรรจุไว้ในหลักสูตรของสาขาวิชานั้น</w:t>
      </w:r>
    </w:p>
    <w:p w:rsidR="007F5D80" w:rsidRDefault="007F5D80" w:rsidP="007F5D80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7F5D80" w:rsidRPr="00A67110" w:rsidRDefault="007F5D80" w:rsidP="007F5D80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7F5D80" w:rsidRPr="00A67110" w:rsidRDefault="007F5D80" w:rsidP="00DC66F6">
      <w:pPr>
        <w:numPr>
          <w:ilvl w:val="0"/>
          <w:numId w:val="10"/>
        </w:numPr>
        <w:tabs>
          <w:tab w:val="left" w:pos="284"/>
        </w:tabs>
        <w:ind w:hanging="72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และคำอธิบายรายวิชา</w:t>
      </w:r>
    </w:p>
    <w:p w:rsidR="006775DA" w:rsidRPr="007123F3" w:rsidRDefault="007F5D80" w:rsidP="006775DA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color w:val="FF0000"/>
          <w:spacing w:val="-6"/>
          <w:sz w:val="32"/>
          <w:szCs w:val="32"/>
          <w:cs/>
          <w:lang w:eastAsia="ko-KR"/>
        </w:rPr>
      </w:pP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ab/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ประกาศกระทรวงศึกษาธิการ เรื่อง เกณ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ฑ์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มาตรฐานหลักสูตรระดับปริญญาตรี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พ.ศ.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ซึ่งประกาศในราชกิจจานุเบกษา เลม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122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ตอนพิเศษ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39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ง วันที่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พฤษภาคม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โดยใน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ข้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อ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>8.1</w:t>
      </w:r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สถาบันอุดมศึกษาอาจจัดวิชาศึกษาทั่วไปในลักษณะเป็นรายวิชาหรือลักษณะบูรณาการใดๆ ก็ได้</w:t>
      </w:r>
      <w:r w:rsidR="004613B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โดยผสมผสานเนื้อหาวิชาครอบคลุมสาระของกลุ่มวิชาสังคมศาสตร์ มนุษยศาสตร์ ภาษา และกลุ่มวิทยาศาสตร์ กับคณิตศาสตร์ </w:t>
      </w:r>
      <w:r w:rsidR="004613B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  </w:t>
      </w:r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ในสัดส่วนที่เหมาะสม เพื่อให้บรรลุวัตถุประสงค์ของวิชาศึกษาทั่วไป โดยให้มีจำนวนหน่วยกิต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รวมไม่น้อยกว่า 30 หน่วยกิต </w:t>
      </w:r>
    </w:p>
    <w:p w:rsidR="006775DA" w:rsidRPr="00851836" w:rsidRDefault="006775DA" w:rsidP="00DC66F6">
      <w:pPr>
        <w:numPr>
          <w:ilvl w:val="1"/>
          <w:numId w:val="10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จำนวนหน่วยกิต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รวมตลอดหลักสูตรไม่น้อยกว่า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30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6775DA" w:rsidRPr="00851836" w:rsidRDefault="006775DA" w:rsidP="00DC66F6">
      <w:pPr>
        <w:numPr>
          <w:ilvl w:val="1"/>
          <w:numId w:val="10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โครงสร้างหลักสูตร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แบ่งเป็น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4 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รายวิชา และ 5 ชุดการเรียนรู้ บังคับเรียนทั้งหมด ดังนี้</w:t>
      </w:r>
    </w:p>
    <w:p w:rsidR="006775DA" w:rsidRPr="00851836" w:rsidRDefault="000F1729" w:rsidP="006775DA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cs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="006775DA"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8.2.1 </w:t>
      </w:r>
      <w:r w:rsidR="006775D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กลุ่มวิชาภาษา</w:t>
      </w:r>
      <w:r w:rsidR="006775D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11 </w:t>
      </w:r>
      <w:r w:rsidR="006775D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VGE102 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Times New Roman" w:hAnsi="TH SarabunPSK" w:cs="TH SarabunPSK" w:hint="cs"/>
          <w:sz w:val="32"/>
          <w:szCs w:val="32"/>
          <w:cs/>
        </w:rPr>
        <w:t>การใช้ภาษาไทยอย่างมีวิจารณญาณเพื่อการ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สื่อสาร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3(2-2-5)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</w:rPr>
        <w:t>Critical Thai Language for Communication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VGE103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ภาษาอังกฤษเพื่อการสื่อสาร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2(1-2-3)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English for Communication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ภาษาอังกฤษเพื่อพัฒนาทักษะทางการเรียน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2(1-2-3)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English for Study Skills Development</w:t>
      </w:r>
    </w:p>
    <w:p w:rsidR="006775DA" w:rsidRPr="00851836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VGE105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          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Language, Communication and Information Technology </w:t>
      </w:r>
    </w:p>
    <w:p w:rsidR="006775DA" w:rsidRPr="00851836" w:rsidRDefault="006775DA" w:rsidP="006775DA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8.2.2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กลุ่มวิชามนุษยศาสตร์และสังคมศาสตร์</w:t>
      </w:r>
      <w:r w:rsidR="00A4214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A4214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A4214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A4214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11 </w:t>
      </w:r>
      <w:r w:rsidR="00A4214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6775DA" w:rsidRPr="00851836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VGE101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ตามรอยพระยุคลบาท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3(2-2-5)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="000F1729"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To Follow in the Royal Foot Steps of His Majesty the King</w:t>
      </w:r>
    </w:p>
    <w:p w:rsidR="006775DA" w:rsidRPr="00851836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VGE108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6775DA" w:rsidRPr="00851836" w:rsidRDefault="006775DA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และประชาคมโลก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 xml:space="preserve">         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6775DA" w:rsidRPr="00851836" w:rsidRDefault="006775DA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Internationalization for Living in the ASEAN and </w:t>
      </w:r>
    </w:p>
    <w:p w:rsidR="006775DA" w:rsidRPr="00851836" w:rsidRDefault="006775DA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Global Communities</w:t>
      </w:r>
    </w:p>
    <w:p w:rsidR="00A812E9" w:rsidRPr="00851836" w:rsidRDefault="00A812E9" w:rsidP="00A812E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VGE109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อัตลักษณ์บัณฑิตวไลยอลงกรณ์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 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        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A812E9" w:rsidRPr="00851836" w:rsidRDefault="00A812E9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VRU Identities</w:t>
      </w:r>
    </w:p>
    <w:p w:rsidR="006775DA" w:rsidRPr="00851836" w:rsidRDefault="006775DA" w:rsidP="006775DA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8.2.3 </w:t>
      </w:r>
      <w:r w:rsidRPr="008518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กลุ่มวิชาวิทยาศาสตร์คณิตศาสตร์และเทคโนโลยี</w:t>
      </w:r>
      <w:r w:rsidR="00A4214A"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="00A4214A"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>8</w:t>
      </w:r>
      <w:r w:rsidR="00A4214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 </w:t>
      </w:r>
      <w:r w:rsidR="00A4214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6775DA" w:rsidRPr="00851836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VGE106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นวัตกรรมและการคิดทางวิทยาศาสตร์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     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="000F1729"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Innovation and Scientific Thinking </w:t>
      </w:r>
    </w:p>
    <w:p w:rsidR="006775DA" w:rsidRPr="00851836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VGE107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>สุขภาพเพื่อคุณภาพชีวิต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        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6775DA" w:rsidRPr="00851836" w:rsidRDefault="006775DA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="000F1729"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="000F1729"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Health for Quality of Life</w:t>
      </w:r>
    </w:p>
    <w:p w:rsidR="006775DA" w:rsidRPr="00851836" w:rsidRDefault="006775DA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4613B1" w:rsidRDefault="004613B1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4613B1" w:rsidRDefault="004613B1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4613B1" w:rsidRPr="007123F3" w:rsidRDefault="004613B1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6775DA" w:rsidRPr="00851836" w:rsidRDefault="006775DA" w:rsidP="00DC66F6">
      <w:pPr>
        <w:numPr>
          <w:ilvl w:val="1"/>
          <w:numId w:val="10"/>
        </w:num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คำอธิบาย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รายวิชา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6775DA" w:rsidRPr="00851836" w:rsidRDefault="006775DA" w:rsidP="006775DA">
      <w:p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วิชา 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และคำอธิบาย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="00A812E9"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A812E9"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  <w:t xml:space="preserve">    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6775DA" w:rsidRPr="00851836" w:rsidRDefault="006775DA" w:rsidP="006775DA">
      <w:p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VGE101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ตามรอยพระยุคลบาท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3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(2-2-5)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To Follow in the Royal Foot Steps of His Majesty the King</w:t>
      </w:r>
    </w:p>
    <w:p w:rsidR="006775DA" w:rsidRPr="00851836" w:rsidRDefault="006775DA" w:rsidP="004613B1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พระราชประวัติพระบาทสมเด็จพระเจ้าอยู่หัวภูมิพลอดุลยเดช พระอัจฉริยภาพ พระจริยวัตร หลักการทรงงาน การพัฒนาทรัพยากรมนุษย์ ทรัพยากรธรรมชาติ เศรษฐกิจ และสังคม โครงการอันเนื่องมาจากพระราชดำริ ปรัชญาของเศรษฐกิจพอเพียง ทศพิธราชธรรมในการปกครองระบอบประชาธิปไตย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VGE102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การใช้ภาษาไทยอย่างมีวิจารณญาณเพื่อการสื่อสาร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3(2-2-5)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Times New Roman" w:hAnsi="TH SarabunPSK" w:cs="TH SarabunPSK"/>
          <w:b/>
          <w:bCs/>
          <w:sz w:val="32"/>
          <w:szCs w:val="32"/>
        </w:rPr>
        <w:t>Critical Thai Language for Communication</w:t>
      </w:r>
    </w:p>
    <w:p w:rsidR="006775DA" w:rsidRPr="00851836" w:rsidRDefault="006775DA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ความสำคัญของภาษาไทย การสื่อสาร พัฒนาทักษะการฟัง การพูด การอ่าน     </w:t>
      </w:r>
      <w:r w:rsidR="000F1729" w:rsidRPr="0085183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การเขียน ทักษะการสรุปความ การขยายความ การแปลความ การตีความ การพิจารณาสาร       </w:t>
      </w:r>
      <w:r w:rsidR="000F1729" w:rsidRPr="0085183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การนำเสนอสารด้วยวาจา ลายลักษณ์อักษร </w:t>
      </w:r>
      <w:r w:rsidRPr="00851836">
        <w:rPr>
          <w:rFonts w:ascii="TH SarabunPSK" w:eastAsia="Times New Roman" w:hAnsi="TH SarabunPSK" w:cs="TH SarabunPSK" w:hint="cs"/>
          <w:sz w:val="32"/>
          <w:szCs w:val="32"/>
          <w:cs/>
        </w:rPr>
        <w:t>อย่างมีวิจารณญาณ และการใช้สื่อผสมในทางวิชาการ และสถานการณ์จริงในชีวิตประจำวัน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VGE103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ภาษาอังกฤษเพื่อการสื่อสาร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2(1-2-3)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Communication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ฝึก และพัฒนาทักษะการสื่อสารภาษาอังกฤษ โดยเน้นการฟัง การพูด ในสถานการณ์ต่างๆ ในชีวิตประจำวัน โดยคำนึงถึงบริบทของสังคมไทย และสากล การแนะนำตนเอง และผู้อื่น   การทักทาย การกล่าวลา การถามข้อมูล การซื้อสินค้า การบอกทิศทาง และสถานที่ตั้ง การนัดหมาย และการขอร้อง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VGE104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ภาษาอังกฤษเพื่อพัฒนาทักษะทางการเรียน 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2(1-2-3)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Study Skills Development</w:t>
      </w:r>
    </w:p>
    <w:p w:rsidR="006775DA" w:rsidRPr="00851836" w:rsidRDefault="006775DA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ฝึก และพัฒนาการใช้ภาษาอังกฤษเพื่อพัฒนาทักษะการเรียน โดยเน้นการอ่าน   เพื่อหาหัวเรื่อง การอ่านจับใจความสำคัญ และรายละเอียด การเขียนสรุปความเรื่องที่อ่านจาก      สื่อต่างๆ เช่น สื่อสิ่งพิมพ์ และสื่ออิเลคทรอนิกส์ รวมถึงทักษะในการสืบค้นข้อมูล เป็นต้น</w:t>
      </w:r>
    </w:p>
    <w:p w:rsidR="004613B1" w:rsidRPr="00851836" w:rsidRDefault="004613B1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4613B1" w:rsidRPr="00851836" w:rsidRDefault="004613B1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4613B1" w:rsidRDefault="004613B1" w:rsidP="006775DA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4613B1" w:rsidRDefault="004613B1" w:rsidP="006775DA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4613B1" w:rsidRDefault="004613B1" w:rsidP="006775DA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4613B1" w:rsidRPr="007123F3" w:rsidRDefault="004613B1" w:rsidP="006775DA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6775DA" w:rsidRPr="007123F3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color w:val="FF0000"/>
          <w:sz w:val="32"/>
          <w:szCs w:val="32"/>
          <w:cs/>
          <w:lang w:eastAsia="ko-KR"/>
        </w:rPr>
      </w:pPr>
    </w:p>
    <w:p w:rsidR="004613B1" w:rsidRPr="00851836" w:rsidRDefault="004613B1" w:rsidP="004613B1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รหัส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วิชา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4613B1" w:rsidRPr="00851836" w:rsidRDefault="004613B1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VGE105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Language, Communication and Information Technology 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และพัฒนาให้ผู้เรียนเกิดความรู้ ความเข้าใจ ในการใช้ภาษาไทย และภาษาอังกฤษ ในชีวิตประจำวัน และการทำงาน เพื่อการสื่อสารอย่างมีประสิทธิภาพ รู้จักประยุกต์ใช้เทคโนโลยีสารสนเทศเพื่อการค้นคว้า และนำเสนองานในรูปแบบต่างๆ มีทักษะการสื่อสาร</w:t>
      </w:r>
      <w:r w:rsidRPr="00851836">
        <w:rPr>
          <w:rFonts w:ascii="TH SarabunPSK" w:hAnsi="TH SarabunPSK" w:cs="TH SarabunPSK"/>
          <w:sz w:val="32"/>
          <w:szCs w:val="32"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การสื่อสารในสังคมพหุวัฒนธรรม ใช้เทคโนโลยีสารสนเทศ และการสื่อสารอย่างรู้เท่าทัน ตระหนักถึงความเสี่ยงในสังคมออนไลน์ ตระหนักถึงคุณธรรม จริยธรรม ในการใช้ภาษา และเทคโนโลยี ตลอดจนมีทักษะการรู้สารสนเทศเพื่อการเรียนรู้ในศตวรรษที่ 21 และมีทักษะในการแสวงหาความรู้ตลอดชีวิต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>VGE106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นวัตกรรม</w:t>
      </w:r>
      <w:r w:rsidRPr="0085183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และการคิดทางวิทยาศาสตร์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Innovation and Scientific Thinking 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และพัฒนาให้ผู้เรียนมีความรู้ ความเข้าใจ เกี่ยวกับวิทยาศาสตร์ เทคโนโลยี และนวัตกรรมที่ใช้ในชีวิตประจำวัน เพื่อให้เกิดแนวคิดในการเลือกใช้ที่เหมาะสม รู้เท่าทัน มีความคิดสร้างสรรค์ คิดอย่างมีวิจารณญาณ คิดอย่างมีเหตุผล มีทักษะกระบวนการทางวิทยาศาสตร์ และมี  เจตคติทางวิทยาศาสตร์ มีความรู้พื้นฐานการคำนวณทางคณิตศาสตร์ และสถิติเพื่อนำไปสู่การประยุกต์ใช้ในชีวิตประจำวัน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775DA" w:rsidRPr="00851836" w:rsidRDefault="006775DA" w:rsidP="006775DA">
      <w:pPr>
        <w:tabs>
          <w:tab w:val="left" w:pos="284"/>
          <w:tab w:val="left" w:pos="720"/>
          <w:tab w:val="left" w:pos="1418"/>
          <w:tab w:val="left" w:pos="468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VGE107 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สุขภาพเพื่อคุณภาพชีวิต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6775DA" w:rsidRPr="00851836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Health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for Quality of Life</w:t>
      </w:r>
    </w:p>
    <w:p w:rsidR="006775DA" w:rsidRPr="00851836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83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83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83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และพัฒนาผู้เรียนให้มีพฤติกรรมการสร้างสุขภาพกาย จิต และสังคม        มีทักษะชีวิต มีความรู้ ความเข้าใจเกี่ยวกับสุขภาพผู้บริโภค การใช้ยา การออกกำลังกายที่เหมาะสมกับเพศ และวัย ป้องกันอุบัติภัย และเตรียมความพร้อมในภาวะฉุกเฉิน การปฐมพยาบาลเบื้องตน           มีความรู้ ความเข้าใจ สามารถรับรู้ถึงความงาม ความรู้สึกสุนทรียะในงานศิลปะ และสภาพแวดล้อมในชีวิตประจำวัน และชีวิตการทำงาน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775DA" w:rsidRPr="00851836" w:rsidRDefault="006775DA" w:rsidP="006775DA">
      <w:pPr>
        <w:tabs>
          <w:tab w:val="left" w:pos="284"/>
          <w:tab w:val="left" w:pos="720"/>
          <w:tab w:val="left" w:pos="1418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VGE108     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6775DA" w:rsidRPr="00851836" w:rsidRDefault="006775DA" w:rsidP="006775DA">
      <w:pPr>
        <w:tabs>
          <w:tab w:val="left" w:pos="284"/>
          <w:tab w:val="left" w:pos="720"/>
          <w:tab w:val="left" w:pos="1701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และ</w:t>
      </w:r>
      <w:r w:rsidRPr="0085183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ประชาคม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โลก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4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6775DA" w:rsidRPr="00851836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        Internationalization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 for Living in the ASEAN </w:t>
      </w:r>
    </w:p>
    <w:p w:rsidR="006775DA" w:rsidRPr="00851836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and Global Communities</w:t>
      </w:r>
    </w:p>
    <w:p w:rsidR="006775DA" w:rsidRPr="00851836" w:rsidRDefault="006775DA" w:rsidP="006775DA">
      <w:pPr>
        <w:tabs>
          <w:tab w:val="left" w:pos="1701"/>
          <w:tab w:val="left" w:pos="2856"/>
          <w:tab w:val="left" w:pos="7513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836">
        <w:rPr>
          <w:rFonts w:ascii="TH SarabunPSK" w:eastAsia="Calibri" w:hAnsi="TH SarabunPSK" w:cs="TH SarabunPSK"/>
          <w:sz w:val="32"/>
          <w:szCs w:val="32"/>
        </w:rPr>
        <w:t xml:space="preserve">                     </w:t>
      </w:r>
      <w:r w:rsidRPr="00851836">
        <w:rPr>
          <w:rFonts w:ascii="TH SarabunPSK" w:eastAsia="Calibri" w:hAnsi="TH SarabunPSK" w:cs="TH SarabunPSK"/>
          <w:sz w:val="32"/>
          <w:szCs w:val="32"/>
          <w:cs/>
        </w:rPr>
        <w:t>ศึกษาความหมาย ที่มาของความเป็นสากล ตลอดจนความร่วมมือที่เกิดขึ้นจาก</w:t>
      </w:r>
      <w:r w:rsidR="004F6AA8" w:rsidRPr="00851836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851836">
        <w:rPr>
          <w:rFonts w:ascii="TH SarabunPSK" w:eastAsia="Calibri" w:hAnsi="TH SarabunPSK" w:cs="TH SarabunPSK"/>
          <w:sz w:val="32"/>
          <w:szCs w:val="32"/>
          <w:cs/>
        </w:rPr>
        <w:t>การเข้าสู่ความเป็นสากล เช่น ประชาคมอาเซียน ประชาคมโลก เรียนรู้ และปรับตัวให้เข้ากับ</w:t>
      </w:r>
      <w:r w:rsidRPr="00851836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="004F6AA8" w:rsidRPr="00851836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851836">
        <w:rPr>
          <w:rFonts w:ascii="TH SarabunPSK" w:eastAsia="Calibri" w:hAnsi="TH SarabunPSK" w:cs="TH SarabunPSK"/>
          <w:sz w:val="32"/>
          <w:szCs w:val="32"/>
          <w:cs/>
        </w:rPr>
        <w:t xml:space="preserve">การเปลี่ยนแปลงทางการเมือง เศรษฐกิจ สังคม วัฒนธรรม ทรัพยากรธรรมชาติ และสิ่งแวดล้อมจากการเข้าสู่ความเป็นสากล </w:t>
      </w:r>
      <w:r w:rsidR="00B96893" w:rsidRPr="00851836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="00B96893">
        <w:rPr>
          <w:rFonts w:ascii="TH SarabunPSK" w:eastAsia="Calibri" w:hAnsi="TH SarabunPSK" w:cs="TH SarabunPSK" w:hint="cs"/>
          <w:sz w:val="32"/>
          <w:szCs w:val="32"/>
          <w:cs/>
        </w:rPr>
        <w:t>รู้และเข้าใจในอิทธิพลของโลกที่มีต่อความเปลี่ยนแปลงของสังคมไทย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836">
        <w:rPr>
          <w:rFonts w:ascii="TH SarabunPSK" w:eastAsia="Calibri" w:hAnsi="TH SarabunPSK" w:cs="TH SarabunPSK"/>
          <w:sz w:val="32"/>
          <w:szCs w:val="32"/>
        </w:rPr>
        <w:tab/>
      </w:r>
    </w:p>
    <w:p w:rsidR="004613B1" w:rsidRPr="00851836" w:rsidRDefault="004613B1" w:rsidP="004613B1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รหัส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วิชา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4613B1" w:rsidRPr="00851836" w:rsidRDefault="004613B1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>VGE109</w:t>
      </w:r>
      <w:r w:rsidRPr="0085183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อัตลักษณ์บัณฑิตวไลยอลงกรณ์ 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4(2-4-6) 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VRU 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Identities</w:t>
      </w:r>
    </w:p>
    <w:p w:rsidR="006775DA" w:rsidRPr="00851836" w:rsidRDefault="006775DA" w:rsidP="006775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ส่งเสริม และพัฒนาผู้เรียนให้มีความภาคภูมิใจในความเป็น </w:t>
      </w:r>
      <w:r w:rsidRPr="00851836">
        <w:rPr>
          <w:rFonts w:ascii="TH SarabunPSK" w:hAnsi="TH SarabunPSK" w:cs="TH SarabunPSK"/>
          <w:sz w:val="32"/>
          <w:szCs w:val="32"/>
        </w:rPr>
        <w:t>“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วไลยอลงกรณ์</w:t>
      </w:r>
      <w:r w:rsidRPr="00851836">
        <w:rPr>
          <w:rFonts w:ascii="TH SarabunPSK" w:hAnsi="TH SarabunPSK" w:cs="TH SarabunPSK"/>
          <w:sz w:val="32"/>
          <w:szCs w:val="32"/>
        </w:rPr>
        <w:t xml:space="preserve">” 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มีจิตอาสา มีคุณธรรม จริยธรรม เคารพกฎระเบียบ มีความรับผิดชอบต่อตนเอง มหาวิทยาลัย และสังคม มีทักษะชีวิตความเป็นมนุษย์ที่สมบูรณ์ มีบทบาทความเป็นผู้นำ และผู้ตาม มีส่วนร่วมในการแก้ไขปัญหา พัฒนาสังคม และอนุรักษ์สิ่งแวดล้อม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7F5D80" w:rsidRPr="009D3126" w:rsidRDefault="007F5D80" w:rsidP="00DC66F6">
      <w:pPr>
        <w:numPr>
          <w:ilvl w:val="0"/>
          <w:numId w:val="10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9D312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การพัฒนาผลการเรียนรู้ในแต่ละด้าน</w:t>
      </w:r>
    </w:p>
    <w:p w:rsidR="007F5D80" w:rsidRPr="009D3126" w:rsidRDefault="007F5D80" w:rsidP="00DC66F6">
      <w:pPr>
        <w:pStyle w:val="afb"/>
        <w:numPr>
          <w:ilvl w:val="1"/>
          <w:numId w:val="10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9D312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คุณธรรม จริยธรรม</w:t>
      </w:r>
    </w:p>
    <w:p w:rsidR="007F5D80" w:rsidRPr="009D3126" w:rsidRDefault="007F5D80" w:rsidP="00DC66F6">
      <w:pPr>
        <w:pStyle w:val="afb"/>
        <w:numPr>
          <w:ilvl w:val="2"/>
          <w:numId w:val="10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9D3126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การเรียนรู้ด้านคุณธรรม จริยธรรม</w:t>
      </w:r>
    </w:p>
    <w:p w:rsidR="007F5D80" w:rsidRDefault="007F5D80" w:rsidP="00DC66F6">
      <w:pPr>
        <w:pStyle w:val="af5"/>
        <w:numPr>
          <w:ilvl w:val="1"/>
          <w:numId w:val="11"/>
        </w:numPr>
        <w:tabs>
          <w:tab w:val="left" w:pos="1560"/>
          <w:tab w:val="left" w:pos="2160"/>
        </w:tabs>
        <w:spacing w:before="0" w:after="0"/>
        <w:ind w:left="0" w:firstLine="1276"/>
        <w:jc w:val="thaiDistribute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  <w:r w:rsidRPr="00BC2236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 xml:space="preserve">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   </w:t>
      </w:r>
      <w:r w:rsidRPr="00BC2236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ab/>
      </w:r>
    </w:p>
    <w:p w:rsidR="007F5D80" w:rsidRDefault="007F5D80" w:rsidP="00DC66F6">
      <w:pPr>
        <w:pStyle w:val="af5"/>
        <w:numPr>
          <w:ilvl w:val="1"/>
          <w:numId w:val="11"/>
        </w:numPr>
        <w:tabs>
          <w:tab w:val="left" w:pos="1560"/>
          <w:tab w:val="left" w:pos="2160"/>
        </w:tabs>
        <w:spacing w:before="0" w:after="0"/>
        <w:ind w:left="0" w:firstLine="1276"/>
        <w:jc w:val="thaiDistribute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  <w:r w:rsidRPr="0005467B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ปฏิบัติตนเป็นผู้มีจิตอาสา และมีความรับผิดชอบต่อสังคม</w:t>
      </w:r>
    </w:p>
    <w:p w:rsidR="007F5D80" w:rsidRPr="0005467B" w:rsidRDefault="007F5D80" w:rsidP="00DC66F6">
      <w:pPr>
        <w:pStyle w:val="afb"/>
        <w:numPr>
          <w:ilvl w:val="2"/>
          <w:numId w:val="10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  <w:r w:rsidRPr="0005467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</w:t>
      </w:r>
      <w:r w:rsidRPr="0005467B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ยุทธ์</w:t>
      </w:r>
      <w:r w:rsidRPr="0005467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การสอนที่ใช้พัฒนาการเรียนรู้ด้านคุณธรรม จริยธรรม</w:t>
      </w:r>
    </w:p>
    <w:p w:rsidR="007F5D80" w:rsidRDefault="007F5D80" w:rsidP="009D1C08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530"/>
        </w:tabs>
        <w:ind w:left="0" w:firstLine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1) ผู้สอนปฏิบัติตนเป็นแบบอย่าง</w:t>
      </w:r>
    </w:p>
    <w:p w:rsidR="007F5D80" w:rsidRPr="00B864CF" w:rsidRDefault="007F5D80" w:rsidP="009D1C08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53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2) กำหนดกติกา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ในห้องเรียน เช่น การเข้าชั้นเรียนให้ตรงเวลา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การแต่งกายที่เป็นไประเบียบของมหาวิทยาลัย</w:t>
      </w:r>
    </w:p>
    <w:p w:rsidR="007F5D80" w:rsidRPr="00B864CF" w:rsidRDefault="007F5D80" w:rsidP="009D1C08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53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3)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จัดทำโครงการ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และกิจกรรม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เพื่อเสริมสร้างคุณธรรม จริยธรรม ใน และนอกสถาบันการศึกษา</w:t>
      </w:r>
      <w:r w:rsidRPr="00B864CF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โดยให้นักศึกษามีโอกาสคิด ตัดสินใจดำเนินการด้วยตนเอง</w:t>
      </w:r>
    </w:p>
    <w:p w:rsidR="007F5D80" w:rsidRPr="00B864CF" w:rsidRDefault="007F5D80" w:rsidP="009D1C08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53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4)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สอดแทรกคุณธรรม จริยธรรม สอดแทรกในโครงงานที่นักศึกษาทำ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โดยอาจารย์ เป็นผู้ชี้นำให้นักศึกษาสามารถคิดตาม</w:t>
      </w:r>
    </w:p>
    <w:p w:rsidR="007F5D80" w:rsidRPr="005F7823" w:rsidRDefault="007F5D80" w:rsidP="00DC66F6">
      <w:pPr>
        <w:pStyle w:val="afb"/>
        <w:numPr>
          <w:ilvl w:val="2"/>
          <w:numId w:val="10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5F782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กลยุทธ์การประเมินผลการเรียนรู้ด้านคุณธรรม จริยธรรม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นักศึกษาประเมินผลการเรียนรู้ด้วยตนเอง ก่อนและหลังเรียน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สังเกตพฤติกรรมการแสดงออกตามปกติของนักศึกษา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ประเมินจากความรับผิดชอบในหน้าที่ที่ได้รับมอบหมาย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4)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สังเกตพฤติกรรมในชั้นเรียน และการจัดกิจกรรม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18"/>
          <w:sz w:val="32"/>
          <w:szCs w:val="32"/>
        </w:rPr>
      </w:pP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5) </w:t>
      </w:r>
      <w:r w:rsidR="009D1C08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 </w:t>
      </w:r>
      <w:r w:rsidRPr="00DE42C2">
        <w:rPr>
          <w:rFonts w:ascii="TH SarabunPSK" w:hAnsi="TH SarabunPSK" w:cs="TH SarabunPSK" w:hint="cs"/>
          <w:spacing w:val="-18"/>
          <w:sz w:val="32"/>
          <w:szCs w:val="32"/>
          <w:cs/>
        </w:rPr>
        <w:t>ประเมินผลจากโครงการที่ทำ และการรายงานผลโครงการ</w:t>
      </w:r>
      <w:r w:rsidRPr="00DE42C2"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  <w:r w:rsidRPr="00DE42C2">
        <w:rPr>
          <w:rFonts w:ascii="TH SarabunPSK" w:hAnsi="TH SarabunPSK" w:cs="TH SarabunPSK" w:hint="cs"/>
          <w:spacing w:val="-18"/>
          <w:sz w:val="32"/>
          <w:szCs w:val="32"/>
          <w:cs/>
        </w:rPr>
        <w:t>รวมทั้งการอภิปราย</w:t>
      </w:r>
      <w:r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</w:p>
    <w:p w:rsidR="007F5D80" w:rsidRPr="007767A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pacing w:val="-18"/>
          <w:sz w:val="32"/>
          <w:szCs w:val="32"/>
        </w:rPr>
        <w:tab/>
      </w:r>
      <w:r>
        <w:rPr>
          <w:rFonts w:ascii="TH SarabunPSK" w:hAnsi="TH SarabunPSK" w:cs="TH SarabunPSK"/>
          <w:spacing w:val="-18"/>
          <w:sz w:val="32"/>
          <w:szCs w:val="32"/>
        </w:rPr>
        <w:tab/>
      </w:r>
      <w:r>
        <w:rPr>
          <w:rFonts w:ascii="TH SarabunPSK" w:hAnsi="TH SarabunPSK" w:cs="TH SarabunPSK"/>
          <w:spacing w:val="-18"/>
          <w:sz w:val="32"/>
          <w:szCs w:val="32"/>
        </w:rPr>
        <w:tab/>
      </w:r>
      <w:r>
        <w:rPr>
          <w:rFonts w:ascii="TH SarabunPSK" w:hAnsi="TH SarabunPSK" w:cs="TH SarabunPSK"/>
          <w:spacing w:val="-18"/>
          <w:sz w:val="32"/>
          <w:szCs w:val="32"/>
        </w:rPr>
        <w:tab/>
        <w:t>6</w:t>
      </w:r>
      <w:r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) </w:t>
      </w:r>
      <w:r w:rsidR="009D1C0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เปิดโอกาสให้ผู้เรียนแสดงความคิดเห็นแลกเปลี่ยนเรียนรู้ซึ่งกันและกัน</w:t>
      </w:r>
    </w:p>
    <w:p w:rsidR="007F5D80" w:rsidRDefault="007F5D80" w:rsidP="00DC66F6">
      <w:pPr>
        <w:pStyle w:val="afb"/>
        <w:numPr>
          <w:ilvl w:val="1"/>
          <w:numId w:val="10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875B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ความรู้</w:t>
      </w:r>
    </w:p>
    <w:p w:rsidR="007F5D80" w:rsidRPr="0005467B" w:rsidRDefault="007F5D80" w:rsidP="00DC66F6">
      <w:pPr>
        <w:pStyle w:val="afb"/>
        <w:numPr>
          <w:ilvl w:val="2"/>
          <w:numId w:val="10"/>
        </w:numPr>
        <w:tabs>
          <w:tab w:val="left" w:pos="360"/>
          <w:tab w:val="left" w:pos="1276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5467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การเรียนรู้ด้านความรู้</w:t>
      </w:r>
    </w:p>
    <w:p w:rsidR="007F5D80" w:rsidRPr="0005467B" w:rsidRDefault="007F5D80" w:rsidP="00DC66F6">
      <w:pPr>
        <w:pStyle w:val="afb"/>
        <w:numPr>
          <w:ilvl w:val="0"/>
          <w:numId w:val="12"/>
        </w:numPr>
        <w:tabs>
          <w:tab w:val="left" w:pos="360"/>
          <w:tab w:val="left" w:pos="720"/>
          <w:tab w:val="left" w:pos="1530"/>
          <w:tab w:val="left" w:pos="1800"/>
        </w:tabs>
        <w:ind w:left="0" w:firstLine="125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5467B">
        <w:rPr>
          <w:rFonts w:ascii="TH SarabunPSK" w:hAnsi="TH SarabunPSK" w:cs="TH SarabunPSK"/>
          <w:color w:val="000000"/>
          <w:sz w:val="32"/>
          <w:szCs w:val="32"/>
          <w:cs/>
        </w:rPr>
        <w:t>มีความรู้ในหลักการแนวคิดทฤษฎีที่สำคัญในรายวิชาหรือศาสตร์ของตน</w:t>
      </w:r>
    </w:p>
    <w:p w:rsidR="007F5D80" w:rsidRDefault="007F5D80" w:rsidP="00DC66F6">
      <w:pPr>
        <w:pStyle w:val="afb"/>
        <w:numPr>
          <w:ilvl w:val="0"/>
          <w:numId w:val="12"/>
        </w:numPr>
        <w:tabs>
          <w:tab w:val="left" w:pos="360"/>
          <w:tab w:val="left" w:pos="720"/>
          <w:tab w:val="left" w:pos="1530"/>
          <w:tab w:val="left" w:pos="1800"/>
        </w:tabs>
        <w:ind w:left="0" w:firstLine="125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5467B">
        <w:rPr>
          <w:rFonts w:ascii="TH SarabunPSK" w:hAnsi="TH SarabunPSK" w:cs="TH SarabunPSK"/>
          <w:color w:val="000000"/>
          <w:sz w:val="32"/>
          <w:szCs w:val="32"/>
          <w:cs/>
        </w:rPr>
        <w:t>มีความเข้าใจ และสามารถอธิบายหลักการ แนวคิด ทฤษฎีที่สำคัญใน</w:t>
      </w:r>
      <w:r w:rsidRPr="00B74A7E">
        <w:rPr>
          <w:rFonts w:ascii="TH SarabunPSK" w:hAnsi="TH SarabunPSK" w:cs="TH SarabunPSK"/>
          <w:color w:val="000000"/>
          <w:sz w:val="32"/>
          <w:szCs w:val="32"/>
          <w:cs/>
        </w:rPr>
        <w:t>รายวิชาหรือศาสตร์ของตนได้อย่างถูกต้อง</w:t>
      </w:r>
    </w:p>
    <w:p w:rsidR="00B96893" w:rsidRPr="00B74A7E" w:rsidRDefault="00B96893" w:rsidP="00B96893">
      <w:pPr>
        <w:pStyle w:val="afb"/>
        <w:tabs>
          <w:tab w:val="left" w:pos="360"/>
          <w:tab w:val="left" w:pos="720"/>
          <w:tab w:val="left" w:pos="1560"/>
          <w:tab w:val="left" w:pos="1800"/>
        </w:tabs>
        <w:ind w:left="1254" w:firstLine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F5D80" w:rsidRPr="00B03BFC" w:rsidRDefault="007F5D80" w:rsidP="00DC66F6">
      <w:pPr>
        <w:pStyle w:val="afb"/>
        <w:numPr>
          <w:ilvl w:val="2"/>
          <w:numId w:val="10"/>
        </w:numPr>
        <w:tabs>
          <w:tab w:val="left" w:pos="360"/>
          <w:tab w:val="left" w:pos="1276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03BF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lastRenderedPageBreak/>
        <w:t>กลยุทธ์การสอนที่ใช้พัฒนาการเรียนรู้ด้านความรู้</w:t>
      </w:r>
    </w:p>
    <w:p w:rsidR="007F5D80" w:rsidRPr="008E2E82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ใช้กระบวนการเรียนรู้เชิงผลิตภาพ (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Productivity Based Learning)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ซึ่งเป็นรูปแบบการเรียนรู้ที่มุ่งเน้นให้ผู้เรียนสร้างผลงาน สร้างผลผลิต สร้างอ</w:t>
      </w:r>
      <w:r w:rsidR="004613B1">
        <w:rPr>
          <w:rFonts w:ascii="TH SarabunPSK" w:hAnsi="TH SarabunPSK" w:cs="TH SarabunPSK" w:hint="cs"/>
          <w:spacing w:val="-6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ค์ความรู้จากการเรียนรู้เรื่องนั้นๆ โดยผ่านกระบวนการและวิธีการสอนแบบต่างๆ เช่น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การจัดทำโครงการ/โครงงานประจำวิชา (</w:t>
      </w:r>
      <w:r>
        <w:rPr>
          <w:rFonts w:ascii="TH SarabunPSK" w:hAnsi="TH SarabunPSK" w:cs="TH SarabunPSK"/>
          <w:spacing w:val="-6"/>
          <w:sz w:val="32"/>
          <w:szCs w:val="32"/>
        </w:rPr>
        <w:t>Project Based Learning)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2) การสอนแบบสืบเสาะหาความรู้ และวัฏจักรการสืบเสาะหาความรู้ (</w:t>
      </w:r>
      <w:r>
        <w:rPr>
          <w:rFonts w:ascii="TH SarabunPSK" w:hAnsi="TH SarabunPSK" w:cs="TH SarabunPSK"/>
          <w:spacing w:val="-6"/>
          <w:sz w:val="32"/>
          <w:szCs w:val="32"/>
        </w:rPr>
        <w:t>Inquiry, Inquiry Cycle)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อภิปรายเป็นกลุ่มโดยให้ผู้สอนตั้งคำถามตามเนื้อหา โดยยึดผู้เรียนเป็นศูนย์กลาง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4)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ศึกษานอกสถานที่</w:t>
      </w:r>
      <w:r w:rsidRPr="005F46F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เช่น ศึกษาดูงาน เข้าร่วมโครงการกับหน่วยงานอื่น การทำโครงการร่วมกับชุมชน การศึกษาพื้นที่จริงก่อนทำโครงการ</w:t>
      </w:r>
    </w:p>
    <w:p w:rsidR="007F5D80" w:rsidRPr="00B03BFC" w:rsidRDefault="007F5D80" w:rsidP="00DC66F6">
      <w:pPr>
        <w:pStyle w:val="afb"/>
        <w:numPr>
          <w:ilvl w:val="2"/>
          <w:numId w:val="10"/>
        </w:numPr>
        <w:tabs>
          <w:tab w:val="left" w:pos="360"/>
          <w:tab w:val="left" w:pos="1260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03BF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กลยุทธ์การประเมินผลการเรียนรู้ด้านความรู้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ตรวจสอบกระบวนการทำงาน ผลผลิตและ</w:t>
      </w:r>
      <w:r w:rsidR="00B96893">
        <w:rPr>
          <w:rFonts w:ascii="TH SarabunPSK" w:hAnsi="TH SarabunPSK" w:cs="TH SarabunPSK" w:hint="cs"/>
          <w:spacing w:val="-6"/>
          <w:sz w:val="32"/>
          <w:szCs w:val="32"/>
          <w:cs/>
        </w:rPr>
        <w:t>ผลลัพธ์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ของงาน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2) ตรวจผลงานการศึกษาค้นคว้าที่มีเนื้อหาครบถ้วนถูกต้อง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ประเมินจากการรวบรวมข้อมูลประกอบโครงการ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4)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การนำเสนอผลงานของนักศึกษา</w:t>
      </w:r>
    </w:p>
    <w:p w:rsidR="007F5D80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5)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ผลการทดสอบของนักศึกษา</w:t>
      </w:r>
    </w:p>
    <w:p w:rsidR="007F5D80" w:rsidRPr="00B03BFC" w:rsidRDefault="007F5D80" w:rsidP="00DC66F6">
      <w:pPr>
        <w:pStyle w:val="afb"/>
        <w:numPr>
          <w:ilvl w:val="1"/>
          <w:numId w:val="10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0BF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ทักษะทางปัญญา</w:t>
      </w:r>
    </w:p>
    <w:p w:rsidR="007F5D80" w:rsidRPr="00B7099F" w:rsidRDefault="007F5D80" w:rsidP="00DC66F6">
      <w:pPr>
        <w:pStyle w:val="afb"/>
        <w:numPr>
          <w:ilvl w:val="2"/>
          <w:numId w:val="10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การเรียนรู้ด้านทักษะทางปัญญา</w:t>
      </w:r>
    </w:p>
    <w:p w:rsidR="007F5D80" w:rsidRPr="00BC2236" w:rsidRDefault="007F5D80" w:rsidP="00DC66F6">
      <w:pPr>
        <w:pStyle w:val="afb"/>
        <w:numPr>
          <w:ilvl w:val="0"/>
          <w:numId w:val="13"/>
        </w:numPr>
        <w:tabs>
          <w:tab w:val="left" w:pos="1530"/>
        </w:tabs>
        <w:ind w:left="0" w:firstLine="1254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BC2236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สามารถแสดงทักษะการคิดอย่างเป็นระบบ คิดอย่างมีวิจารณญาณอย่างสม่ำเสมอ</w:t>
      </w:r>
    </w:p>
    <w:p w:rsidR="007F5D80" w:rsidRDefault="007F5D80" w:rsidP="00DC66F6">
      <w:pPr>
        <w:pStyle w:val="afb"/>
        <w:numPr>
          <w:ilvl w:val="0"/>
          <w:numId w:val="13"/>
        </w:numPr>
        <w:tabs>
          <w:tab w:val="left" w:pos="1530"/>
        </w:tabs>
        <w:ind w:left="0" w:firstLine="1254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C223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สามารถวิเคราะห์ สังเคราะห์ บูรณาการความรู้และทักษะที่เกี่ยวข้องในศาสตร์ของตนเพื่อนำไปประยุกต์ใช้ได้</w:t>
      </w:r>
      <w:r w:rsidRPr="00224ADF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อย่าง</w:t>
      </w:r>
      <w:r w:rsidRPr="00BC223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ถูกต้องเหมาะสม</w:t>
      </w:r>
    </w:p>
    <w:p w:rsidR="007F5D80" w:rsidRPr="00B7099F" w:rsidRDefault="007F5D80" w:rsidP="00DC66F6">
      <w:pPr>
        <w:pStyle w:val="afb"/>
        <w:numPr>
          <w:ilvl w:val="2"/>
          <w:numId w:val="10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การ</w:t>
      </w:r>
      <w:r w:rsidRPr="00B66EA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ถามตอบ กรณีเนื้อหาภาคทฤษฎี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โดยเน้นให้นักศึกษาคิดวิเคราะห์จากสถานการณ์จริง หรือใช้กรณีศึกษา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2) จัดกิจกรรมอภิปราย ระดมสมอง การคิดวิเคราะห์ สังเคราะห์ เชื่อมโยงความรู้และสรุปผลการเรียนรู้ เชื่อมโยงสู่การนำไปใช้จริง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จัดทำโครงการ โดยมีอาจารย์เป็นผู้ให้คำปรึกษา และควบคุมดูแล</w:t>
      </w:r>
    </w:p>
    <w:p w:rsidR="007F5D80" w:rsidRPr="00B7099F" w:rsidRDefault="007F5D80" w:rsidP="00DC66F6">
      <w:pPr>
        <w:pStyle w:val="afb"/>
        <w:numPr>
          <w:ilvl w:val="2"/>
          <w:numId w:val="10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กลยุทธ์การประเมินผลการเรียนรู้ด้านทักษะทางปัญญา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ประเมินจากใบกิจกรรม การเขียนรายงานประกอบโครงการ และการนำเสนอโครงการ</w:t>
      </w:r>
    </w:p>
    <w:p w:rsidR="007F5D80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ประเมินจากการอภิปราย และ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การนำเสนอ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ผลที่ได้จากการอภิปรายในแต่ละครั้ง</w:t>
      </w:r>
    </w:p>
    <w:p w:rsidR="007F5D80" w:rsidRDefault="007F5D80" w:rsidP="004613B1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ประเมินจากผลงานโครงการที่ได้รับมอบหมาย</w:t>
      </w:r>
    </w:p>
    <w:p w:rsidR="007F5D80" w:rsidRDefault="007F5D80" w:rsidP="00DC66F6">
      <w:pPr>
        <w:pStyle w:val="afb"/>
        <w:numPr>
          <w:ilvl w:val="1"/>
          <w:numId w:val="10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F77D9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ทักษะความสัมพันธ์ระหว่างบุคคล และความรับผิดชอบ</w:t>
      </w:r>
    </w:p>
    <w:p w:rsidR="007F5D80" w:rsidRPr="00224ADF" w:rsidRDefault="007F5D80" w:rsidP="00DC66F6">
      <w:pPr>
        <w:pStyle w:val="afb"/>
        <w:numPr>
          <w:ilvl w:val="2"/>
          <w:numId w:val="10"/>
        </w:numPr>
        <w:tabs>
          <w:tab w:val="left" w:pos="360"/>
          <w:tab w:val="left" w:pos="1276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224AD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 xml:space="preserve">การเรียนรู้ด้านทักษะความสัมพันธ์ระหว่างบุคคล และความรับผิดชอบ </w:t>
      </w:r>
    </w:p>
    <w:p w:rsidR="007F5D80" w:rsidRPr="00224ADF" w:rsidRDefault="007F5D80" w:rsidP="00DC66F6">
      <w:pPr>
        <w:pStyle w:val="afb"/>
        <w:numPr>
          <w:ilvl w:val="0"/>
          <w:numId w:val="14"/>
        </w:numPr>
        <w:tabs>
          <w:tab w:val="left" w:pos="360"/>
          <w:tab w:val="left" w:pos="720"/>
          <w:tab w:val="left" w:pos="1530"/>
        </w:tabs>
        <w:ind w:left="0"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224ADF">
        <w:rPr>
          <w:rFonts w:ascii="TH SarabunPSK" w:hAnsi="TH SarabunPSK" w:cs="TH SarabunPSK"/>
          <w:spacing w:val="-6"/>
          <w:sz w:val="32"/>
          <w:szCs w:val="32"/>
          <w:cs/>
        </w:rPr>
        <w:t>สามารถแสดงบทบาทผู้นำ ผู้ตาม และการเป็นสมาชิกที่ดีของกลุ่มได้อย่างเหมาะสมกับบทบาทและสถานการณ์</w:t>
      </w:r>
      <w:r w:rsidRPr="00224ADF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7F5D80" w:rsidRDefault="007F5D80" w:rsidP="00DC66F6">
      <w:pPr>
        <w:pStyle w:val="afb"/>
        <w:numPr>
          <w:ilvl w:val="0"/>
          <w:numId w:val="14"/>
        </w:numPr>
        <w:tabs>
          <w:tab w:val="left" w:pos="360"/>
          <w:tab w:val="left" w:pos="720"/>
          <w:tab w:val="left" w:pos="1530"/>
        </w:tabs>
        <w:ind w:left="0" w:firstLine="1276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224ADF">
        <w:rPr>
          <w:rFonts w:ascii="TH SarabunPSK" w:hAnsi="TH SarabunPSK" w:cs="TH SarabunPSK"/>
          <w:spacing w:val="-6"/>
          <w:sz w:val="32"/>
          <w:szCs w:val="32"/>
          <w:cs/>
        </w:rPr>
        <w:t>มีความรับผิดชอบในงานที่ได้รับมอบหมายทั้งของตนเองและของส่วนรวม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</w:p>
    <w:p w:rsidR="007F5D80" w:rsidRPr="00B7099F" w:rsidRDefault="007F5D80" w:rsidP="00DC66F6">
      <w:pPr>
        <w:pStyle w:val="afb"/>
        <w:numPr>
          <w:ilvl w:val="2"/>
          <w:numId w:val="10"/>
        </w:numPr>
        <w:tabs>
          <w:tab w:val="left" w:pos="360"/>
          <w:tab w:val="left" w:pos="1276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lastRenderedPageBreak/>
        <w:t>กล</w:t>
      </w:r>
      <w:r w:rsidRPr="00224AD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ยุทธ์การสอน</w:t>
      </w: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ที่ใช้ในการพัฒนาการเรียนรู้ด้านทักษะความสัมพันธ์ระหว่างบุคคล และความรับผิดชอบ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>มอบหมายงานเป็นกลุ่มย่อย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หรือโครงการ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และแบ่งหน้าที่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>ความรับผิดชอบ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  <w:t xml:space="preserve">2)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การจัดกิจกรรมของกลุ่ม</w:t>
      </w:r>
    </w:p>
    <w:p w:rsidR="007F5D80" w:rsidRPr="00B7099F" w:rsidRDefault="007F5D80" w:rsidP="00DC66F6">
      <w:pPr>
        <w:pStyle w:val="afb"/>
        <w:numPr>
          <w:ilvl w:val="2"/>
          <w:numId w:val="10"/>
        </w:numPr>
        <w:tabs>
          <w:tab w:val="left" w:pos="360"/>
          <w:tab w:val="left" w:pos="1260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 และความรับผิดชอบ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DE292A">
        <w:rPr>
          <w:rFonts w:ascii="TH SarabunPSK" w:hAnsi="TH SarabunPSK" w:cs="TH SarabunPSK" w:hint="cs"/>
          <w:spacing w:val="-6"/>
          <w:sz w:val="32"/>
          <w:szCs w:val="32"/>
          <w:cs/>
        </w:rPr>
        <w:t>ให้ผู้เรียนประเมินซึ่งกันและกัน และประเมินตนเอง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สังเกตพฤติกรรมในการเรียน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ความรับผิดชอบ การแสดงบทบาท ผู้นำ ผู้ตาม การเป็นสมาชิก</w:t>
      </w:r>
      <w:r w:rsidRPr="005F46F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และความสัมพันธ์ระหว่างผู้เรียน</w:t>
      </w:r>
    </w:p>
    <w:p w:rsidR="007F5D80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ประเมินจากผลของงานที่ได้รับมอบหมาย</w:t>
      </w:r>
    </w:p>
    <w:p w:rsidR="007F5D80" w:rsidRPr="009E087D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E087D">
        <w:rPr>
          <w:rFonts w:ascii="TH SarabunPSK" w:hAnsi="TH SarabunPSK" w:cs="TH SarabunPSK"/>
          <w:sz w:val="32"/>
          <w:szCs w:val="32"/>
        </w:rPr>
        <w:tab/>
      </w:r>
      <w:r w:rsidRPr="009E087D">
        <w:rPr>
          <w:rFonts w:ascii="TH SarabunPSK" w:hAnsi="TH SarabunPSK" w:cs="TH SarabunPSK"/>
          <w:sz w:val="32"/>
          <w:szCs w:val="32"/>
        </w:rPr>
        <w:tab/>
      </w:r>
      <w:r w:rsidRPr="009E087D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9E087D">
        <w:rPr>
          <w:rFonts w:ascii="TH SarabunPSK" w:hAnsi="TH SarabunPSK" w:cs="TH SarabunPSK" w:hint="cs"/>
          <w:sz w:val="32"/>
          <w:szCs w:val="32"/>
          <w:cs/>
        </w:rPr>
        <w:t>การจัดกิจกรรมสะท้อนความคิด (</w:t>
      </w:r>
      <w:r w:rsidRPr="009E087D">
        <w:rPr>
          <w:rFonts w:ascii="TH SarabunPSK" w:hAnsi="TH SarabunPSK" w:cs="TH SarabunPSK"/>
          <w:sz w:val="32"/>
          <w:szCs w:val="32"/>
        </w:rPr>
        <w:t>Reflection)</w:t>
      </w:r>
    </w:p>
    <w:p w:rsidR="007F5D80" w:rsidRDefault="007F5D80" w:rsidP="00DC66F6">
      <w:pPr>
        <w:pStyle w:val="afb"/>
        <w:numPr>
          <w:ilvl w:val="1"/>
          <w:numId w:val="10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F77D9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7F5D80" w:rsidRPr="00B7099F" w:rsidRDefault="007F5D80" w:rsidP="00DC66F6">
      <w:pPr>
        <w:pStyle w:val="afb"/>
        <w:numPr>
          <w:ilvl w:val="2"/>
          <w:numId w:val="10"/>
        </w:numPr>
        <w:tabs>
          <w:tab w:val="left" w:pos="360"/>
          <w:tab w:val="left" w:pos="1276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7F5D80" w:rsidRPr="00224ADF" w:rsidRDefault="007F5D80" w:rsidP="00DC66F6">
      <w:pPr>
        <w:pStyle w:val="afb"/>
        <w:numPr>
          <w:ilvl w:val="0"/>
          <w:numId w:val="15"/>
        </w:numPr>
        <w:tabs>
          <w:tab w:val="left" w:pos="360"/>
          <w:tab w:val="left" w:pos="720"/>
          <w:tab w:val="left" w:pos="1530"/>
        </w:tabs>
        <w:ind w:left="0"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24ADF">
        <w:rPr>
          <w:rFonts w:ascii="TH SarabunPSK" w:hAnsi="TH SarabunPSK" w:cs="TH SarabunPSK"/>
          <w:color w:val="000000"/>
          <w:sz w:val="32"/>
          <w:szCs w:val="32"/>
          <w:cs/>
        </w:rPr>
        <w:t>สามารถประยุกต์ความรู้ทางคณิตศาสตร์เชิงตัวเลข การสื่อสาร และการใช้เทคโนโลยีสารสนเทศ ในการแก้ปัญหา ค้นคว้าข้อมูลและนำเสนอได้อย่างเหมาะสม</w:t>
      </w:r>
    </w:p>
    <w:p w:rsidR="007F5D80" w:rsidRPr="00B96893" w:rsidRDefault="007F5D80" w:rsidP="00DC66F6">
      <w:pPr>
        <w:pStyle w:val="afb"/>
        <w:numPr>
          <w:ilvl w:val="0"/>
          <w:numId w:val="15"/>
        </w:numPr>
        <w:tabs>
          <w:tab w:val="left" w:pos="360"/>
          <w:tab w:val="left" w:pos="720"/>
          <w:tab w:val="left" w:pos="1530"/>
        </w:tabs>
        <w:ind w:left="0"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</w:t>
      </w:r>
      <w:r w:rsidRPr="00224ADF">
        <w:rPr>
          <w:rFonts w:ascii="TH SarabunPSK" w:hAnsi="TH SarabunPSK" w:cs="TH SarabunPSK"/>
          <w:color w:val="000000"/>
          <w:sz w:val="32"/>
          <w:szCs w:val="32"/>
          <w:cs/>
        </w:rPr>
        <w:t>ามารถใช้ภาษาไทย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รวมถึงการใช้ภาษาในการค้นคว้าข้อมูลเพื่อจัดทำรายงานและ</w:t>
      </w:r>
      <w:r w:rsidRPr="00B96893">
        <w:rPr>
          <w:rFonts w:ascii="TH SarabunPSK" w:hAnsi="TH SarabunPSK" w:cs="TH SarabunPSK"/>
          <w:color w:val="000000"/>
          <w:sz w:val="32"/>
          <w:szCs w:val="32"/>
          <w:cs/>
        </w:rPr>
        <w:t>นำเสนออย่างถูกต้องเหมาะสม</w:t>
      </w:r>
      <w:r w:rsidRPr="00B968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Pr="00B968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</w:p>
    <w:p w:rsidR="007F5D80" w:rsidRPr="00B7099F" w:rsidRDefault="007F5D80" w:rsidP="00DC66F6">
      <w:pPr>
        <w:pStyle w:val="afb"/>
        <w:numPr>
          <w:ilvl w:val="2"/>
          <w:numId w:val="10"/>
        </w:numPr>
        <w:tabs>
          <w:tab w:val="left" w:pos="360"/>
          <w:tab w:val="left" w:pos="126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</w:t>
      </w:r>
      <w:r w:rsidRPr="00224AD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สอน</w:t>
      </w: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ที่ใช้ในการพัฒนาการเรียนรู้</w:t>
      </w:r>
      <w:r w:rsidRPr="00B7099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ด้าน</w:t>
      </w: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ทักษะในการวิเคราะห์เชิงตัวเลข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   </w:t>
      </w: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การสื่อสาร และการใช้เทคโนโลยีสารสนเทศ</w:t>
      </w:r>
    </w:p>
    <w:p w:rsidR="007F5D80" w:rsidRPr="00AF696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Pr="00224ADF">
        <w:rPr>
          <w:rFonts w:ascii="TH SarabunPSK" w:hAnsi="TH SarabunPSK" w:cs="TH SarabunPSK" w:hint="cs"/>
          <w:sz w:val="32"/>
          <w:szCs w:val="32"/>
          <w:cs/>
        </w:rPr>
        <w:t>บูรณา</w:t>
      </w:r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การ การใช้ภาษา และเทคโนโลยีสารสนเทศ ในการเรียนการสอนและกิจกรรม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</w:t>
      </w:r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ในชั้นเรียน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B52E83">
        <w:rPr>
          <w:rFonts w:ascii="TH SarabunPSK" w:hAnsi="TH SarabunPSK" w:cs="TH SarabunPSK" w:hint="cs"/>
          <w:sz w:val="32"/>
          <w:szCs w:val="32"/>
          <w:cs/>
        </w:rPr>
        <w:t>มอบหมาย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ให้สืบค้นข้อมูลในรูปแบบต่างๆ จาก หนังสือ เอกสาร งานวิจัย อินเทอร์เน็ต และฐานข้อมูลต่างๆ </w:t>
      </w:r>
    </w:p>
    <w:p w:rsidR="007F5D80" w:rsidRPr="00AF696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3) การฝึกวิเคราะ</w:t>
      </w:r>
      <w:r w:rsidR="004613B1">
        <w:rPr>
          <w:rFonts w:ascii="TH SarabunPSK" w:hAnsi="TH SarabunPSK" w:cs="TH SarabunPSK" w:hint="cs"/>
          <w:spacing w:val="-6"/>
          <w:sz w:val="32"/>
          <w:szCs w:val="32"/>
          <w:cs/>
        </w:rPr>
        <w:t>ห์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เชิงตัวเลขด้านต่างๆ </w:t>
      </w:r>
    </w:p>
    <w:p w:rsidR="007F5D80" w:rsidRPr="00B7099F" w:rsidRDefault="007F5D80" w:rsidP="00DC66F6">
      <w:pPr>
        <w:pStyle w:val="afb"/>
        <w:numPr>
          <w:ilvl w:val="2"/>
          <w:numId w:val="10"/>
        </w:numPr>
        <w:tabs>
          <w:tab w:val="left" w:pos="360"/>
          <w:tab w:val="left" w:pos="126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ประเมินผลจากการ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การใช้ทักษะวิเคราะห์เชิงตัวเลข การสื่อสารและเทคโนโลยีสารสนเทศในการดำเนินโครงการ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จากการสืบค้นข้อมูล การนำเสนอข้อมูล และการวิเคราะห์เชิงตัวเลขต่างๆ </w:t>
      </w:r>
    </w:p>
    <w:p w:rsidR="007F5D80" w:rsidRPr="00A67110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ผลงานการทำรายงาน และการนำเสนองาน</w:t>
      </w:r>
    </w:p>
    <w:p w:rsidR="007F5D80" w:rsidRPr="00A67110" w:rsidRDefault="007F5D80" w:rsidP="007F5D80">
      <w:p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6775DA" w:rsidRPr="00851836" w:rsidRDefault="006775DA" w:rsidP="002760C7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6775DA" w:rsidRPr="00851836" w:rsidSect="001D13FB">
          <w:footerReference w:type="default" r:id="rId26"/>
          <w:footerReference w:type="first" r:id="rId27"/>
          <w:pgSz w:w="11907" w:h="16840" w:code="9"/>
          <w:pgMar w:top="2160" w:right="1440" w:bottom="1440" w:left="2160" w:header="1138" w:footer="720" w:gutter="0"/>
          <w:pgNumType w:start="61"/>
          <w:cols w:space="708"/>
          <w:titlePg/>
          <w:docGrid w:linePitch="381"/>
        </w:sectPr>
      </w:pPr>
      <w:r w:rsidRPr="00851836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10. </w:t>
      </w:r>
      <w:r w:rsidRPr="0085183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แผนที่แสดงการกระจายความรับผิดชอบมาตรฐานผลการเรียนรู้จากหลักสูตรสู่รายวิชา</w:t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851836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AE2D2E" w:rsidRPr="000A7BA2" w:rsidRDefault="00961308" w:rsidP="00AE2D2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-640963</wp:posOffset>
                </wp:positionH>
                <wp:positionV relativeFrom="paragraph">
                  <wp:posOffset>18423</wp:posOffset>
                </wp:positionV>
                <wp:extent cx="926275" cy="5343896"/>
                <wp:effectExtent l="0" t="0" r="7620" b="95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275" cy="5343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308" w:rsidRDefault="00961308" w:rsidP="0096130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5325" cy="5334000"/>
                                  <wp:effectExtent l="0" t="0" r="9525" b="0"/>
                                  <wp:docPr id="68" name="รูปภาพ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1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325" cy="533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28" type="#_x0000_t202" style="position:absolute;left:0;text-align:left;margin-left:-50.45pt;margin-top:1.45pt;width:72.95pt;height:420.8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" fillcolor="white [3201]" stroked="f" strokeweight=".5pt">
                <v:textbox>
                  <w:txbxContent>
                    <w:p w:rsidR="00961308" w:rsidRDefault="00961308" w:rsidP="0096130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5325" cy="5334000"/>
                            <wp:effectExtent l="0" t="0" r="9525" b="0"/>
                            <wp:docPr id="68" name="รูปภาพ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1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325" cy="533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2D2E" w:rsidRPr="000A7BA2">
        <w:rPr>
          <w:rFonts w:ascii="TH SarabunPSK" w:hAnsi="TH SarabunPSK" w:cs="TH SarabunPSK"/>
          <w:b/>
          <w:bCs/>
          <w:sz w:val="32"/>
          <w:szCs w:val="32"/>
          <w:cs/>
        </w:rPr>
        <w:t>แผนที่</w:t>
      </w:r>
      <w:r w:rsidR="00AE2D2E" w:rsidRPr="000A7BA2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="00AE2D2E" w:rsidRPr="000A7BA2">
        <w:rPr>
          <w:rFonts w:ascii="TH SarabunPSK" w:hAnsi="TH SarabunPSK" w:cs="TH SarabunPSK"/>
          <w:b/>
          <w:bCs/>
          <w:sz w:val="32"/>
          <w:szCs w:val="32"/>
          <w:cs/>
        </w:rPr>
        <w:t>การกระจายความรับผิดชอบ</w:t>
      </w:r>
      <w:r w:rsidR="00AE2D2E" w:rsidRPr="000A7BA2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</w:t>
      </w:r>
      <w:r w:rsidR="00AE2D2E" w:rsidRPr="000A7BA2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  <w:r w:rsidR="00AE2D2E" w:rsidRPr="000A7BA2">
        <w:rPr>
          <w:rFonts w:ascii="TH SarabunPSK" w:hAnsi="TH SarabunPSK" w:cs="TH SarabunPSK" w:hint="cs"/>
          <w:b/>
          <w:bCs/>
          <w:sz w:val="32"/>
          <w:szCs w:val="32"/>
          <w:cs/>
        </w:rPr>
        <w:t>จากหลักสูตร</w:t>
      </w:r>
      <w:r w:rsidR="00AE2D2E" w:rsidRPr="000A7BA2">
        <w:rPr>
          <w:rFonts w:ascii="TH SarabunPSK" w:hAnsi="TH SarabunPSK" w:cs="TH SarabunPSK"/>
          <w:b/>
          <w:bCs/>
          <w:sz w:val="32"/>
          <w:szCs w:val="32"/>
          <w:cs/>
        </w:rPr>
        <w:t>สู่กระบวนวิชา (</w:t>
      </w:r>
      <w:r w:rsidR="00AE2D2E" w:rsidRPr="000A7BA2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AE2D2E" w:rsidRPr="000A7BA2" w:rsidRDefault="00AE2D2E" w:rsidP="00AE2D2E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A7BA2">
        <w:rPr>
          <w:rFonts w:ascii="TH SarabunPSK" w:hAnsi="TH SarabunPSK" w:cs="TH SarabunPSK"/>
          <w:szCs w:val="22"/>
        </w:rPr>
        <w:sym w:font="Wingdings 2" w:char="F098"/>
      </w:r>
      <w:r w:rsidRPr="000A7BA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0A7BA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0A7BA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A7BA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A7BA2">
        <w:rPr>
          <w:rFonts w:ascii="TH SarabunPSK" w:hAnsi="TH SarabunPSK" w:cs="TH SarabunPSK"/>
          <w:szCs w:val="22"/>
        </w:rPr>
        <w:sym w:font="Wingdings 2" w:char="F099"/>
      </w:r>
      <w:r w:rsidRPr="000A7BA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0A7BA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AE2D2E" w:rsidRPr="000A7BA2" w:rsidRDefault="00AE2D2E" w:rsidP="00AE2D2E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4976"/>
        <w:gridCol w:w="698"/>
        <w:gridCol w:w="698"/>
        <w:gridCol w:w="698"/>
        <w:gridCol w:w="698"/>
        <w:gridCol w:w="698"/>
        <w:gridCol w:w="698"/>
        <w:gridCol w:w="14"/>
        <w:gridCol w:w="684"/>
        <w:gridCol w:w="815"/>
        <w:gridCol w:w="25"/>
        <w:gridCol w:w="673"/>
        <w:gridCol w:w="789"/>
      </w:tblGrid>
      <w:tr w:rsidR="00AE2D2E" w:rsidRPr="000A7BA2" w:rsidTr="00AE2D2E">
        <w:trPr>
          <w:tblHeader/>
          <w:jc w:val="right"/>
        </w:trPr>
        <w:tc>
          <w:tcPr>
            <w:tcW w:w="543" w:type="dxa"/>
            <w:vMerge w:val="restart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b/>
                <w:bCs/>
                <w:cs/>
                <w:lang w:eastAsia="ko-KR"/>
              </w:rPr>
            </w:pPr>
            <w:r w:rsidRPr="000A7BA2">
              <w:rPr>
                <w:rFonts w:ascii="TH SarabunPSK" w:eastAsia="Batang" w:hAnsi="TH SarabunPSK" w:cs="TH SarabunPSK" w:hint="cs"/>
                <w:b/>
                <w:bCs/>
                <w:cs/>
                <w:lang w:eastAsia="ko-KR"/>
              </w:rPr>
              <w:t>ที่</w:t>
            </w:r>
          </w:p>
        </w:tc>
        <w:tc>
          <w:tcPr>
            <w:tcW w:w="4976" w:type="dxa"/>
            <w:vMerge w:val="restart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0A7BA2">
              <w:rPr>
                <w:rFonts w:ascii="TH SarabunPSK" w:eastAsia="Batang" w:hAnsi="TH SarabunPSK" w:cs="TH SarabunPSK" w:hint="cs"/>
                <w:b/>
                <w:bCs/>
                <w:cs/>
                <w:lang w:eastAsia="ko-KR"/>
              </w:rPr>
              <w:t>รายวิชา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A7BA2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คุณธรรม</w:t>
            </w:r>
          </w:p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0A7BA2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จริยธรรม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0A7BA2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ความรู้</w:t>
            </w:r>
          </w:p>
        </w:tc>
        <w:tc>
          <w:tcPr>
            <w:tcW w:w="1410" w:type="dxa"/>
            <w:gridSpan w:val="3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A7BA2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A7BA2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ทางปัญญา</w:t>
            </w:r>
          </w:p>
        </w:tc>
        <w:tc>
          <w:tcPr>
            <w:tcW w:w="1524" w:type="dxa"/>
            <w:gridSpan w:val="3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A7BA2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 xml:space="preserve">ทักษะความสัมพันธ์ระหว่างบุคคล </w:t>
            </w:r>
          </w:p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A7BA2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และ</w:t>
            </w:r>
          </w:p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0A7BA2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ความรับผิดชอบ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A7BA2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A7BA2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การวิเคราะห์</w:t>
            </w:r>
          </w:p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A7BA2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 xml:space="preserve">เชิงตัวเลข </w:t>
            </w:r>
          </w:p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0A7BA2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การสื่อสาร และการใช้เทคโนโลยีสารสนเทศ</w:t>
            </w:r>
          </w:p>
        </w:tc>
      </w:tr>
      <w:tr w:rsidR="00AE2D2E" w:rsidRPr="000A7BA2" w:rsidTr="00AE2D2E">
        <w:trPr>
          <w:tblHeader/>
          <w:jc w:val="right"/>
        </w:trPr>
        <w:tc>
          <w:tcPr>
            <w:tcW w:w="543" w:type="dxa"/>
            <w:vMerge/>
            <w:shd w:val="clear" w:color="auto" w:fill="auto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4976" w:type="dxa"/>
            <w:vMerge/>
            <w:shd w:val="clear" w:color="auto" w:fill="auto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815" w:type="dxa"/>
            <w:shd w:val="clear" w:color="auto" w:fill="auto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</w:tr>
      <w:tr w:rsidR="00AE2D2E" w:rsidRPr="000A7BA2" w:rsidTr="00AE2D2E">
        <w:trPr>
          <w:tblHeader/>
          <w:jc w:val="right"/>
        </w:trPr>
        <w:tc>
          <w:tcPr>
            <w:tcW w:w="543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0A7BA2">
              <w:rPr>
                <w:rFonts w:ascii="TH SarabunPSK" w:eastAsia="Batang" w:hAnsi="TH SarabunPSK" w:cs="TH SarabunPSK"/>
                <w:lang w:eastAsia="ko-KR"/>
              </w:rPr>
              <w:t>1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E2D2E" w:rsidRPr="000A7BA2" w:rsidRDefault="00AE2D2E" w:rsidP="00AE2D2E">
            <w:pPr>
              <w:rPr>
                <w:rFonts w:ascii="TH SarabunPSK" w:eastAsia="Calibri" w:hAnsi="TH SarabunPSK" w:cs="TH SarabunPSK"/>
                <w:cs/>
              </w:rPr>
            </w:pPr>
            <w:r w:rsidRPr="000A7BA2">
              <w:rPr>
                <w:rFonts w:ascii="TH SarabunPSK" w:eastAsia="Calibri" w:hAnsi="TH SarabunPSK" w:cs="TH SarabunPSK"/>
              </w:rPr>
              <w:t xml:space="preserve">VGE101 </w:t>
            </w:r>
            <w:r w:rsidRPr="000A7BA2">
              <w:rPr>
                <w:rFonts w:ascii="TH SarabunPSK" w:eastAsia="Calibri" w:hAnsi="TH SarabunPSK" w:cs="TH SarabunPSK" w:hint="cs"/>
                <w:cs/>
              </w:rPr>
              <w:t>ตามรอยพระยุคลบาท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AE2D2E" w:rsidRPr="000A7BA2" w:rsidTr="00AE2D2E">
        <w:trPr>
          <w:tblHeader/>
          <w:jc w:val="right"/>
        </w:trPr>
        <w:tc>
          <w:tcPr>
            <w:tcW w:w="543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0A7BA2">
              <w:rPr>
                <w:rFonts w:ascii="TH SarabunPSK" w:eastAsia="Batang" w:hAnsi="TH SarabunPSK" w:cs="TH SarabunPSK"/>
                <w:lang w:eastAsia="ko-KR"/>
              </w:rPr>
              <w:t>2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E2D2E" w:rsidRPr="000A7BA2" w:rsidRDefault="00AE2D2E" w:rsidP="00AE2D2E">
            <w:pPr>
              <w:rPr>
                <w:rFonts w:ascii="TH SarabunPSK" w:eastAsia="Calibri" w:hAnsi="TH SarabunPSK" w:cs="TH SarabunPSK"/>
                <w:cs/>
              </w:rPr>
            </w:pPr>
            <w:r w:rsidRPr="000A7BA2">
              <w:rPr>
                <w:rFonts w:ascii="TH SarabunPSK" w:eastAsia="Calibri" w:hAnsi="TH SarabunPSK" w:cs="TH SarabunPSK"/>
              </w:rPr>
              <w:t xml:space="preserve">VGE102 </w:t>
            </w:r>
            <w:r w:rsidRPr="000A7BA2">
              <w:rPr>
                <w:rFonts w:ascii="TH SarabunPSK" w:eastAsia="Calibri" w:hAnsi="TH SarabunPSK" w:cs="TH SarabunPSK" w:hint="cs"/>
                <w:cs/>
              </w:rPr>
              <w:t>การใช้ภาษาไทยอย่างมีวิจารณญาณ</w:t>
            </w:r>
            <w:r>
              <w:rPr>
                <w:rFonts w:ascii="TH SarabunPSK" w:eastAsia="Calibri" w:hAnsi="TH SarabunPSK" w:cs="TH SarabunPSK" w:hint="cs"/>
                <w:cs/>
              </w:rPr>
              <w:t>เพื่อการสื่อสาร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AE2D2E" w:rsidRPr="000A7BA2" w:rsidTr="00AE2D2E">
        <w:trPr>
          <w:tblHeader/>
          <w:jc w:val="right"/>
        </w:trPr>
        <w:tc>
          <w:tcPr>
            <w:tcW w:w="543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0A7BA2">
              <w:rPr>
                <w:rFonts w:ascii="TH SarabunPSK" w:eastAsia="Batang" w:hAnsi="TH SarabunPSK" w:cs="TH SarabunPSK"/>
                <w:lang w:eastAsia="ko-KR"/>
              </w:rPr>
              <w:t>3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E2D2E" w:rsidRPr="000A7BA2" w:rsidRDefault="00AE2D2E" w:rsidP="00AE2D2E">
            <w:pPr>
              <w:rPr>
                <w:rFonts w:ascii="TH SarabunPSK" w:eastAsia="Calibri" w:hAnsi="TH SarabunPSK" w:cs="TH SarabunPSK"/>
                <w:cs/>
              </w:rPr>
            </w:pPr>
            <w:r w:rsidRPr="000A7BA2">
              <w:rPr>
                <w:rFonts w:ascii="TH SarabunPSK" w:eastAsia="Calibri" w:hAnsi="TH SarabunPSK" w:cs="TH SarabunPSK"/>
              </w:rPr>
              <w:t xml:space="preserve">VGE103 </w:t>
            </w:r>
            <w:r w:rsidRPr="000A7BA2">
              <w:rPr>
                <w:rFonts w:ascii="TH SarabunPSK" w:eastAsia="Calibri" w:hAnsi="TH SarabunPSK" w:cs="TH SarabunPSK" w:hint="cs"/>
                <w:cs/>
              </w:rPr>
              <w:t>ภาษาอังกฤษเพื่อการสื่อสาร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AE2D2E" w:rsidRPr="000A7BA2" w:rsidTr="00AE2D2E">
        <w:trPr>
          <w:tblHeader/>
          <w:jc w:val="right"/>
        </w:trPr>
        <w:tc>
          <w:tcPr>
            <w:tcW w:w="543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0A7BA2">
              <w:rPr>
                <w:rFonts w:ascii="TH SarabunPSK" w:eastAsia="Batang" w:hAnsi="TH SarabunPSK" w:cs="TH SarabunPSK"/>
                <w:lang w:eastAsia="ko-KR"/>
              </w:rPr>
              <w:t>4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E2D2E" w:rsidRPr="000A7BA2" w:rsidRDefault="00AE2D2E" w:rsidP="00AE2D2E">
            <w:pPr>
              <w:rPr>
                <w:rFonts w:ascii="TH SarabunPSK" w:eastAsia="Calibri" w:hAnsi="TH SarabunPSK" w:cs="TH SarabunPSK"/>
                <w:cs/>
              </w:rPr>
            </w:pPr>
            <w:r w:rsidRPr="000A7BA2">
              <w:rPr>
                <w:rFonts w:ascii="TH SarabunPSK" w:eastAsia="Calibri" w:hAnsi="TH SarabunPSK" w:cs="TH SarabunPSK"/>
              </w:rPr>
              <w:t xml:space="preserve">VGE104 </w:t>
            </w:r>
            <w:r w:rsidRPr="000A7BA2">
              <w:rPr>
                <w:rFonts w:ascii="TH SarabunPSK" w:eastAsia="Calibri" w:hAnsi="TH SarabunPSK" w:cs="TH SarabunPSK" w:hint="cs"/>
                <w:cs/>
              </w:rPr>
              <w:t>ภาษาอังกฤษเพื่อพัฒนาทักษะทางการเรียน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AE2D2E" w:rsidRPr="000A7BA2" w:rsidTr="00AE2D2E">
        <w:trPr>
          <w:tblHeader/>
          <w:jc w:val="right"/>
        </w:trPr>
        <w:tc>
          <w:tcPr>
            <w:tcW w:w="543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0A7BA2">
              <w:rPr>
                <w:rFonts w:ascii="TH SarabunPSK" w:eastAsia="Batang" w:hAnsi="TH SarabunPSK" w:cs="TH SarabunPSK"/>
                <w:lang w:eastAsia="ko-KR"/>
              </w:rPr>
              <w:t>5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E2D2E" w:rsidRPr="000A7BA2" w:rsidRDefault="00AE2D2E" w:rsidP="00AE2D2E">
            <w:pPr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0A7BA2">
              <w:rPr>
                <w:rFonts w:ascii="TH SarabunPSK" w:eastAsia="BrowalliaNew" w:hAnsi="TH SarabunPSK" w:cs="TH SarabunPSK"/>
                <w:lang w:eastAsia="ko-KR"/>
              </w:rPr>
              <w:t>VGE105</w:t>
            </w:r>
            <w:r w:rsidRPr="000A7BA2">
              <w:rPr>
                <w:rFonts w:ascii="TH SarabunPSK" w:eastAsia="BrowalliaNew" w:hAnsi="TH SarabunPSK" w:cs="TH SarabunPSK" w:hint="cs"/>
                <w:cs/>
                <w:lang w:eastAsia="ko-KR"/>
              </w:rPr>
              <w:t xml:space="preserve"> ภาษา การสื่อสาร และเทคโนโลยีสารสนเทศ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AE2D2E" w:rsidRPr="000A7BA2" w:rsidTr="00AE2D2E">
        <w:trPr>
          <w:tblHeader/>
          <w:jc w:val="right"/>
        </w:trPr>
        <w:tc>
          <w:tcPr>
            <w:tcW w:w="543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0A7BA2">
              <w:rPr>
                <w:rFonts w:ascii="TH SarabunPSK" w:eastAsia="Batang" w:hAnsi="TH SarabunPSK" w:cs="TH SarabunPSK"/>
                <w:lang w:eastAsia="ko-KR"/>
              </w:rPr>
              <w:t>6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0A7BA2">
              <w:rPr>
                <w:rFonts w:ascii="TH SarabunPSK" w:eastAsia="Calibri" w:hAnsi="TH SarabunPSK" w:cs="TH SarabunPSK"/>
              </w:rPr>
              <w:t xml:space="preserve">VGE106 </w:t>
            </w:r>
            <w:r w:rsidRPr="000A7BA2">
              <w:rPr>
                <w:rFonts w:ascii="TH SarabunPSK" w:eastAsia="Calibri" w:hAnsi="TH SarabunPSK" w:cs="TH SarabunPSK" w:hint="cs"/>
                <w:cs/>
              </w:rPr>
              <w:t>นวัตกรรม และการคิดทางวิทยาศาสตร์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  <w:cs/>
              </w:rPr>
            </w:pPr>
          </w:p>
        </w:tc>
      </w:tr>
      <w:tr w:rsidR="00AE2D2E" w:rsidRPr="000A7BA2" w:rsidTr="00AE2D2E">
        <w:trPr>
          <w:tblHeader/>
          <w:jc w:val="right"/>
        </w:trPr>
        <w:tc>
          <w:tcPr>
            <w:tcW w:w="543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0A7BA2">
              <w:rPr>
                <w:rFonts w:ascii="TH SarabunPSK" w:eastAsia="Batang" w:hAnsi="TH SarabunPSK" w:cs="TH SarabunPSK"/>
                <w:lang w:eastAsia="ko-KR"/>
              </w:rPr>
              <w:t>7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0A7BA2">
              <w:rPr>
                <w:rFonts w:ascii="TH SarabunPSK" w:eastAsia="Calibri" w:hAnsi="TH SarabunPSK" w:cs="TH SarabunPSK"/>
              </w:rPr>
              <w:t xml:space="preserve">VGE107 </w:t>
            </w:r>
            <w:r w:rsidRPr="000A7BA2">
              <w:rPr>
                <w:rFonts w:ascii="TH SarabunPSK" w:eastAsia="Calibri" w:hAnsi="TH SarabunPSK" w:cs="TH SarabunPSK" w:hint="cs"/>
                <w:cs/>
              </w:rPr>
              <w:t>สุขภาพเพื่อคุณภาพชีวิต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AE2D2E" w:rsidRPr="000A7BA2" w:rsidTr="00AE2D2E">
        <w:trPr>
          <w:tblHeader/>
          <w:jc w:val="right"/>
        </w:trPr>
        <w:tc>
          <w:tcPr>
            <w:tcW w:w="543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0A7BA2">
              <w:rPr>
                <w:rFonts w:ascii="TH SarabunPSK" w:eastAsia="Batang" w:hAnsi="TH SarabunPSK" w:cs="TH SarabunPSK"/>
                <w:lang w:eastAsia="ko-KR"/>
              </w:rPr>
              <w:t>8</w:t>
            </w:r>
          </w:p>
        </w:tc>
        <w:tc>
          <w:tcPr>
            <w:tcW w:w="4976" w:type="dxa"/>
            <w:shd w:val="clear" w:color="auto" w:fill="auto"/>
            <w:vAlign w:val="bottom"/>
          </w:tcPr>
          <w:p w:rsidR="00AE2D2E" w:rsidRPr="000A7BA2" w:rsidRDefault="00AE2D2E" w:rsidP="00AE2D2E">
            <w:pPr>
              <w:tabs>
                <w:tab w:val="left" w:pos="284"/>
                <w:tab w:val="left" w:pos="72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0A7BA2">
              <w:rPr>
                <w:rFonts w:ascii="TH SarabunPSK" w:eastAsia="Calibri" w:hAnsi="TH SarabunPSK" w:cs="TH SarabunPSK"/>
              </w:rPr>
              <w:t xml:space="preserve">VGE108 </w:t>
            </w:r>
            <w:r w:rsidRPr="000A7BA2">
              <w:rPr>
                <w:rFonts w:ascii="TH SarabunPSK" w:eastAsia="BrowalliaNew" w:hAnsi="TH SarabunPSK" w:cs="TH SarabunPSK" w:hint="cs"/>
                <w:cs/>
                <w:lang w:eastAsia="ko-KR"/>
              </w:rPr>
              <w:t>ความเป็นสากลเพื่อการดำเนินชีวิตในประชาคมอาเซียน และประชาคมโลก</w:t>
            </w:r>
            <w:r w:rsidRPr="000A7BA2">
              <w:rPr>
                <w:rFonts w:ascii="TH SarabunPSK" w:eastAsia="BrowalliaNew" w:hAnsi="TH SarabunPSK" w:cs="TH SarabunPSK" w:hint="cs"/>
                <w:cs/>
                <w:lang w:eastAsia="ko-KR"/>
              </w:rPr>
              <w:tab/>
              <w:t xml:space="preserve">  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AE2D2E" w:rsidRPr="000A7BA2" w:rsidTr="00AE2D2E">
        <w:trPr>
          <w:tblHeader/>
          <w:jc w:val="right"/>
        </w:trPr>
        <w:tc>
          <w:tcPr>
            <w:tcW w:w="543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0A7BA2">
              <w:rPr>
                <w:rFonts w:ascii="TH SarabunPSK" w:eastAsia="Batang" w:hAnsi="TH SarabunPSK" w:cs="TH SarabunPSK"/>
                <w:lang w:eastAsia="ko-KR"/>
              </w:rPr>
              <w:t>9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E2D2E" w:rsidRPr="000A7BA2" w:rsidRDefault="00AE2D2E" w:rsidP="00AE2D2E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0A7BA2">
              <w:rPr>
                <w:rFonts w:ascii="TH SarabunPSK" w:eastAsia="Calibri" w:hAnsi="TH SarabunPSK" w:cs="TH SarabunPSK"/>
              </w:rPr>
              <w:t>VGE109</w:t>
            </w:r>
            <w:r w:rsidRPr="000A7BA2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0A7BA2">
              <w:rPr>
                <w:rFonts w:ascii="TH SarabunPSK" w:eastAsia="BrowalliaNew" w:hAnsi="TH SarabunPSK" w:cs="TH SarabunPSK" w:hint="cs"/>
                <w:cs/>
                <w:lang w:eastAsia="ko-KR"/>
              </w:rPr>
              <w:t>อัตลักษณ์บัณฑิตวไลยอลงกรณ์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A7BA2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</w:tbl>
    <w:p w:rsidR="00AE2D2E" w:rsidRPr="00EF50A5" w:rsidRDefault="00AE2D2E" w:rsidP="00AE2D2E">
      <w:pPr>
        <w:rPr>
          <w:rFonts w:ascii="TH SarabunPSK" w:eastAsia="Calibri" w:hAnsi="TH SarabunPSK" w:cs="TH SarabunPSK"/>
          <w:b/>
          <w:bCs/>
          <w:sz w:val="32"/>
          <w:szCs w:val="32"/>
        </w:rPr>
        <w:sectPr w:rsidR="00AE2D2E" w:rsidRPr="00EF50A5" w:rsidSect="00AE2D2E">
          <w:headerReference w:type="default" r:id="rId30"/>
          <w:footerReference w:type="default" r:id="rId31"/>
          <w:headerReference w:type="first" r:id="rId32"/>
          <w:footerReference w:type="first" r:id="rId33"/>
          <w:pgSz w:w="16834" w:h="11909" w:orient="landscape" w:code="9"/>
          <w:pgMar w:top="2160" w:right="2160" w:bottom="1440" w:left="1440" w:header="720" w:footer="720" w:gutter="0"/>
          <w:pgNumType w:start="96"/>
          <w:cols w:space="708"/>
          <w:titlePg/>
          <w:docGrid w:linePitch="360"/>
        </w:sectPr>
      </w:pPr>
    </w:p>
    <w:p w:rsidR="00AE2D2E" w:rsidRDefault="00961308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4661065</wp:posOffset>
                </wp:positionH>
                <wp:positionV relativeFrom="paragraph">
                  <wp:posOffset>-825335</wp:posOffset>
                </wp:positionV>
                <wp:extent cx="1021278" cy="1104405"/>
                <wp:effectExtent l="0" t="0" r="7620" b="63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278" cy="110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308" w:rsidRDefault="009613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" o:spid="_x0000_s1029" type="#_x0000_t202" style="position:absolute;left:0;text-align:left;margin-left:367pt;margin-top:-65pt;width:80.4pt;height:86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" fillcolor="white [3201]" stroked="f" strokeweight=".5pt">
                <v:textbox>
                  <w:txbxContent>
                    <w:p w:rsidR="00961308" w:rsidRDefault="00961308"/>
                  </w:txbxContent>
                </v:textbox>
              </v:shape>
            </w:pict>
          </mc:Fallback>
        </mc:AlternateContent>
      </w: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Pr="00EE5417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</w:t>
      </w: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คำสั่งมหาวิทยาลัยราชภัฏวไลยอลงกรณ์ ในพระบรมราชูปถัมภ์ จังหวัดปทุมธานี</w:t>
      </w: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 1785/2560</w:t>
      </w: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แต่งตั้งคณะกรรมการปรับปรุงหลักสูตรบริหารธุรกิจบัณฑิต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สาขาวิชาการจัดการธุรกิจดิจิทัล</w:t>
      </w: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5A31C30" wp14:editId="2D7D0899">
                <wp:simplePos x="0" y="0"/>
                <wp:positionH relativeFrom="column">
                  <wp:posOffset>-41910</wp:posOffset>
                </wp:positionH>
                <wp:positionV relativeFrom="paragraph">
                  <wp:posOffset>353060</wp:posOffset>
                </wp:positionV>
                <wp:extent cx="5524500" cy="533400"/>
                <wp:effectExtent l="0" t="0" r="0" b="0"/>
                <wp:wrapNone/>
                <wp:docPr id="50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131C0" id="Rectangle 74" o:spid="_x0000_s1026" style="position:absolute;margin-left:-3.3pt;margin-top:27.8pt;width:435pt;height:4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" stroked="f"/>
            </w:pict>
          </mc:Fallback>
        </mc:AlternateContent>
      </w:r>
    </w:p>
    <w:p w:rsidR="00AE2D2E" w:rsidRPr="00742C4C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30BFA109" wp14:editId="4291ACBD">
            <wp:simplePos x="0" y="0"/>
            <wp:positionH relativeFrom="column">
              <wp:posOffset>-183515</wp:posOffset>
            </wp:positionH>
            <wp:positionV relativeFrom="paragraph">
              <wp:posOffset>8255</wp:posOffset>
            </wp:positionV>
            <wp:extent cx="5735320" cy="6683375"/>
            <wp:effectExtent l="0" t="0" r="0" b="3175"/>
            <wp:wrapThrough wrapText="bothSides">
              <wp:wrapPolygon edited="0">
                <wp:start x="0" y="0"/>
                <wp:lineTo x="0" y="21549"/>
                <wp:lineTo x="21523" y="21549"/>
                <wp:lineTo x="21523" y="0"/>
                <wp:lineTo x="0" y="0"/>
              </wp:wrapPolygon>
            </wp:wrapThrough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titled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668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D2E" w:rsidRPr="00742C4C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99C99A9" wp14:editId="37BFE1C7">
                <wp:simplePos x="0" y="0"/>
                <wp:positionH relativeFrom="column">
                  <wp:posOffset>4886325</wp:posOffset>
                </wp:positionH>
                <wp:positionV relativeFrom="paragraph">
                  <wp:posOffset>-676275</wp:posOffset>
                </wp:positionV>
                <wp:extent cx="561975" cy="257175"/>
                <wp:effectExtent l="0" t="0" r="9525" b="9525"/>
                <wp:wrapNone/>
                <wp:docPr id="45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90579" id="สี่เหลี่ยมผืนผ้า 51" o:spid="_x0000_s1026" style="position:absolute;margin-left:384.75pt;margin-top:-53.25pt;width:44.25pt;height:20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" fillcolor="white [3212]" stroked="f" strokeweight="1pt"/>
            </w:pict>
          </mc:Fallback>
        </mc:AlternateContent>
      </w: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7457305" wp14:editId="1E5A7DF4">
                <wp:simplePos x="0" y="0"/>
                <wp:positionH relativeFrom="column">
                  <wp:posOffset>4791075</wp:posOffset>
                </wp:positionH>
                <wp:positionV relativeFrom="paragraph">
                  <wp:posOffset>-704850</wp:posOffset>
                </wp:positionV>
                <wp:extent cx="781050" cy="419100"/>
                <wp:effectExtent l="0" t="0" r="19050" b="19050"/>
                <wp:wrapNone/>
                <wp:docPr id="4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10697" id="Rectangle 26" o:spid="_x0000_s1026" style="position:absolute;margin-left:377.25pt;margin-top:-55.5pt;width:61.5pt;height:3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" strokecolor="white"/>
            </w:pict>
          </mc:Fallback>
        </mc:AlternateContent>
      </w: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Pr="001304FD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04FD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รายงานการประชุม</w:t>
      </w:r>
      <w:r w:rsidRPr="001304FD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</w:t>
      </w:r>
      <w:r w:rsidRPr="00E17DF9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E17DF9">
        <w:rPr>
          <w:rFonts w:ascii="TH SarabunPSK" w:hAnsi="TH SarabunPSK" w:cs="TH SarabunPSK"/>
          <w:b/>
          <w:bCs/>
          <w:sz w:val="32"/>
          <w:szCs w:val="32"/>
          <w:cs/>
        </w:rPr>
        <w:t>ห</w:t>
      </w:r>
      <w:r w:rsidRPr="001304FD">
        <w:rPr>
          <w:rFonts w:ascii="TH SarabunPSK" w:hAnsi="TH SarabunPSK" w:cs="TH SarabunPSK"/>
          <w:b/>
          <w:bCs/>
          <w:sz w:val="32"/>
          <w:szCs w:val="32"/>
          <w:cs/>
        </w:rPr>
        <w:t>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บริหารธุรกิจบัณฑิต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E2D2E" w:rsidRPr="008F215C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สาขาวิชาธุรกิจดิจิทัล</w:t>
      </w:r>
    </w:p>
    <w:p w:rsidR="00AE2D2E" w:rsidRPr="001304FD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Pr="00E862D7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รายงานการประชุมคณะกรรมการ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บริหารธุรกิจบัณฑิต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สาขาวิชาธุรกิจดิจิทัล</w:t>
      </w:r>
    </w:p>
    <w:p w:rsidR="00AE2D2E" w:rsidRPr="00E862D7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AE2D2E" w:rsidRPr="00E862D7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</w:rPr>
        <w:t>2560</w:t>
      </w:r>
    </w:p>
    <w:p w:rsidR="00AE2D2E" w:rsidRPr="00E862D7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23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>
        <w:rPr>
          <w:rFonts w:ascii="TH SarabunPSK" w:hAnsi="TH SarabunPSK" w:cs="TH SarabunPSK"/>
          <w:b/>
          <w:bCs/>
          <w:sz w:val="32"/>
          <w:szCs w:val="32"/>
        </w:rPr>
        <w:t>2560</w:t>
      </w:r>
    </w:p>
    <w:p w:rsidR="00AE2D2E" w:rsidRPr="00E862D7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ห้อง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MS218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คณะวิทยาการจัดการ</w:t>
      </w:r>
    </w:p>
    <w:p w:rsidR="00AE2D2E" w:rsidRPr="00E862D7" w:rsidRDefault="00AE2D2E" w:rsidP="00AE2D2E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AE2D2E" w:rsidRPr="00E862D7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E862D7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AE2D2E" w:rsidRPr="00303C11" w:rsidRDefault="00AE2D2E" w:rsidP="00DC66F6">
      <w:pPr>
        <w:numPr>
          <w:ilvl w:val="0"/>
          <w:numId w:val="31"/>
        </w:numPr>
        <w:ind w:left="284" w:hanging="284"/>
        <w:rPr>
          <w:rFonts w:ascii="TH SarabunPSK" w:hAnsi="TH SarabunPSK" w:cs="TH SarabunPSK"/>
          <w:sz w:val="32"/>
          <w:szCs w:val="32"/>
        </w:rPr>
      </w:pPr>
      <w:r w:rsidRPr="00303C11">
        <w:rPr>
          <w:rFonts w:ascii="TH SarabunPSK" w:hAnsi="TH SarabunPSK" w:cs="TH SarabunPSK" w:hint="cs"/>
          <w:sz w:val="32"/>
          <w:szCs w:val="32"/>
          <w:cs/>
        </w:rPr>
        <w:t>อ.</w:t>
      </w:r>
      <w:r w:rsidRPr="00303C11">
        <w:rPr>
          <w:rFonts w:ascii="TH SarabunPSK" w:hAnsi="TH SarabunPSK" w:cs="TH SarabunPSK"/>
          <w:sz w:val="32"/>
          <w:szCs w:val="32"/>
          <w:cs/>
        </w:rPr>
        <w:t>ศุภมล</w:t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/>
          <w:sz w:val="32"/>
          <w:szCs w:val="32"/>
          <w:cs/>
        </w:rPr>
        <w:t>คงทน</w:t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 w:hint="cs"/>
          <w:sz w:val="32"/>
          <w:szCs w:val="32"/>
          <w:cs/>
        </w:rPr>
        <w:tab/>
        <w:t>ประธานกรรมการผู้รับผิดชอบหลักสูตร</w:t>
      </w:r>
    </w:p>
    <w:p w:rsidR="00AE2D2E" w:rsidRPr="00303C11" w:rsidRDefault="00AE2D2E" w:rsidP="00DC66F6">
      <w:pPr>
        <w:numPr>
          <w:ilvl w:val="0"/>
          <w:numId w:val="31"/>
        </w:numPr>
        <w:ind w:left="284" w:hanging="284"/>
        <w:rPr>
          <w:rFonts w:ascii="TH SarabunPSK" w:hAnsi="TH SarabunPSK" w:cs="TH SarabunPSK"/>
          <w:sz w:val="32"/>
          <w:szCs w:val="32"/>
        </w:rPr>
      </w:pPr>
      <w:r w:rsidRPr="00303C11">
        <w:rPr>
          <w:rFonts w:ascii="TH SarabunPSK" w:hAnsi="TH SarabunPSK" w:cs="TH SarabunPSK" w:hint="cs"/>
          <w:sz w:val="32"/>
          <w:szCs w:val="32"/>
          <w:cs/>
        </w:rPr>
        <w:t xml:space="preserve">ผศ.อาทิมา </w:t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 w:hint="cs"/>
          <w:sz w:val="32"/>
          <w:szCs w:val="32"/>
          <w:cs/>
        </w:rPr>
        <w:t>แป้นธัญญานนท์</w:t>
      </w:r>
      <w:r w:rsidRPr="00303C11">
        <w:rPr>
          <w:rFonts w:ascii="TH SarabunPSK" w:hAnsi="TH SarabunPSK" w:cs="TH SarabunPSK" w:hint="cs"/>
          <w:sz w:val="32"/>
          <w:szCs w:val="32"/>
          <w:cs/>
        </w:rPr>
        <w:tab/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 w:hint="cs"/>
          <w:sz w:val="32"/>
          <w:szCs w:val="32"/>
          <w:cs/>
        </w:rPr>
        <w:t>กรรมการผู้รับผิดชอบหลักสูตร</w:t>
      </w:r>
    </w:p>
    <w:p w:rsidR="00AE2D2E" w:rsidRPr="00303C11" w:rsidRDefault="00AE2D2E" w:rsidP="00DC66F6">
      <w:pPr>
        <w:numPr>
          <w:ilvl w:val="0"/>
          <w:numId w:val="31"/>
        </w:numPr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Pr="00303C11">
        <w:rPr>
          <w:rFonts w:ascii="TH SarabunPSK" w:hAnsi="TH SarabunPSK" w:cs="TH SarabunPSK"/>
          <w:sz w:val="32"/>
          <w:szCs w:val="32"/>
          <w:cs/>
        </w:rPr>
        <w:t>ดร</w:t>
      </w:r>
      <w:r w:rsidRPr="00303C11">
        <w:rPr>
          <w:rFonts w:ascii="TH SarabunPSK" w:hAnsi="TH SarabunPSK" w:cs="TH SarabunPSK"/>
          <w:sz w:val="32"/>
          <w:szCs w:val="32"/>
        </w:rPr>
        <w:t>.</w:t>
      </w:r>
      <w:r w:rsidRPr="00303C11">
        <w:rPr>
          <w:rFonts w:ascii="TH SarabunPSK" w:hAnsi="TH SarabunPSK" w:cs="TH SarabunPSK" w:hint="cs"/>
          <w:sz w:val="32"/>
          <w:szCs w:val="32"/>
          <w:cs/>
        </w:rPr>
        <w:t>ณัตตยา</w:t>
      </w:r>
      <w:r w:rsidRPr="00303C11">
        <w:rPr>
          <w:rFonts w:ascii="TH SarabunPSK" w:hAnsi="TH SarabunPSK" w:cs="TH SarabunPSK" w:hint="cs"/>
          <w:sz w:val="32"/>
          <w:szCs w:val="32"/>
          <w:cs/>
        </w:rPr>
        <w:tab/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 w:hint="cs"/>
          <w:sz w:val="32"/>
          <w:szCs w:val="32"/>
          <w:cs/>
        </w:rPr>
        <w:t>เอี่ยมคง</w:t>
      </w:r>
      <w:r w:rsidRPr="00303C11">
        <w:rPr>
          <w:rFonts w:ascii="TH SarabunPSK" w:hAnsi="TH SarabunPSK" w:cs="TH SarabunPSK" w:hint="cs"/>
          <w:sz w:val="32"/>
          <w:szCs w:val="32"/>
          <w:cs/>
        </w:rPr>
        <w:tab/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 w:hint="cs"/>
          <w:sz w:val="32"/>
          <w:szCs w:val="32"/>
          <w:cs/>
        </w:rPr>
        <w:tab/>
        <w:t>กรรมการผู้รับผิดชอบหลักสูตร</w:t>
      </w:r>
    </w:p>
    <w:p w:rsidR="00AE2D2E" w:rsidRPr="00303C11" w:rsidRDefault="00AE2D2E" w:rsidP="00DC66F6">
      <w:pPr>
        <w:numPr>
          <w:ilvl w:val="0"/>
          <w:numId w:val="31"/>
        </w:numPr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Pr="00303C11">
        <w:rPr>
          <w:rFonts w:ascii="TH SarabunPSK" w:hAnsi="TH SarabunPSK" w:cs="TH SarabunPSK" w:hint="cs"/>
          <w:sz w:val="32"/>
          <w:szCs w:val="32"/>
          <w:cs/>
        </w:rPr>
        <w:t xml:space="preserve">ดร.ไอลดา </w:t>
      </w:r>
      <w:r w:rsidRPr="00303C11">
        <w:rPr>
          <w:rFonts w:ascii="TH SarabunPSK" w:hAnsi="TH SarabunPSK" w:cs="TH SarabunPSK" w:hint="cs"/>
          <w:sz w:val="32"/>
          <w:szCs w:val="32"/>
          <w:cs/>
        </w:rPr>
        <w:tab/>
      </w:r>
      <w:r w:rsidRPr="00303C11">
        <w:rPr>
          <w:rFonts w:ascii="TH SarabunPSK" w:hAnsi="TH SarabunPSK" w:cs="TH SarabunPSK" w:hint="cs"/>
          <w:sz w:val="32"/>
          <w:szCs w:val="32"/>
          <w:cs/>
        </w:rPr>
        <w:tab/>
        <w:t>อรุณศรี</w:t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 w:hint="cs"/>
          <w:sz w:val="32"/>
          <w:szCs w:val="32"/>
          <w:cs/>
        </w:rPr>
        <w:t>กรรมการผู้รับผิดชอบหลักสูตร</w:t>
      </w:r>
    </w:p>
    <w:p w:rsidR="00AE2D2E" w:rsidRPr="00303C11" w:rsidRDefault="00AE2D2E" w:rsidP="00DC66F6">
      <w:pPr>
        <w:numPr>
          <w:ilvl w:val="0"/>
          <w:numId w:val="31"/>
        </w:numPr>
        <w:ind w:left="284" w:hanging="284"/>
        <w:rPr>
          <w:rFonts w:ascii="TH SarabunPSK" w:hAnsi="TH SarabunPSK" w:cs="TH SarabunPSK"/>
          <w:sz w:val="32"/>
          <w:szCs w:val="32"/>
        </w:rPr>
      </w:pPr>
      <w:r w:rsidRPr="00303C11">
        <w:rPr>
          <w:rFonts w:ascii="TH SarabunPSK" w:hAnsi="TH SarabunPSK" w:cs="TH SarabunPSK" w:hint="cs"/>
          <w:sz w:val="32"/>
          <w:szCs w:val="32"/>
          <w:cs/>
        </w:rPr>
        <w:t>อ.</w:t>
      </w:r>
      <w:r w:rsidRPr="00303C11">
        <w:rPr>
          <w:rFonts w:ascii="TH SarabunPSK" w:hAnsi="TH SarabunPSK" w:cs="TH SarabunPSK"/>
          <w:sz w:val="32"/>
          <w:szCs w:val="32"/>
          <w:cs/>
        </w:rPr>
        <w:t>ชลียา</w:t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 w:hint="cs"/>
          <w:sz w:val="32"/>
          <w:szCs w:val="32"/>
          <w:cs/>
        </w:rPr>
        <w:tab/>
      </w:r>
      <w:r w:rsidRPr="00303C11">
        <w:rPr>
          <w:rFonts w:ascii="TH SarabunPSK" w:hAnsi="TH SarabunPSK" w:cs="TH SarabunPSK"/>
          <w:sz w:val="32"/>
          <w:szCs w:val="32"/>
          <w:cs/>
        </w:rPr>
        <w:t>ยางงาม</w:t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กรรมการและเลขานุการผู้รับผิดชอบหลักสูตร</w:t>
      </w:r>
    </w:p>
    <w:p w:rsidR="00AE2D2E" w:rsidRPr="00E862D7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Pr="00E862D7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10.30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AE2D2E" w:rsidRPr="00E862D7" w:rsidRDefault="00AE2D2E" w:rsidP="00AE2D2E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9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AE2D2E" w:rsidRDefault="00AE2D2E" w:rsidP="00AE2D2E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การประชุมได้ข้อสรุปดังนี้</w:t>
      </w:r>
    </w:p>
    <w:p w:rsidR="00AE2D2E" w:rsidRDefault="00AE2D2E" w:rsidP="00AE2D2E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สืบเนื่องจากความจำเป็นในการปรับปรุงหลักสูตร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ตามเกณฑ์ 5 ปี ของ สกอ. และสถานการณ์ที่ควรนำมาพิจารณาในการปรับปรุงหลักสูตร ได้แก่ นโยบายเศรษฐกิจดิจิทัลของรัฐบาล ความก้าวหน้าทางเทคโนโลยี และปัญหาการลดลงของจำนวนนักศึกษา ดังนั้นหลักสูตรที่จะพัฒนาขึ้นใหม่ จะต้องสามารถตอบสนองความต้องการของตลาดแรงงานได้เป็นอย่างดี หลังจากได้รับอนุมัติให้ดำเนินการจากสภาวิชาการแล้ว คณะกรรมการพัฒนาหลักสูตรได้ศึกษาโครงสร้างของหลักสูตรและได้ข้อสรุปดังนี้</w:t>
      </w:r>
    </w:p>
    <w:p w:rsidR="00AE2D2E" w:rsidRDefault="00AE2D2E" w:rsidP="00AE2D2E">
      <w:pPr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E2D2E" w:rsidRPr="004B724E" w:rsidRDefault="00AE2D2E" w:rsidP="00AE2D2E">
      <w:pPr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B724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โครงสร้างหลักสูตร (ปรับปรุงใหม่)</w:t>
      </w:r>
    </w:p>
    <w:p w:rsidR="00AE2D2E" w:rsidRPr="004B724E" w:rsidRDefault="00AE2D2E" w:rsidP="00DC66F6">
      <w:pPr>
        <w:numPr>
          <w:ilvl w:val="0"/>
          <w:numId w:val="34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4B724E">
        <w:rPr>
          <w:rFonts w:ascii="TH SarabunPSK" w:eastAsia="Calibri" w:hAnsi="TH SarabunPSK" w:cs="TH SarabunPSK" w:hint="cs"/>
          <w:sz w:val="32"/>
          <w:szCs w:val="32"/>
          <w:cs/>
        </w:rPr>
        <w:t>จำนวนหน่วยกิต รวมตลอดหลักสูตรไม่น้อยกว่า</w:t>
      </w:r>
      <w:r w:rsidRPr="004B72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B72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B72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B724E">
        <w:rPr>
          <w:rFonts w:ascii="TH SarabunPSK" w:eastAsia="Calibri" w:hAnsi="TH SarabunPSK" w:cs="TH SarabunPSK" w:hint="cs"/>
          <w:sz w:val="32"/>
          <w:szCs w:val="32"/>
          <w:cs/>
        </w:rPr>
        <w:t>136</w:t>
      </w:r>
      <w:r w:rsidRPr="004B724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หน่วยกิต </w:t>
      </w:r>
    </w:p>
    <w:p w:rsidR="00AE2D2E" w:rsidRPr="004B724E" w:rsidRDefault="00AE2D2E" w:rsidP="00DC66F6">
      <w:pPr>
        <w:numPr>
          <w:ilvl w:val="0"/>
          <w:numId w:val="34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4B724E">
        <w:rPr>
          <w:rFonts w:ascii="TH SarabunPSK" w:eastAsia="Calibri" w:hAnsi="TH SarabunPSK" w:cs="TH SarabunPSK" w:hint="cs"/>
          <w:sz w:val="32"/>
          <w:szCs w:val="32"/>
          <w:cs/>
        </w:rPr>
        <w:t>หมวดวิชาศึกษาทั่วไป จำนวนไม่น้อยกว่า</w:t>
      </w:r>
      <w:r w:rsidRPr="004B72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B72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B72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B72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B724E">
        <w:rPr>
          <w:rFonts w:ascii="TH SarabunPSK" w:eastAsia="Calibri" w:hAnsi="TH SarabunPSK" w:cs="TH SarabunPSK" w:hint="cs"/>
          <w:sz w:val="32"/>
          <w:szCs w:val="32"/>
          <w:cs/>
        </w:rPr>
        <w:t xml:space="preserve"> 30 </w:t>
      </w:r>
      <w:r w:rsidRPr="004B724E">
        <w:rPr>
          <w:rFonts w:ascii="TH SarabunPSK" w:eastAsia="Calibri" w:hAnsi="TH SarabunPSK" w:cs="TH SarabunPSK" w:hint="cs"/>
          <w:sz w:val="32"/>
          <w:szCs w:val="32"/>
          <w:cs/>
        </w:rPr>
        <w:tab/>
        <w:t>หน่วยกิต</w:t>
      </w:r>
    </w:p>
    <w:p w:rsidR="00AE2D2E" w:rsidRPr="004B724E" w:rsidRDefault="00AE2D2E" w:rsidP="00DC66F6">
      <w:pPr>
        <w:numPr>
          <w:ilvl w:val="0"/>
          <w:numId w:val="34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4B724E">
        <w:rPr>
          <w:rFonts w:ascii="TH SarabunPSK" w:eastAsia="Calibri" w:hAnsi="TH SarabunPSK" w:cs="TH SarabunPSK" w:hint="cs"/>
          <w:sz w:val="32"/>
          <w:szCs w:val="32"/>
          <w:cs/>
        </w:rPr>
        <w:t>หมวดวิชาเฉพาะ จำนวนไม่น้อยกว่า</w:t>
      </w:r>
      <w:r w:rsidRPr="004B72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B72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B72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B72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B724E">
        <w:rPr>
          <w:rFonts w:ascii="TH SarabunPSK" w:eastAsia="Calibri" w:hAnsi="TH SarabunPSK" w:cs="TH SarabunPSK" w:hint="cs"/>
          <w:sz w:val="32"/>
          <w:szCs w:val="32"/>
          <w:cs/>
        </w:rPr>
        <w:t>100</w:t>
      </w:r>
      <w:r w:rsidRPr="004B724E">
        <w:rPr>
          <w:rFonts w:ascii="TH SarabunPSK" w:eastAsia="Calibri" w:hAnsi="TH SarabunPSK" w:cs="TH SarabunPSK" w:hint="cs"/>
          <w:sz w:val="32"/>
          <w:szCs w:val="32"/>
          <w:cs/>
        </w:rPr>
        <w:tab/>
        <w:t>หน่วยกิต</w:t>
      </w:r>
    </w:p>
    <w:p w:rsidR="00AE2D2E" w:rsidRPr="004B724E" w:rsidRDefault="00AE2D2E" w:rsidP="00DC66F6">
      <w:pPr>
        <w:numPr>
          <w:ilvl w:val="1"/>
          <w:numId w:val="32"/>
        </w:numPr>
        <w:ind w:left="1134" w:hanging="41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B724E">
        <w:rPr>
          <w:rFonts w:ascii="TH SarabunPSK" w:eastAsia="Calibri" w:hAnsi="TH SarabunPSK" w:cs="TH SarabunPSK"/>
          <w:sz w:val="32"/>
          <w:szCs w:val="32"/>
          <w:cs/>
        </w:rPr>
        <w:t>กลุ่มวิชาเนื้อหา</w:t>
      </w:r>
    </w:p>
    <w:p w:rsidR="00AE2D2E" w:rsidRPr="004B724E" w:rsidRDefault="00AE2D2E" w:rsidP="00DC66F6">
      <w:pPr>
        <w:numPr>
          <w:ilvl w:val="0"/>
          <w:numId w:val="33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4B724E">
        <w:rPr>
          <w:rFonts w:ascii="TH SarabunPSK" w:eastAsia="Calibri" w:hAnsi="TH SarabunPSK" w:cs="TH SarabunPSK" w:hint="cs"/>
          <w:sz w:val="32"/>
          <w:szCs w:val="32"/>
          <w:cs/>
        </w:rPr>
        <w:t>กลุ่มวิชาบังคับ</w:t>
      </w:r>
      <w:r w:rsidRPr="004B72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B72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B72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B72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B72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B724E">
        <w:rPr>
          <w:rFonts w:ascii="TH SarabunPSK" w:eastAsia="Calibri" w:hAnsi="TH SarabunPSK" w:cs="TH SarabunPSK"/>
          <w:sz w:val="32"/>
          <w:szCs w:val="32"/>
          <w:cs/>
        </w:rPr>
        <w:tab/>
        <w:t xml:space="preserve"> 87</w:t>
      </w:r>
      <w:r w:rsidRPr="004B724E">
        <w:rPr>
          <w:rFonts w:ascii="TH SarabunPSK" w:eastAsia="Calibri" w:hAnsi="TH SarabunPSK" w:cs="TH SarabunPSK"/>
          <w:sz w:val="32"/>
          <w:szCs w:val="32"/>
          <w:cs/>
        </w:rPr>
        <w:tab/>
        <w:t>หน่วยกิต</w:t>
      </w:r>
    </w:p>
    <w:p w:rsidR="00AE2D2E" w:rsidRPr="004B724E" w:rsidRDefault="00AE2D2E" w:rsidP="00DC66F6">
      <w:pPr>
        <w:numPr>
          <w:ilvl w:val="0"/>
          <w:numId w:val="33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4B724E">
        <w:rPr>
          <w:rFonts w:ascii="TH SarabunPSK" w:eastAsia="Calibri" w:hAnsi="TH SarabunPSK" w:cs="TH SarabunPSK" w:hint="cs"/>
          <w:sz w:val="32"/>
          <w:szCs w:val="32"/>
          <w:cs/>
        </w:rPr>
        <w:t>กลุ่มวิชาเลือก</w:t>
      </w:r>
      <w:r w:rsidRPr="004B724E">
        <w:rPr>
          <w:rFonts w:ascii="TH SarabunPSK" w:eastAsia="Calibri" w:hAnsi="TH SarabunPSK" w:cs="TH SarabunPSK"/>
          <w:sz w:val="32"/>
          <w:szCs w:val="32"/>
        </w:rPr>
        <w:tab/>
      </w:r>
      <w:r w:rsidRPr="004B724E">
        <w:rPr>
          <w:rFonts w:ascii="TH SarabunPSK" w:eastAsia="Calibri" w:hAnsi="TH SarabunPSK" w:cs="TH SarabunPSK"/>
          <w:sz w:val="32"/>
          <w:szCs w:val="32"/>
        </w:rPr>
        <w:tab/>
      </w:r>
      <w:r w:rsidRPr="004B724E">
        <w:rPr>
          <w:rFonts w:ascii="TH SarabunPSK" w:eastAsia="Calibri" w:hAnsi="TH SarabunPSK" w:cs="TH SarabunPSK"/>
          <w:sz w:val="32"/>
          <w:szCs w:val="32"/>
        </w:rPr>
        <w:tab/>
      </w:r>
      <w:r w:rsidRPr="004B724E">
        <w:rPr>
          <w:rFonts w:ascii="TH SarabunPSK" w:eastAsia="Calibri" w:hAnsi="TH SarabunPSK" w:cs="TH SarabunPSK"/>
          <w:sz w:val="32"/>
          <w:szCs w:val="32"/>
        </w:rPr>
        <w:tab/>
      </w:r>
      <w:r w:rsidRPr="004B724E">
        <w:rPr>
          <w:rFonts w:ascii="TH SarabunPSK" w:eastAsia="Calibri" w:hAnsi="TH SarabunPSK" w:cs="TH SarabunPSK"/>
          <w:sz w:val="32"/>
          <w:szCs w:val="32"/>
        </w:rPr>
        <w:tab/>
      </w:r>
      <w:r w:rsidRPr="004B724E">
        <w:rPr>
          <w:rFonts w:ascii="TH SarabunPSK" w:eastAsia="Calibri" w:hAnsi="TH SarabunPSK" w:cs="TH SarabunPSK"/>
          <w:sz w:val="32"/>
          <w:szCs w:val="32"/>
        </w:rPr>
        <w:tab/>
        <w:t xml:space="preserve">   6</w:t>
      </w:r>
      <w:r w:rsidRPr="004B724E">
        <w:rPr>
          <w:rFonts w:ascii="TH SarabunPSK" w:eastAsia="Calibri" w:hAnsi="TH SarabunPSK" w:cs="TH SarabunPSK"/>
          <w:sz w:val="32"/>
          <w:szCs w:val="32"/>
        </w:rPr>
        <w:tab/>
      </w:r>
      <w:r w:rsidRPr="004B724E">
        <w:rPr>
          <w:rFonts w:ascii="TH SarabunPSK" w:eastAsia="Calibri" w:hAnsi="TH SarabunPSK" w:cs="TH SarabunPSK" w:hint="cs"/>
          <w:sz w:val="32"/>
          <w:szCs w:val="32"/>
          <w:cs/>
        </w:rPr>
        <w:t>หน่วยกิต</w:t>
      </w:r>
    </w:p>
    <w:p w:rsidR="00AE2D2E" w:rsidRPr="004B724E" w:rsidRDefault="00AE2D2E" w:rsidP="00DC66F6">
      <w:pPr>
        <w:numPr>
          <w:ilvl w:val="1"/>
          <w:numId w:val="32"/>
        </w:numPr>
        <w:ind w:left="1134" w:hanging="41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B724E">
        <w:rPr>
          <w:rFonts w:ascii="TH SarabunPSK" w:eastAsia="Calibri" w:hAnsi="TH SarabunPSK" w:cs="TH SarabunPSK" w:hint="cs"/>
          <w:sz w:val="32"/>
          <w:szCs w:val="32"/>
          <w:cs/>
        </w:rPr>
        <w:t>กลุ่มวิชาปฏิบัติการและฝึกประสบการณ์วิชาชีพ</w:t>
      </w:r>
      <w:r w:rsidRPr="004B724E">
        <w:rPr>
          <w:rFonts w:ascii="TH SarabunPSK" w:eastAsia="Calibri" w:hAnsi="TH SarabunPSK" w:cs="TH SarabunPSK"/>
          <w:sz w:val="32"/>
          <w:szCs w:val="32"/>
        </w:rPr>
        <w:tab/>
      </w:r>
      <w:r w:rsidRPr="004B724E">
        <w:rPr>
          <w:rFonts w:ascii="TH SarabunPSK" w:eastAsia="Calibri" w:hAnsi="TH SarabunPSK" w:cs="TH SarabunPSK"/>
          <w:sz w:val="32"/>
          <w:szCs w:val="32"/>
        </w:rPr>
        <w:tab/>
      </w:r>
      <w:r w:rsidRPr="004B724E">
        <w:rPr>
          <w:rFonts w:ascii="TH SarabunPSK" w:eastAsia="Calibri" w:hAnsi="TH SarabunPSK" w:cs="TH SarabunPSK"/>
          <w:sz w:val="32"/>
          <w:szCs w:val="32"/>
        </w:rPr>
        <w:tab/>
        <w:t xml:space="preserve">   7</w:t>
      </w:r>
      <w:r w:rsidRPr="004B724E">
        <w:rPr>
          <w:rFonts w:ascii="TH SarabunPSK" w:eastAsia="Calibri" w:hAnsi="TH SarabunPSK" w:cs="TH SarabunPSK"/>
          <w:sz w:val="32"/>
          <w:szCs w:val="32"/>
        </w:rPr>
        <w:tab/>
      </w:r>
      <w:r w:rsidRPr="004B724E">
        <w:rPr>
          <w:rFonts w:ascii="TH SarabunPSK" w:eastAsia="Calibri" w:hAnsi="TH SarabunPSK" w:cs="TH SarabunPSK" w:hint="cs"/>
          <w:sz w:val="32"/>
          <w:szCs w:val="32"/>
          <w:cs/>
        </w:rPr>
        <w:t>หน่วยกิต</w:t>
      </w:r>
    </w:p>
    <w:p w:rsidR="00AE2D2E" w:rsidRPr="004B724E" w:rsidRDefault="00AE2D2E" w:rsidP="00DC66F6">
      <w:pPr>
        <w:numPr>
          <w:ilvl w:val="0"/>
          <w:numId w:val="34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4B724E">
        <w:rPr>
          <w:rFonts w:ascii="TH SarabunPSK" w:eastAsia="Calibri" w:hAnsi="TH SarabunPSK" w:cs="TH SarabunPSK" w:hint="cs"/>
          <w:sz w:val="32"/>
          <w:szCs w:val="32"/>
          <w:cs/>
        </w:rPr>
        <w:t>หมวดวิชาเลือกเสรี</w:t>
      </w:r>
      <w:r w:rsidRPr="004B724E">
        <w:rPr>
          <w:rFonts w:ascii="TH SarabunPSK" w:eastAsia="Calibri" w:hAnsi="TH SarabunPSK" w:cs="TH SarabunPSK"/>
          <w:sz w:val="32"/>
          <w:szCs w:val="32"/>
        </w:rPr>
        <w:tab/>
      </w:r>
      <w:r w:rsidRPr="004B724E">
        <w:rPr>
          <w:rFonts w:ascii="TH SarabunPSK" w:eastAsia="Calibri" w:hAnsi="TH SarabunPSK" w:cs="TH SarabunPSK"/>
          <w:sz w:val="32"/>
          <w:szCs w:val="32"/>
        </w:rPr>
        <w:tab/>
      </w:r>
      <w:r w:rsidRPr="004B724E">
        <w:rPr>
          <w:rFonts w:ascii="TH SarabunPSK" w:eastAsia="Calibri" w:hAnsi="TH SarabunPSK" w:cs="TH SarabunPSK"/>
          <w:sz w:val="32"/>
          <w:szCs w:val="32"/>
        </w:rPr>
        <w:tab/>
      </w:r>
      <w:r w:rsidRPr="004B724E">
        <w:rPr>
          <w:rFonts w:ascii="TH SarabunPSK" w:eastAsia="Calibri" w:hAnsi="TH SarabunPSK" w:cs="TH SarabunPSK"/>
          <w:sz w:val="32"/>
          <w:szCs w:val="32"/>
        </w:rPr>
        <w:tab/>
      </w:r>
      <w:r w:rsidRPr="004B724E">
        <w:rPr>
          <w:rFonts w:ascii="TH SarabunPSK" w:eastAsia="Calibri" w:hAnsi="TH SarabunPSK" w:cs="TH SarabunPSK"/>
          <w:sz w:val="32"/>
          <w:szCs w:val="32"/>
        </w:rPr>
        <w:tab/>
      </w:r>
      <w:r w:rsidRPr="004B724E">
        <w:rPr>
          <w:rFonts w:ascii="TH SarabunPSK" w:eastAsia="Calibri" w:hAnsi="TH SarabunPSK" w:cs="TH SarabunPSK"/>
          <w:sz w:val="32"/>
          <w:szCs w:val="32"/>
        </w:rPr>
        <w:tab/>
        <w:t xml:space="preserve">   6</w:t>
      </w:r>
      <w:r w:rsidRPr="004B724E">
        <w:rPr>
          <w:rFonts w:ascii="TH SarabunPSK" w:eastAsia="Calibri" w:hAnsi="TH SarabunPSK" w:cs="TH SarabunPSK"/>
          <w:sz w:val="32"/>
          <w:szCs w:val="32"/>
        </w:rPr>
        <w:tab/>
      </w:r>
      <w:r w:rsidRPr="004B724E">
        <w:rPr>
          <w:rFonts w:ascii="TH SarabunPSK" w:eastAsia="Calibri" w:hAnsi="TH SarabunPSK" w:cs="TH SarabunPSK" w:hint="cs"/>
          <w:sz w:val="32"/>
          <w:szCs w:val="32"/>
          <w:cs/>
        </w:rPr>
        <w:t>หน่วยกิต</w:t>
      </w:r>
    </w:p>
    <w:p w:rsidR="00AE2D2E" w:rsidRPr="004B724E" w:rsidRDefault="00AE2D2E" w:rsidP="00AE2D2E">
      <w:pPr>
        <w:ind w:left="720"/>
        <w:rPr>
          <w:rFonts w:ascii="TH SarabunPSK" w:eastAsia="Calibri" w:hAnsi="TH SarabunPSK" w:cs="TH SarabunPSK"/>
          <w:sz w:val="32"/>
          <w:szCs w:val="32"/>
        </w:rPr>
      </w:pPr>
    </w:p>
    <w:p w:rsidR="00AE2D2E" w:rsidRPr="004B724E" w:rsidRDefault="00AE2D2E" w:rsidP="00AE2D2E">
      <w:pPr>
        <w:ind w:firstLine="3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B724E">
        <w:rPr>
          <w:rFonts w:ascii="TH SarabunPSK" w:eastAsia="Calibri" w:hAnsi="TH SarabunPSK" w:cs="TH SarabunPSK" w:hint="cs"/>
          <w:sz w:val="32"/>
          <w:szCs w:val="32"/>
          <w:cs/>
        </w:rPr>
        <w:t>จัดการเรียนรู้เชิงผลิตภาพที่บูรณาการงานวิจัย โครงงาน และการฝึกประสบการณ์ด้วยการเป็นผู้ประกอบการธุรกิจจริงเพื่อให้นักศึกษาสามารถคิด วิเคราะห์ ออกแบบ ดำเนินการ ในธุรกิจดิจิทัลที่นักศึกษาเป็นเจ้าของ</w:t>
      </w:r>
      <w:r w:rsidRPr="004B72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B724E">
        <w:rPr>
          <w:rFonts w:ascii="TH SarabunPSK" w:eastAsia="Calibri" w:hAnsi="TH SarabunPSK" w:cs="TH SarabunPSK" w:hint="cs"/>
          <w:sz w:val="32"/>
          <w:szCs w:val="32"/>
          <w:cs/>
        </w:rPr>
        <w:t>ภายใต้กรอบคุณธรรมจริยธรรม</w:t>
      </w:r>
      <w:r w:rsidRPr="004B72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B724E">
        <w:rPr>
          <w:rFonts w:ascii="TH SarabunPSK" w:eastAsia="Calibri" w:hAnsi="TH SarabunPSK" w:cs="TH SarabunPSK" w:hint="cs"/>
          <w:sz w:val="32"/>
          <w:szCs w:val="32"/>
          <w:cs/>
        </w:rPr>
        <w:t>โดยมีเป้าหมาย กระบวนการ และผลลัพธ์ของแต่ละชั้นปีดังตาราง</w:t>
      </w:r>
    </w:p>
    <w:p w:rsidR="00AE2D2E" w:rsidRPr="004B724E" w:rsidRDefault="00AE2D2E" w:rsidP="00AE2D2E">
      <w:pPr>
        <w:ind w:firstLine="3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839"/>
        <w:gridCol w:w="2540"/>
        <w:gridCol w:w="2682"/>
        <w:gridCol w:w="2238"/>
      </w:tblGrid>
      <w:tr w:rsidR="00AE2D2E" w:rsidRPr="004B724E" w:rsidTr="00AE2D2E">
        <w:trPr>
          <w:tblHeader/>
        </w:trPr>
        <w:tc>
          <w:tcPr>
            <w:tcW w:w="839" w:type="dxa"/>
          </w:tcPr>
          <w:p w:rsidR="00AE2D2E" w:rsidRPr="004B724E" w:rsidRDefault="00AE2D2E" w:rsidP="00AE2D2E">
            <w:pPr>
              <w:jc w:val="center"/>
              <w:rPr>
                <w:rFonts w:eastAsia="Calibri"/>
                <w:b/>
                <w:bCs/>
                <w:sz w:val="32"/>
                <w:szCs w:val="32"/>
                <w:cs/>
              </w:rPr>
            </w:pPr>
            <w:r w:rsidRPr="004B724E">
              <w:rPr>
                <w:rFonts w:eastAsia="Calibri" w:hint="cs"/>
                <w:b/>
                <w:bCs/>
                <w:sz w:val="32"/>
                <w:szCs w:val="32"/>
                <w:cs/>
              </w:rPr>
              <w:t>ชั้นปี</w:t>
            </w:r>
          </w:p>
        </w:tc>
        <w:tc>
          <w:tcPr>
            <w:tcW w:w="2540" w:type="dxa"/>
          </w:tcPr>
          <w:p w:rsidR="00AE2D2E" w:rsidRPr="004B724E" w:rsidRDefault="00AE2D2E" w:rsidP="00AE2D2E">
            <w:pPr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 w:rsidRPr="004B724E">
              <w:rPr>
                <w:rFonts w:eastAsia="Calibri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682" w:type="dxa"/>
          </w:tcPr>
          <w:p w:rsidR="00AE2D2E" w:rsidRPr="004B724E" w:rsidRDefault="00AE2D2E" w:rsidP="00AE2D2E">
            <w:pPr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 w:rsidRPr="004B724E">
              <w:rPr>
                <w:rFonts w:eastAsia="Calibri" w:hint="cs"/>
                <w:b/>
                <w:bCs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2238" w:type="dxa"/>
          </w:tcPr>
          <w:p w:rsidR="00AE2D2E" w:rsidRPr="004B724E" w:rsidRDefault="00AE2D2E" w:rsidP="00AE2D2E">
            <w:pPr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 w:rsidRPr="004B724E">
              <w:rPr>
                <w:rFonts w:eastAsia="Calibri" w:hint="cs"/>
                <w:b/>
                <w:bCs/>
                <w:sz w:val="32"/>
                <w:szCs w:val="32"/>
                <w:cs/>
              </w:rPr>
              <w:t>ผลลัพธ์</w:t>
            </w:r>
          </w:p>
        </w:tc>
      </w:tr>
      <w:tr w:rsidR="00AE2D2E" w:rsidRPr="004B724E" w:rsidTr="00AE2D2E">
        <w:tc>
          <w:tcPr>
            <w:tcW w:w="839" w:type="dxa"/>
          </w:tcPr>
          <w:p w:rsidR="00AE2D2E" w:rsidRPr="004B724E" w:rsidRDefault="00AE2D2E" w:rsidP="00AE2D2E">
            <w:pPr>
              <w:jc w:val="center"/>
              <w:rPr>
                <w:rFonts w:eastAsia="Calibri"/>
                <w:sz w:val="32"/>
                <w:szCs w:val="32"/>
              </w:rPr>
            </w:pPr>
            <w:r w:rsidRPr="004B724E">
              <w:rPr>
                <w:rFonts w:eastAsia="Calibri" w:hint="cs"/>
                <w:sz w:val="32"/>
                <w:szCs w:val="32"/>
                <w:cs/>
              </w:rPr>
              <w:t>1</w:t>
            </w:r>
          </w:p>
        </w:tc>
        <w:tc>
          <w:tcPr>
            <w:tcW w:w="2540" w:type="dxa"/>
          </w:tcPr>
          <w:p w:rsidR="00AE2D2E" w:rsidRPr="004B724E" w:rsidRDefault="00AE2D2E" w:rsidP="00AE2D2E">
            <w:pPr>
              <w:rPr>
                <w:rFonts w:eastAsia="Calibri"/>
                <w:sz w:val="32"/>
                <w:szCs w:val="32"/>
                <w:cs/>
              </w:rPr>
            </w:pPr>
            <w:r w:rsidRPr="004B724E">
              <w:rPr>
                <w:rFonts w:eastAsia="Calibri" w:hint="cs"/>
                <w:sz w:val="32"/>
                <w:szCs w:val="32"/>
                <w:cs/>
              </w:rPr>
              <w:t>มีความรู้พื้นฐานด้านการบริหารธุรกิจ</w:t>
            </w:r>
          </w:p>
        </w:tc>
        <w:tc>
          <w:tcPr>
            <w:tcW w:w="2682" w:type="dxa"/>
          </w:tcPr>
          <w:p w:rsidR="00AE2D2E" w:rsidRPr="004B724E" w:rsidRDefault="00AE2D2E" w:rsidP="00AE2D2E">
            <w:pPr>
              <w:rPr>
                <w:rFonts w:eastAsia="Calibri"/>
                <w:sz w:val="32"/>
                <w:szCs w:val="32"/>
                <w:cs/>
              </w:rPr>
            </w:pPr>
            <w:r w:rsidRPr="004B724E">
              <w:rPr>
                <w:rFonts w:eastAsia="Calibri" w:hint="cs"/>
                <w:sz w:val="32"/>
                <w:szCs w:val="32"/>
                <w:cs/>
              </w:rPr>
              <w:t>รายวิชาบูรณาการ เช่น การเป็นผู้ประกอบการ การตลาดดิจิทัล</w:t>
            </w:r>
          </w:p>
        </w:tc>
        <w:tc>
          <w:tcPr>
            <w:tcW w:w="2238" w:type="dxa"/>
          </w:tcPr>
          <w:p w:rsidR="00AE2D2E" w:rsidRPr="004B724E" w:rsidRDefault="00AE2D2E" w:rsidP="00AE2D2E">
            <w:pPr>
              <w:rPr>
                <w:rFonts w:eastAsia="Calibri"/>
                <w:sz w:val="32"/>
                <w:szCs w:val="32"/>
              </w:rPr>
            </w:pPr>
            <w:r w:rsidRPr="004B724E">
              <w:rPr>
                <w:rFonts w:eastAsia="Calibri" w:hint="cs"/>
                <w:sz w:val="32"/>
                <w:szCs w:val="32"/>
                <w:cs/>
              </w:rPr>
              <w:t>เลือกธุรกิจที่สนใจได้</w:t>
            </w:r>
          </w:p>
        </w:tc>
      </w:tr>
      <w:tr w:rsidR="00AE2D2E" w:rsidRPr="004B724E" w:rsidTr="00AE2D2E">
        <w:tc>
          <w:tcPr>
            <w:tcW w:w="8299" w:type="dxa"/>
            <w:gridSpan w:val="4"/>
          </w:tcPr>
          <w:p w:rsidR="00AE2D2E" w:rsidRPr="004B724E" w:rsidRDefault="00AE2D2E" w:rsidP="00AE2D2E">
            <w:pPr>
              <w:rPr>
                <w:rFonts w:eastAsia="Calibri"/>
                <w:sz w:val="32"/>
                <w:szCs w:val="32"/>
                <w:cs/>
              </w:rPr>
            </w:pPr>
            <w:r w:rsidRPr="004B724E">
              <w:rPr>
                <w:rFonts w:eastAsia="Calibri"/>
                <w:sz w:val="32"/>
                <w:szCs w:val="32"/>
                <w:cs/>
              </w:rPr>
              <w:t>ภาคฤดูร้อนชั้นปีที่ 1 ฝึกงานในสถานประกอบการ</w:t>
            </w:r>
            <w:r w:rsidRPr="004B724E">
              <w:rPr>
                <w:rFonts w:eastAsia="Calibri" w:hint="cs"/>
                <w:sz w:val="32"/>
                <w:szCs w:val="32"/>
                <w:cs/>
              </w:rPr>
              <w:t>ที่สนใจ ในตำแหน่งที่สนใจ</w:t>
            </w:r>
            <w:r w:rsidRPr="004B724E">
              <w:rPr>
                <w:rFonts w:eastAsia="Calibri"/>
                <w:sz w:val="32"/>
                <w:szCs w:val="32"/>
                <w:cs/>
              </w:rPr>
              <w:t xml:space="preserve"> เช่น งานขาย งานประชาสัมพันธ์ ต้อนรับ</w:t>
            </w:r>
            <w:r w:rsidRPr="004B724E">
              <w:rPr>
                <w:rFonts w:eastAsia="Calibri" w:hint="cs"/>
                <w:sz w:val="32"/>
                <w:szCs w:val="32"/>
                <w:cs/>
              </w:rPr>
              <w:t xml:space="preserve"> ธุรการ</w:t>
            </w:r>
            <w:r w:rsidRPr="004B724E">
              <w:rPr>
                <w:rFonts w:eastAsia="Calibri"/>
                <w:sz w:val="32"/>
                <w:szCs w:val="32"/>
                <w:cs/>
              </w:rPr>
              <w:t xml:space="preserve"> ฯลฯ </w:t>
            </w:r>
            <w:r w:rsidRPr="004B724E">
              <w:rPr>
                <w:rFonts w:eastAsia="Calibri" w:hint="cs"/>
                <w:sz w:val="32"/>
                <w:szCs w:val="32"/>
                <w:cs/>
              </w:rPr>
              <w:t>เพื่อรู้จักขั้นตอน</w:t>
            </w:r>
            <w:r w:rsidRPr="004B724E">
              <w:rPr>
                <w:rFonts w:eastAsia="Calibri"/>
                <w:sz w:val="32"/>
                <w:szCs w:val="32"/>
                <w:cs/>
              </w:rPr>
              <w:t>กระบวนการต่างๆ ของธุรกิจ</w:t>
            </w:r>
            <w:r w:rsidRPr="004B724E">
              <w:rPr>
                <w:rFonts w:eastAsia="Calibri"/>
                <w:sz w:val="32"/>
                <w:szCs w:val="32"/>
              </w:rPr>
              <w:t xml:space="preserve"> </w:t>
            </w:r>
            <w:r w:rsidRPr="004B724E">
              <w:rPr>
                <w:rFonts w:eastAsia="Calibri"/>
                <w:sz w:val="32"/>
                <w:szCs w:val="32"/>
                <w:cs/>
              </w:rPr>
              <w:t>(ไม่ใช่ด้านคอมพิวเตอร์)</w:t>
            </w:r>
          </w:p>
        </w:tc>
      </w:tr>
      <w:tr w:rsidR="00AE2D2E" w:rsidRPr="004B724E" w:rsidTr="00AE2D2E">
        <w:tc>
          <w:tcPr>
            <w:tcW w:w="839" w:type="dxa"/>
          </w:tcPr>
          <w:p w:rsidR="00AE2D2E" w:rsidRPr="004B724E" w:rsidRDefault="00AE2D2E" w:rsidP="00AE2D2E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4B724E">
              <w:rPr>
                <w:rFonts w:eastAsia="Calibri" w:hint="cs"/>
                <w:sz w:val="32"/>
                <w:szCs w:val="32"/>
                <w:cs/>
              </w:rPr>
              <w:t>2</w:t>
            </w:r>
          </w:p>
        </w:tc>
        <w:tc>
          <w:tcPr>
            <w:tcW w:w="2540" w:type="dxa"/>
          </w:tcPr>
          <w:p w:rsidR="00AE2D2E" w:rsidRPr="004B724E" w:rsidRDefault="00AE2D2E" w:rsidP="00AE2D2E">
            <w:pPr>
              <w:rPr>
                <w:rFonts w:eastAsia="Calibri"/>
                <w:sz w:val="32"/>
                <w:szCs w:val="32"/>
                <w:cs/>
              </w:rPr>
            </w:pPr>
            <w:r w:rsidRPr="004B724E">
              <w:rPr>
                <w:rFonts w:eastAsia="Calibri" w:hint="cs"/>
                <w:sz w:val="32"/>
                <w:szCs w:val="32"/>
                <w:cs/>
              </w:rPr>
              <w:t>มีความรู้พื้นฐานด้านคอมพิวเตอร์</w:t>
            </w:r>
          </w:p>
        </w:tc>
        <w:tc>
          <w:tcPr>
            <w:tcW w:w="2682" w:type="dxa"/>
          </w:tcPr>
          <w:p w:rsidR="00AE2D2E" w:rsidRPr="004B724E" w:rsidRDefault="00AE2D2E" w:rsidP="00AE2D2E">
            <w:pPr>
              <w:rPr>
                <w:rFonts w:eastAsia="Calibri"/>
                <w:sz w:val="32"/>
                <w:szCs w:val="32"/>
                <w:cs/>
              </w:rPr>
            </w:pPr>
            <w:r w:rsidRPr="004B724E">
              <w:rPr>
                <w:rFonts w:eastAsia="Calibri" w:hint="cs"/>
                <w:sz w:val="32"/>
                <w:szCs w:val="32"/>
                <w:cs/>
              </w:rPr>
              <w:t xml:space="preserve">รายวิชาบูรณาการ เช่น เขียนโปรแกรม ออกแบบเว็บ การสร้าง </w:t>
            </w:r>
            <w:r w:rsidRPr="004B724E">
              <w:rPr>
                <w:rFonts w:eastAsia="Calibri"/>
                <w:sz w:val="32"/>
                <w:szCs w:val="32"/>
              </w:rPr>
              <w:t>Digital Content</w:t>
            </w:r>
            <w:r w:rsidRPr="004B724E">
              <w:rPr>
                <w:rFonts w:eastAsia="Calibri" w:hint="cs"/>
                <w:sz w:val="32"/>
                <w:szCs w:val="32"/>
                <w:cs/>
              </w:rPr>
              <w:t xml:space="preserve"> โดยนำการฝึกงานภาคฤดูร้อนเป็นตัวอย่าง ศึกษาดูงานด้านการประยุกต์ธุรกิจดิจิทัล</w:t>
            </w:r>
          </w:p>
        </w:tc>
        <w:tc>
          <w:tcPr>
            <w:tcW w:w="2238" w:type="dxa"/>
          </w:tcPr>
          <w:p w:rsidR="00AE2D2E" w:rsidRPr="004B724E" w:rsidRDefault="00AE2D2E" w:rsidP="00AE2D2E">
            <w:pPr>
              <w:rPr>
                <w:rFonts w:eastAsia="Calibri"/>
                <w:sz w:val="32"/>
                <w:szCs w:val="32"/>
                <w:cs/>
              </w:rPr>
            </w:pPr>
            <w:r w:rsidRPr="004B724E">
              <w:rPr>
                <w:rFonts w:eastAsia="Calibri" w:hint="cs"/>
                <w:sz w:val="32"/>
                <w:szCs w:val="32"/>
                <w:cs/>
              </w:rPr>
              <w:t>มีแนวทางในการประยุกต์คอมพิวเตอร์กับธุรกิจที่ตนสนใจ</w:t>
            </w:r>
          </w:p>
        </w:tc>
      </w:tr>
      <w:tr w:rsidR="00AE2D2E" w:rsidRPr="004B724E" w:rsidTr="00AE2D2E">
        <w:tc>
          <w:tcPr>
            <w:tcW w:w="8299" w:type="dxa"/>
            <w:gridSpan w:val="4"/>
          </w:tcPr>
          <w:p w:rsidR="00AE2D2E" w:rsidRPr="004B724E" w:rsidRDefault="00AE2D2E" w:rsidP="00AE2D2E">
            <w:pPr>
              <w:rPr>
                <w:rFonts w:eastAsia="Calibri"/>
                <w:sz w:val="32"/>
                <w:szCs w:val="32"/>
                <w:cs/>
              </w:rPr>
            </w:pPr>
            <w:r w:rsidRPr="004B724E">
              <w:rPr>
                <w:rFonts w:eastAsia="Calibri"/>
                <w:sz w:val="32"/>
                <w:szCs w:val="32"/>
                <w:cs/>
              </w:rPr>
              <w:t>ภาคฤดูร้อนชั้นปีที่ 2 วิจัยเพื่อสร้างโมเดลธุรกิจที่ตนเองสนใจ</w:t>
            </w:r>
          </w:p>
        </w:tc>
      </w:tr>
      <w:tr w:rsidR="00AE2D2E" w:rsidRPr="004B724E" w:rsidTr="00AE2D2E">
        <w:tc>
          <w:tcPr>
            <w:tcW w:w="839" w:type="dxa"/>
          </w:tcPr>
          <w:p w:rsidR="00AE2D2E" w:rsidRPr="004B724E" w:rsidRDefault="00AE2D2E" w:rsidP="00AE2D2E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4B724E">
              <w:rPr>
                <w:rFonts w:eastAsia="Calibri" w:hint="cs"/>
                <w:sz w:val="32"/>
                <w:szCs w:val="32"/>
                <w:cs/>
              </w:rPr>
              <w:t>3</w:t>
            </w:r>
          </w:p>
        </w:tc>
        <w:tc>
          <w:tcPr>
            <w:tcW w:w="2540" w:type="dxa"/>
          </w:tcPr>
          <w:p w:rsidR="00AE2D2E" w:rsidRPr="004B724E" w:rsidRDefault="00AE2D2E" w:rsidP="00AE2D2E">
            <w:pPr>
              <w:rPr>
                <w:rFonts w:eastAsia="Calibri"/>
                <w:sz w:val="32"/>
                <w:szCs w:val="32"/>
                <w:cs/>
              </w:rPr>
            </w:pPr>
            <w:r w:rsidRPr="004B724E">
              <w:rPr>
                <w:rFonts w:eastAsia="Calibri" w:hint="cs"/>
                <w:sz w:val="32"/>
                <w:szCs w:val="32"/>
                <w:cs/>
              </w:rPr>
              <w:t>สามารถบูรณาการความรู้เพื่อสร้างธุรกิจเสมือนจริง</w:t>
            </w:r>
          </w:p>
        </w:tc>
        <w:tc>
          <w:tcPr>
            <w:tcW w:w="2682" w:type="dxa"/>
          </w:tcPr>
          <w:p w:rsidR="00AE2D2E" w:rsidRPr="004B724E" w:rsidRDefault="00AE2D2E" w:rsidP="00AE2D2E">
            <w:pPr>
              <w:rPr>
                <w:rFonts w:eastAsia="Calibri"/>
                <w:sz w:val="32"/>
                <w:szCs w:val="32"/>
                <w:cs/>
              </w:rPr>
            </w:pPr>
            <w:r w:rsidRPr="004B724E">
              <w:rPr>
                <w:rFonts w:eastAsia="Calibri" w:hint="cs"/>
                <w:sz w:val="32"/>
                <w:szCs w:val="32"/>
                <w:cs/>
              </w:rPr>
              <w:t>รายวิชาบูรณาการ ระหว่างการบริหารธุรกิจและความรู้ด้านสารสนเทศ เน้นการสร้างธุรกิจจริงตามโมเดลที่ตั้งไว้</w:t>
            </w:r>
          </w:p>
        </w:tc>
        <w:tc>
          <w:tcPr>
            <w:tcW w:w="2238" w:type="dxa"/>
          </w:tcPr>
          <w:p w:rsidR="00AE2D2E" w:rsidRPr="004B724E" w:rsidRDefault="00AE2D2E" w:rsidP="00AE2D2E">
            <w:pPr>
              <w:rPr>
                <w:rFonts w:eastAsia="Calibri"/>
                <w:sz w:val="32"/>
                <w:szCs w:val="32"/>
              </w:rPr>
            </w:pPr>
            <w:r w:rsidRPr="004B724E">
              <w:rPr>
                <w:rFonts w:eastAsia="Calibri" w:hint="cs"/>
                <w:sz w:val="32"/>
                <w:szCs w:val="32"/>
                <w:cs/>
              </w:rPr>
              <w:t xml:space="preserve">มีธุรกิจดิจิทัลเป็นของตนเอง </w:t>
            </w:r>
          </w:p>
          <w:p w:rsidR="00AE2D2E" w:rsidRPr="004B724E" w:rsidRDefault="00AE2D2E" w:rsidP="00AE2D2E">
            <w:pPr>
              <w:rPr>
                <w:rFonts w:eastAsia="Calibri"/>
                <w:sz w:val="32"/>
                <w:szCs w:val="32"/>
                <w:cs/>
              </w:rPr>
            </w:pPr>
            <w:r w:rsidRPr="004B724E">
              <w:rPr>
                <w:rFonts w:eastAsia="Calibri" w:hint="cs"/>
                <w:sz w:val="32"/>
                <w:szCs w:val="32"/>
                <w:cs/>
              </w:rPr>
              <w:t>(เตรียมความพร้อมเพื่อทำจริงในปี 4)</w:t>
            </w:r>
          </w:p>
        </w:tc>
      </w:tr>
      <w:tr w:rsidR="00AE2D2E" w:rsidRPr="004B724E" w:rsidTr="00AE2D2E">
        <w:tc>
          <w:tcPr>
            <w:tcW w:w="8299" w:type="dxa"/>
            <w:gridSpan w:val="4"/>
          </w:tcPr>
          <w:p w:rsidR="00AE2D2E" w:rsidRPr="004B724E" w:rsidRDefault="00AE2D2E" w:rsidP="00AE2D2E">
            <w:pPr>
              <w:rPr>
                <w:rFonts w:eastAsia="Calibri"/>
                <w:sz w:val="32"/>
                <w:szCs w:val="32"/>
                <w:cs/>
              </w:rPr>
            </w:pPr>
            <w:r w:rsidRPr="004B724E">
              <w:rPr>
                <w:rFonts w:eastAsia="Calibri" w:hint="cs"/>
                <w:sz w:val="32"/>
                <w:szCs w:val="32"/>
                <w:cs/>
              </w:rPr>
              <w:t>ภาคฤดูร้อนชั้นปีที่ 3 เสริมทักษะด้านภาษาอังกฤษ</w:t>
            </w:r>
          </w:p>
        </w:tc>
      </w:tr>
      <w:tr w:rsidR="00AE2D2E" w:rsidRPr="004B724E" w:rsidTr="00AE2D2E">
        <w:tc>
          <w:tcPr>
            <w:tcW w:w="839" w:type="dxa"/>
          </w:tcPr>
          <w:p w:rsidR="00AE2D2E" w:rsidRPr="004B724E" w:rsidRDefault="00AE2D2E" w:rsidP="00AE2D2E">
            <w:pPr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4B724E">
              <w:rPr>
                <w:rFonts w:eastAsia="Calibri" w:hint="cs"/>
                <w:sz w:val="32"/>
                <w:szCs w:val="32"/>
                <w:cs/>
              </w:rPr>
              <w:t>4</w:t>
            </w:r>
          </w:p>
        </w:tc>
        <w:tc>
          <w:tcPr>
            <w:tcW w:w="2540" w:type="dxa"/>
          </w:tcPr>
          <w:p w:rsidR="00AE2D2E" w:rsidRPr="004B724E" w:rsidRDefault="00AE2D2E" w:rsidP="00AE2D2E">
            <w:pPr>
              <w:rPr>
                <w:rFonts w:eastAsia="Calibri"/>
                <w:sz w:val="32"/>
                <w:szCs w:val="32"/>
                <w:cs/>
              </w:rPr>
            </w:pPr>
            <w:r w:rsidRPr="004B724E">
              <w:rPr>
                <w:rFonts w:eastAsia="Calibri" w:hint="cs"/>
                <w:sz w:val="32"/>
                <w:szCs w:val="32"/>
                <w:cs/>
              </w:rPr>
              <w:t>สามารถดำเนินธุรกิจ และแก้ปัญหาธุรกิจได้</w:t>
            </w:r>
          </w:p>
        </w:tc>
        <w:tc>
          <w:tcPr>
            <w:tcW w:w="2682" w:type="dxa"/>
          </w:tcPr>
          <w:p w:rsidR="00AE2D2E" w:rsidRPr="004B724E" w:rsidRDefault="00AE2D2E" w:rsidP="00AE2D2E">
            <w:pPr>
              <w:rPr>
                <w:rFonts w:eastAsia="Calibri"/>
                <w:sz w:val="32"/>
                <w:szCs w:val="32"/>
              </w:rPr>
            </w:pPr>
            <w:r w:rsidRPr="004B724E">
              <w:rPr>
                <w:rFonts w:eastAsia="Calibri"/>
                <w:sz w:val="32"/>
                <w:szCs w:val="32"/>
                <w:cs/>
              </w:rPr>
              <w:t>ภาคการศึกษาที่ 1 ดำเนินธุรกิจจริง (ตามโมเดลที่ออกแบบ)</w:t>
            </w:r>
          </w:p>
          <w:p w:rsidR="00AE2D2E" w:rsidRPr="004B724E" w:rsidRDefault="00AE2D2E" w:rsidP="00AE2D2E">
            <w:pPr>
              <w:rPr>
                <w:rFonts w:eastAsia="Calibri"/>
                <w:sz w:val="32"/>
                <w:szCs w:val="32"/>
                <w:cs/>
              </w:rPr>
            </w:pPr>
            <w:r w:rsidRPr="004B724E">
              <w:rPr>
                <w:rFonts w:eastAsia="Calibri"/>
                <w:sz w:val="32"/>
                <w:szCs w:val="32"/>
                <w:cs/>
              </w:rPr>
              <w:t>ภาคการศึกษาที่ 2 สัมมนาเกี่ยวกับการดำเนินธุรกิจของนักศึกษา ด้วยการวิเคราะห์ ผลกำไร ความรู้สึกของผู้บริโภค สภาพเศรษฐกิจ ฯลฯ ที่มีผลกระทบ</w:t>
            </w:r>
          </w:p>
        </w:tc>
        <w:tc>
          <w:tcPr>
            <w:tcW w:w="2238" w:type="dxa"/>
          </w:tcPr>
          <w:p w:rsidR="00AE2D2E" w:rsidRPr="004B724E" w:rsidRDefault="00AE2D2E" w:rsidP="00AE2D2E">
            <w:pPr>
              <w:rPr>
                <w:rFonts w:eastAsia="Calibri"/>
                <w:sz w:val="32"/>
                <w:szCs w:val="32"/>
                <w:cs/>
              </w:rPr>
            </w:pPr>
            <w:r w:rsidRPr="004B724E">
              <w:rPr>
                <w:rFonts w:eastAsia="Calibri" w:hint="cs"/>
                <w:sz w:val="32"/>
                <w:szCs w:val="32"/>
                <w:cs/>
              </w:rPr>
              <w:t>เป็นผู้ประกอบการธุรกิจดิจิทัลของตนเอง</w:t>
            </w:r>
          </w:p>
        </w:tc>
      </w:tr>
    </w:tbl>
    <w:p w:rsidR="00AE2D2E" w:rsidRDefault="00AE2D2E" w:rsidP="00AE2D2E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โดยมีรายละเอียดของรายวิชาและคำอธิบายรายวิชาดังเอกสารประกอบการประชุม</w:t>
      </w:r>
    </w:p>
    <w:p w:rsidR="00AE2D2E" w:rsidRDefault="00AE2D2E" w:rsidP="00AE2D2E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AE2D2E" w:rsidRDefault="00AE2D2E" w:rsidP="00AE2D2E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B724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เสนอให้ปรับปรุงคำอธิบายรายวิชาบางรายวิชา เพื่อวิพากษ์ในวันที่ 16 สิงหาคม 2560 โดยมอบหมายให้ </w:t>
      </w:r>
    </w:p>
    <w:p w:rsidR="00AE2D2E" w:rsidRDefault="00AE2D2E" w:rsidP="00DC66F6">
      <w:pPr>
        <w:pStyle w:val="afb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F023C">
        <w:rPr>
          <w:rFonts w:ascii="TH SarabunPSK" w:hAnsi="TH SarabunPSK" w:cs="TH SarabunPSK" w:hint="cs"/>
          <w:sz w:val="32"/>
          <w:szCs w:val="32"/>
          <w:cs/>
        </w:rPr>
        <w:t xml:space="preserve">ผศ.อาทิมา แป้นธัญญานนท์ และ ดร.ณัตตยา เอี่ยมคง ดำเนินการรวบรวมข้อมูลการปรับแก้จากคณะกรรมการทุกท่าน </w:t>
      </w:r>
    </w:p>
    <w:p w:rsidR="00AE2D2E" w:rsidRPr="00AF023C" w:rsidRDefault="00AE2D2E" w:rsidP="00DC66F6">
      <w:pPr>
        <w:pStyle w:val="afb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F023C">
        <w:rPr>
          <w:rFonts w:ascii="TH SarabunPSK" w:hAnsi="TH SarabunPSK" w:cs="TH SarabunPSK" w:hint="cs"/>
          <w:sz w:val="32"/>
          <w:szCs w:val="32"/>
          <w:cs/>
        </w:rPr>
        <w:t>อาจารย์ชลียา ยางงาม ประสานงานผู้ทรงคุณวุฒิเข้าร่วมวิพากษ์หลักสูตร รวมถึงประสานงานสถานที่ อาหาร และอาหารว่าง</w:t>
      </w:r>
    </w:p>
    <w:p w:rsidR="00AE2D2E" w:rsidRDefault="00AE2D2E" w:rsidP="00AE2D2E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และให้นำเสนอหลักสูตรอีกครั้งก่อนการวิพากษ์ ในวันศุกร์ที่ 14 กรกฎาคม 2560 เวลา 10.00 น. </w:t>
      </w:r>
    </w:p>
    <w:p w:rsidR="00AE2D2E" w:rsidRDefault="00AE2D2E" w:rsidP="00AE2D2E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AE2D2E" w:rsidRPr="0063521A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  <w:r w:rsidRPr="0063521A">
        <w:rPr>
          <w:rFonts w:ascii="TH SarabunPSK" w:hAnsi="TH SarabunPSK" w:cs="TH SarabunPSK"/>
          <w:b/>
          <w:bCs/>
          <w:sz w:val="32"/>
          <w:szCs w:val="32"/>
          <w:cs/>
        </w:rPr>
        <w:t>ปิดการ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ประชุมคณะกรรมการปรับปรุง</w:t>
      </w:r>
      <w:r w:rsidRPr="0063521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หลักสูตรเวลา </w:t>
      </w:r>
      <w:r w:rsidRPr="0063521A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2.3</w:t>
      </w:r>
      <w:r w:rsidRPr="0063521A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6352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 </w:t>
      </w:r>
    </w:p>
    <w:p w:rsidR="00AE2D2E" w:rsidRDefault="00AE2D2E" w:rsidP="00AE2D2E">
      <w:pPr>
        <w:rPr>
          <w:rFonts w:ascii="TH SarabunPSK" w:eastAsia="Calibri" w:hAnsi="TH SarabunPSK" w:cs="TH SarabunPSK"/>
          <w:sz w:val="32"/>
          <w:szCs w:val="32"/>
        </w:rPr>
      </w:pPr>
    </w:p>
    <w:p w:rsidR="00AE2D2E" w:rsidRDefault="00AE2D2E" w:rsidP="00AE2D2E"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89312" behindDoc="1" locked="0" layoutInCell="1" allowOverlap="1" wp14:anchorId="109ECC24" wp14:editId="370A3408">
            <wp:simplePos x="0" y="0"/>
            <wp:positionH relativeFrom="margin">
              <wp:posOffset>2583284</wp:posOffset>
            </wp:positionH>
            <wp:positionV relativeFrom="paragraph">
              <wp:posOffset>193040</wp:posOffset>
            </wp:positionV>
            <wp:extent cx="1002030" cy="373380"/>
            <wp:effectExtent l="0" t="0" r="7620" b="762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D2E" w:rsidRDefault="00AE2D2E" w:rsidP="00AE2D2E">
      <w:pPr>
        <w:spacing w:after="200" w:line="276" w:lineRule="auto"/>
        <w:ind w:left="2524" w:firstLine="356"/>
        <w:contextualSpacing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ผู้บันทึก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รายงาน</w:t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การประชุม</w:t>
      </w:r>
    </w:p>
    <w:p w:rsidR="00AE2D2E" w:rsidRDefault="00AE2D2E" w:rsidP="00AE2D2E">
      <w:pPr>
        <w:spacing w:after="200" w:line="276" w:lineRule="auto"/>
        <w:ind w:left="2880"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ผศ.อาทิมา แป้นธัญญานนท์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:rsidR="00AE2D2E" w:rsidRDefault="00AE2D2E" w:rsidP="00AE2D2E">
      <w:pPr>
        <w:spacing w:after="200"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88288" behindDoc="1" locked="0" layoutInCell="1" allowOverlap="1" wp14:anchorId="1D7ADE2A" wp14:editId="0DA9C123">
            <wp:simplePos x="0" y="0"/>
            <wp:positionH relativeFrom="column">
              <wp:posOffset>2524495</wp:posOffset>
            </wp:positionH>
            <wp:positionV relativeFrom="paragraph">
              <wp:posOffset>207645</wp:posOffset>
            </wp:positionV>
            <wp:extent cx="1016635" cy="433705"/>
            <wp:effectExtent l="0" t="0" r="0" b="4445"/>
            <wp:wrapNone/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D2E" w:rsidRDefault="00AE2D2E" w:rsidP="00AE2D2E">
      <w:pPr>
        <w:spacing w:after="200" w:line="276" w:lineRule="auto"/>
        <w:ind w:left="1804" w:hanging="1095"/>
        <w:contextualSpacing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ผู้</w:t>
      </w:r>
      <w:r w:rsidRPr="00276AF3">
        <w:rPr>
          <w:rFonts w:ascii="TH SarabunPSK" w:eastAsia="Calibri" w:hAnsi="TH SarabunPSK" w:cs="TH SarabunPSK" w:hint="cs"/>
          <w:sz w:val="32"/>
          <w:szCs w:val="32"/>
          <w:cs/>
        </w:rPr>
        <w:t>ตรวจสอบรายงานการประชุม</w:t>
      </w:r>
    </w:p>
    <w:p w:rsidR="00AE2D2E" w:rsidRDefault="00AE2D2E" w:rsidP="00AE2D2E">
      <w:pPr>
        <w:spacing w:after="200" w:line="276" w:lineRule="auto"/>
        <w:ind w:left="360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(อ</w:t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าจารย์</w:t>
      </w:r>
      <w:r w:rsidRPr="00276AF3">
        <w:rPr>
          <w:rFonts w:ascii="TH SarabunPSK" w:eastAsia="Calibri" w:hAnsi="TH SarabunPSK" w:cs="TH SarabunPSK" w:hint="cs"/>
          <w:sz w:val="32"/>
          <w:szCs w:val="32"/>
          <w:cs/>
        </w:rPr>
        <w:t>ชลียา ยางงาม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:rsidR="00AE2D2E" w:rsidRDefault="00AE2D2E" w:rsidP="00AE2D2E">
      <w:pPr>
        <w:spacing w:after="200"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87264" behindDoc="1" locked="0" layoutInCell="1" allowOverlap="1" wp14:anchorId="446300F4" wp14:editId="2528750C">
            <wp:simplePos x="0" y="0"/>
            <wp:positionH relativeFrom="column">
              <wp:posOffset>2643220</wp:posOffset>
            </wp:positionH>
            <wp:positionV relativeFrom="paragraph">
              <wp:posOffset>122555</wp:posOffset>
            </wp:positionV>
            <wp:extent cx="943610" cy="390525"/>
            <wp:effectExtent l="0" t="0" r="889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813" b="27813"/>
                    <a:stretch/>
                  </pic:blipFill>
                  <pic:spPr bwMode="auto">
                    <a:xfrm>
                      <a:off x="0" y="0"/>
                      <a:ext cx="94361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AF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76AF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76AF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AE2D2E" w:rsidRDefault="00AE2D2E" w:rsidP="00AE2D2E">
      <w:pPr>
        <w:spacing w:after="200" w:line="276" w:lineRule="auto"/>
        <w:ind w:left="1804" w:hanging="1095"/>
        <w:contextualSpacing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ผู้รับรองรายงานการประชุม</w:t>
      </w:r>
    </w:p>
    <w:p w:rsidR="00AE2D2E" w:rsidRPr="00CD62FD" w:rsidRDefault="00AE2D2E" w:rsidP="00AE2D2E">
      <w:pPr>
        <w:spacing w:after="200" w:line="276" w:lineRule="auto"/>
        <w:ind w:left="1804" w:hanging="1095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(</w:t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อาจารย์</w:t>
      </w:r>
      <w:r w:rsidRPr="00276AF3">
        <w:rPr>
          <w:rFonts w:ascii="TH SarabunPSK" w:eastAsia="Calibri" w:hAnsi="TH SarabunPSK" w:cs="TH SarabunPSK" w:hint="cs"/>
          <w:sz w:val="32"/>
          <w:szCs w:val="32"/>
          <w:cs/>
        </w:rPr>
        <w:t>ศุภมล คงทน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:rsidR="00AE2D2E" w:rsidRDefault="00AE2D2E" w:rsidP="00AE2D2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2D2E" w:rsidRPr="00E862D7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รายงานการประชุมคณะกรรมการ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บริหารธุรกิจบัณฑิต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สาขาวิชาธุรกิจดิจิทัล</w:t>
      </w:r>
    </w:p>
    <w:p w:rsidR="00AE2D2E" w:rsidRPr="00E862D7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AE2D2E" w:rsidRPr="00E862D7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</w:rPr>
        <w:t>2560</w:t>
      </w:r>
    </w:p>
    <w:p w:rsidR="00AE2D2E" w:rsidRPr="00E862D7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14 กรกฎาคม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b/>
          <w:bCs/>
          <w:sz w:val="32"/>
          <w:szCs w:val="32"/>
        </w:rPr>
        <w:t>2560</w:t>
      </w:r>
    </w:p>
    <w:p w:rsidR="00AE2D2E" w:rsidRPr="00E862D7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ห้อง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MS218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คณะวิทยาการจัดการ</w:t>
      </w:r>
    </w:p>
    <w:p w:rsidR="00AE2D2E" w:rsidRPr="00E862D7" w:rsidRDefault="00AE2D2E" w:rsidP="00AE2D2E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AE2D2E" w:rsidRPr="00E862D7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E862D7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AE2D2E" w:rsidRPr="00303C11" w:rsidRDefault="00AE2D2E" w:rsidP="00DC66F6">
      <w:pPr>
        <w:numPr>
          <w:ilvl w:val="0"/>
          <w:numId w:val="37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303C11">
        <w:rPr>
          <w:rFonts w:ascii="TH SarabunPSK" w:hAnsi="TH SarabunPSK" w:cs="TH SarabunPSK" w:hint="cs"/>
          <w:sz w:val="32"/>
          <w:szCs w:val="32"/>
          <w:cs/>
        </w:rPr>
        <w:t>อ.</w:t>
      </w:r>
      <w:r w:rsidRPr="00303C11">
        <w:rPr>
          <w:rFonts w:ascii="TH SarabunPSK" w:hAnsi="TH SarabunPSK" w:cs="TH SarabunPSK"/>
          <w:sz w:val="32"/>
          <w:szCs w:val="32"/>
          <w:cs/>
        </w:rPr>
        <w:t>ศุภมล</w:t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/>
          <w:sz w:val="32"/>
          <w:szCs w:val="32"/>
          <w:cs/>
        </w:rPr>
        <w:t>คงทน</w:t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 w:hint="cs"/>
          <w:sz w:val="32"/>
          <w:szCs w:val="32"/>
          <w:cs/>
        </w:rPr>
        <w:tab/>
        <w:t>ประธานกรรมการผู้รับผิดชอบหลักสูตร</w:t>
      </w:r>
    </w:p>
    <w:p w:rsidR="00AE2D2E" w:rsidRPr="00303C11" w:rsidRDefault="00AE2D2E" w:rsidP="00DC66F6">
      <w:pPr>
        <w:numPr>
          <w:ilvl w:val="0"/>
          <w:numId w:val="37"/>
        </w:numPr>
        <w:ind w:left="284" w:hanging="284"/>
        <w:rPr>
          <w:rFonts w:ascii="TH SarabunPSK" w:hAnsi="TH SarabunPSK" w:cs="TH SarabunPSK"/>
          <w:sz w:val="32"/>
          <w:szCs w:val="32"/>
        </w:rPr>
      </w:pPr>
      <w:r w:rsidRPr="00303C11">
        <w:rPr>
          <w:rFonts w:ascii="TH SarabunPSK" w:hAnsi="TH SarabunPSK" w:cs="TH SarabunPSK" w:hint="cs"/>
          <w:sz w:val="32"/>
          <w:szCs w:val="32"/>
          <w:cs/>
        </w:rPr>
        <w:t xml:space="preserve">ผศ.อาทิมา </w:t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 w:hint="cs"/>
          <w:sz w:val="32"/>
          <w:szCs w:val="32"/>
          <w:cs/>
        </w:rPr>
        <w:t>แป้นธัญญานนท์</w:t>
      </w:r>
      <w:r w:rsidRPr="00303C11">
        <w:rPr>
          <w:rFonts w:ascii="TH SarabunPSK" w:hAnsi="TH SarabunPSK" w:cs="TH SarabunPSK" w:hint="cs"/>
          <w:sz w:val="32"/>
          <w:szCs w:val="32"/>
          <w:cs/>
        </w:rPr>
        <w:tab/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 w:hint="cs"/>
          <w:sz w:val="32"/>
          <w:szCs w:val="32"/>
          <w:cs/>
        </w:rPr>
        <w:t>กรรมการผู้รับผิดชอบหลักสูตร</w:t>
      </w:r>
    </w:p>
    <w:p w:rsidR="00AE2D2E" w:rsidRPr="00303C11" w:rsidRDefault="00AE2D2E" w:rsidP="00DC66F6">
      <w:pPr>
        <w:numPr>
          <w:ilvl w:val="0"/>
          <w:numId w:val="37"/>
        </w:numPr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Pr="00303C11">
        <w:rPr>
          <w:rFonts w:ascii="TH SarabunPSK" w:hAnsi="TH SarabunPSK" w:cs="TH SarabunPSK"/>
          <w:sz w:val="32"/>
          <w:szCs w:val="32"/>
          <w:cs/>
        </w:rPr>
        <w:t>ดร</w:t>
      </w:r>
      <w:r w:rsidRPr="00303C11">
        <w:rPr>
          <w:rFonts w:ascii="TH SarabunPSK" w:hAnsi="TH SarabunPSK" w:cs="TH SarabunPSK"/>
          <w:sz w:val="32"/>
          <w:szCs w:val="32"/>
        </w:rPr>
        <w:t>.</w:t>
      </w:r>
      <w:r w:rsidRPr="00303C11">
        <w:rPr>
          <w:rFonts w:ascii="TH SarabunPSK" w:hAnsi="TH SarabunPSK" w:cs="TH SarabunPSK" w:hint="cs"/>
          <w:sz w:val="32"/>
          <w:szCs w:val="32"/>
          <w:cs/>
        </w:rPr>
        <w:t>ณัตตยา</w:t>
      </w:r>
      <w:r w:rsidRPr="00303C11">
        <w:rPr>
          <w:rFonts w:ascii="TH SarabunPSK" w:hAnsi="TH SarabunPSK" w:cs="TH SarabunPSK" w:hint="cs"/>
          <w:sz w:val="32"/>
          <w:szCs w:val="32"/>
          <w:cs/>
        </w:rPr>
        <w:tab/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 w:hint="cs"/>
          <w:sz w:val="32"/>
          <w:szCs w:val="32"/>
          <w:cs/>
        </w:rPr>
        <w:t>เอี่ยมคง</w:t>
      </w:r>
      <w:r w:rsidRPr="00303C11">
        <w:rPr>
          <w:rFonts w:ascii="TH SarabunPSK" w:hAnsi="TH SarabunPSK" w:cs="TH SarabunPSK" w:hint="cs"/>
          <w:sz w:val="32"/>
          <w:szCs w:val="32"/>
          <w:cs/>
        </w:rPr>
        <w:tab/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 w:hint="cs"/>
          <w:sz w:val="32"/>
          <w:szCs w:val="32"/>
          <w:cs/>
        </w:rPr>
        <w:tab/>
        <w:t>กรรมการผู้รับผิดชอบหลักสูตร</w:t>
      </w:r>
    </w:p>
    <w:p w:rsidR="00AE2D2E" w:rsidRPr="00303C11" w:rsidRDefault="00AE2D2E" w:rsidP="00DC66F6">
      <w:pPr>
        <w:numPr>
          <w:ilvl w:val="0"/>
          <w:numId w:val="37"/>
        </w:numPr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Pr="00303C11">
        <w:rPr>
          <w:rFonts w:ascii="TH SarabunPSK" w:hAnsi="TH SarabunPSK" w:cs="TH SarabunPSK" w:hint="cs"/>
          <w:sz w:val="32"/>
          <w:szCs w:val="32"/>
          <w:cs/>
        </w:rPr>
        <w:t xml:space="preserve">ดร.ไอลดา </w:t>
      </w:r>
      <w:r w:rsidRPr="00303C11">
        <w:rPr>
          <w:rFonts w:ascii="TH SarabunPSK" w:hAnsi="TH SarabunPSK" w:cs="TH SarabunPSK" w:hint="cs"/>
          <w:sz w:val="32"/>
          <w:szCs w:val="32"/>
          <w:cs/>
        </w:rPr>
        <w:tab/>
      </w:r>
      <w:r w:rsidRPr="00303C11">
        <w:rPr>
          <w:rFonts w:ascii="TH SarabunPSK" w:hAnsi="TH SarabunPSK" w:cs="TH SarabunPSK" w:hint="cs"/>
          <w:sz w:val="32"/>
          <w:szCs w:val="32"/>
          <w:cs/>
        </w:rPr>
        <w:tab/>
        <w:t>อรุณศรี</w:t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 w:hint="cs"/>
          <w:sz w:val="32"/>
          <w:szCs w:val="32"/>
          <w:cs/>
        </w:rPr>
        <w:t>กรรมการผู้รับผิดชอบหลักสูตร</w:t>
      </w:r>
    </w:p>
    <w:p w:rsidR="00AE2D2E" w:rsidRPr="00303C11" w:rsidRDefault="00AE2D2E" w:rsidP="00DC66F6">
      <w:pPr>
        <w:numPr>
          <w:ilvl w:val="0"/>
          <w:numId w:val="37"/>
        </w:numPr>
        <w:ind w:left="284" w:hanging="284"/>
        <w:rPr>
          <w:rFonts w:ascii="TH SarabunPSK" w:hAnsi="TH SarabunPSK" w:cs="TH SarabunPSK"/>
          <w:sz w:val="32"/>
          <w:szCs w:val="32"/>
        </w:rPr>
      </w:pPr>
      <w:r w:rsidRPr="00303C11">
        <w:rPr>
          <w:rFonts w:ascii="TH SarabunPSK" w:hAnsi="TH SarabunPSK" w:cs="TH SarabunPSK" w:hint="cs"/>
          <w:sz w:val="32"/>
          <w:szCs w:val="32"/>
          <w:cs/>
        </w:rPr>
        <w:t>อ.</w:t>
      </w:r>
      <w:r w:rsidRPr="00303C11">
        <w:rPr>
          <w:rFonts w:ascii="TH SarabunPSK" w:hAnsi="TH SarabunPSK" w:cs="TH SarabunPSK"/>
          <w:sz w:val="32"/>
          <w:szCs w:val="32"/>
          <w:cs/>
        </w:rPr>
        <w:t>ชลียา</w:t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 w:hint="cs"/>
          <w:sz w:val="32"/>
          <w:szCs w:val="32"/>
          <w:cs/>
        </w:rPr>
        <w:tab/>
      </w:r>
      <w:r w:rsidRPr="00303C11">
        <w:rPr>
          <w:rFonts w:ascii="TH SarabunPSK" w:hAnsi="TH SarabunPSK" w:cs="TH SarabunPSK"/>
          <w:sz w:val="32"/>
          <w:szCs w:val="32"/>
          <w:cs/>
        </w:rPr>
        <w:t>ยางงาม</w:t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/>
          <w:sz w:val="32"/>
          <w:szCs w:val="32"/>
          <w:cs/>
        </w:rPr>
        <w:tab/>
      </w:r>
      <w:r w:rsidRPr="00303C11"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กรรมการและเลขานุการผู้รับผิดชอบหลักสูตร</w:t>
      </w:r>
    </w:p>
    <w:p w:rsidR="00AE2D2E" w:rsidRPr="00E862D7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Pr="00E862D7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10.30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AE2D2E" w:rsidRPr="00E862D7" w:rsidRDefault="00AE2D2E" w:rsidP="00AE2D2E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9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AE2D2E" w:rsidRDefault="00AE2D2E" w:rsidP="00AE2D2E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การประชุมได้ข้อสรุปดังนี้</w:t>
      </w:r>
    </w:p>
    <w:p w:rsidR="00AE2D2E" w:rsidRDefault="00AE2D2E" w:rsidP="00DC66F6">
      <w:pPr>
        <w:pStyle w:val="afb"/>
        <w:numPr>
          <w:ilvl w:val="0"/>
          <w:numId w:val="36"/>
        </w:numPr>
        <w:ind w:left="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ที่ประชุมเห็นชอบร่างหลักสูตร</w:t>
      </w:r>
      <w:r w:rsidRPr="004B61D9">
        <w:rPr>
          <w:rFonts w:ascii="TH SarabunPSK" w:hAnsi="TH SarabunPSK" w:cs="TH SarabunPSK" w:hint="cs"/>
          <w:sz w:val="32"/>
          <w:szCs w:val="32"/>
          <w:cs/>
        </w:rPr>
        <w:t>การบริหารธุรกิจ</w:t>
      </w:r>
      <w:r>
        <w:rPr>
          <w:rFonts w:ascii="TH SarabunPSK" w:hAnsi="TH SarabunPSK" w:cs="TH SarabunPSK" w:hint="cs"/>
          <w:sz w:val="32"/>
          <w:szCs w:val="32"/>
          <w:cs/>
        </w:rPr>
        <w:t>บัณฑิต สาขาวิชา</w:t>
      </w:r>
      <w:r w:rsidRPr="004B61D9">
        <w:rPr>
          <w:rFonts w:ascii="TH SarabunPSK" w:hAnsi="TH SarabunPSK" w:cs="TH SarabunPSK" w:hint="cs"/>
          <w:sz w:val="32"/>
          <w:szCs w:val="32"/>
          <w:cs/>
        </w:rPr>
        <w:t>ธุรกิจดิจิทัล เพื่อวิพากษ์</w:t>
      </w:r>
    </w:p>
    <w:p w:rsidR="00AE2D2E" w:rsidRDefault="00AE2D2E" w:rsidP="00DC66F6">
      <w:pPr>
        <w:pStyle w:val="afb"/>
        <w:numPr>
          <w:ilvl w:val="0"/>
          <w:numId w:val="36"/>
        </w:numPr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สืบเนื่องจากผู้ทรงคุณวุฒิไม่สะดวกมาวิพากษ์ในวันพุธที่ 16 สิงหาคม 2560 จึงเลื่อนการวิพากษ์</w:t>
      </w:r>
      <w:r w:rsidRPr="004B61D9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4B61D9">
        <w:rPr>
          <w:rFonts w:ascii="TH SarabunPSK" w:hAnsi="TH SarabunPSK" w:cs="TH SarabunPSK" w:hint="cs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ศุกร์</w:t>
      </w:r>
      <w:r w:rsidRPr="004B61D9">
        <w:rPr>
          <w:rFonts w:ascii="TH SarabunPSK" w:hAnsi="TH SarabunPSK" w:cs="TH SarabunPSK" w:hint="cs"/>
          <w:sz w:val="32"/>
          <w:szCs w:val="32"/>
          <w:cs/>
        </w:rPr>
        <w:t xml:space="preserve">ที่ 18 สิงหาคม 2560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ตั้งแต่เวลา 08.30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16.30 น.</w:t>
      </w:r>
    </w:p>
    <w:p w:rsidR="00AE2D2E" w:rsidRDefault="00AE2D2E" w:rsidP="00DC66F6">
      <w:pPr>
        <w:pStyle w:val="afb"/>
        <w:numPr>
          <w:ilvl w:val="0"/>
          <w:numId w:val="36"/>
        </w:numPr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มอบหมายอาจารย์ชลียา ยางยามเป็นผู้ประสานงานการวิพากษ์หลักสูตร โดยเชิญประธานหลักสูตรที่เกี่ยวข้องเช่น บริหารธุรกิจ นิติศาสตร์ เศรษฐศาสตร์เข้าร่วมการวิพากษ์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และจัดทำรูปเล่มส่งคณะกรรมการภายในวันที่ </w:t>
      </w:r>
      <w:r>
        <w:rPr>
          <w:rFonts w:ascii="TH SarabunPSK" w:hAnsi="TH SarabunPSK" w:cs="TH SarabunPSK"/>
          <w:sz w:val="32"/>
          <w:szCs w:val="32"/>
        </w:rPr>
        <w:t xml:space="preserve">31 </w:t>
      </w:r>
      <w:r>
        <w:rPr>
          <w:rFonts w:ascii="TH SarabunPSK" w:hAnsi="TH SarabunPSK" w:cs="TH SarabunPSK" w:hint="cs"/>
          <w:sz w:val="32"/>
          <w:szCs w:val="32"/>
          <w:cs/>
        </w:rPr>
        <w:t>กรกฎาคม 2560</w:t>
      </w:r>
    </w:p>
    <w:p w:rsidR="00AE2D2E" w:rsidRDefault="00AE2D2E" w:rsidP="00AE2D2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E2D2E" w:rsidRPr="0063521A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  <w:r w:rsidRPr="0063521A">
        <w:rPr>
          <w:rFonts w:ascii="TH SarabunPSK" w:hAnsi="TH SarabunPSK" w:cs="TH SarabunPSK"/>
          <w:b/>
          <w:bCs/>
          <w:sz w:val="32"/>
          <w:szCs w:val="32"/>
          <w:cs/>
        </w:rPr>
        <w:t>ปิดการ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ประชุมคณะกรรมการปรับปรุง</w:t>
      </w:r>
      <w:r w:rsidRPr="0063521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หลักสูตรเวลา </w:t>
      </w:r>
      <w:r w:rsidRPr="0063521A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2.3</w:t>
      </w:r>
      <w:r w:rsidRPr="0063521A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6352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 </w:t>
      </w:r>
    </w:p>
    <w:p w:rsidR="00AE2D2E" w:rsidRDefault="00AE2D2E" w:rsidP="00AE2D2E"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92384" behindDoc="1" locked="0" layoutInCell="1" allowOverlap="1" wp14:anchorId="1C1F101F" wp14:editId="6EBA4907">
            <wp:simplePos x="0" y="0"/>
            <wp:positionH relativeFrom="margin">
              <wp:posOffset>2583284</wp:posOffset>
            </wp:positionH>
            <wp:positionV relativeFrom="paragraph">
              <wp:posOffset>193040</wp:posOffset>
            </wp:positionV>
            <wp:extent cx="1002030" cy="373380"/>
            <wp:effectExtent l="0" t="0" r="7620" b="762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D2E" w:rsidRDefault="00AE2D2E" w:rsidP="00AE2D2E">
      <w:pPr>
        <w:spacing w:after="200" w:line="276" w:lineRule="auto"/>
        <w:ind w:left="2524" w:firstLine="356"/>
        <w:contextualSpacing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ผู้บันทึก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รายงาน</w:t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การประชุม</w:t>
      </w:r>
    </w:p>
    <w:p w:rsidR="00AE2D2E" w:rsidRDefault="00AE2D2E" w:rsidP="00AE2D2E">
      <w:pPr>
        <w:spacing w:after="200" w:line="276" w:lineRule="auto"/>
        <w:ind w:left="2880"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ผศ.อาทิมา แป้นธัญญานนท์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:rsidR="00AE2D2E" w:rsidRDefault="00AE2D2E" w:rsidP="00AE2D2E">
      <w:pPr>
        <w:spacing w:after="200"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91360" behindDoc="1" locked="0" layoutInCell="1" allowOverlap="1" wp14:anchorId="7B909497" wp14:editId="74A15937">
            <wp:simplePos x="0" y="0"/>
            <wp:positionH relativeFrom="column">
              <wp:posOffset>2524495</wp:posOffset>
            </wp:positionH>
            <wp:positionV relativeFrom="paragraph">
              <wp:posOffset>207645</wp:posOffset>
            </wp:positionV>
            <wp:extent cx="1016635" cy="433705"/>
            <wp:effectExtent l="0" t="0" r="0" b="444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D2E" w:rsidRDefault="00AE2D2E" w:rsidP="00AE2D2E">
      <w:pPr>
        <w:spacing w:after="200" w:line="276" w:lineRule="auto"/>
        <w:ind w:left="1804" w:hanging="1095"/>
        <w:contextualSpacing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ผู้</w:t>
      </w:r>
      <w:r w:rsidRPr="00276AF3">
        <w:rPr>
          <w:rFonts w:ascii="TH SarabunPSK" w:eastAsia="Calibri" w:hAnsi="TH SarabunPSK" w:cs="TH SarabunPSK" w:hint="cs"/>
          <w:sz w:val="32"/>
          <w:szCs w:val="32"/>
          <w:cs/>
        </w:rPr>
        <w:t>ตรวจสอบรายงานการประชุม</w:t>
      </w:r>
    </w:p>
    <w:p w:rsidR="00AE2D2E" w:rsidRDefault="00AE2D2E" w:rsidP="00AE2D2E">
      <w:pPr>
        <w:spacing w:after="200" w:line="276" w:lineRule="auto"/>
        <w:ind w:left="360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(อ</w:t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าจารย์</w:t>
      </w:r>
      <w:r w:rsidRPr="00276AF3">
        <w:rPr>
          <w:rFonts w:ascii="TH SarabunPSK" w:eastAsia="Calibri" w:hAnsi="TH SarabunPSK" w:cs="TH SarabunPSK" w:hint="cs"/>
          <w:sz w:val="32"/>
          <w:szCs w:val="32"/>
          <w:cs/>
        </w:rPr>
        <w:t>ชลียา ยางงาม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:rsidR="00AE2D2E" w:rsidRDefault="00AE2D2E" w:rsidP="00AE2D2E">
      <w:pPr>
        <w:spacing w:after="200"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90336" behindDoc="1" locked="0" layoutInCell="1" allowOverlap="1" wp14:anchorId="6CE896A1" wp14:editId="31E77DE0">
            <wp:simplePos x="0" y="0"/>
            <wp:positionH relativeFrom="column">
              <wp:posOffset>2643220</wp:posOffset>
            </wp:positionH>
            <wp:positionV relativeFrom="paragraph">
              <wp:posOffset>122555</wp:posOffset>
            </wp:positionV>
            <wp:extent cx="943610" cy="390525"/>
            <wp:effectExtent l="0" t="0" r="8890" b="95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813" b="27813"/>
                    <a:stretch/>
                  </pic:blipFill>
                  <pic:spPr bwMode="auto">
                    <a:xfrm>
                      <a:off x="0" y="0"/>
                      <a:ext cx="94361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AF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76AF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76AF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AE2D2E" w:rsidRDefault="00AE2D2E" w:rsidP="00AE2D2E">
      <w:pPr>
        <w:spacing w:after="200" w:line="276" w:lineRule="auto"/>
        <w:ind w:left="1804" w:hanging="1095"/>
        <w:contextualSpacing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ผู้รับรองรายงานการประชุม</w:t>
      </w:r>
    </w:p>
    <w:p w:rsidR="00AE2D2E" w:rsidRPr="00CD62FD" w:rsidRDefault="00AE2D2E" w:rsidP="00AE2D2E">
      <w:pPr>
        <w:spacing w:after="200" w:line="276" w:lineRule="auto"/>
        <w:ind w:left="1804" w:hanging="1095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(</w:t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อาจารย์</w:t>
      </w:r>
      <w:r w:rsidRPr="00276AF3">
        <w:rPr>
          <w:rFonts w:ascii="TH SarabunPSK" w:eastAsia="Calibri" w:hAnsi="TH SarabunPSK" w:cs="TH SarabunPSK" w:hint="cs"/>
          <w:sz w:val="32"/>
          <w:szCs w:val="32"/>
          <w:cs/>
        </w:rPr>
        <w:t>ศุภมล คงทน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:rsidR="00AE2D2E" w:rsidRDefault="00AE2D2E" w:rsidP="00AE2D2E">
      <w:pPr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8D4B6B2" wp14:editId="3371869C">
                <wp:simplePos x="0" y="0"/>
                <wp:positionH relativeFrom="column">
                  <wp:posOffset>5011420</wp:posOffset>
                </wp:positionH>
                <wp:positionV relativeFrom="paragraph">
                  <wp:posOffset>-727710</wp:posOffset>
                </wp:positionV>
                <wp:extent cx="438150" cy="323850"/>
                <wp:effectExtent l="0" t="0" r="0" b="0"/>
                <wp:wrapNone/>
                <wp:docPr id="162" name="สี่เหลี่ยมผืนผ้า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9A676" id="สี่เหลี่ยมผืนผ้า 162" o:spid="_x0000_s1026" style="position:absolute;margin-left:394.6pt;margin-top:-57.3pt;width:34.5pt;height:25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" fillcolor="white [3212]" stroked="f" strokeweight="1pt"/>
            </w:pict>
          </mc:Fallback>
        </mc:AlternateContent>
      </w:r>
    </w:p>
    <w:p w:rsidR="00AE2D2E" w:rsidRDefault="00AE2D2E" w:rsidP="00AE2D2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 xml:space="preserve"> </w:t>
      </w: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Pr="00EE5417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</w:t>
      </w: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รายงานการวิพากษ์หลักสูตรบริหารธุรกิจบัณฑิต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Pr="006E03BB">
        <w:rPr>
          <w:rFonts w:ascii="TH SarabunPSK" w:hAnsi="TH SarabunPSK" w:cs="TH SarabunPSK"/>
          <w:b/>
          <w:bCs/>
          <w:sz w:val="32"/>
          <w:szCs w:val="32"/>
          <w:cs/>
        </w:rPr>
        <w:t>ธุรกิจดิจิทัล</w:t>
      </w: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รายงานการวิพากษ์หลักสูตร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บริหารธุรกิจบัณฑิต</w:t>
      </w:r>
    </w:p>
    <w:p w:rsidR="00AE2D2E" w:rsidRPr="00E862D7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สาขาวิชาธุรกิจดิจิทัล</w:t>
      </w:r>
    </w:p>
    <w:p w:rsidR="00AE2D2E" w:rsidRPr="00E862D7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AE2D2E" w:rsidRPr="00E862D7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</w:rPr>
        <w:t>2560</w:t>
      </w:r>
    </w:p>
    <w:p w:rsidR="00AE2D2E" w:rsidRPr="00E862D7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>18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สิงหาคม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>
        <w:rPr>
          <w:rFonts w:ascii="TH SarabunPSK" w:hAnsi="TH SarabunPSK" w:cs="TH SarabunPSK"/>
          <w:b/>
          <w:bCs/>
          <w:sz w:val="32"/>
          <w:szCs w:val="32"/>
        </w:rPr>
        <w:t>2560</w:t>
      </w:r>
    </w:p>
    <w:p w:rsidR="00AE2D2E" w:rsidRPr="00E862D7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ห้องประชุม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MS216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คณะวิทยาการจัดการ</w:t>
      </w:r>
    </w:p>
    <w:p w:rsidR="00AE2D2E" w:rsidRPr="00E862D7" w:rsidRDefault="00AE2D2E" w:rsidP="00AE2D2E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AE2D2E" w:rsidRPr="00E862D7" w:rsidRDefault="00AE2D2E" w:rsidP="00AE2D2E">
      <w:pPr>
        <w:ind w:firstLine="5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ผู้เข้าร่วมวิพากษ์หลักสูตร</w:t>
      </w:r>
    </w:p>
    <w:p w:rsidR="00AE2D2E" w:rsidRDefault="00AE2D2E" w:rsidP="00DC66F6">
      <w:pPr>
        <w:numPr>
          <w:ilvl w:val="0"/>
          <w:numId w:val="38"/>
        </w:numPr>
        <w:tabs>
          <w:tab w:val="left" w:pos="99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อ.ศุภมล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คงทน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ประธานกรรมการผู้รับผิดชอบหลักสูตร</w:t>
      </w:r>
    </w:p>
    <w:p w:rsidR="00AE2D2E" w:rsidRDefault="00AE2D2E" w:rsidP="00DC66F6">
      <w:pPr>
        <w:numPr>
          <w:ilvl w:val="0"/>
          <w:numId w:val="38"/>
        </w:numPr>
        <w:tabs>
          <w:tab w:val="left" w:pos="99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ผศ.อาทิมา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แป้นธัญญานนท์</w:t>
      </w:r>
      <w:r>
        <w:rPr>
          <w:rFonts w:ascii="TH SarabunPSK" w:hAnsi="TH SarabunPSK" w:cs="TH SarabunPSK"/>
          <w:sz w:val="32"/>
          <w:szCs w:val="32"/>
          <w:cs/>
        </w:rPr>
        <w:tab/>
        <w:t>กรรมการผู้รับผิดชอบหลักสูตร</w:t>
      </w:r>
    </w:p>
    <w:p w:rsidR="00AE2D2E" w:rsidRDefault="00AE2D2E" w:rsidP="00DC66F6">
      <w:pPr>
        <w:numPr>
          <w:ilvl w:val="0"/>
          <w:numId w:val="38"/>
        </w:numPr>
        <w:tabs>
          <w:tab w:val="left" w:pos="99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>
        <w:rPr>
          <w:rFonts w:ascii="TH SarabunPSK" w:hAnsi="TH SarabunPSK" w:cs="TH SarabunPSK"/>
          <w:sz w:val="32"/>
          <w:szCs w:val="32"/>
          <w:cs/>
        </w:rPr>
        <w:t>ดร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ณัตตยา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เอี่ยมคง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กรรมการผู้รับผิดชอบหลักสูตร</w:t>
      </w:r>
    </w:p>
    <w:p w:rsidR="00AE2D2E" w:rsidRDefault="00AE2D2E" w:rsidP="00DC66F6">
      <w:pPr>
        <w:numPr>
          <w:ilvl w:val="0"/>
          <w:numId w:val="38"/>
        </w:numPr>
        <w:tabs>
          <w:tab w:val="left" w:pos="99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>
        <w:rPr>
          <w:rFonts w:ascii="TH SarabunPSK" w:hAnsi="TH SarabunPSK" w:cs="TH SarabunPSK"/>
          <w:sz w:val="32"/>
          <w:szCs w:val="32"/>
          <w:cs/>
        </w:rPr>
        <w:t xml:space="preserve">ดร.ไอลดา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อรุณศรี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กรรมการผู้รับผิดชอบหลักสูตร</w:t>
      </w:r>
    </w:p>
    <w:p w:rsidR="00AE2D2E" w:rsidRPr="00EC2021" w:rsidRDefault="00AE2D2E" w:rsidP="00DC66F6">
      <w:pPr>
        <w:numPr>
          <w:ilvl w:val="0"/>
          <w:numId w:val="38"/>
        </w:numPr>
        <w:tabs>
          <w:tab w:val="left" w:pos="99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อ.มนตรี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ชินสมบูรณ์ 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อาจารย์ประจำสาขาวิชาสารสนเทศศาสตร์</w:t>
      </w:r>
    </w:p>
    <w:p w:rsidR="00AE2D2E" w:rsidRDefault="00AE2D2E" w:rsidP="00DC66F6">
      <w:pPr>
        <w:numPr>
          <w:ilvl w:val="0"/>
          <w:numId w:val="38"/>
        </w:numPr>
        <w:tabs>
          <w:tab w:val="left" w:pos="990"/>
          <w:tab w:val="left" w:pos="2790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อ.ดร.โษฑศ์รัตต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ธรรมบุษดี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สาขาวิชาการจัดการระบบสารสนเทศ </w:t>
      </w:r>
    </w:p>
    <w:p w:rsidR="00AE2D2E" w:rsidRDefault="00AE2D2E" w:rsidP="00AE2D2E">
      <w:pPr>
        <w:tabs>
          <w:tab w:val="left" w:pos="990"/>
          <w:tab w:val="left" w:pos="2790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941521">
        <w:rPr>
          <w:rFonts w:ascii="TH SarabunPSK" w:hAnsi="TH SarabunPSK" w:cs="TH SarabunPSK" w:hint="cs"/>
          <w:sz w:val="32"/>
          <w:szCs w:val="32"/>
          <w:cs/>
        </w:rPr>
        <w:t>วิศวกรรมศาสตร์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41521">
        <w:rPr>
          <w:rFonts w:ascii="TH SarabunPSK" w:hAnsi="TH SarabunPSK" w:cs="TH SarabunPSK" w:hint="cs"/>
          <w:sz w:val="32"/>
          <w:szCs w:val="32"/>
          <w:cs/>
        </w:rPr>
        <w:t>มหาวิทยาลัยมหิดล</w:t>
      </w:r>
    </w:p>
    <w:p w:rsidR="00AE2D2E" w:rsidRDefault="00AE2D2E" w:rsidP="00DC66F6">
      <w:pPr>
        <w:numPr>
          <w:ilvl w:val="0"/>
          <w:numId w:val="38"/>
        </w:numPr>
        <w:tabs>
          <w:tab w:val="left" w:pos="990"/>
          <w:tab w:val="left" w:pos="2790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ผศ.ดร.กมล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จิราพงษ์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คณบดีคณะดิจิทัลมีเดีย มหาวิทยาลัยศรีปทุม</w:t>
      </w:r>
    </w:p>
    <w:p w:rsidR="00AE2D2E" w:rsidRDefault="00AE2D2E" w:rsidP="00DC66F6">
      <w:pPr>
        <w:numPr>
          <w:ilvl w:val="0"/>
          <w:numId w:val="38"/>
        </w:numPr>
        <w:tabs>
          <w:tab w:val="left" w:pos="99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นายเสฏฐนันท์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อังกูรภาสวิชญ์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รองประธานสภาอุตสาหกรรมแห่งประเทศไทย</w:t>
      </w:r>
    </w:p>
    <w:p w:rsidR="00AE2D2E" w:rsidRDefault="00AE2D2E" w:rsidP="00DC66F6">
      <w:pPr>
        <w:numPr>
          <w:ilvl w:val="0"/>
          <w:numId w:val="38"/>
        </w:numPr>
        <w:tabs>
          <w:tab w:val="left" w:pos="99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 w:rsidRPr="00AE1D9B">
        <w:rPr>
          <w:rFonts w:ascii="TH SarabunPSK" w:hAnsi="TH SarabunPSK" w:cs="TH SarabunPSK"/>
          <w:sz w:val="32"/>
          <w:szCs w:val="32"/>
          <w:cs/>
        </w:rPr>
        <w:t xml:space="preserve">นางสาวไข่มุก 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ยศรุ่งเรือง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ผู้ใช้บัณฑิต</w:t>
      </w:r>
    </w:p>
    <w:p w:rsidR="00AE2D2E" w:rsidRPr="00AE1D9B" w:rsidRDefault="00AE2D2E" w:rsidP="00DC66F6">
      <w:pPr>
        <w:numPr>
          <w:ilvl w:val="0"/>
          <w:numId w:val="38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 w:rsidRPr="00AE1D9B">
        <w:rPr>
          <w:rFonts w:ascii="TH SarabunPSK" w:hAnsi="TH SarabunPSK" w:cs="TH SarabunPSK"/>
          <w:sz w:val="32"/>
          <w:szCs w:val="32"/>
          <w:cs/>
        </w:rPr>
        <w:t xml:space="preserve">นายเชิดชัย 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ab/>
        <w:t>น้อยจาด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 w:hint="cs"/>
          <w:sz w:val="32"/>
          <w:szCs w:val="32"/>
          <w:cs/>
        </w:rPr>
        <w:t>บัณฑิต</w:t>
      </w:r>
    </w:p>
    <w:p w:rsidR="00AE2D2E" w:rsidRDefault="00AE2D2E" w:rsidP="00DC66F6">
      <w:pPr>
        <w:numPr>
          <w:ilvl w:val="0"/>
          <w:numId w:val="38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</w:t>
      </w:r>
      <w:r w:rsidRPr="00AE1D9B">
        <w:rPr>
          <w:rFonts w:ascii="TH SarabunPSK" w:hAnsi="TH SarabunPSK" w:cs="TH SarabunPSK"/>
          <w:sz w:val="32"/>
          <w:szCs w:val="32"/>
          <w:cs/>
        </w:rPr>
        <w:t xml:space="preserve">ประพันธ์พงษ์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ชิณพงษ์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คณบดี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</w:p>
    <w:p w:rsidR="00AE2D2E" w:rsidRDefault="00AE2D2E" w:rsidP="00DC66F6">
      <w:pPr>
        <w:numPr>
          <w:ilvl w:val="0"/>
          <w:numId w:val="38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Pr="00AE1D9B">
        <w:rPr>
          <w:rFonts w:ascii="TH SarabunPSK" w:hAnsi="TH SarabunPSK" w:cs="TH SarabunPSK"/>
          <w:sz w:val="32"/>
          <w:szCs w:val="32"/>
          <w:cs/>
        </w:rPr>
        <w:t xml:space="preserve">ดร.รัตนา 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ab/>
        <w:t>สีดี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ab/>
        <w:t>รองคณบดีฝ่ายวิชาการและงานวิจัย</w:t>
      </w:r>
    </w:p>
    <w:p w:rsidR="00AE2D2E" w:rsidRDefault="00AE2D2E" w:rsidP="00DC66F6">
      <w:pPr>
        <w:numPr>
          <w:ilvl w:val="0"/>
          <w:numId w:val="38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 w:rsidRPr="00AE1D9B">
        <w:rPr>
          <w:rFonts w:ascii="TH SarabunPSK" w:hAnsi="TH SarabunPSK" w:cs="TH SarabunPSK" w:hint="cs"/>
          <w:sz w:val="32"/>
          <w:szCs w:val="32"/>
          <w:cs/>
        </w:rPr>
        <w:t>ผศ.</w:t>
      </w:r>
      <w:r w:rsidRPr="00AE1D9B">
        <w:rPr>
          <w:rFonts w:ascii="TH SarabunPSK" w:hAnsi="TH SarabunPSK" w:cs="TH SarabunPSK"/>
          <w:sz w:val="32"/>
          <w:szCs w:val="32"/>
          <w:cs/>
        </w:rPr>
        <w:t xml:space="preserve">ชวาลา 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ab/>
        <w:t>ละวาทิน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ประธานสาขาวิชาการบริหารธุรกิจ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</w:p>
    <w:p w:rsidR="00AE2D2E" w:rsidRDefault="00AE2D2E" w:rsidP="00DC66F6">
      <w:pPr>
        <w:numPr>
          <w:ilvl w:val="0"/>
          <w:numId w:val="38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Pr="00AE1D9B">
        <w:rPr>
          <w:rFonts w:ascii="TH SarabunPSK" w:hAnsi="TH SarabunPSK" w:cs="TH SarabunPSK"/>
          <w:sz w:val="32"/>
          <w:szCs w:val="32"/>
          <w:cs/>
        </w:rPr>
        <w:t xml:space="preserve">จุรีรัตน์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หนองหว้า</w:t>
      </w:r>
      <w:r w:rsidRPr="00AE1D9B">
        <w:rPr>
          <w:rFonts w:ascii="TH SarabunPSK" w:hAnsi="TH SarabunPSK" w:cs="TH SarabunPSK"/>
          <w:sz w:val="32"/>
          <w:szCs w:val="32"/>
          <w:cs/>
        </w:rPr>
        <w:tab/>
        <w:t>ประธานสาขาวิชา</w:t>
      </w:r>
      <w:r>
        <w:rPr>
          <w:rFonts w:ascii="TH SarabunPSK" w:hAnsi="TH SarabunPSK" w:cs="TH SarabunPSK"/>
          <w:sz w:val="32"/>
          <w:szCs w:val="32"/>
          <w:cs/>
        </w:rPr>
        <w:t>การจัดการท่องเที่ยว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AE2D2E" w:rsidRDefault="00AE2D2E" w:rsidP="00DC66F6">
      <w:pPr>
        <w:numPr>
          <w:ilvl w:val="0"/>
          <w:numId w:val="38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Pr="00AE1D9B">
        <w:rPr>
          <w:rFonts w:ascii="TH SarabunPSK" w:hAnsi="TH SarabunPSK" w:cs="TH SarabunPSK"/>
          <w:sz w:val="32"/>
          <w:szCs w:val="32"/>
          <w:cs/>
        </w:rPr>
        <w:t xml:space="preserve">ดวงมณี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ชักนำ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ประธานสาขาวิชาการบัญชี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</w:p>
    <w:p w:rsidR="00AE2D2E" w:rsidRDefault="00AE2D2E" w:rsidP="00DC66F6">
      <w:pPr>
        <w:numPr>
          <w:ilvl w:val="0"/>
          <w:numId w:val="38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Pr="00AE1D9B">
        <w:rPr>
          <w:rFonts w:ascii="TH SarabunPSK" w:hAnsi="TH SarabunPSK" w:cs="TH SarabunPSK"/>
          <w:sz w:val="32"/>
          <w:szCs w:val="32"/>
          <w:cs/>
        </w:rPr>
        <w:t xml:space="preserve">ปริญ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วีระพงษ์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ประธานสาขาวิชาการจัดการโลจิสติกส์</w:t>
      </w:r>
    </w:p>
    <w:p w:rsidR="00AE2D2E" w:rsidRPr="007E0DC7" w:rsidRDefault="00AE2D2E" w:rsidP="00AE2D2E">
      <w:pPr>
        <w:tabs>
          <w:tab w:val="left" w:pos="1080"/>
          <w:tab w:val="left" w:pos="2790"/>
        </w:tabs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และ</w:t>
      </w:r>
      <w:r w:rsidRPr="007E0DC7">
        <w:rPr>
          <w:rFonts w:ascii="TH SarabunPSK" w:hAnsi="TH SarabunPSK" w:cs="TH SarabunPSK"/>
          <w:sz w:val="32"/>
          <w:szCs w:val="32"/>
          <w:cs/>
        </w:rPr>
        <w:t>ซัพพลายเชน</w:t>
      </w:r>
      <w:r w:rsidRPr="007E0DC7">
        <w:rPr>
          <w:rFonts w:ascii="TH SarabunPSK" w:hAnsi="TH SarabunPSK" w:cs="TH SarabunPSK"/>
          <w:sz w:val="32"/>
          <w:szCs w:val="32"/>
          <w:cs/>
        </w:rPr>
        <w:tab/>
      </w:r>
      <w:r w:rsidRPr="007E0DC7">
        <w:rPr>
          <w:rFonts w:ascii="TH SarabunPSK" w:hAnsi="TH SarabunPSK" w:cs="TH SarabunPSK"/>
          <w:sz w:val="32"/>
          <w:szCs w:val="32"/>
          <w:cs/>
        </w:rPr>
        <w:tab/>
      </w:r>
    </w:p>
    <w:p w:rsidR="00AE2D2E" w:rsidRDefault="00AE2D2E" w:rsidP="00DC66F6">
      <w:pPr>
        <w:numPr>
          <w:ilvl w:val="0"/>
          <w:numId w:val="38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Pr="00AE1D9B">
        <w:rPr>
          <w:rFonts w:ascii="TH SarabunPSK" w:hAnsi="TH SarabunPSK" w:cs="TH SarabunPSK"/>
          <w:sz w:val="32"/>
          <w:szCs w:val="32"/>
          <w:cs/>
        </w:rPr>
        <w:t xml:space="preserve">ดร.มนสิชา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อนุกูล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ประธานสาขาวิชา</w:t>
      </w:r>
      <w:r>
        <w:rPr>
          <w:rFonts w:ascii="TH SarabunPSK" w:hAnsi="TH SarabunPSK" w:cs="TH SarabunPSK"/>
          <w:sz w:val="32"/>
          <w:szCs w:val="32"/>
          <w:cs/>
        </w:rPr>
        <w:t>การจัดการทั่วไป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AE2D2E" w:rsidRDefault="00AE2D2E" w:rsidP="00DC66F6">
      <w:pPr>
        <w:numPr>
          <w:ilvl w:val="0"/>
          <w:numId w:val="38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Pr="00AE1D9B">
        <w:rPr>
          <w:rFonts w:ascii="TH SarabunPSK" w:hAnsi="TH SarabunPSK" w:cs="TH SarabunPSK"/>
          <w:sz w:val="32"/>
          <w:szCs w:val="32"/>
          <w:cs/>
        </w:rPr>
        <w:t xml:space="preserve">ดร.ศักดิ์ชาย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นาคนก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ประธานสาขาวิชาเศรษฐศาสตร์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AE2D2E" w:rsidRDefault="00AE2D2E" w:rsidP="00DC66F6">
      <w:pPr>
        <w:numPr>
          <w:ilvl w:val="0"/>
          <w:numId w:val="38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Pr="00AE1D9B">
        <w:rPr>
          <w:rFonts w:ascii="TH SarabunPSK" w:hAnsi="TH SarabunPSK" w:cs="TH SarabunPSK"/>
          <w:sz w:val="32"/>
          <w:szCs w:val="32"/>
          <w:cs/>
        </w:rPr>
        <w:t xml:space="preserve">ศรินธร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ไชยรัตน์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ประธานสาขาวิชา</w:t>
      </w:r>
      <w:r>
        <w:rPr>
          <w:rFonts w:ascii="TH SarabunPSK" w:hAnsi="TH SarabunPSK" w:cs="TH SarabunPSK"/>
          <w:sz w:val="32"/>
          <w:szCs w:val="32"/>
          <w:cs/>
        </w:rPr>
        <w:t>การจัดการธุรกิจค้าปลีก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AE2D2E" w:rsidRDefault="00AE2D2E" w:rsidP="00DC66F6">
      <w:pPr>
        <w:numPr>
          <w:ilvl w:val="0"/>
          <w:numId w:val="38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</w:t>
      </w:r>
      <w:r w:rsidRPr="00AE1D9B">
        <w:rPr>
          <w:rFonts w:ascii="TH SarabunPSK" w:hAnsi="TH SarabunPSK" w:cs="TH SarabunPSK"/>
          <w:sz w:val="32"/>
          <w:szCs w:val="32"/>
          <w:cs/>
        </w:rPr>
        <w:t xml:space="preserve">อุทัย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ยะรี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ประธานสาขาวิชา</w:t>
      </w:r>
      <w:r>
        <w:rPr>
          <w:rFonts w:ascii="TH SarabunPSK" w:hAnsi="TH SarabunPSK" w:cs="TH SarabunPSK"/>
          <w:sz w:val="32"/>
          <w:szCs w:val="32"/>
          <w:cs/>
        </w:rPr>
        <w:t>นิเทศศาสตร์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AE2D2E" w:rsidRDefault="00AE2D2E" w:rsidP="00DC66F6">
      <w:pPr>
        <w:numPr>
          <w:ilvl w:val="0"/>
          <w:numId w:val="38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</w:t>
      </w:r>
      <w:r w:rsidRPr="00AE1D9B">
        <w:rPr>
          <w:rFonts w:ascii="TH SarabunPSK" w:hAnsi="TH SarabunPSK" w:cs="TH SarabunPSK"/>
          <w:sz w:val="32"/>
          <w:szCs w:val="32"/>
          <w:cs/>
        </w:rPr>
        <w:t xml:space="preserve">ธนาวุฒิ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วงศ์อนันต์</w:t>
      </w:r>
      <w:r w:rsidRPr="00AE1D9B">
        <w:rPr>
          <w:rFonts w:ascii="TH SarabunPSK" w:hAnsi="TH SarabunPSK" w:cs="TH SarabunPSK"/>
          <w:sz w:val="32"/>
          <w:szCs w:val="32"/>
          <w:cs/>
        </w:rPr>
        <w:tab/>
        <w:t>ประธานสาขาวิชานิติศาสตร์</w:t>
      </w:r>
    </w:p>
    <w:p w:rsidR="00AE2D2E" w:rsidRDefault="00AE2D2E" w:rsidP="00DC66F6">
      <w:pPr>
        <w:numPr>
          <w:ilvl w:val="0"/>
          <w:numId w:val="38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Pr="00815A5F">
        <w:rPr>
          <w:rFonts w:ascii="TH SarabunPSK" w:hAnsi="TH SarabunPSK" w:cs="TH SarabunPSK"/>
          <w:sz w:val="32"/>
          <w:szCs w:val="32"/>
          <w:cs/>
        </w:rPr>
        <w:t>ชลียา</w:t>
      </w:r>
      <w:r w:rsidRPr="00815A5F">
        <w:rPr>
          <w:rFonts w:ascii="TH SarabunPSK" w:hAnsi="TH SarabunPSK" w:cs="TH SarabunPSK"/>
          <w:sz w:val="32"/>
          <w:szCs w:val="32"/>
          <w:cs/>
        </w:rPr>
        <w:tab/>
      </w:r>
      <w:r w:rsidRPr="00815A5F">
        <w:rPr>
          <w:rFonts w:ascii="TH SarabunPSK" w:hAnsi="TH SarabunPSK" w:cs="TH SarabunPSK" w:hint="cs"/>
          <w:sz w:val="32"/>
          <w:szCs w:val="32"/>
          <w:cs/>
        </w:rPr>
        <w:tab/>
      </w:r>
      <w:r w:rsidRPr="00815A5F">
        <w:rPr>
          <w:rFonts w:ascii="TH SarabunPSK" w:hAnsi="TH SarabunPSK" w:cs="TH SarabunPSK"/>
          <w:sz w:val="32"/>
          <w:szCs w:val="32"/>
          <w:cs/>
        </w:rPr>
        <w:t>ยางงาม</w:t>
      </w:r>
      <w:r w:rsidRPr="00815A5F">
        <w:rPr>
          <w:rFonts w:ascii="TH SarabunPSK" w:hAnsi="TH SarabunPSK" w:cs="TH SarabunPSK"/>
          <w:sz w:val="32"/>
          <w:szCs w:val="32"/>
          <w:cs/>
        </w:rPr>
        <w:tab/>
      </w:r>
      <w:r w:rsidRPr="00815A5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กรรมการและเลขานุการผู้รับผิดชอบหลักสูตร</w:t>
      </w:r>
    </w:p>
    <w:p w:rsidR="00AE2D2E" w:rsidRPr="00FF5FBB" w:rsidRDefault="00AE2D2E" w:rsidP="00AE2D2E">
      <w:pPr>
        <w:tabs>
          <w:tab w:val="left" w:pos="1080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Pr="00E862D7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เริ่มการวิพากษ์หลักสูตร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9.00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AE2D2E" w:rsidRPr="00741F16" w:rsidRDefault="00AE2D2E" w:rsidP="00AE2D2E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อ.ศุภมล คงทน ประธานกรรมการวิพากษ์หลักสูตร นำเสนอหลักสูตรการบริหารธุรกิจบัณฑิต สาขาวิชาธุรกิจดิจิทัล เพื่อให้คณะกรรมการพิจารณาตามลำดับได้แก่ จุดมุ่งหมายของหลักสูตร อาชีพหลังสำเร็จการศึกษา โครงสร้างหลักสูตร แนวทางการจัดแผนการเรียน การพัฒนาทักษะทั้ง 5 ด้าน หลังจากนั้นรับฟังคำแนะนำจากผู้ทรงคุณวุฒิ สามารถสรุปได้ดังนี้</w:t>
      </w:r>
    </w:p>
    <w:p w:rsidR="00AE2D2E" w:rsidRDefault="00AE2D2E" w:rsidP="00DC66F6">
      <w:pPr>
        <w:pStyle w:val="afb"/>
        <w:numPr>
          <w:ilvl w:val="0"/>
          <w:numId w:val="39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15F7F">
        <w:rPr>
          <w:rFonts w:ascii="TH SarabunPSK" w:hAnsi="TH SarabunPSK" w:cs="TH SarabunPSK" w:hint="cs"/>
          <w:sz w:val="32"/>
          <w:szCs w:val="32"/>
          <w:cs/>
        </w:rPr>
        <w:t>การระบุอาชีพหลังสำเร็จการศึกษากว้างเกินไปและมุ่งไปทางเดียวกับผู้จบการศึกษาด้านคอมพิวเตอร์ ซึ่งไม่เหมาะกับนักศึกษา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5F7F">
        <w:rPr>
          <w:rFonts w:ascii="TH SarabunPSK" w:hAnsi="TH SarabunPSK" w:cs="TH SarabunPSK" w:hint="cs"/>
          <w:sz w:val="32"/>
          <w:szCs w:val="32"/>
          <w:cs/>
        </w:rPr>
        <w:t>ควรเน้นด้านธุรกิจและการตลาดดิจิทัล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AE2D2E" w:rsidRPr="00FE2DD2" w:rsidRDefault="00AE2D2E" w:rsidP="00DC66F6">
      <w:pPr>
        <w:pStyle w:val="afb"/>
        <w:numPr>
          <w:ilvl w:val="0"/>
          <w:numId w:val="39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รายวิชาในหลักสูตรเน้นหลักการทางคอมพิวเตอร์และเทคโนโลยีสารสนเทศมากเกินไป ควรมุ่งเน้นการใช้งาน เช่น วิชาฐานข้อมูลควรเน้นการใช้ประโยชน์จากฐานข้อมูล การสร้างเกมควรเน้นการสร้างความนิยมในเกม การเขียนโปรแกรมควรเน้นการสร้างความสะดวกสบายในการใช้โปรแกรม ภาพรวมควรเน้นการตลาด การสร้างความนิยมและจงรักภักดีในสินค้าดิจิทัล เป็นต้น </w:t>
      </w:r>
    </w:p>
    <w:p w:rsidR="00AE2D2E" w:rsidRDefault="00AE2D2E" w:rsidP="00DC66F6">
      <w:pPr>
        <w:pStyle w:val="afb"/>
        <w:numPr>
          <w:ilvl w:val="0"/>
          <w:numId w:val="39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ควรมีวิชาด้าน สื่อและการใช้สื่อ การสร้างเนื้อหาดิจิทัล การแก้ปัญหาเบื้องต้นของระบบ การใช้โปรแกรมสำเร็จรูป การตลาดดิจิทัล พาณิชย์อิเล็กทรอนิกส์ ธุรกรรมทางการเงินออนไลน์ การสร้างเครือข่ายออนไลน์ การจัดการลูกค้าสัมพันธ์ การบริหารความเสี่ยง การรักษาความปลอดภัยบนระบบเครือข่าย การป้องกันการทุจริตบนโลกออนไลน์ การสร้างธุรกิจใหม่ เป็นต้น</w:t>
      </w:r>
    </w:p>
    <w:p w:rsidR="00AE2D2E" w:rsidRDefault="00AE2D2E" w:rsidP="00DC66F6">
      <w:pPr>
        <w:pStyle w:val="afb"/>
        <w:numPr>
          <w:ilvl w:val="0"/>
          <w:numId w:val="39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วิชาเลือกมีหลากหลายเกินไป ควรสร้างลักษณะที่ชัดเจนของสาขาวิชา</w:t>
      </w:r>
    </w:p>
    <w:p w:rsidR="00AE2D2E" w:rsidRDefault="00AE2D2E" w:rsidP="00DC66F6">
      <w:pPr>
        <w:pStyle w:val="afb"/>
        <w:numPr>
          <w:ilvl w:val="0"/>
          <w:numId w:val="39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วิชากฎหมายควรใช้ชื่อ “หลักกฎหมาย...” เนื่องจากเรียนเพียงหลักการของกฎหมายเหล่านั้น ควรรวมถึงมาตรฐาน ข้อกำหนด จรรยาบรรณ สิทธิ ทั้งในและสากล ควรจัดให้อยู่ในชั้นปีแรกๆ เพื่อเป็นประโยชน์ในการเรียนวิชาอื่นๆ และถ้าเป็นไปได้อาจจัดให้เรียน 2 รายวิชา </w:t>
      </w:r>
    </w:p>
    <w:p w:rsidR="00AE2D2E" w:rsidRDefault="00AE2D2E" w:rsidP="00DC66F6">
      <w:pPr>
        <w:pStyle w:val="afb"/>
        <w:numPr>
          <w:ilvl w:val="0"/>
          <w:numId w:val="39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ควรมีเนื้อหาเกี่ยวกับ การรับฟังความคิดเห็นของลูกค้า การศึกษาพฤติกรรมผู้บริโภค การสร้างความจงรักภัคดีในตรายี่ห้อ สร้างเครื่องมือด้านการตลาดให้กับเทคโนโลยี การถ่ายภาพ การวิเคราะห์ธุรกิจ การใช้งานข้อมูลขนาดใหญ่ กลยุทธ์ทางธุรกิจ การสร้างแบรนด์ สิ่งแวดล้อม เป็นต้น</w:t>
      </w:r>
    </w:p>
    <w:p w:rsidR="00AE2D2E" w:rsidRPr="008954B7" w:rsidRDefault="00AE2D2E" w:rsidP="00DC66F6">
      <w:pPr>
        <w:pStyle w:val="afb"/>
        <w:numPr>
          <w:ilvl w:val="0"/>
          <w:numId w:val="39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ประธานสาขาวิชาต่างๆ ได้เสนอแนะแนวทางปรับคำอธิบายรายวิชาในสาขาของตนเองให้เหมาะสม</w:t>
      </w:r>
    </w:p>
    <w:p w:rsidR="00AE2D2E" w:rsidRPr="00741F16" w:rsidRDefault="00AE2D2E" w:rsidP="00AE2D2E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AE2D2E" w:rsidRDefault="00AE2D2E" w:rsidP="00AE2D2E">
      <w:pPr>
        <w:rPr>
          <w:rFonts w:ascii="TH SarabunPSK" w:eastAsia="Calibri" w:hAnsi="TH SarabunPSK" w:cs="TH SarabunPSK"/>
          <w:sz w:val="32"/>
          <w:szCs w:val="32"/>
        </w:rPr>
      </w:pPr>
      <w:r w:rsidRPr="0063521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ปิดการวิพากษ์หลักสูตรเวลา </w:t>
      </w:r>
      <w:r w:rsidRPr="0063521A">
        <w:rPr>
          <w:rFonts w:ascii="TH SarabunPSK" w:hAnsi="TH SarabunPSK" w:cs="TH SarabunPSK"/>
          <w:b/>
          <w:bCs/>
          <w:sz w:val="32"/>
          <w:szCs w:val="32"/>
        </w:rPr>
        <w:t>16.30</w:t>
      </w:r>
      <w:r w:rsidRPr="006352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 </w:t>
      </w:r>
    </w:p>
    <w:p w:rsidR="00AE2D2E" w:rsidRDefault="00AE2D2E" w:rsidP="00AE2D2E">
      <w:pPr>
        <w:rPr>
          <w:rFonts w:ascii="TH SarabunPSK" w:eastAsia="Calibri" w:hAnsi="TH SarabunPSK" w:cs="TH SarabunPSK"/>
          <w:sz w:val="32"/>
          <w:szCs w:val="32"/>
        </w:rPr>
      </w:pPr>
    </w:p>
    <w:p w:rsidR="00AE2D2E" w:rsidRDefault="00AE2D2E" w:rsidP="00AE2D2E"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96480" behindDoc="1" locked="0" layoutInCell="1" allowOverlap="1" wp14:anchorId="2545CE23" wp14:editId="0201E8CA">
            <wp:simplePos x="0" y="0"/>
            <wp:positionH relativeFrom="margin">
              <wp:posOffset>2583284</wp:posOffset>
            </wp:positionH>
            <wp:positionV relativeFrom="paragraph">
              <wp:posOffset>193040</wp:posOffset>
            </wp:positionV>
            <wp:extent cx="1002030" cy="373380"/>
            <wp:effectExtent l="0" t="0" r="7620" b="762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D2E" w:rsidRDefault="00AE2D2E" w:rsidP="00AE2D2E">
      <w:pPr>
        <w:spacing w:after="200" w:line="276" w:lineRule="auto"/>
        <w:ind w:left="2524" w:firstLine="356"/>
        <w:contextualSpacing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ผู้บันทึก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รายงาน</w:t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การประชุม</w:t>
      </w:r>
    </w:p>
    <w:p w:rsidR="00AE2D2E" w:rsidRDefault="00AE2D2E" w:rsidP="00AE2D2E">
      <w:pPr>
        <w:spacing w:after="200" w:line="276" w:lineRule="auto"/>
        <w:ind w:left="2880"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ผศ.อาทิมา แป้นธัญญานนท์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:rsidR="00AE2D2E" w:rsidRDefault="00AE2D2E" w:rsidP="00AE2D2E">
      <w:pPr>
        <w:spacing w:after="200"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95456" behindDoc="1" locked="0" layoutInCell="1" allowOverlap="1" wp14:anchorId="1E4C3938" wp14:editId="6D3BD6C9">
            <wp:simplePos x="0" y="0"/>
            <wp:positionH relativeFrom="column">
              <wp:posOffset>2524495</wp:posOffset>
            </wp:positionH>
            <wp:positionV relativeFrom="paragraph">
              <wp:posOffset>207645</wp:posOffset>
            </wp:positionV>
            <wp:extent cx="1016635" cy="433705"/>
            <wp:effectExtent l="0" t="0" r="0" b="444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D2E" w:rsidRDefault="00AE2D2E" w:rsidP="00AE2D2E">
      <w:pPr>
        <w:spacing w:after="200" w:line="276" w:lineRule="auto"/>
        <w:ind w:left="1804" w:hanging="1095"/>
        <w:contextualSpacing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ผู้</w:t>
      </w:r>
      <w:r w:rsidRPr="00276AF3">
        <w:rPr>
          <w:rFonts w:ascii="TH SarabunPSK" w:eastAsia="Calibri" w:hAnsi="TH SarabunPSK" w:cs="TH SarabunPSK" w:hint="cs"/>
          <w:sz w:val="32"/>
          <w:szCs w:val="32"/>
          <w:cs/>
        </w:rPr>
        <w:t>ตรวจสอบรายงานการประชุม</w:t>
      </w:r>
    </w:p>
    <w:p w:rsidR="00AE2D2E" w:rsidRDefault="00AE2D2E" w:rsidP="00AE2D2E">
      <w:pPr>
        <w:spacing w:after="200" w:line="276" w:lineRule="auto"/>
        <w:ind w:left="360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(อ</w:t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าจารย์</w:t>
      </w:r>
      <w:r w:rsidRPr="00276AF3">
        <w:rPr>
          <w:rFonts w:ascii="TH SarabunPSK" w:eastAsia="Calibri" w:hAnsi="TH SarabunPSK" w:cs="TH SarabunPSK" w:hint="cs"/>
          <w:sz w:val="32"/>
          <w:szCs w:val="32"/>
          <w:cs/>
        </w:rPr>
        <w:t>ชลียา ยางงาม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:rsidR="00AE2D2E" w:rsidRDefault="00AE2D2E" w:rsidP="00AE2D2E">
      <w:pPr>
        <w:spacing w:after="200"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94432" behindDoc="1" locked="0" layoutInCell="1" allowOverlap="1" wp14:anchorId="2BABCBC4" wp14:editId="78B4E3A9">
            <wp:simplePos x="0" y="0"/>
            <wp:positionH relativeFrom="column">
              <wp:posOffset>2643220</wp:posOffset>
            </wp:positionH>
            <wp:positionV relativeFrom="paragraph">
              <wp:posOffset>122555</wp:posOffset>
            </wp:positionV>
            <wp:extent cx="943610" cy="390525"/>
            <wp:effectExtent l="0" t="0" r="8890" b="9525"/>
            <wp:wrapNone/>
            <wp:docPr id="2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813" b="27813"/>
                    <a:stretch/>
                  </pic:blipFill>
                  <pic:spPr bwMode="auto">
                    <a:xfrm>
                      <a:off x="0" y="0"/>
                      <a:ext cx="94361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AF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76AF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76AF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AE2D2E" w:rsidRDefault="00AE2D2E" w:rsidP="00AE2D2E">
      <w:pPr>
        <w:spacing w:after="200" w:line="276" w:lineRule="auto"/>
        <w:ind w:left="1804" w:hanging="1095"/>
        <w:contextualSpacing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ผู้รับรองรายงานการประชุม</w:t>
      </w:r>
    </w:p>
    <w:p w:rsidR="00AE2D2E" w:rsidRPr="00CD62FD" w:rsidRDefault="00AE2D2E" w:rsidP="00AE2D2E">
      <w:pPr>
        <w:spacing w:after="200" w:line="276" w:lineRule="auto"/>
        <w:ind w:left="1804" w:hanging="1095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(</w:t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อาจารย์</w:t>
      </w:r>
      <w:r w:rsidRPr="00276AF3">
        <w:rPr>
          <w:rFonts w:ascii="TH SarabunPSK" w:eastAsia="Calibri" w:hAnsi="TH SarabunPSK" w:cs="TH SarabunPSK" w:hint="cs"/>
          <w:sz w:val="32"/>
          <w:szCs w:val="32"/>
          <w:cs/>
        </w:rPr>
        <w:t>ศุภมล คงทน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:rsidR="00AE2D2E" w:rsidRPr="00E862D7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E2D2E" w:rsidRPr="00E862D7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รายงานการวิพากษ์หลักสูตร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บริหารธุรกิจบัณฑิต</w:t>
      </w:r>
    </w:p>
    <w:p w:rsidR="00AE2D2E" w:rsidRPr="00E862D7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สาขาวิชาธุรกิจดิจิทัล</w:t>
      </w:r>
    </w:p>
    <w:p w:rsidR="00AE2D2E" w:rsidRPr="00E862D7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AE2D2E" w:rsidRPr="00E862D7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</w:rPr>
        <w:t>2560</w:t>
      </w:r>
    </w:p>
    <w:p w:rsidR="00AE2D2E" w:rsidRPr="00E862D7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30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สิงหาคม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>
        <w:rPr>
          <w:rFonts w:ascii="TH SarabunPSK" w:hAnsi="TH SarabunPSK" w:cs="TH SarabunPSK"/>
          <w:b/>
          <w:bCs/>
          <w:sz w:val="32"/>
          <w:szCs w:val="32"/>
        </w:rPr>
        <w:t>2560</w:t>
      </w:r>
    </w:p>
    <w:p w:rsidR="00AE2D2E" w:rsidRPr="00E862D7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ห้องประชุม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MS216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คณะวิทยาการจัดการ</w:t>
      </w:r>
    </w:p>
    <w:p w:rsidR="00AE2D2E" w:rsidRPr="00E862D7" w:rsidRDefault="00AE2D2E" w:rsidP="00AE2D2E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AE2D2E" w:rsidRPr="00E862D7" w:rsidRDefault="00AE2D2E" w:rsidP="00AE2D2E">
      <w:pPr>
        <w:ind w:firstLine="5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ผู้เข้าร่วมวิพากษ์หลักสูตร</w:t>
      </w:r>
    </w:p>
    <w:p w:rsidR="00AE2D2E" w:rsidRDefault="00AE2D2E" w:rsidP="00DC66F6">
      <w:pPr>
        <w:numPr>
          <w:ilvl w:val="0"/>
          <w:numId w:val="40"/>
        </w:numPr>
        <w:tabs>
          <w:tab w:val="left" w:pos="99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อ.ศุภมล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คงทน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ประธานกรรมการผู้รับผิดชอบหลักสูตร</w:t>
      </w:r>
    </w:p>
    <w:p w:rsidR="00AE2D2E" w:rsidRDefault="00AE2D2E" w:rsidP="00DC66F6">
      <w:pPr>
        <w:numPr>
          <w:ilvl w:val="0"/>
          <w:numId w:val="40"/>
        </w:numPr>
        <w:tabs>
          <w:tab w:val="left" w:pos="99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ผศ.อาทิมา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แป้นธัญญานนท์</w:t>
      </w:r>
      <w:r>
        <w:rPr>
          <w:rFonts w:ascii="TH SarabunPSK" w:hAnsi="TH SarabunPSK" w:cs="TH SarabunPSK"/>
          <w:sz w:val="32"/>
          <w:szCs w:val="32"/>
          <w:cs/>
        </w:rPr>
        <w:tab/>
        <w:t>กรรมการผู้รับผิดชอบหลักสูตร</w:t>
      </w:r>
    </w:p>
    <w:p w:rsidR="00AE2D2E" w:rsidRDefault="00AE2D2E" w:rsidP="00DC66F6">
      <w:pPr>
        <w:numPr>
          <w:ilvl w:val="0"/>
          <w:numId w:val="40"/>
        </w:numPr>
        <w:tabs>
          <w:tab w:val="left" w:pos="99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>
        <w:rPr>
          <w:rFonts w:ascii="TH SarabunPSK" w:hAnsi="TH SarabunPSK" w:cs="TH SarabunPSK"/>
          <w:sz w:val="32"/>
          <w:szCs w:val="32"/>
          <w:cs/>
        </w:rPr>
        <w:t>ดร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ณัตตยา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เอี่ยมคง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กรรมการผู้รับผิดชอบหลักสูตร</w:t>
      </w:r>
    </w:p>
    <w:p w:rsidR="00AE2D2E" w:rsidRDefault="00AE2D2E" w:rsidP="00DC66F6">
      <w:pPr>
        <w:numPr>
          <w:ilvl w:val="0"/>
          <w:numId w:val="40"/>
        </w:numPr>
        <w:tabs>
          <w:tab w:val="left" w:pos="99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>
        <w:rPr>
          <w:rFonts w:ascii="TH SarabunPSK" w:hAnsi="TH SarabunPSK" w:cs="TH SarabunPSK"/>
          <w:sz w:val="32"/>
          <w:szCs w:val="32"/>
          <w:cs/>
        </w:rPr>
        <w:t xml:space="preserve">ดร.ไอลดา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อรุณศรี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กรรมการผู้รับผิดชอบหลักสูตร</w:t>
      </w:r>
    </w:p>
    <w:p w:rsidR="00AE2D2E" w:rsidRPr="00EC2021" w:rsidRDefault="00AE2D2E" w:rsidP="00DC66F6">
      <w:pPr>
        <w:numPr>
          <w:ilvl w:val="0"/>
          <w:numId w:val="40"/>
        </w:numPr>
        <w:tabs>
          <w:tab w:val="left" w:pos="99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อ.มนตรี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ชินสมบูรณ์ 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อาจารย์ประจำสาขาวิชาสารสนเทศศาสตร์</w:t>
      </w:r>
    </w:p>
    <w:p w:rsidR="00AE2D2E" w:rsidRDefault="00AE2D2E" w:rsidP="00DC66F6">
      <w:pPr>
        <w:numPr>
          <w:ilvl w:val="0"/>
          <w:numId w:val="40"/>
        </w:numPr>
        <w:tabs>
          <w:tab w:val="left" w:pos="990"/>
          <w:tab w:val="left" w:pos="2790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อ.ดร.โษฑศ์รัตต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ธรรมบุษดี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สาขาวิชาการจัดการระบบสารสนเทศ </w:t>
      </w:r>
    </w:p>
    <w:p w:rsidR="00AE2D2E" w:rsidRDefault="00AE2D2E" w:rsidP="00AE2D2E">
      <w:pPr>
        <w:tabs>
          <w:tab w:val="left" w:pos="990"/>
          <w:tab w:val="left" w:pos="2790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941521">
        <w:rPr>
          <w:rFonts w:ascii="TH SarabunPSK" w:hAnsi="TH SarabunPSK" w:cs="TH SarabunPSK" w:hint="cs"/>
          <w:sz w:val="32"/>
          <w:szCs w:val="32"/>
          <w:cs/>
        </w:rPr>
        <w:t>วิศวกรรมศาสตร์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41521">
        <w:rPr>
          <w:rFonts w:ascii="TH SarabunPSK" w:hAnsi="TH SarabunPSK" w:cs="TH SarabunPSK" w:hint="cs"/>
          <w:sz w:val="32"/>
          <w:szCs w:val="32"/>
          <w:cs/>
        </w:rPr>
        <w:t>มหาวิทยาลัยมหิดล</w:t>
      </w:r>
    </w:p>
    <w:p w:rsidR="00AE2D2E" w:rsidRDefault="00AE2D2E" w:rsidP="00DC66F6">
      <w:pPr>
        <w:numPr>
          <w:ilvl w:val="0"/>
          <w:numId w:val="40"/>
        </w:numPr>
        <w:tabs>
          <w:tab w:val="left" w:pos="990"/>
          <w:tab w:val="left" w:pos="2790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ผศ.ดร.กมล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จิราพงษ์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คณบดีคณะดิจิทัลมีเดีย มหาวิทยาลัยศรีปทุม</w:t>
      </w:r>
    </w:p>
    <w:p w:rsidR="00AE2D2E" w:rsidRDefault="00AE2D2E" w:rsidP="00DC66F6">
      <w:pPr>
        <w:numPr>
          <w:ilvl w:val="0"/>
          <w:numId w:val="40"/>
        </w:numPr>
        <w:tabs>
          <w:tab w:val="left" w:pos="99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นายเสฏฐนันท์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อังกูรภาสวิชญ์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รองประธานสภาอุตสาหกรรมแห่งประเทศไทย</w:t>
      </w:r>
    </w:p>
    <w:p w:rsidR="00AE2D2E" w:rsidRDefault="00AE2D2E" w:rsidP="00DC66F6">
      <w:pPr>
        <w:numPr>
          <w:ilvl w:val="0"/>
          <w:numId w:val="40"/>
        </w:numPr>
        <w:tabs>
          <w:tab w:val="left" w:pos="99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 w:rsidRPr="00AE1D9B">
        <w:rPr>
          <w:rFonts w:ascii="TH SarabunPSK" w:hAnsi="TH SarabunPSK" w:cs="TH SarabunPSK"/>
          <w:sz w:val="32"/>
          <w:szCs w:val="32"/>
          <w:cs/>
        </w:rPr>
        <w:t xml:space="preserve">นางสาวไข่มุก 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ยศรุ่งเรือง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ผู้ใช้บัณฑิต</w:t>
      </w:r>
    </w:p>
    <w:p w:rsidR="00AE2D2E" w:rsidRPr="00AE1D9B" w:rsidRDefault="00AE2D2E" w:rsidP="00DC66F6">
      <w:pPr>
        <w:numPr>
          <w:ilvl w:val="0"/>
          <w:numId w:val="40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 w:rsidRPr="00AE1D9B">
        <w:rPr>
          <w:rFonts w:ascii="TH SarabunPSK" w:hAnsi="TH SarabunPSK" w:cs="TH SarabunPSK"/>
          <w:sz w:val="32"/>
          <w:szCs w:val="32"/>
          <w:cs/>
        </w:rPr>
        <w:t xml:space="preserve">นายเชิดชัย 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ab/>
        <w:t>น้อยจาด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 w:hint="cs"/>
          <w:sz w:val="32"/>
          <w:szCs w:val="32"/>
          <w:cs/>
        </w:rPr>
        <w:t>บัณฑิต</w:t>
      </w:r>
    </w:p>
    <w:p w:rsidR="00AE2D2E" w:rsidRDefault="00AE2D2E" w:rsidP="00DC66F6">
      <w:pPr>
        <w:numPr>
          <w:ilvl w:val="0"/>
          <w:numId w:val="40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</w:t>
      </w:r>
      <w:r w:rsidRPr="00AE1D9B">
        <w:rPr>
          <w:rFonts w:ascii="TH SarabunPSK" w:hAnsi="TH SarabunPSK" w:cs="TH SarabunPSK"/>
          <w:sz w:val="32"/>
          <w:szCs w:val="32"/>
          <w:cs/>
        </w:rPr>
        <w:t xml:space="preserve">ประพันธ์พงษ์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ชิณพงษ์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คณบดี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</w:p>
    <w:p w:rsidR="00AE2D2E" w:rsidRDefault="00AE2D2E" w:rsidP="00DC66F6">
      <w:pPr>
        <w:numPr>
          <w:ilvl w:val="0"/>
          <w:numId w:val="40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Pr="00AE1D9B">
        <w:rPr>
          <w:rFonts w:ascii="TH SarabunPSK" w:hAnsi="TH SarabunPSK" w:cs="TH SarabunPSK"/>
          <w:sz w:val="32"/>
          <w:szCs w:val="32"/>
          <w:cs/>
        </w:rPr>
        <w:t xml:space="preserve">ดร.รัตนา 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ab/>
        <w:t>สีดี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ab/>
        <w:t>รองคณบดีฝ่ายวิชาการและงานวิจัย</w:t>
      </w:r>
    </w:p>
    <w:p w:rsidR="00AE2D2E" w:rsidRDefault="00AE2D2E" w:rsidP="00DC66F6">
      <w:pPr>
        <w:numPr>
          <w:ilvl w:val="0"/>
          <w:numId w:val="40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 w:rsidRPr="00AE1D9B">
        <w:rPr>
          <w:rFonts w:ascii="TH SarabunPSK" w:hAnsi="TH SarabunPSK" w:cs="TH SarabunPSK" w:hint="cs"/>
          <w:sz w:val="32"/>
          <w:szCs w:val="32"/>
          <w:cs/>
        </w:rPr>
        <w:t>ผศ.</w:t>
      </w:r>
      <w:r w:rsidRPr="00AE1D9B">
        <w:rPr>
          <w:rFonts w:ascii="TH SarabunPSK" w:hAnsi="TH SarabunPSK" w:cs="TH SarabunPSK"/>
          <w:sz w:val="32"/>
          <w:szCs w:val="32"/>
          <w:cs/>
        </w:rPr>
        <w:t xml:space="preserve">ชวาลา 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ab/>
        <w:t>ละวาทิน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ประธานสาขาวิชาการบริหารธุรกิจ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</w:p>
    <w:p w:rsidR="00AE2D2E" w:rsidRDefault="00AE2D2E" w:rsidP="00DC66F6">
      <w:pPr>
        <w:numPr>
          <w:ilvl w:val="0"/>
          <w:numId w:val="40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Pr="00AE1D9B">
        <w:rPr>
          <w:rFonts w:ascii="TH SarabunPSK" w:hAnsi="TH SarabunPSK" w:cs="TH SarabunPSK"/>
          <w:sz w:val="32"/>
          <w:szCs w:val="32"/>
          <w:cs/>
        </w:rPr>
        <w:t xml:space="preserve">จุรีรัตน์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หนองหว้า</w:t>
      </w:r>
      <w:r w:rsidRPr="00AE1D9B">
        <w:rPr>
          <w:rFonts w:ascii="TH SarabunPSK" w:hAnsi="TH SarabunPSK" w:cs="TH SarabunPSK"/>
          <w:sz w:val="32"/>
          <w:szCs w:val="32"/>
          <w:cs/>
        </w:rPr>
        <w:tab/>
        <w:t>ประธานสาขาวิชา</w:t>
      </w:r>
      <w:r>
        <w:rPr>
          <w:rFonts w:ascii="TH SarabunPSK" w:hAnsi="TH SarabunPSK" w:cs="TH SarabunPSK"/>
          <w:sz w:val="32"/>
          <w:szCs w:val="32"/>
          <w:cs/>
        </w:rPr>
        <w:t>การจัดการท่องเที่ยว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AE2D2E" w:rsidRDefault="00AE2D2E" w:rsidP="00DC66F6">
      <w:pPr>
        <w:numPr>
          <w:ilvl w:val="0"/>
          <w:numId w:val="40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Pr="00AE1D9B">
        <w:rPr>
          <w:rFonts w:ascii="TH SarabunPSK" w:hAnsi="TH SarabunPSK" w:cs="TH SarabunPSK"/>
          <w:sz w:val="32"/>
          <w:szCs w:val="32"/>
          <w:cs/>
        </w:rPr>
        <w:t xml:space="preserve">ดวงมณี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ชักนำ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ประธานสาขาวิชาการบัญชี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</w:p>
    <w:p w:rsidR="00AE2D2E" w:rsidRDefault="00AE2D2E" w:rsidP="00DC66F6">
      <w:pPr>
        <w:numPr>
          <w:ilvl w:val="0"/>
          <w:numId w:val="40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Pr="00AE1D9B">
        <w:rPr>
          <w:rFonts w:ascii="TH SarabunPSK" w:hAnsi="TH SarabunPSK" w:cs="TH SarabunPSK"/>
          <w:sz w:val="32"/>
          <w:szCs w:val="32"/>
          <w:cs/>
        </w:rPr>
        <w:t xml:space="preserve">ปริญ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วีระพงษ์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ประธานสาขาวิชาการจัดการโลจิสติกส์</w:t>
      </w:r>
    </w:p>
    <w:p w:rsidR="00AE2D2E" w:rsidRPr="007E0DC7" w:rsidRDefault="00AE2D2E" w:rsidP="00AE2D2E">
      <w:pPr>
        <w:tabs>
          <w:tab w:val="left" w:pos="1080"/>
          <w:tab w:val="left" w:pos="2790"/>
        </w:tabs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และ</w:t>
      </w:r>
      <w:r w:rsidRPr="007E0DC7">
        <w:rPr>
          <w:rFonts w:ascii="TH SarabunPSK" w:hAnsi="TH SarabunPSK" w:cs="TH SarabunPSK"/>
          <w:sz w:val="32"/>
          <w:szCs w:val="32"/>
          <w:cs/>
        </w:rPr>
        <w:t>ซัพพลายเชน</w:t>
      </w:r>
      <w:r w:rsidRPr="007E0DC7">
        <w:rPr>
          <w:rFonts w:ascii="TH SarabunPSK" w:hAnsi="TH SarabunPSK" w:cs="TH SarabunPSK"/>
          <w:sz w:val="32"/>
          <w:szCs w:val="32"/>
          <w:cs/>
        </w:rPr>
        <w:tab/>
      </w:r>
      <w:r w:rsidRPr="007E0DC7">
        <w:rPr>
          <w:rFonts w:ascii="TH SarabunPSK" w:hAnsi="TH SarabunPSK" w:cs="TH SarabunPSK"/>
          <w:sz w:val="32"/>
          <w:szCs w:val="32"/>
          <w:cs/>
        </w:rPr>
        <w:tab/>
      </w:r>
    </w:p>
    <w:p w:rsidR="00AE2D2E" w:rsidRDefault="00AE2D2E" w:rsidP="00DC66F6">
      <w:pPr>
        <w:numPr>
          <w:ilvl w:val="0"/>
          <w:numId w:val="40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Pr="00AE1D9B">
        <w:rPr>
          <w:rFonts w:ascii="TH SarabunPSK" w:hAnsi="TH SarabunPSK" w:cs="TH SarabunPSK"/>
          <w:sz w:val="32"/>
          <w:szCs w:val="32"/>
          <w:cs/>
        </w:rPr>
        <w:t xml:space="preserve">ดร.มนสิชา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อนุกูล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ประธานสาขาวิชา</w:t>
      </w:r>
      <w:r>
        <w:rPr>
          <w:rFonts w:ascii="TH SarabunPSK" w:hAnsi="TH SarabunPSK" w:cs="TH SarabunPSK"/>
          <w:sz w:val="32"/>
          <w:szCs w:val="32"/>
          <w:cs/>
        </w:rPr>
        <w:t>การจัดการทั่วไป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AE2D2E" w:rsidRDefault="00AE2D2E" w:rsidP="00DC66F6">
      <w:pPr>
        <w:numPr>
          <w:ilvl w:val="0"/>
          <w:numId w:val="40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Pr="00AE1D9B">
        <w:rPr>
          <w:rFonts w:ascii="TH SarabunPSK" w:hAnsi="TH SarabunPSK" w:cs="TH SarabunPSK"/>
          <w:sz w:val="32"/>
          <w:szCs w:val="32"/>
          <w:cs/>
        </w:rPr>
        <w:t xml:space="preserve">ดร.ศักดิ์ชาย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นาคนก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ประธานสาขาวิชาเศรษฐศาสตร์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AE2D2E" w:rsidRDefault="00AE2D2E" w:rsidP="00DC66F6">
      <w:pPr>
        <w:numPr>
          <w:ilvl w:val="0"/>
          <w:numId w:val="40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Pr="00AE1D9B">
        <w:rPr>
          <w:rFonts w:ascii="TH SarabunPSK" w:hAnsi="TH SarabunPSK" w:cs="TH SarabunPSK"/>
          <w:sz w:val="32"/>
          <w:szCs w:val="32"/>
          <w:cs/>
        </w:rPr>
        <w:t xml:space="preserve">ศรินธร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ไชยรัตน์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ประธานสาขาวิชา</w:t>
      </w:r>
      <w:r>
        <w:rPr>
          <w:rFonts w:ascii="TH SarabunPSK" w:hAnsi="TH SarabunPSK" w:cs="TH SarabunPSK"/>
          <w:sz w:val="32"/>
          <w:szCs w:val="32"/>
          <w:cs/>
        </w:rPr>
        <w:t>การจัดการธุรกิจค้าปลีก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AE2D2E" w:rsidRDefault="00AE2D2E" w:rsidP="00DC66F6">
      <w:pPr>
        <w:numPr>
          <w:ilvl w:val="0"/>
          <w:numId w:val="40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</w:t>
      </w:r>
      <w:r w:rsidRPr="00AE1D9B">
        <w:rPr>
          <w:rFonts w:ascii="TH SarabunPSK" w:hAnsi="TH SarabunPSK" w:cs="TH SarabunPSK"/>
          <w:sz w:val="32"/>
          <w:szCs w:val="32"/>
          <w:cs/>
        </w:rPr>
        <w:t xml:space="preserve">อุทัย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ยะรี</w:t>
      </w:r>
      <w:r w:rsidRPr="00AE1D9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ประธานสาขาวิชา</w:t>
      </w:r>
      <w:r>
        <w:rPr>
          <w:rFonts w:ascii="TH SarabunPSK" w:hAnsi="TH SarabunPSK" w:cs="TH SarabunPSK"/>
          <w:sz w:val="32"/>
          <w:szCs w:val="32"/>
          <w:cs/>
        </w:rPr>
        <w:t>นิเทศศาสตร์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AE2D2E" w:rsidRDefault="00AE2D2E" w:rsidP="00DC66F6">
      <w:pPr>
        <w:numPr>
          <w:ilvl w:val="0"/>
          <w:numId w:val="40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</w:t>
      </w:r>
      <w:r w:rsidRPr="00AE1D9B">
        <w:rPr>
          <w:rFonts w:ascii="TH SarabunPSK" w:hAnsi="TH SarabunPSK" w:cs="TH SarabunPSK"/>
          <w:sz w:val="32"/>
          <w:szCs w:val="32"/>
          <w:cs/>
        </w:rPr>
        <w:t xml:space="preserve">ธนาวุฒิ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1D9B">
        <w:rPr>
          <w:rFonts w:ascii="TH SarabunPSK" w:hAnsi="TH SarabunPSK" w:cs="TH SarabunPSK"/>
          <w:sz w:val="32"/>
          <w:szCs w:val="32"/>
          <w:cs/>
        </w:rPr>
        <w:t>วงศ์อนันต์</w:t>
      </w:r>
      <w:r w:rsidRPr="00AE1D9B">
        <w:rPr>
          <w:rFonts w:ascii="TH SarabunPSK" w:hAnsi="TH SarabunPSK" w:cs="TH SarabunPSK"/>
          <w:sz w:val="32"/>
          <w:szCs w:val="32"/>
          <w:cs/>
        </w:rPr>
        <w:tab/>
        <w:t>ประธานสาขาวิชานิติศาสตร์</w:t>
      </w:r>
    </w:p>
    <w:p w:rsidR="00AE2D2E" w:rsidRDefault="00AE2D2E" w:rsidP="00DC66F6">
      <w:pPr>
        <w:numPr>
          <w:ilvl w:val="0"/>
          <w:numId w:val="40"/>
        </w:numPr>
        <w:tabs>
          <w:tab w:val="left" w:pos="1080"/>
          <w:tab w:val="left" w:pos="2790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Pr="00815A5F">
        <w:rPr>
          <w:rFonts w:ascii="TH SarabunPSK" w:hAnsi="TH SarabunPSK" w:cs="TH SarabunPSK"/>
          <w:sz w:val="32"/>
          <w:szCs w:val="32"/>
          <w:cs/>
        </w:rPr>
        <w:t>ชลียา</w:t>
      </w:r>
      <w:r w:rsidRPr="00815A5F">
        <w:rPr>
          <w:rFonts w:ascii="TH SarabunPSK" w:hAnsi="TH SarabunPSK" w:cs="TH SarabunPSK"/>
          <w:sz w:val="32"/>
          <w:szCs w:val="32"/>
          <w:cs/>
        </w:rPr>
        <w:tab/>
      </w:r>
      <w:r w:rsidRPr="00815A5F">
        <w:rPr>
          <w:rFonts w:ascii="TH SarabunPSK" w:hAnsi="TH SarabunPSK" w:cs="TH SarabunPSK" w:hint="cs"/>
          <w:sz w:val="32"/>
          <w:szCs w:val="32"/>
          <w:cs/>
        </w:rPr>
        <w:tab/>
      </w:r>
      <w:r w:rsidRPr="00815A5F">
        <w:rPr>
          <w:rFonts w:ascii="TH SarabunPSK" w:hAnsi="TH SarabunPSK" w:cs="TH SarabunPSK"/>
          <w:sz w:val="32"/>
          <w:szCs w:val="32"/>
          <w:cs/>
        </w:rPr>
        <w:t>ยางงาม</w:t>
      </w:r>
      <w:r w:rsidRPr="00815A5F">
        <w:rPr>
          <w:rFonts w:ascii="TH SarabunPSK" w:hAnsi="TH SarabunPSK" w:cs="TH SarabunPSK"/>
          <w:sz w:val="32"/>
          <w:szCs w:val="32"/>
          <w:cs/>
        </w:rPr>
        <w:tab/>
      </w:r>
      <w:r w:rsidRPr="00815A5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กรรมการและเลขานุการผู้รับผิดชอบหลักสูตร</w:t>
      </w:r>
    </w:p>
    <w:p w:rsidR="00AE2D2E" w:rsidRPr="00FF5FBB" w:rsidRDefault="00AE2D2E" w:rsidP="00AE2D2E">
      <w:pPr>
        <w:tabs>
          <w:tab w:val="left" w:pos="1080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Pr="00E862D7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เริ่มการวิพากษ์หลักสูตร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9.00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AE2D2E" w:rsidRPr="00741F16" w:rsidRDefault="00AE2D2E" w:rsidP="00AE2D2E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อ.ศุภมล คงทน ประธานกรรมการวิพากษ์หลักสูตร นำเสนอหลักสูตร การบริหารธุรกิจ สาขาวิชาธุรกิจดิจิทัล เพื่อให้คณะกรรมการพิจารณาตามลำดับได้แก่ จุดมุ่งหมายของหลักสูตร อาชีพหลังสำเร็จการศึกษา โครงสร้างหลักสูตร แนวทางการจัดแผนการเรียน การพัฒนาทักษะทั้ง 5 ด้าน และการแก้ไขหลังจากการวิพากษ์ครั้งที่ 1 จากนั้นรับฟังคำแนะนำจากผู้ทรงคุณวุฒิ สามารถสรุปได้ดังนี้</w:t>
      </w:r>
    </w:p>
    <w:p w:rsidR="00AE2D2E" w:rsidRDefault="00AE2D2E" w:rsidP="00DC66F6">
      <w:pPr>
        <w:pStyle w:val="afb"/>
        <w:numPr>
          <w:ilvl w:val="0"/>
          <w:numId w:val="41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ปรับชื่อวิชาและคำอธิบายรายวิชาบางวิชาได้แก่ การตลาดดิจิทัล การบริหารทุนมนุษย์ การเงินสำหรับธุรกิจดิจิทัล เศรษฐกิจดิจิทัล การจัดการโซ่อุปทานสำหรับธุรกิจดิจิทัล</w:t>
      </w:r>
    </w:p>
    <w:p w:rsidR="00AE2D2E" w:rsidRDefault="00AE2D2E" w:rsidP="00DC66F6">
      <w:pPr>
        <w:pStyle w:val="afb"/>
        <w:numPr>
          <w:ilvl w:val="0"/>
          <w:numId w:val="41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ปรับแผนการเรียนบางรายวิชาเพื่อให้เหมาะสมกับระดับชั้นปี</w:t>
      </w:r>
    </w:p>
    <w:p w:rsidR="00AE2D2E" w:rsidRDefault="00AE2D2E" w:rsidP="00DC66F6">
      <w:pPr>
        <w:pStyle w:val="afb"/>
        <w:numPr>
          <w:ilvl w:val="0"/>
          <w:numId w:val="41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รองคณะบดีฝ่ายวิชาการและวิจัย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แนะนำกระบวนการดำเนินงานหลังจากการวิพากษ์หลักสูตร เพื่อให้หลักสูตรสามารถรับนักศึกษาได้ทันปีการศึกษา 2561</w:t>
      </w:r>
    </w:p>
    <w:p w:rsidR="00AE2D2E" w:rsidRDefault="00AE2D2E" w:rsidP="00DC66F6">
      <w:pPr>
        <w:pStyle w:val="afb"/>
        <w:numPr>
          <w:ilvl w:val="0"/>
          <w:numId w:val="41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ประธานได้มอบหมายให้ผู้เกี่ยวข้องไปดำเนินการปรับแก้ นำเสนอในที่ประชุมคณะกรรมการปรับปรุงหลักสูตร ในวันที่ 12 กันยายน 2560</w:t>
      </w:r>
    </w:p>
    <w:p w:rsidR="00AE2D2E" w:rsidRPr="00741F16" w:rsidRDefault="00AE2D2E" w:rsidP="00AE2D2E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AE2D2E" w:rsidRDefault="00AE2D2E" w:rsidP="00AE2D2E">
      <w:pPr>
        <w:rPr>
          <w:rFonts w:ascii="TH SarabunPSK" w:eastAsia="Calibri" w:hAnsi="TH SarabunPSK" w:cs="TH SarabunPSK"/>
          <w:sz w:val="32"/>
          <w:szCs w:val="32"/>
        </w:rPr>
      </w:pPr>
      <w:r w:rsidRPr="0063521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ปิดการวิพากษ์หลักสูตรเวลา </w:t>
      </w:r>
      <w:r w:rsidRPr="0063521A">
        <w:rPr>
          <w:rFonts w:ascii="TH SarabunPSK" w:hAnsi="TH SarabunPSK" w:cs="TH SarabunPSK"/>
          <w:b/>
          <w:bCs/>
          <w:sz w:val="32"/>
          <w:szCs w:val="32"/>
        </w:rPr>
        <w:t>16.30</w:t>
      </w:r>
      <w:r w:rsidRPr="006352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 </w:t>
      </w:r>
    </w:p>
    <w:p w:rsidR="00AE2D2E" w:rsidRDefault="00AE2D2E" w:rsidP="00AE2D2E"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99552" behindDoc="1" locked="0" layoutInCell="1" allowOverlap="1" wp14:anchorId="4E8EB2D8" wp14:editId="536FEA66">
            <wp:simplePos x="0" y="0"/>
            <wp:positionH relativeFrom="margin">
              <wp:posOffset>2583284</wp:posOffset>
            </wp:positionH>
            <wp:positionV relativeFrom="paragraph">
              <wp:posOffset>193040</wp:posOffset>
            </wp:positionV>
            <wp:extent cx="1002030" cy="373380"/>
            <wp:effectExtent l="0" t="0" r="7620" b="762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D2E" w:rsidRDefault="00AE2D2E" w:rsidP="00AE2D2E">
      <w:pPr>
        <w:spacing w:after="200" w:line="276" w:lineRule="auto"/>
        <w:ind w:left="2524" w:firstLine="356"/>
        <w:contextualSpacing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ผู้บันทึก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รายงาน</w:t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การประชุม</w:t>
      </w:r>
    </w:p>
    <w:p w:rsidR="00AE2D2E" w:rsidRDefault="00AE2D2E" w:rsidP="00AE2D2E">
      <w:pPr>
        <w:spacing w:after="200" w:line="276" w:lineRule="auto"/>
        <w:ind w:left="2880"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ผศ.อาทิมา แป้นธัญญานนท์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:rsidR="00AE2D2E" w:rsidRDefault="00AE2D2E" w:rsidP="00AE2D2E">
      <w:pPr>
        <w:spacing w:after="200"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98528" behindDoc="1" locked="0" layoutInCell="1" allowOverlap="1" wp14:anchorId="07803468" wp14:editId="5C673C17">
            <wp:simplePos x="0" y="0"/>
            <wp:positionH relativeFrom="column">
              <wp:posOffset>2524495</wp:posOffset>
            </wp:positionH>
            <wp:positionV relativeFrom="paragraph">
              <wp:posOffset>207645</wp:posOffset>
            </wp:positionV>
            <wp:extent cx="1016635" cy="433705"/>
            <wp:effectExtent l="0" t="0" r="0" b="4445"/>
            <wp:wrapNone/>
            <wp:docPr id="3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D2E" w:rsidRDefault="00AE2D2E" w:rsidP="00AE2D2E">
      <w:pPr>
        <w:spacing w:after="200" w:line="276" w:lineRule="auto"/>
        <w:ind w:left="1804" w:hanging="1095"/>
        <w:contextualSpacing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ผู้</w:t>
      </w:r>
      <w:r w:rsidRPr="00276AF3">
        <w:rPr>
          <w:rFonts w:ascii="TH SarabunPSK" w:eastAsia="Calibri" w:hAnsi="TH SarabunPSK" w:cs="TH SarabunPSK" w:hint="cs"/>
          <w:sz w:val="32"/>
          <w:szCs w:val="32"/>
          <w:cs/>
        </w:rPr>
        <w:t>ตรวจสอบรายงานการประชุม</w:t>
      </w:r>
    </w:p>
    <w:p w:rsidR="00AE2D2E" w:rsidRDefault="00AE2D2E" w:rsidP="00AE2D2E">
      <w:pPr>
        <w:spacing w:after="200" w:line="276" w:lineRule="auto"/>
        <w:ind w:left="360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(อ</w:t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าจารย์</w:t>
      </w:r>
      <w:r w:rsidRPr="00276AF3">
        <w:rPr>
          <w:rFonts w:ascii="TH SarabunPSK" w:eastAsia="Calibri" w:hAnsi="TH SarabunPSK" w:cs="TH SarabunPSK" w:hint="cs"/>
          <w:sz w:val="32"/>
          <w:szCs w:val="32"/>
          <w:cs/>
        </w:rPr>
        <w:t>ชลียา ยางงาม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:rsidR="00AE2D2E" w:rsidRDefault="00AE2D2E" w:rsidP="00AE2D2E">
      <w:pPr>
        <w:spacing w:after="200"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97504" behindDoc="1" locked="0" layoutInCell="1" allowOverlap="1" wp14:anchorId="7F79350A" wp14:editId="67F4B60B">
            <wp:simplePos x="0" y="0"/>
            <wp:positionH relativeFrom="column">
              <wp:posOffset>2643220</wp:posOffset>
            </wp:positionH>
            <wp:positionV relativeFrom="paragraph">
              <wp:posOffset>122555</wp:posOffset>
            </wp:positionV>
            <wp:extent cx="943610" cy="390525"/>
            <wp:effectExtent l="0" t="0" r="8890" b="9525"/>
            <wp:wrapNone/>
            <wp:docPr id="37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813" b="27813"/>
                    <a:stretch/>
                  </pic:blipFill>
                  <pic:spPr bwMode="auto">
                    <a:xfrm>
                      <a:off x="0" y="0"/>
                      <a:ext cx="94361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AF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76AF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76AF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AE2D2E" w:rsidRDefault="00AE2D2E" w:rsidP="00AE2D2E">
      <w:pPr>
        <w:spacing w:after="200" w:line="276" w:lineRule="auto"/>
        <w:ind w:left="1804" w:hanging="1095"/>
        <w:contextualSpacing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ผู้รับรองรายงานการประชุม</w:t>
      </w:r>
    </w:p>
    <w:p w:rsidR="00AE2D2E" w:rsidRPr="00CD62FD" w:rsidRDefault="00AE2D2E" w:rsidP="00AE2D2E">
      <w:pPr>
        <w:spacing w:after="200" w:line="276" w:lineRule="auto"/>
        <w:ind w:left="1804" w:hanging="1095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(</w:t>
      </w:r>
      <w:r w:rsidRPr="00276AF3">
        <w:rPr>
          <w:rFonts w:ascii="TH SarabunPSK" w:eastAsia="Calibri" w:hAnsi="TH SarabunPSK" w:cs="TH SarabunPSK"/>
          <w:sz w:val="32"/>
          <w:szCs w:val="32"/>
          <w:cs/>
        </w:rPr>
        <w:t>อาจารย์</w:t>
      </w:r>
      <w:r w:rsidRPr="00276AF3">
        <w:rPr>
          <w:rFonts w:ascii="TH SarabunPSK" w:eastAsia="Calibri" w:hAnsi="TH SarabunPSK" w:cs="TH SarabunPSK" w:hint="cs"/>
          <w:sz w:val="32"/>
          <w:szCs w:val="32"/>
          <w:cs/>
        </w:rPr>
        <w:t>ศุภมล คงทน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:rsidR="00AE2D2E" w:rsidRPr="00E862D7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E862D7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E2D2E" w:rsidRPr="00E862D7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1F8B61D" wp14:editId="2D6F4284">
                <wp:simplePos x="0" y="0"/>
                <wp:positionH relativeFrom="column">
                  <wp:posOffset>4960189</wp:posOffset>
                </wp:positionH>
                <wp:positionV relativeFrom="paragraph">
                  <wp:posOffset>-733245</wp:posOffset>
                </wp:positionV>
                <wp:extent cx="483079" cy="293298"/>
                <wp:effectExtent l="0" t="0" r="0" b="0"/>
                <wp:wrapNone/>
                <wp:docPr id="3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079" cy="293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9D49F" id="Rectangle 57" o:spid="_x0000_s1026" style="position:absolute;margin-left:390.55pt;margin-top:-57.75pt;width:38.05pt;height:23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" stroked="f"/>
            </w:pict>
          </mc:Fallback>
        </mc:AlternateContent>
      </w:r>
    </w:p>
    <w:p w:rsidR="00AE2D2E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Pr="00851836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Pr="00851836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ฉ</w:t>
      </w:r>
    </w:p>
    <w:p w:rsidR="00AE2D2E" w:rsidRPr="00851836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ผลงานทางวิชาการของอาจารย์ผู้รับผิดชอบหลักสูตร</w:t>
      </w:r>
      <w:r w:rsidRPr="008518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และอาจารย์ประจำหลักสูตร</w:t>
      </w:r>
    </w:p>
    <w:p w:rsidR="00AE2D2E" w:rsidRPr="00851836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Pr="001A6C4F" w:rsidRDefault="00AE2D2E" w:rsidP="00AE2D2E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ผลงานทางวิชาการของอาจารย์ผู้รับผิดชอบหลักสูตร</w:t>
      </w:r>
      <w:r w:rsidRPr="001A6C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และอาจารย์ประจำหลักสูตร</w:t>
      </w:r>
    </w:p>
    <w:p w:rsidR="00AE2D2E" w:rsidRPr="001A6C4F" w:rsidRDefault="00AE2D2E" w:rsidP="00AE2D2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นางสาวชลียา</w:t>
      </w:r>
      <w:r w:rsidRPr="001A6C4F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ยางงาม</w:t>
      </w:r>
    </w:p>
    <w:p w:rsidR="00AE2D2E" w:rsidRPr="001A6C4F" w:rsidRDefault="00AE2D2E" w:rsidP="00AE2D2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2D2E" w:rsidRPr="001A6C4F" w:rsidRDefault="00AE2D2E" w:rsidP="00AE2D2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2880"/>
        <w:gridCol w:w="3150"/>
        <w:gridCol w:w="1013"/>
      </w:tblGrid>
      <w:tr w:rsidR="00AE2D2E" w:rsidRPr="001A6C4F" w:rsidTr="00AE2D2E">
        <w:tc>
          <w:tcPr>
            <w:tcW w:w="1440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A6C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880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A6C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3150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A6C4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013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A6C4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AE2D2E" w:rsidRPr="001A6C4F" w:rsidTr="00AE2D2E">
        <w:tc>
          <w:tcPr>
            <w:tcW w:w="1440" w:type="dxa"/>
          </w:tcPr>
          <w:p w:rsidR="00AE2D2E" w:rsidRPr="001A6C4F" w:rsidRDefault="00AE2D2E" w:rsidP="00AE2D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C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880" w:type="dxa"/>
          </w:tcPr>
          <w:p w:rsidR="00AE2D2E" w:rsidRPr="001A6C4F" w:rsidRDefault="00AE2D2E" w:rsidP="00AE2D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M.IT</w:t>
            </w:r>
            <w:r w:rsidRPr="00844B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844B67">
              <w:rPr>
                <w:rFonts w:ascii="TH SarabunPSK" w:eastAsia="Times New Roman" w:hAnsi="TH SarabunPSK" w:cs="TH SarabunPSK"/>
                <w:sz w:val="32"/>
                <w:szCs w:val="32"/>
              </w:rPr>
              <w:t>Web Engineering and Design)</w:t>
            </w:r>
          </w:p>
        </w:tc>
        <w:tc>
          <w:tcPr>
            <w:tcW w:w="3150" w:type="dxa"/>
          </w:tcPr>
          <w:p w:rsidR="00AE2D2E" w:rsidRPr="001A6C4F" w:rsidRDefault="00AE2D2E" w:rsidP="00AE2D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University of Western Sydney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, Campbelltown, Australia</w:t>
            </w:r>
          </w:p>
        </w:tc>
        <w:tc>
          <w:tcPr>
            <w:tcW w:w="1013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2547</w:t>
            </w:r>
          </w:p>
        </w:tc>
      </w:tr>
      <w:tr w:rsidR="00AE2D2E" w:rsidRPr="001A6C4F" w:rsidTr="00AE2D2E">
        <w:tc>
          <w:tcPr>
            <w:tcW w:w="1440" w:type="dxa"/>
          </w:tcPr>
          <w:p w:rsidR="00AE2D2E" w:rsidRPr="001A6C4F" w:rsidRDefault="00AE2D2E" w:rsidP="00AE2D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C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80" w:type="dxa"/>
          </w:tcPr>
          <w:p w:rsidR="00AE2D2E" w:rsidRPr="001A6C4F" w:rsidRDefault="00AE2D2E" w:rsidP="00AE2D2E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4B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วท.บ. (วิทยาการคอมพิวเตอร์)</w:t>
            </w:r>
          </w:p>
        </w:tc>
        <w:tc>
          <w:tcPr>
            <w:tcW w:w="3150" w:type="dxa"/>
          </w:tcPr>
          <w:p w:rsidR="00AE2D2E" w:rsidRPr="001A6C4F" w:rsidRDefault="00AE2D2E" w:rsidP="00AE2D2E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4B67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สถาบันราชภัฏจันทรเกษม</w:t>
            </w:r>
          </w:p>
        </w:tc>
        <w:tc>
          <w:tcPr>
            <w:tcW w:w="1013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2544</w:t>
            </w:r>
          </w:p>
        </w:tc>
      </w:tr>
    </w:tbl>
    <w:p w:rsidR="00AE2D2E" w:rsidRPr="001A6C4F" w:rsidRDefault="00AE2D2E" w:rsidP="00AE2D2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2D2E" w:rsidRPr="001A6C4F" w:rsidRDefault="00AE2D2E" w:rsidP="00AE2D2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2D2E" w:rsidRPr="001A6C4F" w:rsidRDefault="00AE2D2E" w:rsidP="00AE2D2E">
      <w:pPr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E2D2E" w:rsidRPr="00897098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1.3.2 </w:t>
      </w:r>
      <w:r w:rsidRPr="00897098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งานวิจัย/บทความวิจัย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2D2E" w:rsidRPr="006009B1" w:rsidRDefault="00AE2D2E" w:rsidP="00AE2D2E">
      <w:pPr>
        <w:ind w:left="700" w:hanging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ชลียา ยางงาม และไข่มุก ยศรุ่งเรือง. (2559). </w:t>
      </w:r>
      <w:r w:rsidRPr="006A06DE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การพัฒนาระบบคำนวณราคาวัตถุดิบสำหรับธุรกิจเครื่องสำอาง กรณีศึกษาแผนกวิจัยและพัฒนาผลิตภัณฑ์เครื่องสำอาง บริษัท กิฟฟารีน สกายไลน์ แลบบอราทอรีย์ แอนด์ เฮลแคร์ จำกัด</w:t>
      </w:r>
      <w:r w:rsidRPr="006A06DE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6A06DE">
        <w:rPr>
          <w:rFonts w:ascii="TH SarabunPSK" w:hAnsi="TH SarabunPSK" w:cs="TH SarabunPSK"/>
          <w:sz w:val="32"/>
          <w:szCs w:val="32"/>
          <w:cs/>
        </w:rPr>
        <w:t xml:space="preserve">การประชุมวิชาการเสนอผลงานวิจัยระดับบัณฑิตศึกษาแห่งชาติ ครั้งที่ </w:t>
      </w:r>
      <w:r w:rsidRPr="006A06DE">
        <w:rPr>
          <w:rFonts w:ascii="TH SarabunPSK" w:hAnsi="TH SarabunPSK" w:cs="TH SarabunPSK"/>
          <w:sz w:val="32"/>
          <w:szCs w:val="32"/>
        </w:rPr>
        <w:t xml:space="preserve">41 </w:t>
      </w:r>
      <w:r w:rsidRPr="006A06DE">
        <w:rPr>
          <w:rFonts w:ascii="TH SarabunPSK" w:hAnsi="TH SarabunPSK" w:cs="TH SarabunPSK"/>
          <w:sz w:val="32"/>
          <w:szCs w:val="32"/>
          <w:cs/>
        </w:rPr>
        <w:t>และนานาชาติ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6A06DE">
        <w:rPr>
          <w:rFonts w:ascii="TH SarabunPSK" w:hAnsi="TH SarabunPSK" w:cs="TH SarabunPSK"/>
          <w:sz w:val="32"/>
          <w:szCs w:val="32"/>
          <w:cs/>
        </w:rPr>
        <w:t xml:space="preserve"> ครั้งที่ </w:t>
      </w:r>
      <w:r w:rsidRPr="006A06DE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>.</w:t>
      </w:r>
      <w:r w:rsidRPr="006A06DE">
        <w:rPr>
          <w:rFonts w:ascii="TH SarabunPSK" w:hAnsi="TH SarabunPSK" w:cs="TH SarabunPSK"/>
          <w:sz w:val="32"/>
          <w:szCs w:val="32"/>
        </w:rPr>
        <w:t xml:space="preserve"> 8</w:t>
      </w:r>
      <w:r>
        <w:rPr>
          <w:rFonts w:ascii="TH SarabunPSK" w:hAnsi="TH SarabunPSK" w:cs="TH SarabunPSK"/>
          <w:sz w:val="32"/>
          <w:szCs w:val="32"/>
        </w:rPr>
        <w:t xml:space="preserve"> – </w:t>
      </w:r>
      <w:r w:rsidRPr="006A06DE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A06DE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Pr="006A06DE">
        <w:rPr>
          <w:rFonts w:ascii="TH SarabunPSK" w:hAnsi="TH SarabunPSK" w:cs="TH SarabunPSK"/>
          <w:sz w:val="32"/>
          <w:szCs w:val="32"/>
        </w:rPr>
        <w:t>2559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(722-731). ปทุมธานี</w:t>
      </w:r>
      <w:r>
        <w:rPr>
          <w:rFonts w:ascii="TH SarabunPSK" w:hAnsi="TH SarabunPSK" w:cs="TH SarabunPSK"/>
          <w:sz w:val="32"/>
          <w:szCs w:val="32"/>
        </w:rPr>
        <w:t>:</w:t>
      </w:r>
      <w:r w:rsidRPr="006A06DE">
        <w:rPr>
          <w:rFonts w:ascii="TH SarabunPSK" w:hAnsi="TH SarabunPSK" w:cs="TH SarabunPSK"/>
          <w:sz w:val="32"/>
          <w:szCs w:val="32"/>
          <w:cs/>
        </w:rPr>
        <w:t xml:space="preserve"> มหาวิทยาลัยราชภัฏวไลยอลงกรณ์ ในพระบรมราชูปถัมภ์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จังหวัดปทุมธานี.</w:t>
      </w:r>
    </w:p>
    <w:p w:rsidR="00AE2D2E" w:rsidRPr="00826A4D" w:rsidRDefault="00AE2D2E" w:rsidP="00AE2D2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1.3.3</w:t>
      </w:r>
      <w:r w:rsidRPr="00826A4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2D2E" w:rsidRDefault="00AE2D2E" w:rsidP="00AE2D2E">
      <w:pPr>
        <w:ind w:left="900" w:firstLine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E2D2E" w:rsidRDefault="00AE2D2E" w:rsidP="00AE2D2E">
      <w:pPr>
        <w:tabs>
          <w:tab w:val="left" w:pos="67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Pr="001A6C4F">
        <w:rPr>
          <w:rFonts w:ascii="TH SarabunPSK" w:hAnsi="TH SarabunPSK" w:cs="TH SarabunPSK"/>
          <w:b/>
          <w:bCs/>
          <w:sz w:val="32"/>
          <w:szCs w:val="32"/>
        </w:rPr>
        <w:t xml:space="preserve">.3.4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2D2E" w:rsidRDefault="00AE2D2E" w:rsidP="00AE2D2E">
      <w:pPr>
        <w:ind w:left="900" w:firstLine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E2D2E" w:rsidRPr="001A6C4F" w:rsidRDefault="00AE2D2E" w:rsidP="00AE2D2E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  <w:r w:rsidRPr="001A6C4F">
        <w:rPr>
          <w:rFonts w:ascii="TH SarabunPSK" w:hAnsi="TH SarabunPSK" w:cs="TH SarabunPSK"/>
          <w:sz w:val="32"/>
          <w:szCs w:val="32"/>
        </w:rPr>
        <w:t xml:space="preserve"> </w:t>
      </w:r>
      <w:r w:rsidRPr="001A6C4F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AE2D2E" w:rsidRPr="001A6C4F" w:rsidRDefault="00AE2D2E" w:rsidP="00AE2D2E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AE2D2E" w:rsidRPr="001A6C4F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1A6C4F">
        <w:rPr>
          <w:rFonts w:ascii="TH SarabunPSK" w:hAnsi="TH SarabunPSK" w:cs="TH SarabunPSK" w:hint="cs"/>
          <w:sz w:val="32"/>
          <w:szCs w:val="32"/>
          <w:cs/>
        </w:rPr>
        <w:t>.5.1 วิชา</w:t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การจัดการธุรกิจด้วยคอมพิวเตอร์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.5.2 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วิชาการออกแบบและพัฒนาเว็บไซต์เพื่องานทางธุรกิจ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1.5.3 วิชาพาณิชย์อิเล็กทรอนิกส์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1.5.4 วิชาระบบสารสนเทศเพื่อการจัดการ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1.5.5 วิชาโครงสร้างข้อมูลและการจัดการแฟ้มข้อมูลทางธุรกิจ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1.5.6 วิชา</w:t>
      </w:r>
      <w:r w:rsidRPr="006A06DE">
        <w:rPr>
          <w:rFonts w:ascii="TH SarabunPSK" w:hAnsi="TH SarabunPSK" w:cs="TH SarabunPSK"/>
          <w:sz w:val="32"/>
          <w:szCs w:val="32"/>
          <w:cs/>
        </w:rPr>
        <w:t>การบริหารโครงการระบบสารสนเทศในธุรกิจ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A06DE">
        <w:rPr>
          <w:rFonts w:ascii="TH SarabunPSK" w:hAnsi="TH SarabunPSK" w:cs="TH SarabunPSK"/>
          <w:sz w:val="32"/>
          <w:szCs w:val="32"/>
          <w:cs/>
        </w:rPr>
        <w:t>สัมมนาคอมพิวเตอร์ธุรกิจ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1.5.8 วิชา</w:t>
      </w:r>
      <w:r w:rsidRPr="006A06DE">
        <w:rPr>
          <w:rFonts w:ascii="TH SarabunPSK" w:hAnsi="TH SarabunPSK" w:cs="TH SarabunPSK"/>
          <w:sz w:val="32"/>
          <w:szCs w:val="32"/>
          <w:cs/>
        </w:rPr>
        <w:t>โครงงานคอมพิวเตอร์ธุรกิจ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A06DE">
        <w:rPr>
          <w:rFonts w:ascii="TH SarabunPSK" w:hAnsi="TH SarabunPSK" w:cs="TH SarabunPSK"/>
          <w:sz w:val="32"/>
          <w:szCs w:val="32"/>
          <w:cs/>
        </w:rPr>
        <w:t>ความปลอดภัยของสารสนเทศธุรกิจ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1.5.10 วิชา</w:t>
      </w:r>
      <w:r w:rsidRPr="006A06DE">
        <w:rPr>
          <w:rFonts w:ascii="TH SarabunPSK" w:hAnsi="TH SarabunPSK" w:cs="TH SarabunPSK"/>
          <w:sz w:val="32"/>
          <w:szCs w:val="32"/>
          <w:cs/>
        </w:rPr>
        <w:t>การเขียนโปรแกรมบนเว็บ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1.5.11 วิชาการใช้งานโปรแกรมเพื่องานเอกสารทางธุรกิจ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AE2D2E" w:rsidRPr="001A6C4F" w:rsidRDefault="00AE2D2E" w:rsidP="00AE2D2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4DEF">
        <w:rPr>
          <w:rFonts w:ascii="TH SarabunPSK" w:hAnsi="TH SarabunPSK" w:cs="TH SarabunPSK"/>
          <w:sz w:val="32"/>
          <w:szCs w:val="32"/>
          <w:cs/>
        </w:rPr>
        <w:t xml:space="preserve">นางสาวณัตตยา  </w:t>
      </w:r>
      <w:r w:rsidRPr="001A6C4F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24DEF">
        <w:rPr>
          <w:rFonts w:ascii="TH SarabunPSK" w:hAnsi="TH SarabunPSK" w:cs="TH SarabunPSK"/>
          <w:sz w:val="32"/>
          <w:szCs w:val="32"/>
          <w:cs/>
        </w:rPr>
        <w:t>เอี่ยมคง</w:t>
      </w:r>
    </w:p>
    <w:p w:rsidR="00AE2D2E" w:rsidRPr="001A6C4F" w:rsidRDefault="00AE2D2E" w:rsidP="00AE2D2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4DEF">
        <w:rPr>
          <w:rFonts w:ascii="TH SarabunPSK" w:hAnsi="TH SarabunPSK" w:cs="TH SarabunPSK"/>
          <w:sz w:val="32"/>
          <w:szCs w:val="32"/>
          <w:cs/>
        </w:rPr>
        <w:t>อาจารย์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2D2E" w:rsidRPr="001A6C4F" w:rsidRDefault="00AE2D2E" w:rsidP="00AE2D2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510"/>
        <w:gridCol w:w="2160"/>
        <w:gridCol w:w="1350"/>
      </w:tblGrid>
      <w:tr w:rsidR="00AE2D2E" w:rsidRPr="001A6C4F" w:rsidTr="00AE2D2E">
        <w:tc>
          <w:tcPr>
            <w:tcW w:w="1463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A6C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A6C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A6C4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A6C4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AE2D2E" w:rsidRPr="001A6C4F" w:rsidTr="00AE2D2E">
        <w:tc>
          <w:tcPr>
            <w:tcW w:w="1463" w:type="dxa"/>
          </w:tcPr>
          <w:p w:rsidR="00AE2D2E" w:rsidRPr="001A6C4F" w:rsidRDefault="00AE2D2E" w:rsidP="00AE2D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C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3510" w:type="dxa"/>
          </w:tcPr>
          <w:p w:rsidR="00AE2D2E" w:rsidRPr="008E4323" w:rsidRDefault="00AE2D2E" w:rsidP="00AE2D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24DEF">
              <w:rPr>
                <w:rFonts w:ascii="TH SarabunPSK" w:hAnsi="TH SarabunPSK" w:cs="TH SarabunPSK"/>
                <w:sz w:val="32"/>
                <w:szCs w:val="32"/>
                <w:cs/>
              </w:rPr>
              <w:t>ปร.ด.</w:t>
            </w:r>
            <w:r w:rsidRPr="00D24DE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24DEF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นวัตกรรมการเรียนรู้ทาง-เทคโนโลยี</w:t>
            </w:r>
            <w:r w:rsidRPr="00D24DEF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160" w:type="dxa"/>
          </w:tcPr>
          <w:p w:rsidR="00AE2D2E" w:rsidRPr="001A6C4F" w:rsidRDefault="00AE2D2E" w:rsidP="00AE2D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4DEF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1350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2554</w:t>
            </w:r>
          </w:p>
        </w:tc>
      </w:tr>
      <w:tr w:rsidR="00AE2D2E" w:rsidRPr="001A6C4F" w:rsidTr="00AE2D2E">
        <w:tc>
          <w:tcPr>
            <w:tcW w:w="1463" w:type="dxa"/>
          </w:tcPr>
          <w:p w:rsidR="00AE2D2E" w:rsidRPr="001A6C4F" w:rsidRDefault="00AE2D2E" w:rsidP="00AE2D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C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AE2D2E" w:rsidRPr="001A6C4F" w:rsidRDefault="00AE2D2E" w:rsidP="00AE2D2E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4D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วท.ม. </w:t>
            </w:r>
            <w:r w:rsidRPr="00D24DE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24DEF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เทคโนโลยีสารสนเทศ</w:t>
            </w:r>
            <w:r w:rsidRPr="00D24DEF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160" w:type="dxa"/>
          </w:tcPr>
          <w:p w:rsidR="00AE2D2E" w:rsidRPr="001A6C4F" w:rsidRDefault="00AE2D2E" w:rsidP="00AE2D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4DEF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มหาวิทยาลัยนเรศวร</w:t>
            </w:r>
          </w:p>
        </w:tc>
        <w:tc>
          <w:tcPr>
            <w:tcW w:w="1350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2549</w:t>
            </w:r>
          </w:p>
        </w:tc>
      </w:tr>
      <w:tr w:rsidR="00AE2D2E" w:rsidRPr="001A6C4F" w:rsidTr="00AE2D2E">
        <w:tc>
          <w:tcPr>
            <w:tcW w:w="1463" w:type="dxa"/>
          </w:tcPr>
          <w:p w:rsidR="00AE2D2E" w:rsidRPr="001A6C4F" w:rsidRDefault="00AE2D2E" w:rsidP="00AE2D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C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AE2D2E" w:rsidRPr="001A6C4F" w:rsidRDefault="00AE2D2E" w:rsidP="00AE2D2E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4DEF">
              <w:rPr>
                <w:rFonts w:ascii="TH SarabunPSK" w:hAnsi="TH SarabunPSK" w:cs="TH SarabunPSK"/>
                <w:sz w:val="32"/>
                <w:szCs w:val="32"/>
                <w:cs/>
              </w:rPr>
              <w:t>บธ.บ. (ระบบสารสนเทศ)</w:t>
            </w:r>
          </w:p>
        </w:tc>
        <w:tc>
          <w:tcPr>
            <w:tcW w:w="2160" w:type="dxa"/>
          </w:tcPr>
          <w:p w:rsidR="00AE2D2E" w:rsidRPr="001A6C4F" w:rsidRDefault="00AE2D2E" w:rsidP="00AE2D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4DEF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มหาวิทยาลัยเทคโนโลยี</w:t>
            </w:r>
            <w:r w:rsidRPr="00D24DE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ราชมงคลธัญบุรี</w:t>
            </w:r>
          </w:p>
        </w:tc>
        <w:tc>
          <w:tcPr>
            <w:tcW w:w="1350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2545</w:t>
            </w:r>
          </w:p>
        </w:tc>
      </w:tr>
    </w:tbl>
    <w:p w:rsidR="00AE2D2E" w:rsidRPr="001A6C4F" w:rsidRDefault="00AE2D2E" w:rsidP="00AE2D2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2D2E" w:rsidRDefault="00AE2D2E" w:rsidP="00DC66F6">
      <w:pPr>
        <w:pStyle w:val="afb"/>
        <w:numPr>
          <w:ilvl w:val="2"/>
          <w:numId w:val="35"/>
        </w:num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009B1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 ตำรา งานแปล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2D2E" w:rsidRDefault="00AE2D2E" w:rsidP="00AE2D2E">
      <w:pPr>
        <w:pStyle w:val="afb"/>
        <w:tabs>
          <w:tab w:val="left" w:pos="1260"/>
        </w:tabs>
        <w:ind w:left="1440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E2D2E" w:rsidRPr="006009B1" w:rsidRDefault="00AE2D2E" w:rsidP="00DC66F6">
      <w:pPr>
        <w:pStyle w:val="afb"/>
        <w:numPr>
          <w:ilvl w:val="2"/>
          <w:numId w:val="35"/>
        </w:num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009B1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งานวิจัย/บทความวิจัย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2D2E" w:rsidRPr="00D50B91" w:rsidRDefault="00AE2D2E" w:rsidP="00AE2D2E">
      <w:pPr>
        <w:tabs>
          <w:tab w:val="left" w:pos="1800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D50B91">
        <w:rPr>
          <w:rFonts w:ascii="TH SarabunPSK" w:hAnsi="TH SarabunPSK" w:cs="TH SarabunPSK"/>
          <w:sz w:val="32"/>
          <w:szCs w:val="32"/>
        </w:rPr>
        <w:t>Nuttaya Iam-khong</w:t>
      </w:r>
      <w:r w:rsidRPr="00D50B91">
        <w:rPr>
          <w:rFonts w:ascii="TH SarabunPSK" w:eastAsia="TH SarabunPSK" w:hAnsi="TH SarabunPSK" w:cs="TH SarabunPSK"/>
          <w:sz w:val="32"/>
          <w:szCs w:val="32"/>
        </w:rPr>
        <w:t xml:space="preserve">, (2013). </w:t>
      </w:r>
      <w:r w:rsidRPr="00D50B91">
        <w:rPr>
          <w:rFonts w:ascii="TH SarabunPSK" w:hAnsi="TH SarabunPSK" w:cs="TH SarabunPSK"/>
          <w:b/>
          <w:bCs/>
          <w:sz w:val="32"/>
          <w:szCs w:val="32"/>
        </w:rPr>
        <w:t>Study the appropriate student cognitive style in Business Computer disciplines Valaya Alongkorn Rajabhat Unive</w:t>
      </w:r>
      <w:r>
        <w:rPr>
          <w:rFonts w:ascii="TH SarabunPSK" w:hAnsi="TH SarabunPSK" w:cs="TH SarabunPSK"/>
          <w:b/>
          <w:bCs/>
          <w:sz w:val="32"/>
          <w:szCs w:val="32"/>
        </w:rPr>
        <w:t>rsity under the Royal Patronage.</w:t>
      </w:r>
      <w:r w:rsidRPr="00D50B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International Foundation C</w:t>
      </w:r>
      <w:r w:rsidRPr="00D50B91">
        <w:rPr>
          <w:rFonts w:ascii="TH SarabunPSK" w:hAnsi="TH SarabunPSK" w:cs="TH SarabunPSK"/>
          <w:sz w:val="32"/>
          <w:szCs w:val="32"/>
        </w:rPr>
        <w:t xml:space="preserve">onference on </w:t>
      </w:r>
      <w:r>
        <w:rPr>
          <w:rFonts w:ascii="TH SarabunPSK" w:hAnsi="TH SarabunPSK" w:cs="TH SarabunPSK"/>
          <w:sz w:val="32"/>
          <w:szCs w:val="32"/>
        </w:rPr>
        <w:t>E</w:t>
      </w:r>
      <w:r w:rsidRPr="00D50B91">
        <w:rPr>
          <w:rFonts w:ascii="TH SarabunPSK" w:hAnsi="TH SarabunPSK" w:cs="TH SarabunPSK"/>
          <w:sz w:val="32"/>
          <w:szCs w:val="32"/>
        </w:rPr>
        <w:t xml:space="preserve">conomics and  </w:t>
      </w:r>
      <w:r>
        <w:rPr>
          <w:rFonts w:ascii="TH SarabunPSK" w:hAnsi="TH SarabunPSK" w:cs="TH SarabunPSK"/>
          <w:sz w:val="32"/>
          <w:szCs w:val="32"/>
        </w:rPr>
        <w:t>S</w:t>
      </w:r>
      <w:r w:rsidRPr="00D50B91">
        <w:rPr>
          <w:rFonts w:ascii="TH SarabunPSK" w:hAnsi="TH SarabunPSK" w:cs="TH SarabunPSK"/>
          <w:sz w:val="32"/>
          <w:szCs w:val="32"/>
        </w:rPr>
        <w:t xml:space="preserve">ocial </w:t>
      </w:r>
      <w:r>
        <w:rPr>
          <w:rFonts w:ascii="TH SarabunPSK" w:hAnsi="TH SarabunPSK" w:cs="TH SarabunPSK"/>
          <w:sz w:val="32"/>
          <w:szCs w:val="32"/>
        </w:rPr>
        <w:t>S</w:t>
      </w:r>
      <w:r w:rsidRPr="00D50B91">
        <w:rPr>
          <w:rFonts w:ascii="TH SarabunPSK" w:hAnsi="TH SarabunPSK" w:cs="TH SarabunPSK"/>
          <w:sz w:val="32"/>
          <w:szCs w:val="32"/>
        </w:rPr>
        <w:t>ciences,</w:t>
      </w:r>
      <w:r w:rsidRPr="00D50B91">
        <w:rPr>
          <w:rFonts w:ascii="TH SarabunPSK" w:eastAsia="TH SarabunPSK" w:hAnsi="TH SarabunPSK" w:cs="TH SarabunPSK"/>
          <w:sz w:val="32"/>
          <w:szCs w:val="32"/>
        </w:rPr>
        <w:t xml:space="preserve"> June 22-23, 2013</w:t>
      </w:r>
      <w:r>
        <w:rPr>
          <w:rFonts w:ascii="TH SarabunPSK" w:eastAsia="TH SarabunPSK" w:hAnsi="TH SarabunPSK" w:cs="TH SarabunPSK"/>
          <w:sz w:val="32"/>
          <w:szCs w:val="32"/>
        </w:rPr>
        <w:t>. (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4</w:t>
      </w:r>
      <w:r>
        <w:rPr>
          <w:rFonts w:ascii="TH SarabunPSK" w:eastAsia="TH SarabunPSK" w:hAnsi="TH SarabunPSK" w:cs="TH SarabunPSK"/>
          <w:sz w:val="32"/>
          <w:szCs w:val="32"/>
        </w:rPr>
        <w:t>81-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4</w:t>
      </w:r>
      <w:r>
        <w:rPr>
          <w:rFonts w:ascii="TH SarabunPSK" w:eastAsia="TH SarabunPSK" w:hAnsi="TH SarabunPSK" w:cs="TH SarabunPSK"/>
          <w:sz w:val="32"/>
          <w:szCs w:val="32"/>
        </w:rPr>
        <w:t>90).</w:t>
      </w:r>
      <w:r w:rsidRPr="00D50B91">
        <w:rPr>
          <w:rFonts w:ascii="TH SarabunPSK" w:eastAsia="TH SarabunPSK" w:hAnsi="TH SarabunPSK" w:cs="TH SarabunPSK"/>
          <w:sz w:val="32"/>
          <w:szCs w:val="32"/>
        </w:rPr>
        <w:t xml:space="preserve"> Bangkok</w:t>
      </w:r>
      <w:r>
        <w:rPr>
          <w:rFonts w:ascii="TH SarabunPSK" w:eastAsia="TH SarabunPSK" w:hAnsi="TH SarabunPSK" w:cs="TH SarabunPSK"/>
          <w:sz w:val="32"/>
          <w:szCs w:val="32"/>
        </w:rPr>
        <w:t>.</w:t>
      </w:r>
      <w:r w:rsidRPr="00D50B91">
        <w:rPr>
          <w:rFonts w:ascii="TH SarabunPSK" w:eastAsia="TH SarabunPSK" w:hAnsi="TH SarabunPSK" w:cs="TH SarabunPSK"/>
          <w:sz w:val="32"/>
          <w:szCs w:val="32"/>
        </w:rPr>
        <w:t xml:space="preserve"> Thailand.</w:t>
      </w:r>
      <w:r w:rsidRPr="00D50B91">
        <w:rPr>
          <w:rFonts w:ascii="TH SarabunPSK" w:hAnsi="TH SarabunPSK" w:cs="TH SarabunPSK"/>
          <w:sz w:val="32"/>
          <w:szCs w:val="32"/>
        </w:rPr>
        <w:t xml:space="preserve"> </w:t>
      </w:r>
    </w:p>
    <w:p w:rsidR="00AE2D2E" w:rsidRPr="00D50B91" w:rsidRDefault="00AE2D2E" w:rsidP="00AE2D2E">
      <w:pPr>
        <w:tabs>
          <w:tab w:val="left" w:pos="1800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D50B91">
        <w:rPr>
          <w:rFonts w:ascii="TH SarabunPSK" w:eastAsia="TH SarabunPSK" w:hAnsi="TH SarabunPSK" w:cs="TH SarabunPSK"/>
          <w:sz w:val="32"/>
          <w:szCs w:val="32"/>
          <w:cs/>
        </w:rPr>
        <w:t>ทิพย์สุดา  แก้วบุญธรรม</w:t>
      </w:r>
      <w:r w:rsidRPr="00D50B91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D50B91">
        <w:rPr>
          <w:rFonts w:ascii="TH SarabunPSK" w:eastAsia="TH SarabunPSK" w:hAnsi="TH SarabunPSK" w:cs="TH SarabunPSK"/>
          <w:sz w:val="32"/>
          <w:szCs w:val="32"/>
          <w:cs/>
        </w:rPr>
        <w:t>และณัตตยา  เอี่ยมคง</w:t>
      </w:r>
      <w:r w:rsidRPr="00D50B91">
        <w:rPr>
          <w:rFonts w:ascii="TH SarabunPSK" w:hAnsi="TH SarabunPSK" w:cs="TH SarabunPSK"/>
          <w:sz w:val="32"/>
          <w:szCs w:val="32"/>
        </w:rPr>
        <w:t>. (2557)</w:t>
      </w:r>
      <w:r w:rsidRPr="00D50B91">
        <w:rPr>
          <w:rFonts w:ascii="TH SarabunPSK" w:eastAsia="TH SarabunPSK" w:hAnsi="TH SarabunPSK" w:cs="TH SarabunPSK"/>
          <w:sz w:val="32"/>
          <w:szCs w:val="32"/>
        </w:rPr>
        <w:t xml:space="preserve">. </w:t>
      </w:r>
      <w:r w:rsidRPr="00D50B91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การพัฒนาระบบจัดเก็บและสืบค้นวิทยานิพนธ์</w:t>
      </w:r>
      <w:r w:rsidRPr="00D50B91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50B91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และสารนิพนธ์ของนักศึกษามหาวิทยาลัยราชภัฏวไลยอลงกรณ์ ในพระบรมราชูปถัมภ์</w:t>
      </w:r>
      <w:r>
        <w:rPr>
          <w:rFonts w:ascii="TH SarabunPSK" w:hAnsi="TH SarabunPSK" w:cs="TH SarabunPSK"/>
          <w:sz w:val="32"/>
          <w:szCs w:val="32"/>
        </w:rPr>
        <w:t>.</w:t>
      </w:r>
      <w:r w:rsidRPr="00D50B91">
        <w:rPr>
          <w:rFonts w:ascii="TH SarabunPSK" w:hAnsi="TH SarabunPSK" w:cs="TH SarabunPSK"/>
          <w:sz w:val="32"/>
          <w:szCs w:val="32"/>
        </w:rPr>
        <w:t xml:space="preserve"> The 2</w:t>
      </w:r>
      <w:r w:rsidRPr="00D50B91">
        <w:rPr>
          <w:rFonts w:ascii="TH SarabunPSK" w:hAnsi="TH SarabunPSK" w:cs="TH SarabunPSK"/>
          <w:sz w:val="32"/>
          <w:szCs w:val="32"/>
          <w:vertAlign w:val="superscript"/>
        </w:rPr>
        <w:t>nd</w:t>
      </w:r>
      <w:r w:rsidRPr="00D50B91">
        <w:rPr>
          <w:rFonts w:ascii="TH SarabunPSK" w:hAnsi="TH SarabunPSK" w:cs="TH SarabunPSK"/>
          <w:sz w:val="32"/>
          <w:szCs w:val="32"/>
        </w:rPr>
        <w:t xml:space="preserve"> Academic Science and Technology  Conference. (ASTC2014).</w:t>
      </w:r>
    </w:p>
    <w:p w:rsidR="00AE2D2E" w:rsidRDefault="00AE2D2E" w:rsidP="00AE2D2E">
      <w:pPr>
        <w:tabs>
          <w:tab w:val="left" w:pos="1800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ศรัณย์รัชต์  พวงสมบัติ  </w:t>
      </w:r>
      <w:r w:rsidRPr="00FB2A36">
        <w:rPr>
          <w:rFonts w:ascii="TH SarabunPSK" w:hAnsi="TH SarabunPSK" w:cs="TH SarabunPSK" w:hint="cs"/>
          <w:sz w:val="32"/>
          <w:szCs w:val="32"/>
          <w:cs/>
        </w:rPr>
        <w:t>และณัตตยา  เอี่ยมคง</w:t>
      </w:r>
      <w:r>
        <w:rPr>
          <w:rFonts w:ascii="TH SarabunPSK" w:hAnsi="TH SarabunPSK" w:cs="TH SarabunPSK"/>
          <w:sz w:val="32"/>
          <w:szCs w:val="32"/>
        </w:rPr>
        <w:t>. (2558)</w:t>
      </w:r>
      <w:r>
        <w:rPr>
          <w:rFonts w:ascii="TH SarabunPSK" w:eastAsia="TH SarabunPSK" w:hAnsi="TH SarabunPSK" w:cs="TH SarabunPSK"/>
          <w:sz w:val="32"/>
          <w:szCs w:val="32"/>
        </w:rPr>
        <w:t>.</w:t>
      </w:r>
      <w:r w:rsidRPr="00FB2A36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80264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ธ์ระหว่างส่วนประสมทางการตลาดกับ</w:t>
      </w:r>
      <w:r w:rsidRPr="008026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พฤติกรรมผู้บริโภคในการเลือกซื้อสินค้า </w:t>
      </w:r>
      <w:r w:rsidRPr="0080264F">
        <w:rPr>
          <w:rFonts w:ascii="TH SarabunPSK" w:hAnsi="TH SarabunPSK" w:cs="TH SarabunPSK"/>
          <w:b/>
          <w:bCs/>
          <w:sz w:val="32"/>
          <w:szCs w:val="32"/>
        </w:rPr>
        <w:t xml:space="preserve">OTOP </w:t>
      </w:r>
      <w:r w:rsidRPr="0080264F">
        <w:rPr>
          <w:rFonts w:ascii="TH SarabunPSK" w:hAnsi="TH SarabunPSK" w:cs="TH SarabunPSK" w:hint="cs"/>
          <w:b/>
          <w:bCs/>
          <w:sz w:val="32"/>
          <w:szCs w:val="32"/>
          <w:cs/>
        </w:rPr>
        <w:t>ของจังหวัดอ่างทอง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เอกสารสืบเนื่องในการประชุมวิชาการ</w:t>
      </w:r>
      <w:r w:rsidRPr="00FB2A36">
        <w:rPr>
          <w:rFonts w:ascii="TH SarabunPSK" w:hAnsi="TH SarabunPSK" w:cs="TH SarabunPSK" w:hint="cs"/>
          <w:sz w:val="32"/>
          <w:szCs w:val="32"/>
          <w:cs/>
        </w:rPr>
        <w:t>บัณฑิตศึกษาระดับชาติและระดับนานาชาติ ครั้งที่ 7</w:t>
      </w:r>
      <w:r w:rsidRPr="00FB2A36">
        <w:rPr>
          <w:rFonts w:ascii="TH SarabunPSK" w:hAnsi="TH SarabunPSK" w:cs="TH SarabunPSK"/>
          <w:sz w:val="32"/>
          <w:szCs w:val="32"/>
        </w:rPr>
        <w:t xml:space="preserve">, </w:t>
      </w:r>
      <w:r w:rsidRPr="00FB2A36">
        <w:rPr>
          <w:rFonts w:ascii="TH SarabunPSK" w:hAnsi="TH SarabunPSK" w:cs="TH SarabunPSK" w:hint="cs"/>
          <w:sz w:val="32"/>
          <w:szCs w:val="32"/>
          <w:cs/>
        </w:rPr>
        <w:t>25 ธันวาคม 2558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FB2A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(352-361). กรุงเทพ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มหาวิทยาลัยเกษตรศาสตร์.</w:t>
      </w:r>
    </w:p>
    <w:p w:rsidR="00AE2D2E" w:rsidRPr="00826A4D" w:rsidRDefault="00AE2D2E" w:rsidP="00AE2D2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826A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Pr="00826A4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2D2E" w:rsidRDefault="00AE2D2E" w:rsidP="00AE2D2E">
      <w:pPr>
        <w:tabs>
          <w:tab w:val="left" w:pos="1800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ณัตตยา  เอี่ยมคง  และ</w:t>
      </w:r>
      <w:r w:rsidRPr="00FB2A36">
        <w:rPr>
          <w:rFonts w:ascii="TH SarabunPSK" w:hAnsi="TH SarabunPSK" w:cs="TH SarabunPSK" w:hint="cs"/>
          <w:sz w:val="32"/>
          <w:szCs w:val="32"/>
          <w:cs/>
        </w:rPr>
        <w:t>ดนุชา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2A36">
        <w:rPr>
          <w:rFonts w:ascii="TH SarabunPSK" w:hAnsi="TH SarabunPSK" w:cs="TH SarabunPSK" w:hint="cs"/>
          <w:sz w:val="32"/>
          <w:szCs w:val="32"/>
          <w:cs/>
        </w:rPr>
        <w:t xml:space="preserve"> สลีวงศ์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 w:rsidRPr="00FB2A36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2559</w:t>
      </w:r>
      <w:r w:rsidRPr="000B49ED">
        <w:rPr>
          <w:rFonts w:ascii="TH SarabunPSK" w:hAnsi="TH SarabunPSK" w:cs="TH SarabunPSK"/>
          <w:sz w:val="32"/>
          <w:szCs w:val="32"/>
        </w:rPr>
        <w:t>).</w:t>
      </w:r>
      <w:r w:rsidRPr="00C959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D1ACC">
        <w:rPr>
          <w:rFonts w:ascii="TH SarabunPSK" w:hAnsi="TH SarabunPSK" w:cs="TH SarabunPSK" w:hint="cs"/>
          <w:sz w:val="32"/>
          <w:szCs w:val="32"/>
          <w:cs/>
        </w:rPr>
        <w:t>สภาพปัจจุบัน ความต้องการ และความคาดหวังของผู้ผลิต และจำหน่ายสินค้าโอทอปที่มีต่อการขายสินค้าผ่านตลาดอิเล็กทรอนิกส์</w:t>
      </w:r>
      <w:r w:rsidRPr="002D1ACC">
        <w:rPr>
          <w:rFonts w:ascii="TH SarabunPSK" w:hAnsi="TH SarabunPSK" w:cs="TH SarabunPSK"/>
          <w:sz w:val="32"/>
          <w:szCs w:val="32"/>
        </w:rPr>
        <w:t>.</w:t>
      </w:r>
      <w:r w:rsidRPr="00FB2A3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D1A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วารสารวิชาการคณะบริหารธุรกิจ </w:t>
      </w:r>
      <w:r w:rsidRPr="002D1ACC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มหาวิทยาลัยเทคโนโลยีราชมงคลธัญบุรี</w:t>
      </w:r>
      <w:r w:rsidRPr="002D1ACC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ปีที่ </w:t>
      </w:r>
      <w:r>
        <w:rPr>
          <w:rFonts w:ascii="TH SarabunPSK" w:hAnsi="TH SarabunPSK" w:cs="TH SarabunPSK"/>
          <w:sz w:val="32"/>
          <w:szCs w:val="32"/>
        </w:rPr>
        <w:t xml:space="preserve">11 </w:t>
      </w:r>
      <w:r>
        <w:rPr>
          <w:rFonts w:ascii="TH SarabunPSK" w:hAnsi="TH SarabunPSK" w:cs="TH SarabunPSK" w:hint="cs"/>
          <w:sz w:val="32"/>
          <w:szCs w:val="32"/>
          <w:cs/>
        </w:rPr>
        <w:t>ฉบับที่</w:t>
      </w:r>
      <w:r>
        <w:rPr>
          <w:rFonts w:ascii="TH SarabunPSK" w:hAnsi="TH SarabunPSK" w:cs="TH SarabunPSK"/>
          <w:sz w:val="32"/>
          <w:szCs w:val="32"/>
        </w:rPr>
        <w:t xml:space="preserve">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มกราคม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มิถุนายน 2559 </w:t>
      </w:r>
      <w:r>
        <w:rPr>
          <w:rFonts w:ascii="TH SarabunPSK" w:hAnsi="TH SarabunPSK" w:cs="TH SarabunPSK"/>
          <w:sz w:val="32"/>
          <w:szCs w:val="32"/>
        </w:rPr>
        <w:t>: 31-42.</w:t>
      </w:r>
    </w:p>
    <w:p w:rsidR="00AE2D2E" w:rsidRDefault="00AE2D2E" w:rsidP="00AE2D2E">
      <w:pPr>
        <w:tabs>
          <w:tab w:val="left" w:pos="1800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FB2A36">
        <w:rPr>
          <w:rFonts w:ascii="TH SarabunPSK" w:hAnsi="TH SarabunPSK" w:cs="TH SarabunPSK" w:hint="cs"/>
          <w:sz w:val="32"/>
          <w:szCs w:val="32"/>
          <w:cs/>
        </w:rPr>
        <w:t>ณัตตยา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B2A36">
        <w:rPr>
          <w:rFonts w:ascii="TH SarabunPSK" w:hAnsi="TH SarabunPSK" w:cs="TH SarabunPSK" w:hint="cs"/>
          <w:sz w:val="32"/>
          <w:szCs w:val="32"/>
          <w:cs/>
        </w:rPr>
        <w:t>เอี่ยมคง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2559</w:t>
      </w:r>
      <w:r w:rsidRPr="00FB2A36">
        <w:rPr>
          <w:rFonts w:ascii="TH SarabunPSK" w:hAnsi="TH SarabunPSK" w:cs="TH SarabunPSK"/>
          <w:sz w:val="32"/>
          <w:szCs w:val="32"/>
        </w:rPr>
        <w:t>).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2D1ACC">
        <w:rPr>
          <w:rFonts w:ascii="TH SarabunPSK" w:hAnsi="TH SarabunPSK" w:cs="TH SarabunPSK" w:hint="cs"/>
          <w:sz w:val="32"/>
          <w:szCs w:val="32"/>
          <w:cs/>
        </w:rPr>
        <w:t xml:space="preserve">การพัฒนาผลสัมฤทธิ์ทางการเรียนรู้ วิชาการวิเคราะห์และออกแบบระบบงานทางธุรกิจ เรื่องการวิเคราะห์ความต้องการของผู้ใช้โดยใช้แผนภาพการไหล </w:t>
      </w:r>
      <w:r w:rsidRPr="002D1ACC">
        <w:rPr>
          <w:rFonts w:ascii="TH SarabunPSK" w:hAnsi="TH SarabunPSK" w:cs="TH SarabunPSK"/>
          <w:sz w:val="32"/>
          <w:szCs w:val="32"/>
        </w:rPr>
        <w:t xml:space="preserve">Data Flow Diagram </w:t>
      </w:r>
      <w:r w:rsidRPr="002D1ACC">
        <w:rPr>
          <w:rFonts w:ascii="TH SarabunPSK" w:hAnsi="TH SarabunPSK" w:cs="TH SarabunPSK" w:hint="cs"/>
          <w:sz w:val="32"/>
          <w:szCs w:val="32"/>
          <w:cs/>
        </w:rPr>
        <w:t>ของนักศึกษาระดับปริญญาตรี ชั้นปีที่ 4 มหาวิทยาลัยราชภัฏวไลยอลงกรณ์ ในพระบรมราชูปถัมภ์ด้วยวิธีการจัดการเรียนรู้แบบสืบเสาะหาความรู้</w:t>
      </w:r>
      <w:r w:rsidRPr="002D1AC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D1A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วารสารบัณฑิตศึกษา </w:t>
      </w:r>
      <w:r w:rsidRPr="002D1ACC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Pr="002D1AC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ปีที่ 10 ฉบับที่ 3 กันยายน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ธันวาคม 2559 </w:t>
      </w:r>
      <w:r>
        <w:rPr>
          <w:rFonts w:ascii="TH SarabunPSK" w:hAnsi="TH SarabunPSK" w:cs="TH SarabunPSK"/>
          <w:sz w:val="32"/>
          <w:szCs w:val="32"/>
        </w:rPr>
        <w:t>:</w:t>
      </w:r>
      <w:r w:rsidRPr="00C04815">
        <w:rPr>
          <w:rFonts w:ascii="TH SarabunPSK" w:hAnsi="TH SarabunPSK" w:cs="TH SarabunPSK"/>
          <w:sz w:val="32"/>
          <w:szCs w:val="32"/>
        </w:rPr>
        <w:t xml:space="preserve"> </w:t>
      </w:r>
      <w:r w:rsidRPr="00C04815">
        <w:rPr>
          <w:rFonts w:ascii="TH SarabunPSK" w:hAnsi="TH SarabunPSK" w:cs="TH SarabunPSK" w:hint="cs"/>
          <w:sz w:val="32"/>
          <w:szCs w:val="32"/>
          <w:cs/>
        </w:rPr>
        <w:t>25</w:t>
      </w:r>
      <w:r w:rsidRPr="00C04815">
        <w:rPr>
          <w:rFonts w:ascii="TH SarabunPSK" w:hAnsi="TH SarabunPSK" w:cs="TH SarabunPSK"/>
          <w:sz w:val="32"/>
          <w:szCs w:val="32"/>
        </w:rPr>
        <w:t>-</w:t>
      </w:r>
      <w:r w:rsidRPr="00C04815">
        <w:rPr>
          <w:rFonts w:ascii="TH SarabunPSK" w:hAnsi="TH SarabunPSK" w:cs="TH SarabunPSK" w:hint="cs"/>
          <w:sz w:val="32"/>
          <w:szCs w:val="32"/>
          <w:cs/>
        </w:rPr>
        <w:t>35.</w:t>
      </w:r>
    </w:p>
    <w:p w:rsidR="00AE2D2E" w:rsidRPr="00FB2A36" w:rsidRDefault="00AE2D2E" w:rsidP="00AE2D2E">
      <w:pPr>
        <w:tabs>
          <w:tab w:val="left" w:pos="1800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E2D2E" w:rsidRDefault="00AE2D2E" w:rsidP="00AE2D2E">
      <w:pPr>
        <w:tabs>
          <w:tab w:val="left" w:pos="67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A6C4F">
        <w:rPr>
          <w:rFonts w:ascii="TH SarabunPSK" w:hAnsi="TH SarabunPSK" w:cs="TH SarabunPSK"/>
          <w:b/>
          <w:bCs/>
          <w:sz w:val="32"/>
          <w:szCs w:val="32"/>
        </w:rPr>
        <w:t xml:space="preserve">.3.4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2D2E" w:rsidRDefault="00AE2D2E" w:rsidP="00AE2D2E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E2D2E" w:rsidRPr="00492B64" w:rsidRDefault="00AE2D2E" w:rsidP="00AE2D2E">
      <w:pPr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2.4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AE2D2E" w:rsidRPr="001A6C4F" w:rsidRDefault="00AE2D2E" w:rsidP="00AE2D2E">
      <w:pPr>
        <w:ind w:firstLine="63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1A6C4F">
        <w:rPr>
          <w:rFonts w:ascii="TH SarabunPSK" w:hAnsi="TH SarabunPSK" w:cs="TH SarabunPSK"/>
          <w:sz w:val="32"/>
          <w:szCs w:val="32"/>
        </w:rPr>
        <w:t xml:space="preserve"> </w:t>
      </w:r>
      <w:r w:rsidRPr="001A6C4F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AE2D2E" w:rsidRPr="001A6C4F" w:rsidRDefault="00AE2D2E" w:rsidP="00AE2D2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AE2D2E" w:rsidRPr="001A6C4F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1A6C4F">
        <w:rPr>
          <w:rFonts w:ascii="TH SarabunPSK" w:hAnsi="TH SarabunPSK" w:cs="TH SarabunPSK" w:hint="cs"/>
          <w:sz w:val="32"/>
          <w:szCs w:val="32"/>
          <w:cs/>
        </w:rPr>
        <w:t>.5.1 วิชา</w:t>
      </w:r>
      <w:r>
        <w:rPr>
          <w:rFonts w:ascii="TH SarabunPSK" w:hAnsi="TH SarabunPSK" w:cs="TH SarabunPSK" w:hint="cs"/>
          <w:sz w:val="32"/>
          <w:szCs w:val="32"/>
          <w:cs/>
        </w:rPr>
        <w:t>การเขียนโปรแกรมภาษาคอมพิวเตอร์เพื่องานธุรกิจ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1A6C4F">
        <w:rPr>
          <w:rFonts w:ascii="TH SarabunPSK" w:hAnsi="TH SarabunPSK" w:cs="TH SarabunPSK" w:hint="cs"/>
          <w:sz w:val="32"/>
          <w:szCs w:val="32"/>
          <w:cs/>
        </w:rPr>
        <w:t>.5.2 วิชา</w:t>
      </w:r>
      <w:r>
        <w:rPr>
          <w:rFonts w:ascii="TH SarabunPSK" w:hAnsi="TH SarabunPSK" w:cs="TH SarabunPSK" w:hint="cs"/>
          <w:sz w:val="32"/>
          <w:szCs w:val="32"/>
          <w:cs/>
        </w:rPr>
        <w:t>การวิเคราะห์และออกแบบระบบงานธุรกิจ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2.5.3 วิชาการสัมมนาคอมพิวเตอร์ธุรกิจ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2.5.4 วิชาการเขียนโปรแกรมบนเว็บ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2.5.5 วิชา</w:t>
      </w:r>
      <w:r w:rsidRPr="006A06DE">
        <w:rPr>
          <w:rFonts w:ascii="TH SarabunPSK" w:hAnsi="TH SarabunPSK" w:cs="TH SarabunPSK"/>
          <w:sz w:val="32"/>
          <w:szCs w:val="32"/>
          <w:cs/>
        </w:rPr>
        <w:t>การบริหารโครงการระบบสารสนเทศในธุรกิจ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2.5.6 วิชา</w:t>
      </w:r>
      <w:r>
        <w:rPr>
          <w:rFonts w:ascii="TH SarabunPSK" w:eastAsia="TH SarabunPSK" w:hAnsi="TH SarabunPSK" w:cs="TH SarabunPSK"/>
          <w:sz w:val="32"/>
          <w:szCs w:val="32"/>
          <w:cs/>
        </w:rPr>
        <w:t>คลังข้อมูลและเหมืองข้อมูลธุรกิจ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2.5.7 วิชา</w:t>
      </w:r>
      <w:r w:rsidRPr="00337110">
        <w:rPr>
          <w:rFonts w:ascii="TH SarabunPSK" w:hAnsi="TH SarabunPSK" w:cs="TH SarabunPSK"/>
          <w:sz w:val="32"/>
          <w:szCs w:val="32"/>
          <w:cs/>
        </w:rPr>
        <w:t>การจัดระบบเครือข่ายและการสื่อสารข้อมูลธุรกิจ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2.5.8 วิชาความปลอดภัยของระบบสารสนเทศทางธุรกิจ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2.5.9 วิชาระบบสารสนเทศเพื่อการจัดการธุรกิจ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2.5.10 วิชา</w:t>
      </w:r>
      <w:r>
        <w:rPr>
          <w:rFonts w:ascii="TH SarabunPSK" w:eastAsia="TH SarabunPSK" w:hAnsi="TH SarabunPSK" w:cs="TH SarabunPSK"/>
          <w:sz w:val="32"/>
          <w:szCs w:val="32"/>
          <w:cs/>
        </w:rPr>
        <w:t>การจัดการฐานข้อมูลธุรกิจ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2.5.11 วิชา</w:t>
      </w:r>
      <w:r w:rsidRPr="006A06DE">
        <w:rPr>
          <w:rFonts w:ascii="TH SarabunPSK" w:hAnsi="TH SarabunPSK" w:cs="TH SarabunPSK"/>
          <w:sz w:val="32"/>
          <w:szCs w:val="32"/>
          <w:cs/>
        </w:rPr>
        <w:t>โครงงานคอมพิวเตอร์ธุรกิจ</w:t>
      </w:r>
    </w:p>
    <w:p w:rsidR="00AE2D2E" w:rsidRDefault="00AE2D2E" w:rsidP="00AE2D2E"/>
    <w:p w:rsidR="00AE2D2E" w:rsidRDefault="00AE2D2E" w:rsidP="00AE2D2E"/>
    <w:p w:rsidR="00AE2D2E" w:rsidRDefault="00AE2D2E" w:rsidP="00AE2D2E"/>
    <w:p w:rsidR="00AE2D2E" w:rsidRDefault="00AE2D2E" w:rsidP="00AE2D2E"/>
    <w:p w:rsidR="00AE2D2E" w:rsidRDefault="00AE2D2E" w:rsidP="00AE2D2E"/>
    <w:p w:rsidR="00AE2D2E" w:rsidRPr="00F35B26" w:rsidRDefault="00AE2D2E" w:rsidP="00AE2D2E">
      <w:pPr>
        <w:rPr>
          <w:cs/>
        </w:rPr>
      </w:pPr>
    </w:p>
    <w:p w:rsidR="00AE2D2E" w:rsidRDefault="00AE2D2E" w:rsidP="00AE2D2E">
      <w:pPr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:rsidR="00AE2D2E" w:rsidRDefault="00AE2D2E" w:rsidP="00AE2D2E">
      <w:pPr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:rsidR="00AE2D2E" w:rsidRDefault="00AE2D2E" w:rsidP="00AE2D2E">
      <w:pPr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:rsidR="00AE2D2E" w:rsidRDefault="00AE2D2E" w:rsidP="00AE2D2E">
      <w:pPr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:rsidR="00AE2D2E" w:rsidRDefault="00AE2D2E" w:rsidP="00AE2D2E">
      <w:pPr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:rsidR="00AE2D2E" w:rsidRDefault="00AE2D2E" w:rsidP="00AE2D2E">
      <w:pPr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:rsidR="00AE2D2E" w:rsidRPr="00826A4D" w:rsidRDefault="00AE2D2E" w:rsidP="00AE2D2E">
      <w:pPr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:rsidR="00AE2D2E" w:rsidRDefault="00AE2D2E" w:rsidP="00AE2D2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E2D2E" w:rsidRPr="001A6C4F" w:rsidRDefault="00AE2D2E" w:rsidP="00AE2D2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D31A9">
        <w:rPr>
          <w:rFonts w:ascii="TH SarabunPSK" w:hAnsi="TH SarabunPSK" w:cs="TH SarabunPSK"/>
          <w:sz w:val="32"/>
          <w:szCs w:val="32"/>
          <w:cs/>
        </w:rPr>
        <w:t>นายศุภมล</w:t>
      </w:r>
      <w:r w:rsidRPr="001A6C4F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D31A9">
        <w:rPr>
          <w:rFonts w:ascii="TH SarabunPSK" w:hAnsi="TH SarabunPSK" w:cs="TH SarabunPSK"/>
          <w:sz w:val="32"/>
          <w:szCs w:val="32"/>
          <w:cs/>
        </w:rPr>
        <w:t>คงทน</w:t>
      </w:r>
    </w:p>
    <w:p w:rsidR="00AE2D2E" w:rsidRPr="001A6C4F" w:rsidRDefault="00AE2D2E" w:rsidP="00AE2D2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2D2E" w:rsidRPr="001A6C4F" w:rsidRDefault="00AE2D2E" w:rsidP="00AE2D2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2970"/>
        <w:gridCol w:w="3060"/>
        <w:gridCol w:w="1013"/>
      </w:tblGrid>
      <w:tr w:rsidR="00AE2D2E" w:rsidRPr="001A6C4F" w:rsidTr="00AE2D2E">
        <w:tc>
          <w:tcPr>
            <w:tcW w:w="1440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A6C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970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A6C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3060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A6C4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013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A6C4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AE2D2E" w:rsidRPr="001A6C4F" w:rsidTr="00AE2D2E">
        <w:tc>
          <w:tcPr>
            <w:tcW w:w="1440" w:type="dxa"/>
          </w:tcPr>
          <w:p w:rsidR="00AE2D2E" w:rsidRPr="001A6C4F" w:rsidRDefault="00AE2D2E" w:rsidP="00AE2D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C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970" w:type="dxa"/>
          </w:tcPr>
          <w:p w:rsidR="00AE2D2E" w:rsidRPr="001A6C4F" w:rsidRDefault="00AE2D2E" w:rsidP="00AE2D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1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วท.ม. (เทคโนโลยีสารสนเทศ)</w:t>
            </w:r>
          </w:p>
        </w:tc>
        <w:tc>
          <w:tcPr>
            <w:tcW w:w="3060" w:type="dxa"/>
          </w:tcPr>
          <w:p w:rsidR="00AE2D2E" w:rsidRPr="005D31A9" w:rsidRDefault="00AE2D2E" w:rsidP="00AE2D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31A9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สถาบันเทคโนโลยีพระจอมเกล้า</w:t>
            </w:r>
          </w:p>
          <w:p w:rsidR="00AE2D2E" w:rsidRPr="001A6C4F" w:rsidRDefault="00AE2D2E" w:rsidP="00AE2D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D31A9">
              <w:rPr>
                <w:rFonts w:ascii="TH SarabunPSK" w:hAnsi="TH SarabunPSK" w:cs="TH SarabunPSK"/>
                <w:sz w:val="32"/>
                <w:szCs w:val="32"/>
                <w:cs/>
              </w:rPr>
              <w:t>พระนครเหนือ</w:t>
            </w:r>
          </w:p>
        </w:tc>
        <w:tc>
          <w:tcPr>
            <w:tcW w:w="1013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2550</w:t>
            </w:r>
          </w:p>
        </w:tc>
      </w:tr>
      <w:tr w:rsidR="00AE2D2E" w:rsidRPr="001A6C4F" w:rsidTr="00AE2D2E">
        <w:tc>
          <w:tcPr>
            <w:tcW w:w="1440" w:type="dxa"/>
          </w:tcPr>
          <w:p w:rsidR="00AE2D2E" w:rsidRPr="001A6C4F" w:rsidRDefault="00AE2D2E" w:rsidP="00AE2D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C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970" w:type="dxa"/>
          </w:tcPr>
          <w:p w:rsidR="00AE2D2E" w:rsidRPr="001A6C4F" w:rsidRDefault="00AE2D2E" w:rsidP="00AE2D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31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อส.บ. (เทคโนโลยีอิเล็กทรอนิกส์)</w:t>
            </w:r>
          </w:p>
        </w:tc>
        <w:tc>
          <w:tcPr>
            <w:tcW w:w="3060" w:type="dxa"/>
          </w:tcPr>
          <w:p w:rsidR="00AE2D2E" w:rsidRPr="005D31A9" w:rsidRDefault="00AE2D2E" w:rsidP="00AE2D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D31A9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สถาบันเทคโนโลยีพระจอมเกล้า</w:t>
            </w:r>
          </w:p>
          <w:p w:rsidR="00AE2D2E" w:rsidRPr="001A6C4F" w:rsidRDefault="00AE2D2E" w:rsidP="00AE2D2E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31A9">
              <w:rPr>
                <w:rFonts w:ascii="TH SarabunPSK" w:hAnsi="TH SarabunPSK" w:cs="TH SarabunPSK"/>
                <w:sz w:val="32"/>
                <w:szCs w:val="32"/>
                <w:cs/>
              </w:rPr>
              <w:t>พระนครเหนือ</w:t>
            </w:r>
          </w:p>
        </w:tc>
        <w:tc>
          <w:tcPr>
            <w:tcW w:w="1013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2547</w:t>
            </w:r>
          </w:p>
        </w:tc>
      </w:tr>
    </w:tbl>
    <w:p w:rsidR="00AE2D2E" w:rsidRPr="001A6C4F" w:rsidRDefault="00AE2D2E" w:rsidP="00AE2D2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2D2E" w:rsidRPr="001A6C4F" w:rsidRDefault="00AE2D2E" w:rsidP="00AE2D2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</w:p>
    <w:p w:rsidR="00AE2D2E" w:rsidRPr="001A6C4F" w:rsidRDefault="00AE2D2E" w:rsidP="00AE2D2E">
      <w:pPr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E2D2E" w:rsidRPr="00897098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3.3.2 </w:t>
      </w:r>
      <w:r w:rsidRPr="00897098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งานวิจัย/บทความวิจัย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2D2E" w:rsidRPr="000B4EE3" w:rsidRDefault="00AE2D2E" w:rsidP="00AE2D2E">
      <w:pPr>
        <w:ind w:left="700" w:hanging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ศุภมล คงทน และ</w:t>
      </w:r>
      <w:r w:rsidRPr="00D96A6F">
        <w:rPr>
          <w:rFonts w:ascii="TH SarabunPSK" w:hAnsi="TH SarabunPSK" w:cs="TH SarabunPSK"/>
          <w:sz w:val="32"/>
          <w:szCs w:val="32"/>
          <w:cs/>
        </w:rPr>
        <w:t>นุจรินทร์ สุทธิสาร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(2559). </w:t>
      </w:r>
      <w:r w:rsidRPr="00337110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การพัฒนาระบบบริหารการจัดการข้อสอบ กรณีศึกษา บริษัทเวสเทิร์น ดิจิตอล (ประเทศไทย) จำกัด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6A06DE">
        <w:rPr>
          <w:rFonts w:ascii="TH SarabunPSK" w:hAnsi="TH SarabunPSK" w:cs="TH SarabunPSK"/>
          <w:sz w:val="32"/>
          <w:szCs w:val="32"/>
          <w:cs/>
        </w:rPr>
        <w:t xml:space="preserve">การประชุมวิชาการเสนอผลงานวิจัยระดับบัณฑิตศึกษาแห่งชาติ ครั้งที่ </w:t>
      </w:r>
      <w:r w:rsidRPr="006A06DE">
        <w:rPr>
          <w:rFonts w:ascii="TH SarabunPSK" w:hAnsi="TH SarabunPSK" w:cs="TH SarabunPSK"/>
          <w:sz w:val="32"/>
          <w:szCs w:val="32"/>
        </w:rPr>
        <w:t xml:space="preserve">41 </w:t>
      </w:r>
      <w:r w:rsidRPr="006A06DE">
        <w:rPr>
          <w:rFonts w:ascii="TH SarabunPSK" w:hAnsi="TH SarabunPSK" w:cs="TH SarabunPSK"/>
          <w:sz w:val="32"/>
          <w:szCs w:val="32"/>
          <w:cs/>
        </w:rPr>
        <w:t>และนานาชาติ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06DE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Pr="006A06DE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>.</w:t>
      </w:r>
      <w:r w:rsidRPr="006A06DE">
        <w:rPr>
          <w:rFonts w:ascii="TH SarabunPSK" w:hAnsi="TH SarabunPSK" w:cs="TH SarabunPSK"/>
          <w:sz w:val="32"/>
          <w:szCs w:val="32"/>
        </w:rPr>
        <w:t xml:space="preserve"> 8</w:t>
      </w:r>
      <w:r>
        <w:rPr>
          <w:rFonts w:ascii="TH SarabunPSK" w:hAnsi="TH SarabunPSK" w:cs="TH SarabunPSK"/>
          <w:sz w:val="32"/>
          <w:szCs w:val="32"/>
        </w:rPr>
        <w:t xml:space="preserve"> – </w:t>
      </w:r>
      <w:r w:rsidRPr="006A06DE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A06DE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Pr="006A06DE">
        <w:rPr>
          <w:rFonts w:ascii="TH SarabunPSK" w:hAnsi="TH SarabunPSK" w:cs="TH SarabunPSK"/>
          <w:sz w:val="32"/>
          <w:szCs w:val="32"/>
        </w:rPr>
        <w:t>2559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(732-740). ปทุมธานี</w:t>
      </w:r>
      <w:r>
        <w:rPr>
          <w:rFonts w:ascii="TH SarabunPSK" w:hAnsi="TH SarabunPSK" w:cs="TH SarabunPSK"/>
          <w:sz w:val="32"/>
          <w:szCs w:val="32"/>
        </w:rPr>
        <w:t>:</w:t>
      </w:r>
      <w:r w:rsidRPr="006A06DE">
        <w:rPr>
          <w:rFonts w:ascii="TH SarabunPSK" w:hAnsi="TH SarabunPSK" w:cs="TH SarabunPSK"/>
          <w:sz w:val="32"/>
          <w:szCs w:val="32"/>
          <w:cs/>
        </w:rPr>
        <w:t xml:space="preserve"> มหาวิทยาลัยราชภัฏวไลยอลงกรณ์ ในพระบรมราชูปถัมภ์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จังหวัดปทุมธานี.</w:t>
      </w:r>
    </w:p>
    <w:p w:rsidR="00AE2D2E" w:rsidRPr="00826A4D" w:rsidRDefault="00AE2D2E" w:rsidP="00AE2D2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26A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Pr="00826A4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  <w:r w:rsidRPr="00826A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2D2E" w:rsidRDefault="00AE2D2E" w:rsidP="00AE2D2E">
      <w:pPr>
        <w:ind w:left="900" w:firstLine="5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E2D2E" w:rsidRDefault="00AE2D2E" w:rsidP="00AE2D2E">
      <w:pPr>
        <w:tabs>
          <w:tab w:val="left" w:pos="67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1A6C4F">
        <w:rPr>
          <w:rFonts w:ascii="TH SarabunPSK" w:hAnsi="TH SarabunPSK" w:cs="TH SarabunPSK"/>
          <w:b/>
          <w:bCs/>
          <w:sz w:val="32"/>
          <w:szCs w:val="32"/>
        </w:rPr>
        <w:t xml:space="preserve">.3.4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E2D2E" w:rsidRPr="001A6C4F" w:rsidRDefault="00AE2D2E" w:rsidP="00AE2D2E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  <w:r w:rsidRPr="001A6C4F">
        <w:rPr>
          <w:rFonts w:ascii="TH SarabunPSK" w:hAnsi="TH SarabunPSK" w:cs="TH SarabunPSK"/>
          <w:sz w:val="32"/>
          <w:szCs w:val="32"/>
        </w:rPr>
        <w:t xml:space="preserve"> </w:t>
      </w:r>
      <w:r w:rsidRPr="001A6C4F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AE2D2E" w:rsidRPr="001A6C4F" w:rsidRDefault="00AE2D2E" w:rsidP="00AE2D2E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AE2D2E" w:rsidRPr="001A6C4F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A6C4F">
        <w:rPr>
          <w:rFonts w:ascii="TH SarabunPSK" w:hAnsi="TH SarabunPSK" w:cs="TH SarabunPSK" w:hint="cs"/>
          <w:sz w:val="32"/>
          <w:szCs w:val="32"/>
          <w:cs/>
        </w:rPr>
        <w:t>.5.1 วิชา</w:t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การจัดการธุรกิจด้วยคอมพิวเตอร์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.5.2 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337110">
        <w:rPr>
          <w:rFonts w:ascii="TH SarabunPSK" w:hAnsi="TH SarabunPSK" w:cs="TH SarabunPSK"/>
          <w:sz w:val="32"/>
          <w:szCs w:val="32"/>
          <w:cs/>
        </w:rPr>
        <w:t>การจัดระบบเครือข่ายและการสื่อสารข้อมูลธุรกิจ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3.5.3 วิชาพาณิชย์อิเล็กทรอนิกส์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3.5.4 วิชาระบบสารสนเทศเพื่อการจัดการ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3.5.5 วิชา</w:t>
      </w:r>
      <w:r w:rsidRPr="00337110">
        <w:rPr>
          <w:rFonts w:ascii="TH SarabunPSK" w:hAnsi="TH SarabunPSK" w:cs="TH SarabunPSK"/>
          <w:sz w:val="32"/>
          <w:szCs w:val="32"/>
          <w:cs/>
        </w:rPr>
        <w:t>คลังข้อมูลและเหมืองข้อมูลธุรกิจ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3.5.6 วิชา</w:t>
      </w:r>
      <w:r w:rsidRPr="006A06DE">
        <w:rPr>
          <w:rFonts w:ascii="TH SarabunPSK" w:hAnsi="TH SarabunPSK" w:cs="TH SarabunPSK"/>
          <w:sz w:val="32"/>
          <w:szCs w:val="32"/>
          <w:cs/>
        </w:rPr>
        <w:t>การบริหารโครงการระบบสารสนเทศในธุรกิจ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3.5.7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A06DE">
        <w:rPr>
          <w:rFonts w:ascii="TH SarabunPSK" w:hAnsi="TH SarabunPSK" w:cs="TH SarabunPSK"/>
          <w:sz w:val="32"/>
          <w:szCs w:val="32"/>
          <w:cs/>
        </w:rPr>
        <w:t>สัมมนาคอมพิวเตอร์ธุรกิจ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3.5.8 วิชา</w:t>
      </w:r>
      <w:r w:rsidRPr="006A06DE">
        <w:rPr>
          <w:rFonts w:ascii="TH SarabunPSK" w:hAnsi="TH SarabunPSK" w:cs="TH SarabunPSK"/>
          <w:sz w:val="32"/>
          <w:szCs w:val="32"/>
          <w:cs/>
        </w:rPr>
        <w:t>โครงงานคอมพิวเตอร์ธุรกิจ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3.5.9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A06DE">
        <w:rPr>
          <w:rFonts w:ascii="TH SarabunPSK" w:hAnsi="TH SarabunPSK" w:cs="TH SarabunPSK"/>
          <w:sz w:val="32"/>
          <w:szCs w:val="32"/>
          <w:cs/>
        </w:rPr>
        <w:t>ความปลอดภัยของสารสนเทศธุรกิจ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3.5.10 วิชา</w:t>
      </w:r>
      <w:r w:rsidRPr="00D96A6F">
        <w:rPr>
          <w:rFonts w:ascii="TH SarabunPSK" w:hAnsi="TH SarabunPSK" w:cs="TH SarabunPSK"/>
          <w:sz w:val="32"/>
          <w:szCs w:val="32"/>
          <w:cs/>
        </w:rPr>
        <w:t>การจัดการฐานข้อมูลธุรกิจ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3.5.11 วิชาการใช้งานโปรแกรมเพื่องานเอกสารทางธุรกิจ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AE2D2E" w:rsidRPr="001A6C4F" w:rsidRDefault="00AE2D2E" w:rsidP="00AE2D2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นางสาวอาทิมา </w:t>
      </w:r>
      <w:r w:rsidRPr="001A6C4F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แป้นธัญญานนท์</w:t>
      </w:r>
    </w:p>
    <w:p w:rsidR="00AE2D2E" w:rsidRPr="001A6C4F" w:rsidRDefault="00AE2D2E" w:rsidP="00AE2D2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</w:t>
      </w:r>
    </w:p>
    <w:p w:rsidR="00AE2D2E" w:rsidRPr="001A6C4F" w:rsidRDefault="00AE2D2E" w:rsidP="00AE2D2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2970"/>
        <w:gridCol w:w="3060"/>
        <w:gridCol w:w="1013"/>
      </w:tblGrid>
      <w:tr w:rsidR="00AE2D2E" w:rsidRPr="001A6C4F" w:rsidTr="00AE2D2E">
        <w:tc>
          <w:tcPr>
            <w:tcW w:w="1440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A6C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970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A6C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3060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A6C4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013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A6C4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AE2D2E" w:rsidRPr="001A6C4F" w:rsidTr="00AE2D2E">
        <w:tc>
          <w:tcPr>
            <w:tcW w:w="1440" w:type="dxa"/>
          </w:tcPr>
          <w:p w:rsidR="00AE2D2E" w:rsidRPr="001A6C4F" w:rsidRDefault="00AE2D2E" w:rsidP="00AE2D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C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970" w:type="dxa"/>
          </w:tcPr>
          <w:p w:rsidR="00AE2D2E" w:rsidRPr="001A6C4F" w:rsidRDefault="00AE2D2E" w:rsidP="00AE2D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กศ.ม. (ธุรกิจศึกษา)</w:t>
            </w:r>
          </w:p>
        </w:tc>
        <w:tc>
          <w:tcPr>
            <w:tcW w:w="3060" w:type="dxa"/>
          </w:tcPr>
          <w:p w:rsidR="00AE2D2E" w:rsidRPr="001A6C4F" w:rsidRDefault="00AE2D2E" w:rsidP="00AE2D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มหาวิทยาลัยศรีนครินทรวิโรฒ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ประสานมิตร</w:t>
            </w:r>
          </w:p>
        </w:tc>
        <w:tc>
          <w:tcPr>
            <w:tcW w:w="1013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2538</w:t>
            </w:r>
          </w:p>
        </w:tc>
      </w:tr>
      <w:tr w:rsidR="00AE2D2E" w:rsidRPr="001A6C4F" w:rsidTr="00AE2D2E">
        <w:tc>
          <w:tcPr>
            <w:tcW w:w="1440" w:type="dxa"/>
          </w:tcPr>
          <w:p w:rsidR="00AE2D2E" w:rsidRPr="001A6C4F" w:rsidRDefault="00AE2D2E" w:rsidP="00AE2D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C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970" w:type="dxa"/>
          </w:tcPr>
          <w:p w:rsidR="00AE2D2E" w:rsidRPr="001A6C4F" w:rsidRDefault="00AE2D2E" w:rsidP="00AE2D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ค.บ. (ธุรกิจศึกษา)</w:t>
            </w:r>
          </w:p>
        </w:tc>
        <w:tc>
          <w:tcPr>
            <w:tcW w:w="3060" w:type="dxa"/>
          </w:tcPr>
          <w:p w:rsidR="00AE2D2E" w:rsidRPr="001A6C4F" w:rsidRDefault="00AE2D2E" w:rsidP="00AE2D2E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จุฬาลงกรณ์มหาวิทยาลัย</w:t>
            </w:r>
          </w:p>
        </w:tc>
        <w:tc>
          <w:tcPr>
            <w:tcW w:w="1013" w:type="dxa"/>
          </w:tcPr>
          <w:p w:rsidR="00AE2D2E" w:rsidRPr="001A6C4F" w:rsidRDefault="00AE2D2E" w:rsidP="00AE2D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2534</w:t>
            </w:r>
          </w:p>
        </w:tc>
      </w:tr>
    </w:tbl>
    <w:p w:rsidR="00AE2D2E" w:rsidRPr="001A6C4F" w:rsidRDefault="00AE2D2E" w:rsidP="00AE2D2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2D2E" w:rsidRPr="001A6C4F" w:rsidRDefault="00AE2D2E" w:rsidP="00AE2D2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2D2E" w:rsidRPr="001A6C4F" w:rsidRDefault="00AE2D2E" w:rsidP="00AE2D2E">
      <w:pPr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E2D2E" w:rsidRPr="00920378" w:rsidRDefault="00AE2D2E" w:rsidP="00AE2D2E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4.3.2 </w:t>
      </w:r>
      <w:r w:rsidRPr="00920378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งานวิจัย/บทความวิจัย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2D2E" w:rsidRPr="000B4EE3" w:rsidRDefault="00AE2D2E" w:rsidP="00AE2D2E">
      <w:pPr>
        <w:tabs>
          <w:tab w:val="left" w:pos="1260"/>
        </w:tabs>
        <w:ind w:left="709" w:hanging="709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อาทิมา แป้นธัญญานนท์  และณัตตยา เอี่ยมคง</w:t>
      </w:r>
      <w:r w:rsidRPr="00D50B91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(2559).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แอนิเมชัน 3 มิติ เรื่อง ธีรศิลป์ แดงดา</w:t>
      </w:r>
      <w:r w:rsidRPr="006A06DE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 </w:t>
      </w:r>
      <w:r w:rsidRPr="006A06DE">
        <w:rPr>
          <w:rFonts w:ascii="TH SarabunPSK" w:hAnsi="TH SarabunPSK" w:cs="TH SarabunPSK"/>
          <w:sz w:val="32"/>
          <w:szCs w:val="32"/>
          <w:cs/>
        </w:rPr>
        <w:t xml:space="preserve">การประชุมวิชาการเสนอผลงานวิจัยระดับบัณฑิตศึกษาแห่งชาติ ครั้งที่ </w:t>
      </w:r>
      <w:r w:rsidRPr="006A06DE">
        <w:rPr>
          <w:rFonts w:ascii="TH SarabunPSK" w:hAnsi="TH SarabunPSK" w:cs="TH SarabunPSK"/>
          <w:sz w:val="32"/>
          <w:szCs w:val="32"/>
        </w:rPr>
        <w:t xml:space="preserve">41 </w:t>
      </w:r>
      <w:r w:rsidRPr="006A06DE">
        <w:rPr>
          <w:rFonts w:ascii="TH SarabunPSK" w:hAnsi="TH SarabunPSK" w:cs="TH SarabunPSK"/>
          <w:sz w:val="32"/>
          <w:szCs w:val="32"/>
          <w:cs/>
        </w:rPr>
        <w:t>และนานาชาติ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6A06DE">
        <w:rPr>
          <w:rFonts w:ascii="TH SarabunPSK" w:hAnsi="TH SarabunPSK" w:cs="TH SarabunPSK"/>
          <w:sz w:val="32"/>
          <w:szCs w:val="32"/>
          <w:cs/>
        </w:rPr>
        <w:t xml:space="preserve"> ครั้งที่ </w:t>
      </w:r>
      <w:r w:rsidRPr="006A06DE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>.</w:t>
      </w:r>
      <w:r w:rsidRPr="006A06DE">
        <w:rPr>
          <w:rFonts w:ascii="TH SarabunPSK" w:hAnsi="TH SarabunPSK" w:cs="TH SarabunPSK"/>
          <w:sz w:val="32"/>
          <w:szCs w:val="32"/>
        </w:rPr>
        <w:t xml:space="preserve"> 8</w:t>
      </w:r>
      <w:r>
        <w:rPr>
          <w:rFonts w:ascii="TH SarabunPSK" w:hAnsi="TH SarabunPSK" w:cs="TH SarabunPSK"/>
          <w:sz w:val="32"/>
          <w:szCs w:val="32"/>
        </w:rPr>
        <w:t xml:space="preserve"> – </w:t>
      </w:r>
      <w:r w:rsidRPr="006A06DE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A06DE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Pr="006A06DE">
        <w:rPr>
          <w:rFonts w:ascii="TH SarabunPSK" w:hAnsi="TH SarabunPSK" w:cs="TH SarabunPSK"/>
          <w:sz w:val="32"/>
          <w:szCs w:val="32"/>
        </w:rPr>
        <w:t>2559</w:t>
      </w:r>
      <w:r>
        <w:rPr>
          <w:rFonts w:ascii="TH SarabunPSK" w:hAnsi="TH SarabunPSK" w:cs="TH SarabunPSK"/>
          <w:sz w:val="32"/>
          <w:szCs w:val="32"/>
        </w:rPr>
        <w:t>.</w:t>
      </w:r>
      <w:r w:rsidRPr="005F12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(455-463). ปทุมธานี</w:t>
      </w:r>
      <w:r>
        <w:rPr>
          <w:rFonts w:ascii="TH SarabunPSK" w:hAnsi="TH SarabunPSK" w:cs="TH SarabunPSK"/>
          <w:sz w:val="32"/>
          <w:szCs w:val="32"/>
        </w:rPr>
        <w:t>:</w:t>
      </w:r>
      <w:r w:rsidRPr="006A06DE">
        <w:rPr>
          <w:rFonts w:ascii="TH SarabunPSK" w:hAnsi="TH SarabunPSK" w:cs="TH SarabunPSK"/>
          <w:sz w:val="32"/>
          <w:szCs w:val="32"/>
          <w:cs/>
        </w:rPr>
        <w:t xml:space="preserve"> มหาวิทยาลัยราชภัฏวไลยอลงกรณ์ ในพระบรมราชูปถัมภ์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จังหวัดปทุมธานี.</w:t>
      </w:r>
    </w:p>
    <w:p w:rsidR="00AE2D2E" w:rsidRPr="008E4323" w:rsidRDefault="00AE2D2E" w:rsidP="00AE2D2E">
      <w:pPr>
        <w:tabs>
          <w:tab w:val="left" w:pos="1260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8E432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E432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8E4323">
        <w:rPr>
          <w:rFonts w:ascii="TH SarabunPSK" w:hAnsi="TH SarabunPSK" w:cs="TH SarabunPSK"/>
          <w:b/>
          <w:bCs/>
          <w:sz w:val="32"/>
          <w:szCs w:val="32"/>
          <w:cs/>
        </w:rPr>
        <w:t xml:space="preserve">.3.3 </w:t>
      </w:r>
      <w:r w:rsidRPr="008E4323">
        <w:rPr>
          <w:rFonts w:ascii="TH SarabunPSK" w:hAnsi="TH SarabunPSK" w:cs="TH SarabunPSK"/>
          <w:b/>
          <w:bCs/>
          <w:sz w:val="32"/>
          <w:szCs w:val="32"/>
          <w:cs/>
        </w:rPr>
        <w:tab/>
        <w:t>บทความทางวิชาการ</w:t>
      </w:r>
      <w:r w:rsidRPr="008E432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E2D2E" w:rsidRPr="008E4323" w:rsidRDefault="00AE2D2E" w:rsidP="00AE2D2E">
      <w:pPr>
        <w:ind w:left="1260" w:firstLine="1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4323">
        <w:rPr>
          <w:rFonts w:cs="TH SarabunPSK" w:hint="cs"/>
          <w:szCs w:val="32"/>
          <w:cs/>
        </w:rPr>
        <w:t>ไม่มี</w:t>
      </w:r>
    </w:p>
    <w:p w:rsidR="00AE2D2E" w:rsidRDefault="00AE2D2E" w:rsidP="00AE2D2E">
      <w:pPr>
        <w:tabs>
          <w:tab w:val="left" w:pos="67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4</w:t>
      </w:r>
      <w:r w:rsidRPr="001A6C4F">
        <w:rPr>
          <w:rFonts w:ascii="TH SarabunPSK" w:hAnsi="TH SarabunPSK" w:cs="TH SarabunPSK"/>
          <w:b/>
          <w:bCs/>
          <w:sz w:val="32"/>
          <w:szCs w:val="32"/>
        </w:rPr>
        <w:t xml:space="preserve">.3.4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2D2E" w:rsidRDefault="00AE2D2E" w:rsidP="00AE2D2E">
      <w:pPr>
        <w:ind w:left="1170" w:firstLine="9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E2D2E" w:rsidRPr="001A6C4F" w:rsidRDefault="00AE2D2E" w:rsidP="00AE2D2E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23</w:t>
      </w:r>
      <w:r w:rsidRPr="001A6C4F">
        <w:rPr>
          <w:rFonts w:ascii="TH SarabunPSK" w:hAnsi="TH SarabunPSK" w:cs="TH SarabunPSK"/>
          <w:sz w:val="32"/>
          <w:szCs w:val="32"/>
        </w:rPr>
        <w:t xml:space="preserve"> </w:t>
      </w:r>
      <w:r w:rsidRPr="001A6C4F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AE2D2E" w:rsidRPr="001A6C4F" w:rsidRDefault="00AE2D2E" w:rsidP="00AE2D2E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AE2D2E" w:rsidRPr="001A6C4F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.5.1 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วิชาการจัดการธุรกิจด้วยคอมพิวเตอร์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4.5.2 วิชาระบบสารสนเทศเพื่อการจัดการ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4.5.3 วิชาการใช้โปรแกรมคอมพิวเตอร์เพื่อการประมวลผลวิจัย</w:t>
      </w:r>
    </w:p>
    <w:p w:rsidR="00AE2D2E" w:rsidRDefault="00AE2D2E" w:rsidP="00AE2D2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4.5.4 วิชาการประยุกต์คอมพิวเตอร์กราฟิกเพื่อธุรกิจ</w:t>
      </w:r>
    </w:p>
    <w:p w:rsidR="00AE2D2E" w:rsidRDefault="00AE2D2E" w:rsidP="00AE2D2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Pr="00D50B91" w:rsidRDefault="00AE2D2E" w:rsidP="00AE2D2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tabs>
          <w:tab w:val="left" w:pos="280"/>
        </w:tabs>
        <w:jc w:val="both"/>
        <w:rPr>
          <w:rFonts w:ascii="TH SarabunPSK" w:eastAsia="TH SarabunPSK" w:hAnsi="TH SarabunPSK" w:cs="TH SarabunPSK"/>
          <w:b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5. </w:t>
      </w:r>
      <w:r>
        <w:rPr>
          <w:rFonts w:ascii="TH SarabunPSK" w:eastAsia="TH SarabunPSK" w:hAnsi="TH SarabunPSK" w:cs="TH SarabunPSK"/>
          <w:b/>
          <w:sz w:val="32"/>
          <w:szCs w:val="32"/>
        </w:rPr>
        <w:tab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ชื่อ </w:t>
      </w:r>
      <w:r>
        <w:rPr>
          <w:rFonts w:ascii="TH SarabunPSK" w:eastAsia="TH SarabunPSK" w:hAnsi="TH SarabunPSK" w:cs="TH SarabunPSK"/>
          <w:sz w:val="32"/>
          <w:szCs w:val="32"/>
          <w:cs/>
        </w:rPr>
        <w:t>นางสาวไอลดา</w:t>
      </w:r>
      <w:r>
        <w:rPr>
          <w:rFonts w:ascii="TH SarabunPSK" w:eastAsia="TH SarabunPSK" w:hAnsi="TH SarabunPSK" w:cs="TH SarabunPSK"/>
          <w:b/>
          <w:sz w:val="32"/>
          <w:szCs w:val="32"/>
        </w:rPr>
        <w:t xml:space="preserve">       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นามสกุล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>อรุณศรี</w:t>
      </w:r>
    </w:p>
    <w:p w:rsidR="00AE2D2E" w:rsidRDefault="00AE2D2E" w:rsidP="00AE2D2E">
      <w:pPr>
        <w:tabs>
          <w:tab w:val="left" w:pos="700"/>
        </w:tabs>
        <w:ind w:firstLine="270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5.1 </w:t>
      </w:r>
      <w:r>
        <w:rPr>
          <w:rFonts w:ascii="TH SarabunPSK" w:eastAsia="TH SarabunPSK" w:hAnsi="TH SarabunPSK" w:cs="TH SarabunPSK"/>
          <w:b/>
          <w:sz w:val="32"/>
          <w:szCs w:val="32"/>
        </w:rPr>
        <w:tab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ตำแหน่งทางวิชาการ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>อาจารย์</w:t>
      </w:r>
    </w:p>
    <w:p w:rsidR="00AE2D2E" w:rsidRDefault="00AE2D2E" w:rsidP="00AE2D2E">
      <w:pPr>
        <w:tabs>
          <w:tab w:val="left" w:pos="700"/>
        </w:tabs>
        <w:ind w:firstLine="270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5.2 </w:t>
      </w:r>
      <w:r>
        <w:rPr>
          <w:rFonts w:ascii="TH SarabunPSK" w:eastAsia="TH SarabunPSK" w:hAnsi="TH SarabunPSK" w:cs="TH SarabunPSK"/>
          <w:b/>
          <w:sz w:val="32"/>
          <w:szCs w:val="32"/>
        </w:rPr>
        <w:tab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3"/>
        <w:gridCol w:w="3217"/>
        <w:gridCol w:w="2610"/>
        <w:gridCol w:w="1193"/>
      </w:tblGrid>
      <w:tr w:rsidR="00AE2D2E" w:rsidTr="00AE2D2E">
        <w:tc>
          <w:tcPr>
            <w:tcW w:w="1463" w:type="dxa"/>
          </w:tcPr>
          <w:p w:rsidR="00AE2D2E" w:rsidRDefault="00AE2D2E" w:rsidP="00AE2D2E">
            <w:pPr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217" w:type="dxa"/>
          </w:tcPr>
          <w:p w:rsidR="00AE2D2E" w:rsidRDefault="00AE2D2E" w:rsidP="00AE2D2E">
            <w:pPr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ชื่อปริญญา </w:t>
            </w:r>
            <w:r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(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สาขาวิชา</w:t>
            </w:r>
            <w:r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2610" w:type="dxa"/>
          </w:tcPr>
          <w:p w:rsidR="00AE2D2E" w:rsidRDefault="00AE2D2E" w:rsidP="00AE2D2E">
            <w:pPr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193" w:type="dxa"/>
          </w:tcPr>
          <w:p w:rsidR="00AE2D2E" w:rsidRDefault="00AE2D2E" w:rsidP="00AE2D2E">
            <w:pPr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AE2D2E" w:rsidTr="00AE2D2E">
        <w:tc>
          <w:tcPr>
            <w:tcW w:w="1463" w:type="dxa"/>
          </w:tcPr>
          <w:p w:rsidR="00AE2D2E" w:rsidRDefault="00AE2D2E" w:rsidP="00AE2D2E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3217" w:type="dxa"/>
          </w:tcPr>
          <w:p w:rsidR="00AE2D2E" w:rsidRDefault="00AE2D2E" w:rsidP="00AE2D2E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24DEF">
              <w:rPr>
                <w:rFonts w:ascii="TH SarabunPSK" w:hAnsi="TH SarabunPSK" w:cs="TH SarabunPSK"/>
                <w:sz w:val="32"/>
                <w:szCs w:val="32"/>
                <w:cs/>
              </w:rPr>
              <w:t>ปร.ด.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(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สารสนเทศศึกษา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610" w:type="dxa"/>
          </w:tcPr>
          <w:p w:rsidR="00AE2D2E" w:rsidRDefault="00AE2D2E" w:rsidP="00AE2D2E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มหาวิทยาลัยขอนแก่น </w:t>
            </w:r>
          </w:p>
        </w:tc>
        <w:tc>
          <w:tcPr>
            <w:tcW w:w="1193" w:type="dxa"/>
          </w:tcPr>
          <w:p w:rsidR="00AE2D2E" w:rsidRDefault="00AE2D2E" w:rsidP="00AE2D2E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2556</w:t>
            </w:r>
          </w:p>
        </w:tc>
      </w:tr>
      <w:tr w:rsidR="00AE2D2E" w:rsidTr="00AE2D2E">
        <w:tc>
          <w:tcPr>
            <w:tcW w:w="1463" w:type="dxa"/>
          </w:tcPr>
          <w:p w:rsidR="00AE2D2E" w:rsidRDefault="00AE2D2E" w:rsidP="00AE2D2E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217" w:type="dxa"/>
          </w:tcPr>
          <w:p w:rsidR="00AE2D2E" w:rsidRDefault="00AE2D2E" w:rsidP="00AE2D2E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วท.ม. (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เทคโนโลยีสารสนเทศ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610" w:type="dxa"/>
          </w:tcPr>
          <w:p w:rsidR="00AE2D2E" w:rsidRDefault="00AE2D2E" w:rsidP="00AE2D2E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สถาบันเทคโนโลยี</w:t>
            </w:r>
          </w:p>
          <w:p w:rsidR="00AE2D2E" w:rsidRDefault="00AE2D2E" w:rsidP="00AE2D2E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พระจอมเกล้าพระนครเหนือ</w:t>
            </w:r>
          </w:p>
        </w:tc>
        <w:tc>
          <w:tcPr>
            <w:tcW w:w="1193" w:type="dxa"/>
          </w:tcPr>
          <w:p w:rsidR="00AE2D2E" w:rsidRDefault="00AE2D2E" w:rsidP="00AE2D2E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2547</w:t>
            </w:r>
          </w:p>
        </w:tc>
      </w:tr>
      <w:tr w:rsidR="00AE2D2E" w:rsidTr="00AE2D2E">
        <w:tc>
          <w:tcPr>
            <w:tcW w:w="1463" w:type="dxa"/>
          </w:tcPr>
          <w:p w:rsidR="00AE2D2E" w:rsidRDefault="00AE2D2E" w:rsidP="00AE2D2E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217" w:type="dxa"/>
          </w:tcPr>
          <w:p w:rsidR="00AE2D2E" w:rsidRDefault="00AE2D2E" w:rsidP="00AE2D2E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บธ.บ. (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คอมพิวเตอร์ธุรกิจ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610" w:type="dxa"/>
          </w:tcPr>
          <w:p w:rsidR="00AE2D2E" w:rsidRDefault="00AE2D2E" w:rsidP="00AE2D2E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มหาวิทยาลัยศรีปทุม</w:t>
            </w:r>
          </w:p>
        </w:tc>
        <w:tc>
          <w:tcPr>
            <w:tcW w:w="1193" w:type="dxa"/>
          </w:tcPr>
          <w:p w:rsidR="00AE2D2E" w:rsidRDefault="00AE2D2E" w:rsidP="00AE2D2E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2539</w:t>
            </w:r>
          </w:p>
        </w:tc>
      </w:tr>
    </w:tbl>
    <w:p w:rsidR="00AE2D2E" w:rsidRDefault="00AE2D2E" w:rsidP="00AE2D2E">
      <w:pPr>
        <w:tabs>
          <w:tab w:val="left" w:pos="700"/>
        </w:tabs>
        <w:ind w:firstLine="270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5.3 </w:t>
      </w:r>
      <w:r>
        <w:rPr>
          <w:rFonts w:ascii="TH SarabunPSK" w:eastAsia="TH SarabunPSK" w:hAnsi="TH SarabunPSK" w:cs="TH SarabunPSK"/>
          <w:b/>
          <w:sz w:val="32"/>
          <w:szCs w:val="32"/>
        </w:rPr>
        <w:tab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ผลงานทางวิชาการ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:rsidR="00AE2D2E" w:rsidRPr="007E6B6D" w:rsidRDefault="00AE2D2E" w:rsidP="00DC66F6">
      <w:pPr>
        <w:pStyle w:val="afb"/>
        <w:numPr>
          <w:ilvl w:val="2"/>
          <w:numId w:val="42"/>
        </w:numPr>
        <w:tabs>
          <w:tab w:val="left" w:pos="1260"/>
        </w:tabs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7E6B6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หนังสือ ตำรา งานแปล</w:t>
      </w:r>
      <w:r w:rsidRPr="007E6B6D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:rsidR="00AE2D2E" w:rsidRDefault="00AE2D2E" w:rsidP="00AE2D2E">
      <w:pPr>
        <w:ind w:firstLine="1260"/>
        <w:jc w:val="both"/>
        <w:rPr>
          <w:rFonts w:ascii="TH SarabunPSK" w:eastAsia="TH SarabunPSK" w:hAnsi="TH SarabunPSK" w:cs="TH SarabunPSK"/>
          <w:sz w:val="32"/>
          <w:szCs w:val="32"/>
          <w:cs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>ไม่มี</w:t>
      </w:r>
    </w:p>
    <w:p w:rsidR="00AE2D2E" w:rsidRDefault="00AE2D2E" w:rsidP="00AE2D2E">
      <w:pPr>
        <w:pBdr>
          <w:top w:val="nil"/>
          <w:left w:val="nil"/>
          <w:bottom w:val="nil"/>
          <w:right w:val="nil"/>
          <w:between w:val="nil"/>
        </w:pBdr>
        <w:ind w:firstLine="720"/>
        <w:contextualSpacing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5.3.2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งานวิจัย</w:t>
      </w:r>
      <w:r>
        <w:rPr>
          <w:rFonts w:ascii="TH SarabunPSK" w:eastAsia="TH SarabunPSK" w:hAnsi="TH SarabunPSK" w:cs="TH SarabunPSK"/>
          <w:b/>
          <w:sz w:val="32"/>
          <w:szCs w:val="32"/>
        </w:rPr>
        <w:t>/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บทความวิจัย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:rsidR="00AE2D2E" w:rsidRDefault="00AE2D2E" w:rsidP="00AE2D2E">
      <w:pPr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56F69">
        <w:rPr>
          <w:rFonts w:ascii="TH SarabunPSK" w:hAnsi="TH SarabunPSK" w:cs="TH SarabunPSK"/>
          <w:color w:val="000000" w:themeColor="text1"/>
          <w:sz w:val="32"/>
          <w:szCs w:val="32"/>
        </w:rPr>
        <w:t>Ilada Aroonsri</w:t>
      </w:r>
      <w:r w:rsidRPr="00C56F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(2013). </w:t>
      </w:r>
      <w:r w:rsidRPr="00C56F69">
        <w:rPr>
          <w:rFonts w:ascii="TH SarabunPSK" w:hAnsi="TH SarabunPSK" w:cs="TH SarabunPSK"/>
          <w:b/>
          <w:bCs/>
          <w:sz w:val="32"/>
          <w:szCs w:val="32"/>
        </w:rPr>
        <w:t>Teachers’ Opinions to Teaching and Learning of Information Literacy for High School Students</w:t>
      </w:r>
      <w:r w:rsidRPr="00C56F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56F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6F69">
        <w:rPr>
          <w:rFonts w:ascii="TH SarabunPSK" w:hAnsi="TH SarabunPSK" w:cs="TH SarabunPSK"/>
          <w:sz w:val="32"/>
          <w:szCs w:val="32"/>
        </w:rPr>
        <w:t>9</w:t>
      </w:r>
      <w:r w:rsidRPr="00C56F69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C56F69">
        <w:rPr>
          <w:rFonts w:ascii="TH SarabunPSK" w:hAnsi="TH SarabunPSK" w:cs="TH SarabunPSK"/>
          <w:sz w:val="32"/>
          <w:szCs w:val="32"/>
        </w:rPr>
        <w:t xml:space="preserve"> International Conference on Humanities and Social Sciences (ICHUSO) 2013</w:t>
      </w:r>
      <w:r w:rsidRPr="00C56F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6F69">
        <w:rPr>
          <w:rFonts w:ascii="TH SarabunPSK" w:hAnsi="TH SarabunPSK" w:cs="TH SarabunPSK"/>
          <w:sz w:val="32"/>
          <w:szCs w:val="32"/>
        </w:rPr>
        <w:t>November 14-15, 2013</w:t>
      </w:r>
      <w:r w:rsidRPr="00C56F69">
        <w:rPr>
          <w:rFonts w:ascii="TH SarabunPSK" w:hAnsi="TH SarabunPSK" w:cs="TH SarabunPSK"/>
          <w:sz w:val="32"/>
          <w:szCs w:val="32"/>
          <w:cs/>
        </w:rPr>
        <w:t>.</w:t>
      </w:r>
      <w:r w:rsidRPr="00C56F69">
        <w:rPr>
          <w:rFonts w:ascii="TH SarabunPSK" w:hAnsi="TH SarabunPSK" w:cs="TH SarabunPSK"/>
          <w:sz w:val="32"/>
          <w:szCs w:val="32"/>
        </w:rPr>
        <w:t xml:space="preserve"> Khon Kaen: Khon Kaen University, Thailand.</w:t>
      </w:r>
    </w:p>
    <w:p w:rsidR="00AE2D2E" w:rsidRDefault="00AE2D2E" w:rsidP="00AE2D2E">
      <w:pPr>
        <w:ind w:left="709" w:hanging="709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A03A6">
        <w:rPr>
          <w:rFonts w:ascii="TH SarabunPSK" w:hAnsi="TH SarabunPSK" w:cs="TH SarabunPSK"/>
          <w:sz w:val="32"/>
          <w:szCs w:val="32"/>
          <w:cs/>
        </w:rPr>
        <w:t>ไอลดา อรุณศรี</w:t>
      </w:r>
      <w:r w:rsidRPr="007A03A6">
        <w:rPr>
          <w:rFonts w:ascii="TH SarabunPSK" w:hAnsi="TH SarabunPSK" w:cs="TH SarabunPSK"/>
          <w:sz w:val="32"/>
          <w:szCs w:val="32"/>
        </w:rPr>
        <w:t xml:space="preserve">, </w:t>
      </w:r>
      <w:r w:rsidRPr="007A03A6">
        <w:rPr>
          <w:rFonts w:ascii="TH SarabunPSK" w:hAnsi="TH SarabunPSK" w:cs="TH SarabunPSK"/>
          <w:sz w:val="32"/>
          <w:szCs w:val="32"/>
          <w:cs/>
        </w:rPr>
        <w:t>สมาน ลอยฟ้า</w:t>
      </w:r>
      <w:r w:rsidRPr="007A03A6">
        <w:rPr>
          <w:rFonts w:ascii="TH SarabunPSK" w:hAnsi="TH SarabunPSK" w:cs="TH SarabunPSK"/>
          <w:sz w:val="32"/>
          <w:szCs w:val="32"/>
        </w:rPr>
        <w:t xml:space="preserve"> </w:t>
      </w:r>
      <w:r w:rsidRPr="007A03A6">
        <w:rPr>
          <w:rFonts w:ascii="TH SarabunPSK" w:hAnsi="TH SarabunPSK" w:cs="TH SarabunPSK"/>
          <w:sz w:val="32"/>
          <w:szCs w:val="32"/>
          <w:cs/>
        </w:rPr>
        <w:t xml:space="preserve">และชลภัสส์ วงษ์ประเสริฐ. (2557). </w:t>
      </w:r>
      <w:r w:rsidRPr="00633EE2">
        <w:rPr>
          <w:rFonts w:ascii="TH SarabunPSK" w:hAnsi="TH SarabunPSK" w:cs="TH SarabunPSK"/>
          <w:sz w:val="32"/>
          <w:szCs w:val="32"/>
          <w:cs/>
        </w:rPr>
        <w:t>การจัดการเรียนการสอนการรู้สารสนเทศสำหรับนักเรียนระดับมัธยมศึกษาในประเทศไทย</w:t>
      </w:r>
      <w:r w:rsidRPr="00633EE2">
        <w:rPr>
          <w:rFonts w:ascii="TH SarabunPSK" w:eastAsia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33EE2">
        <w:rPr>
          <w:rFonts w:ascii="TH SarabunPSK" w:hAnsi="TH SarabunPSK" w:cs="TH SarabunPSK"/>
          <w:b/>
          <w:bCs/>
          <w:sz w:val="32"/>
          <w:szCs w:val="32"/>
          <w:cs/>
        </w:rPr>
        <w:t>วารสารบัณฑิตศึกษามหาวิทยาลัยราชภัฏวไลยอลงกรณ์ ในพระบรมราชูปถัมภ์</w:t>
      </w:r>
      <w:r w:rsidRPr="00633EE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A03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ปีที่ 8 ฉบับที่ 1.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มกราคม- เมษายน 2557</w:t>
      </w:r>
      <w:r w:rsidRPr="007A03A6">
        <w:rPr>
          <w:rFonts w:ascii="TH SarabunPSK" w:eastAsia="TH SarabunPSK" w:hAnsi="TH SarabunPSK" w:cs="TH SarabunPSK"/>
          <w:sz w:val="32"/>
          <w:szCs w:val="32"/>
        </w:rPr>
        <w:t>: 248 - 263.</w:t>
      </w:r>
    </w:p>
    <w:p w:rsidR="00AE2D2E" w:rsidRPr="007A03A6" w:rsidRDefault="00AE2D2E" w:rsidP="00AE2D2E">
      <w:pPr>
        <w:tabs>
          <w:tab w:val="left" w:pos="1260"/>
        </w:tabs>
        <w:ind w:firstLine="700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0B4EE3">
        <w:rPr>
          <w:rFonts w:ascii="TH SarabunPSK" w:eastAsia="TH SarabunPSK" w:hAnsi="TH SarabunPSK" w:cs="TH SarabunPSK" w:hint="cs"/>
          <w:bCs/>
          <w:sz w:val="32"/>
          <w:szCs w:val="32"/>
          <w:cs/>
        </w:rPr>
        <w:t>5</w:t>
      </w:r>
      <w:r w:rsidRPr="000B4EE3">
        <w:rPr>
          <w:rFonts w:ascii="TH SarabunPSK" w:eastAsia="TH SarabunPSK" w:hAnsi="TH SarabunPSK" w:cs="TH SarabunPSK"/>
          <w:bCs/>
          <w:sz w:val="32"/>
          <w:szCs w:val="32"/>
        </w:rPr>
        <w:t>.</w:t>
      </w:r>
      <w:r w:rsidRPr="007A03A6">
        <w:rPr>
          <w:rFonts w:ascii="TH SarabunPSK" w:eastAsia="TH SarabunPSK" w:hAnsi="TH SarabunPSK" w:cs="TH SarabunPSK"/>
          <w:b/>
          <w:sz w:val="32"/>
          <w:szCs w:val="32"/>
        </w:rPr>
        <w:t xml:space="preserve">3.3 </w:t>
      </w:r>
      <w:r w:rsidRPr="007A03A6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7A03A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บทความทางวิชาการ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:rsidR="00AE2D2E" w:rsidRPr="007A03A6" w:rsidRDefault="00AE2D2E" w:rsidP="00AE2D2E">
      <w:pPr>
        <w:ind w:firstLine="1260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>ไม่มี</w:t>
      </w:r>
    </w:p>
    <w:p w:rsidR="00AE2D2E" w:rsidRDefault="00AE2D2E" w:rsidP="00AE2D2E">
      <w:pPr>
        <w:tabs>
          <w:tab w:val="left" w:pos="672"/>
        </w:tabs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0B4EE3">
        <w:rPr>
          <w:rFonts w:ascii="TH SarabunPSK" w:eastAsia="TH SarabunPSK" w:hAnsi="TH SarabunPSK" w:cs="TH SarabunPSK" w:hint="cs"/>
          <w:bCs/>
          <w:sz w:val="32"/>
          <w:szCs w:val="32"/>
          <w:cs/>
        </w:rPr>
        <w:t>5</w:t>
      </w:r>
      <w:r w:rsidRPr="000B4EE3">
        <w:rPr>
          <w:rFonts w:ascii="TH SarabunPSK" w:eastAsia="TH SarabunPSK" w:hAnsi="TH SarabunPSK" w:cs="TH SarabunPSK"/>
          <w:bCs/>
          <w:sz w:val="32"/>
          <w:szCs w:val="32"/>
        </w:rPr>
        <w:t>.</w:t>
      </w:r>
      <w:r>
        <w:rPr>
          <w:rFonts w:ascii="TH SarabunPSK" w:eastAsia="TH SarabunPSK" w:hAnsi="TH SarabunPSK" w:cs="TH SarabunPSK"/>
          <w:b/>
          <w:sz w:val="32"/>
          <w:szCs w:val="32"/>
        </w:rPr>
        <w:t xml:space="preserve">3.4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AE2D2E" w:rsidRPr="007A03A6" w:rsidRDefault="00AE2D2E" w:rsidP="00AE2D2E">
      <w:pPr>
        <w:ind w:firstLine="1260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>ไม่มี</w:t>
      </w:r>
    </w:p>
    <w:p w:rsidR="00AE2D2E" w:rsidRDefault="00AE2D2E" w:rsidP="00AE2D2E">
      <w:pPr>
        <w:tabs>
          <w:tab w:val="left" w:pos="700"/>
        </w:tabs>
        <w:ind w:firstLine="288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  <w:r w:rsidRPr="000B4EE3">
        <w:rPr>
          <w:rFonts w:ascii="TH SarabunPSK" w:eastAsia="TH SarabunPSK" w:hAnsi="TH SarabunPSK" w:cs="TH SarabunPSK" w:hint="cs"/>
          <w:bCs/>
          <w:sz w:val="32"/>
          <w:szCs w:val="32"/>
          <w:cs/>
        </w:rPr>
        <w:t>5</w:t>
      </w:r>
      <w:r w:rsidRPr="000B4EE3">
        <w:rPr>
          <w:rFonts w:ascii="TH SarabunPSK" w:eastAsia="TH SarabunPSK" w:hAnsi="TH SarabunPSK" w:cs="TH SarabunPSK"/>
          <w:bCs/>
          <w:sz w:val="32"/>
          <w:szCs w:val="32"/>
        </w:rPr>
        <w:t>.</w:t>
      </w:r>
      <w:r>
        <w:rPr>
          <w:rFonts w:ascii="TH SarabunPSK" w:eastAsia="TH SarabunPSK" w:hAnsi="TH SarabunPSK" w:cs="TH SarabunPSK"/>
          <w:b/>
          <w:sz w:val="32"/>
          <w:szCs w:val="32"/>
        </w:rPr>
        <w:t xml:space="preserve">4 </w:t>
      </w:r>
      <w:r>
        <w:rPr>
          <w:rFonts w:ascii="TH SarabunPSK" w:eastAsia="TH SarabunPSK" w:hAnsi="TH SarabunPSK" w:cs="TH SarabunPSK"/>
          <w:b/>
          <w:sz w:val="32"/>
          <w:szCs w:val="32"/>
        </w:rPr>
        <w:tab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ประสบการณ์ในการสอน</w:t>
      </w:r>
    </w:p>
    <w:p w:rsidR="00AE2D2E" w:rsidRDefault="00AE2D2E" w:rsidP="00AE2D2E">
      <w:pPr>
        <w:ind w:firstLine="700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13 </w:t>
      </w:r>
      <w:r>
        <w:rPr>
          <w:rFonts w:ascii="TH SarabunPSK" w:eastAsia="TH SarabunPSK" w:hAnsi="TH SarabunPSK" w:cs="TH SarabunPSK"/>
          <w:sz w:val="32"/>
          <w:szCs w:val="32"/>
          <w:cs/>
        </w:rPr>
        <w:t>ปี</w:t>
      </w:r>
    </w:p>
    <w:p w:rsidR="00AE2D2E" w:rsidRDefault="00AE2D2E" w:rsidP="00AE2D2E">
      <w:pPr>
        <w:tabs>
          <w:tab w:val="left" w:pos="700"/>
        </w:tabs>
        <w:ind w:firstLine="315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  <w:r w:rsidRPr="000B4EE3">
        <w:rPr>
          <w:rFonts w:ascii="TH SarabunPSK" w:eastAsia="TH SarabunPSK" w:hAnsi="TH SarabunPSK" w:cs="TH SarabunPSK" w:hint="cs"/>
          <w:bCs/>
          <w:sz w:val="32"/>
          <w:szCs w:val="32"/>
          <w:cs/>
        </w:rPr>
        <w:t>5</w:t>
      </w:r>
      <w:r w:rsidRPr="000B4EE3">
        <w:rPr>
          <w:rFonts w:ascii="TH SarabunPSK" w:eastAsia="TH SarabunPSK" w:hAnsi="TH SarabunPSK" w:cs="TH SarabunPSK"/>
          <w:bCs/>
          <w:sz w:val="32"/>
          <w:szCs w:val="32"/>
        </w:rPr>
        <w:t>.</w:t>
      </w:r>
      <w:r>
        <w:rPr>
          <w:rFonts w:ascii="TH SarabunPSK" w:eastAsia="TH SarabunPSK" w:hAnsi="TH SarabunPSK" w:cs="TH SarabunPSK"/>
          <w:b/>
          <w:sz w:val="32"/>
          <w:szCs w:val="32"/>
        </w:rPr>
        <w:t xml:space="preserve">5 </w:t>
      </w:r>
      <w:r>
        <w:rPr>
          <w:rFonts w:ascii="TH SarabunPSK" w:eastAsia="TH SarabunPSK" w:hAnsi="TH SarabunPSK" w:cs="TH SarabunPSK"/>
          <w:b/>
          <w:sz w:val="32"/>
          <w:szCs w:val="32"/>
        </w:rPr>
        <w:tab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ภาระงานสอน</w:t>
      </w:r>
    </w:p>
    <w:p w:rsidR="00AE2D2E" w:rsidRDefault="00AE2D2E" w:rsidP="00AE2D2E">
      <w:pPr>
        <w:ind w:firstLine="700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5.5.1 </w:t>
      </w:r>
      <w:r>
        <w:rPr>
          <w:rFonts w:ascii="TH SarabunPSK" w:eastAsia="TH SarabunPSK" w:hAnsi="TH SarabunPSK" w:cs="TH SarabunPSK"/>
          <w:sz w:val="32"/>
          <w:szCs w:val="32"/>
          <w:cs/>
        </w:rPr>
        <w:t>วิชาการจัดการธุรกิจด้วยคอมพิวเตอร์</w:t>
      </w:r>
    </w:p>
    <w:p w:rsidR="00AE2D2E" w:rsidRDefault="00AE2D2E" w:rsidP="00AE2D2E">
      <w:pPr>
        <w:ind w:firstLine="700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5.5.2 </w:t>
      </w:r>
      <w:r>
        <w:rPr>
          <w:rFonts w:ascii="TH SarabunPSK" w:eastAsia="TH SarabunPSK" w:hAnsi="TH SarabunPSK" w:cs="TH SarabunPSK"/>
          <w:sz w:val="32"/>
          <w:szCs w:val="32"/>
          <w:cs/>
        </w:rPr>
        <w:t>วิชาระบบสารสนเทศเพื่อการจัดการ</w:t>
      </w:r>
    </w:p>
    <w:p w:rsidR="00AE2D2E" w:rsidRDefault="00AE2D2E" w:rsidP="00AE2D2E">
      <w:pPr>
        <w:ind w:firstLine="700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5.5.3 </w:t>
      </w:r>
      <w:r>
        <w:rPr>
          <w:rFonts w:ascii="TH SarabunPSK" w:eastAsia="TH SarabunPSK" w:hAnsi="TH SarabunPSK" w:cs="TH SarabunPSK"/>
          <w:sz w:val="32"/>
          <w:szCs w:val="32"/>
          <w:cs/>
        </w:rPr>
        <w:t>วิชาการเขียนโปรแกรมบนเว็บ</w:t>
      </w:r>
    </w:p>
    <w:p w:rsidR="00AE2D2E" w:rsidRDefault="00AE2D2E" w:rsidP="00AE2D2E">
      <w:pPr>
        <w:ind w:firstLine="700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5.5.3 </w:t>
      </w:r>
      <w:r>
        <w:rPr>
          <w:rFonts w:ascii="TH SarabunPSK" w:eastAsia="TH SarabunPSK" w:hAnsi="TH SarabunPSK" w:cs="TH SarabunPSK"/>
          <w:sz w:val="32"/>
          <w:szCs w:val="32"/>
          <w:cs/>
        </w:rPr>
        <w:t>วิชาคลังข้อมูลและเหมืองข้อมูลธุรกิจ</w:t>
      </w:r>
    </w:p>
    <w:p w:rsidR="00AE2D2E" w:rsidRDefault="00AE2D2E" w:rsidP="00AE2D2E">
      <w:pPr>
        <w:ind w:firstLine="700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5.5.4 </w:t>
      </w:r>
      <w:r>
        <w:rPr>
          <w:rFonts w:ascii="TH SarabunPSK" w:eastAsia="TH SarabunPSK" w:hAnsi="TH SarabunPSK" w:cs="TH SarabunPSK"/>
          <w:sz w:val="32"/>
          <w:szCs w:val="32"/>
          <w:cs/>
        </w:rPr>
        <w:t>วิชาโครงสร้างข้อมูลและการจัดการแฟ้มข้อมูลทางธุรกิจ</w:t>
      </w:r>
    </w:p>
    <w:p w:rsidR="00AE2D2E" w:rsidRDefault="00AE2D2E" w:rsidP="00AE2D2E">
      <w:pPr>
        <w:ind w:firstLine="700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5.5.5 </w:t>
      </w:r>
      <w:r>
        <w:rPr>
          <w:rFonts w:ascii="TH SarabunPSK" w:eastAsia="TH SarabunPSK" w:hAnsi="TH SarabunPSK" w:cs="TH SarabunPSK"/>
          <w:sz w:val="32"/>
          <w:szCs w:val="32"/>
          <w:cs/>
        </w:rPr>
        <w:t>วิชาการจัดการฐานข้อมูลธุรกิจ</w:t>
      </w:r>
    </w:p>
    <w:p w:rsidR="00AE2D2E" w:rsidRDefault="00AE2D2E" w:rsidP="00AE2D2E">
      <w:pPr>
        <w:ind w:firstLine="700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5.5.6 </w:t>
      </w:r>
      <w:r>
        <w:rPr>
          <w:rFonts w:ascii="TH SarabunPSK" w:eastAsia="TH SarabunPSK" w:hAnsi="TH SarabunPSK" w:cs="TH SarabunPSK"/>
          <w:sz w:val="32"/>
          <w:szCs w:val="32"/>
          <w:cs/>
        </w:rPr>
        <w:t>วิชาพาณิชย์อิเล็กทรอนิกส์</w:t>
      </w:r>
    </w:p>
    <w:p w:rsidR="00AE2D2E" w:rsidRDefault="00AE2D2E" w:rsidP="00AE2D2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0577C79" wp14:editId="574F027A">
                <wp:simplePos x="0" y="0"/>
                <wp:positionH relativeFrom="column">
                  <wp:posOffset>4864711</wp:posOffset>
                </wp:positionH>
                <wp:positionV relativeFrom="paragraph">
                  <wp:posOffset>-664342</wp:posOffset>
                </wp:positionV>
                <wp:extent cx="681487" cy="241539"/>
                <wp:effectExtent l="0" t="0" r="23495" b="2540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487" cy="241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D64B4" id="Rectangle 28" o:spid="_x0000_s1026" style="position:absolute;margin-left:383.05pt;margin-top:-52.3pt;width:53.65pt;height:1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" strokecolor="white"/>
            </w:pict>
          </mc:Fallback>
        </mc:AlternateContent>
      </w: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</w:t>
      </w: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รายงานสรุปคุณลักษณะบัณฑิตที่พึงประสงค์ตามความต้องการของผู้ใช้บัณฑิต</w:t>
      </w: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และความต้องการศึกษาต่อในหลักสูตรบริหารธุรกิจบัณฑิต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1EAA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าธุรกิจดิจิทัล </w:t>
      </w:r>
    </w:p>
    <w:p w:rsidR="00AE2D2E" w:rsidRPr="00920378" w:rsidRDefault="00AE2D2E" w:rsidP="00AE2D2E">
      <w:pPr>
        <w:jc w:val="center"/>
        <w:rPr>
          <w:rFonts w:ascii="TH SarabunPSK" w:hAnsi="TH SarabunPSK" w:cs="TH SarabunPSK"/>
          <w:sz w:val="32"/>
          <w:szCs w:val="32"/>
        </w:rPr>
      </w:pPr>
      <w:r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วิทยาการจัดการ</w:t>
      </w:r>
      <w:r w:rsidRPr="00487E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E2D2E" w:rsidRPr="00487E23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Pr="00A20506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สรุปผลการสำรวจคุณลักษณะบัณฑิตที่พึงประสงค์ตามความต้องการของผู้ใช้บัณฑิต</w:t>
      </w:r>
    </w:p>
    <w:p w:rsidR="00AE2D2E" w:rsidRPr="00A20506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บริหารธุรกิจบัณฑิต</w:t>
      </w: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ธุรกิจดิจิทัล</w:t>
      </w: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คณะ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วิทยาการจัดการ</w:t>
      </w: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AE2D2E" w:rsidRPr="00487E23" w:rsidRDefault="00AE2D2E" w:rsidP="00AE2D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AE2D2E" w:rsidRPr="006554DC" w:rsidRDefault="00AE2D2E" w:rsidP="00AE2D2E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AE2D2E" w:rsidRPr="000D5EA1" w:rsidRDefault="00AE2D2E" w:rsidP="00AE2D2E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D5EA1">
        <w:rPr>
          <w:rFonts w:ascii="TH SarabunPSK" w:hAnsi="TH SarabunPSK" w:cs="TH SarabunPSK"/>
          <w:sz w:val="32"/>
          <w:szCs w:val="32"/>
          <w:cs/>
        </w:rPr>
        <w:t>หลักสูตรบริหารธุรกิจ</w:t>
      </w:r>
      <w:r>
        <w:rPr>
          <w:rFonts w:ascii="TH SarabunPSK" w:hAnsi="TH SarabunPSK" w:cs="TH SarabunPSK" w:hint="cs"/>
          <w:sz w:val="32"/>
          <w:szCs w:val="32"/>
          <w:cs/>
        </w:rPr>
        <w:t>บัณฑิต</w:t>
      </w:r>
      <w:r w:rsidRPr="000D5EA1">
        <w:rPr>
          <w:rFonts w:ascii="TH SarabunPSK" w:hAnsi="TH SarabunPSK" w:cs="TH SarabunPSK"/>
          <w:sz w:val="32"/>
          <w:szCs w:val="32"/>
          <w:cs/>
        </w:rPr>
        <w:t xml:space="preserve"> สาขาวิชาคอมพิวเตอร์ธุรกิจ ได้ดำเนินการสำรวจข้อมูลเพื่อนำไปพัฒนาหลักสูตรบริหารธุรกิจ</w:t>
      </w:r>
      <w:r>
        <w:rPr>
          <w:rFonts w:ascii="TH SarabunPSK" w:hAnsi="TH SarabunPSK" w:cs="TH SarabunPSK" w:hint="cs"/>
          <w:sz w:val="32"/>
          <w:szCs w:val="32"/>
          <w:cs/>
        </w:rPr>
        <w:t>บัณฑิต</w:t>
      </w:r>
      <w:r w:rsidRPr="000D5EA1">
        <w:rPr>
          <w:rFonts w:ascii="TH SarabunPSK" w:hAnsi="TH SarabunPSK" w:cs="TH SarabunPSK"/>
          <w:sz w:val="32"/>
          <w:szCs w:val="32"/>
          <w:cs/>
        </w:rPr>
        <w:t xml:space="preserve"> สาขาวิชาธุรกิจดิจิทัล โดยการสำรวจออนไลน์จากนักวิชาการ พนักงานในหน่วยงานธุรกิจและหน่วยงานของรัฐ ผู้ประกอบการธุรกิจส่วนตัว นักเรียน/นักศึกษา จำนวน 129 คน ด้วยคำถาม 5 ข้อ ซึ่งผู้สำรวจได้นำข้อมูลนี้ไปใช้ในการพัฒนารายวิชา และคำอธิบายรายวิชา ได้ผลดังแสดงในตาราง</w:t>
      </w: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D5EA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1 </w:t>
      </w:r>
      <w:r w:rsidRPr="000D5EA1">
        <w:rPr>
          <w:rFonts w:ascii="TH SarabunPSK" w:hAnsi="TH SarabunPSK" w:cs="TH SarabunPSK"/>
          <w:sz w:val="32"/>
          <w:szCs w:val="32"/>
          <w:cs/>
        </w:rPr>
        <w:t>ข้อมูลทั่วไปของผู้ตอบแบบสอบถาม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7"/>
        <w:gridCol w:w="2077"/>
        <w:gridCol w:w="1805"/>
      </w:tblGrid>
      <w:tr w:rsidR="00AE2D2E" w:rsidRPr="000D5EA1" w:rsidTr="00AE2D2E">
        <w:tc>
          <w:tcPr>
            <w:tcW w:w="4531" w:type="dxa"/>
            <w:tcBorders>
              <w:top w:val="double" w:sz="4" w:space="0" w:color="auto"/>
              <w:bottom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ข้อมูลผู้ตอบ</w:t>
            </w:r>
          </w:p>
        </w:tc>
        <w:tc>
          <w:tcPr>
            <w:tcW w:w="2127" w:type="dxa"/>
            <w:tcBorders>
              <w:top w:val="double" w:sz="4" w:space="0" w:color="auto"/>
              <w:bottom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AE2D2E" w:rsidRPr="000D5EA1" w:rsidTr="00AE2D2E">
        <w:tc>
          <w:tcPr>
            <w:tcW w:w="4531" w:type="dxa"/>
            <w:tcBorders>
              <w:top w:val="single" w:sz="4" w:space="0" w:color="auto"/>
            </w:tcBorders>
          </w:tcPr>
          <w:p w:rsidR="00AE2D2E" w:rsidRPr="000D5EA1" w:rsidRDefault="00AE2D2E" w:rsidP="00AE2D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เพศ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2D2E" w:rsidRPr="000D5EA1" w:rsidTr="00AE2D2E">
        <w:tc>
          <w:tcPr>
            <w:tcW w:w="453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3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212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1842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29.46</w:t>
            </w:r>
          </w:p>
        </w:tc>
      </w:tr>
      <w:tr w:rsidR="00AE2D2E" w:rsidRPr="000D5EA1" w:rsidTr="00AE2D2E">
        <w:tc>
          <w:tcPr>
            <w:tcW w:w="4531" w:type="dxa"/>
            <w:tcBorders>
              <w:bottom w:val="single" w:sz="4" w:space="0" w:color="auto"/>
            </w:tcBorders>
          </w:tcPr>
          <w:p w:rsidR="00AE2D2E" w:rsidRPr="000D5EA1" w:rsidRDefault="00AE2D2E" w:rsidP="00DC66F6">
            <w:pPr>
              <w:pStyle w:val="afb"/>
              <w:numPr>
                <w:ilvl w:val="0"/>
                <w:numId w:val="43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91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70.54</w:t>
            </w:r>
          </w:p>
        </w:tc>
      </w:tr>
      <w:tr w:rsidR="00AE2D2E" w:rsidRPr="000D5EA1" w:rsidTr="00AE2D2E">
        <w:tc>
          <w:tcPr>
            <w:tcW w:w="4531" w:type="dxa"/>
            <w:tcBorders>
              <w:top w:val="single" w:sz="4" w:space="0" w:color="auto"/>
            </w:tcBorders>
          </w:tcPr>
          <w:p w:rsidR="00AE2D2E" w:rsidRPr="000D5EA1" w:rsidRDefault="00AE2D2E" w:rsidP="00AE2D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อายุ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2D2E" w:rsidRPr="000D5EA1" w:rsidTr="00AE2D2E">
        <w:tc>
          <w:tcPr>
            <w:tcW w:w="453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3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 20 ปี</w:t>
            </w:r>
          </w:p>
        </w:tc>
        <w:tc>
          <w:tcPr>
            <w:tcW w:w="212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842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14.73</w:t>
            </w:r>
          </w:p>
        </w:tc>
      </w:tr>
      <w:tr w:rsidR="00AE2D2E" w:rsidRPr="000D5EA1" w:rsidTr="00AE2D2E">
        <w:tc>
          <w:tcPr>
            <w:tcW w:w="453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3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20 – 30 ปี</w:t>
            </w:r>
          </w:p>
        </w:tc>
        <w:tc>
          <w:tcPr>
            <w:tcW w:w="212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1842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24.81</w:t>
            </w:r>
          </w:p>
        </w:tc>
      </w:tr>
      <w:tr w:rsidR="00AE2D2E" w:rsidRPr="000D5EA1" w:rsidTr="00AE2D2E">
        <w:tc>
          <w:tcPr>
            <w:tcW w:w="453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3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30 – 40 ปี </w:t>
            </w:r>
          </w:p>
        </w:tc>
        <w:tc>
          <w:tcPr>
            <w:tcW w:w="212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842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21.70</w:t>
            </w:r>
          </w:p>
        </w:tc>
      </w:tr>
      <w:tr w:rsidR="00AE2D2E" w:rsidRPr="000D5EA1" w:rsidTr="00AE2D2E">
        <w:tc>
          <w:tcPr>
            <w:tcW w:w="4531" w:type="dxa"/>
            <w:tcBorders>
              <w:bottom w:val="single" w:sz="4" w:space="0" w:color="auto"/>
            </w:tcBorders>
          </w:tcPr>
          <w:p w:rsidR="00AE2D2E" w:rsidRPr="000D5EA1" w:rsidRDefault="00AE2D2E" w:rsidP="00DC66F6">
            <w:pPr>
              <w:pStyle w:val="afb"/>
              <w:numPr>
                <w:ilvl w:val="0"/>
                <w:numId w:val="43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 40 ปี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38.76</w:t>
            </w:r>
          </w:p>
        </w:tc>
      </w:tr>
      <w:tr w:rsidR="00AE2D2E" w:rsidRPr="000D5EA1" w:rsidTr="00AE2D2E">
        <w:tc>
          <w:tcPr>
            <w:tcW w:w="4531" w:type="dxa"/>
            <w:tcBorders>
              <w:top w:val="single" w:sz="4" w:space="0" w:color="auto"/>
            </w:tcBorders>
          </w:tcPr>
          <w:p w:rsidR="00AE2D2E" w:rsidRPr="000D5EA1" w:rsidRDefault="00AE2D2E" w:rsidP="00AE2D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อาชีพ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2D2E" w:rsidRPr="000D5EA1" w:rsidTr="00AE2D2E">
        <w:tc>
          <w:tcPr>
            <w:tcW w:w="453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3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 ครู อาจารย์</w:t>
            </w:r>
          </w:p>
        </w:tc>
        <w:tc>
          <w:tcPr>
            <w:tcW w:w="212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1842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20.16</w:t>
            </w:r>
          </w:p>
        </w:tc>
      </w:tr>
      <w:tr w:rsidR="00AE2D2E" w:rsidRPr="000D5EA1" w:rsidTr="00AE2D2E">
        <w:tc>
          <w:tcPr>
            <w:tcW w:w="453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3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ผู้ประกอบธุรกิจส่วนตัว</w:t>
            </w:r>
          </w:p>
        </w:tc>
        <w:tc>
          <w:tcPr>
            <w:tcW w:w="212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842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20.92</w:t>
            </w:r>
          </w:p>
        </w:tc>
      </w:tr>
      <w:tr w:rsidR="00AE2D2E" w:rsidRPr="000D5EA1" w:rsidTr="00AE2D2E">
        <w:tc>
          <w:tcPr>
            <w:tcW w:w="453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3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พนักงานงานในหน่วยงานธุรกิจ/ราชการ</w:t>
            </w:r>
          </w:p>
        </w:tc>
        <w:tc>
          <w:tcPr>
            <w:tcW w:w="212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1842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29.46</w:t>
            </w:r>
          </w:p>
        </w:tc>
      </w:tr>
      <w:tr w:rsidR="00AE2D2E" w:rsidRPr="000D5EA1" w:rsidTr="00AE2D2E">
        <w:tc>
          <w:tcPr>
            <w:tcW w:w="4531" w:type="dxa"/>
            <w:tcBorders>
              <w:bottom w:val="single" w:sz="4" w:space="0" w:color="auto"/>
            </w:tcBorders>
          </w:tcPr>
          <w:p w:rsidR="00AE2D2E" w:rsidRPr="000D5EA1" w:rsidRDefault="00AE2D2E" w:rsidP="00DC66F6">
            <w:pPr>
              <w:pStyle w:val="afb"/>
              <w:numPr>
                <w:ilvl w:val="0"/>
                <w:numId w:val="43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นักเรียน/นักศึกษา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29.46</w:t>
            </w:r>
          </w:p>
        </w:tc>
      </w:tr>
      <w:tr w:rsidR="00AE2D2E" w:rsidRPr="000D5EA1" w:rsidTr="00AE2D2E">
        <w:tc>
          <w:tcPr>
            <w:tcW w:w="4531" w:type="dxa"/>
            <w:tcBorders>
              <w:top w:val="single" w:sz="4" w:space="0" w:color="auto"/>
              <w:bottom w:val="double" w:sz="4" w:space="0" w:color="auto"/>
            </w:tcBorders>
          </w:tcPr>
          <w:p w:rsidR="00AE2D2E" w:rsidRPr="000D5EA1" w:rsidRDefault="00AE2D2E" w:rsidP="00AE2D2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27" w:type="dxa"/>
            <w:tcBorders>
              <w:top w:val="single" w:sz="4" w:space="0" w:color="auto"/>
              <w:bottom w:val="doub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129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100.00</w:t>
            </w:r>
          </w:p>
        </w:tc>
      </w:tr>
    </w:tbl>
    <w:p w:rsidR="00AE2D2E" w:rsidRPr="000D5EA1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Pr="000D5EA1" w:rsidRDefault="00AE2D2E" w:rsidP="00AE2D2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D5EA1">
        <w:rPr>
          <w:rFonts w:ascii="TH SarabunPSK" w:hAnsi="TH SarabunPSK" w:cs="TH SarabunPSK"/>
          <w:sz w:val="32"/>
          <w:szCs w:val="32"/>
          <w:cs/>
        </w:rPr>
        <w:tab/>
        <w:t>จากตารางที่ 1</w:t>
      </w:r>
      <w:r w:rsidRPr="000D5EA1">
        <w:rPr>
          <w:rFonts w:ascii="TH SarabunPSK" w:hAnsi="TH SarabunPSK" w:cs="TH SarabunPSK"/>
          <w:sz w:val="32"/>
          <w:szCs w:val="32"/>
        </w:rPr>
        <w:t xml:space="preserve"> </w:t>
      </w:r>
      <w:r w:rsidRPr="000D5EA1">
        <w:rPr>
          <w:rFonts w:ascii="TH SarabunPSK" w:hAnsi="TH SarabunPSK" w:cs="TH SarabunPSK"/>
          <w:sz w:val="32"/>
          <w:szCs w:val="32"/>
          <w:cs/>
        </w:rPr>
        <w:t>ข้อมูลส่วนตัวของผู้ตอบแบบสอบถาม เป็นแบบสอบถามแบบเลือกตอบ พบว่า ผู้ตอบแบบสอบถามทั้งหมด 129 คน ส่วนใหญ่เป็นหญิง จำนวน 91 คน คิดเป็นร้อยละ 70.54 อายุมากกว่า 40 ปี จำนวน 50 คน คิดเป็นร้อยละ 38.76 อาชีพ พนักงานในหน่วยงานธุรกิจ/ราชการ จำนวน 38 คน คิดเป็นร้อยละ 29.46 และนักเรียน/นักศึกษา จำนวน 38 คน คิดเป็นร้อยละ 29.46</w:t>
      </w: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  <w:r w:rsidRPr="000D5EA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2 </w:t>
      </w:r>
      <w:r w:rsidRPr="000D5EA1">
        <w:rPr>
          <w:rFonts w:ascii="TH SarabunPSK" w:hAnsi="TH SarabunPSK" w:cs="TH SarabunPSK"/>
          <w:sz w:val="32"/>
          <w:szCs w:val="32"/>
          <w:cs/>
        </w:rPr>
        <w:t>เมื่อได้ยินคำว่า “ธุรกิจดิจิทัล” จะนึกถึงสิ่งใด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3"/>
        <w:gridCol w:w="2866"/>
      </w:tblGrid>
      <w:tr w:rsidR="00AE2D2E" w:rsidRPr="000D5EA1" w:rsidTr="00AE2D2E">
        <w:trPr>
          <w:tblHeader/>
        </w:trPr>
        <w:tc>
          <w:tcPr>
            <w:tcW w:w="5665" w:type="dxa"/>
            <w:tcBorders>
              <w:top w:val="double" w:sz="4" w:space="0" w:color="auto"/>
              <w:bottom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เมื่อได้ยินคำว่าธุรกิจดิจิทัล นึกถึงสิ่งใด</w:t>
            </w:r>
          </w:p>
        </w:tc>
        <w:tc>
          <w:tcPr>
            <w:tcW w:w="2994" w:type="dxa"/>
            <w:tcBorders>
              <w:top w:val="double" w:sz="4" w:space="0" w:color="auto"/>
              <w:bottom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AE2D2E" w:rsidRPr="000D5EA1" w:rsidTr="00AE2D2E">
        <w:tc>
          <w:tcPr>
            <w:tcW w:w="5665" w:type="dxa"/>
            <w:tcBorders>
              <w:top w:val="single" w:sz="4" w:space="0" w:color="auto"/>
            </w:tcBorders>
          </w:tcPr>
          <w:p w:rsidR="00AE2D2E" w:rsidRPr="000D5EA1" w:rsidRDefault="00AE2D2E" w:rsidP="00DC66F6">
            <w:pPr>
              <w:pStyle w:val="afb"/>
              <w:numPr>
                <w:ilvl w:val="0"/>
                <w:numId w:val="44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การขายของออนไลน์/การขายบนโทรศัพท์มือถือ</w:t>
            </w:r>
          </w:p>
        </w:tc>
        <w:tc>
          <w:tcPr>
            <w:tcW w:w="2994" w:type="dxa"/>
            <w:tcBorders>
              <w:top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</w:tr>
      <w:tr w:rsidR="00AE2D2E" w:rsidRPr="000D5EA1" w:rsidTr="00AE2D2E">
        <w:tc>
          <w:tcPr>
            <w:tcW w:w="5665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4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อาชีพที่ใช้เทคโนโลยีใหม่ๆ/คอมพิวเตอร์</w:t>
            </w:r>
          </w:p>
        </w:tc>
        <w:tc>
          <w:tcPr>
            <w:tcW w:w="2994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</w:tr>
      <w:tr w:rsidR="00AE2D2E" w:rsidRPr="000D5EA1" w:rsidTr="00AE2D2E">
        <w:tc>
          <w:tcPr>
            <w:tcW w:w="5665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4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การทำธุรกิจบนอินเทอร์เน็ต/ธุรกรรมออนไลน์</w:t>
            </w:r>
          </w:p>
        </w:tc>
        <w:tc>
          <w:tcPr>
            <w:tcW w:w="2994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AE2D2E" w:rsidRPr="000D5EA1" w:rsidTr="00AE2D2E">
        <w:tc>
          <w:tcPr>
            <w:tcW w:w="5665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4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โซเชียลมีเดีย อินเทอร์เน็ต</w:t>
            </w:r>
          </w:p>
        </w:tc>
        <w:tc>
          <w:tcPr>
            <w:tcW w:w="2994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</w:tr>
      <w:tr w:rsidR="00AE2D2E" w:rsidRPr="000D5EA1" w:rsidTr="00AE2D2E">
        <w:tc>
          <w:tcPr>
            <w:tcW w:w="5665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4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การตลาดออนไลน์</w:t>
            </w:r>
          </w:p>
        </w:tc>
        <w:tc>
          <w:tcPr>
            <w:tcW w:w="2994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</w:tr>
      <w:tr w:rsidR="00AE2D2E" w:rsidRPr="000D5EA1" w:rsidTr="00AE2D2E">
        <w:tc>
          <w:tcPr>
            <w:tcW w:w="5665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4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สื่ออิเล็กทรอนิกส์/ใช้สื่อเป็นหลัก</w:t>
            </w:r>
          </w:p>
        </w:tc>
        <w:tc>
          <w:tcPr>
            <w:tcW w:w="2994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AE2D2E" w:rsidRPr="000D5EA1" w:rsidTr="00AE2D2E">
        <w:tc>
          <w:tcPr>
            <w:tcW w:w="5665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4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การบริหารธุรกิจด้วยเทคโนโลยี</w:t>
            </w:r>
          </w:p>
        </w:tc>
        <w:tc>
          <w:tcPr>
            <w:tcW w:w="2994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AE2D2E" w:rsidRPr="000D5EA1" w:rsidTr="00AE2D2E">
        <w:tc>
          <w:tcPr>
            <w:tcW w:w="5665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4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ความทันสมัย</w:t>
            </w:r>
          </w:p>
        </w:tc>
        <w:tc>
          <w:tcPr>
            <w:tcW w:w="2994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AE2D2E" w:rsidRPr="000D5EA1" w:rsidTr="00AE2D2E">
        <w:tc>
          <w:tcPr>
            <w:tcW w:w="5665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4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การออกแบบสื่อ/ภาพยนตร์/แอนิเมชั่น/เกม</w:t>
            </w:r>
          </w:p>
        </w:tc>
        <w:tc>
          <w:tcPr>
            <w:tcW w:w="2994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AE2D2E" w:rsidRPr="000D5EA1" w:rsidTr="00AE2D2E">
        <w:tc>
          <w:tcPr>
            <w:tcW w:w="5665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4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นวัตกรรมหรือเทคโนโลยีใหม่ๆ</w:t>
            </w:r>
          </w:p>
        </w:tc>
        <w:tc>
          <w:tcPr>
            <w:tcW w:w="2994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AE2D2E" w:rsidRPr="000D5EA1" w:rsidTr="00AE2D2E">
        <w:tc>
          <w:tcPr>
            <w:tcW w:w="5665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4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การทำงานออนไลน์</w:t>
            </w:r>
          </w:p>
        </w:tc>
        <w:tc>
          <w:tcPr>
            <w:tcW w:w="2994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AE2D2E" w:rsidRPr="000D5EA1" w:rsidTr="00AE2D2E">
        <w:tc>
          <w:tcPr>
            <w:tcW w:w="5665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4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ธุรกิจขายภาพ/การถ่ายภาพ</w:t>
            </w:r>
          </w:p>
        </w:tc>
        <w:tc>
          <w:tcPr>
            <w:tcW w:w="2994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E2D2E" w:rsidRPr="000D5EA1" w:rsidTr="00AE2D2E">
        <w:tc>
          <w:tcPr>
            <w:tcW w:w="5665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4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การบริหารช่องโทรทัศน์</w:t>
            </w:r>
          </w:p>
        </w:tc>
        <w:tc>
          <w:tcPr>
            <w:tcW w:w="2994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AE2D2E" w:rsidRPr="000D5EA1" w:rsidTr="00AE2D2E">
        <w:tc>
          <w:tcPr>
            <w:tcW w:w="5665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4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โลกที่เปลี่ยนแปลงโดยไร้ขอบเขต</w:t>
            </w:r>
          </w:p>
        </w:tc>
        <w:tc>
          <w:tcPr>
            <w:tcW w:w="2994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E2D2E" w:rsidRPr="000D5EA1" w:rsidTr="00AE2D2E">
        <w:tc>
          <w:tcPr>
            <w:tcW w:w="5665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4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คนเข้าถึงธุรกิจได้ง่ายขึ้น</w:t>
            </w:r>
          </w:p>
        </w:tc>
        <w:tc>
          <w:tcPr>
            <w:tcW w:w="2994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E2D2E" w:rsidRPr="000D5EA1" w:rsidTr="00AE2D2E">
        <w:tc>
          <w:tcPr>
            <w:tcW w:w="5665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4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ให้เช่าอุปกรณ์ </w:t>
            </w:r>
            <w:r w:rsidRPr="000D5EA1">
              <w:rPr>
                <w:rFonts w:ascii="TH SarabunPSK" w:hAnsi="TH SarabunPSK" w:cs="TH SarabunPSK"/>
                <w:sz w:val="32"/>
                <w:szCs w:val="32"/>
              </w:rPr>
              <w:t>IT/Network</w:t>
            </w:r>
          </w:p>
        </w:tc>
        <w:tc>
          <w:tcPr>
            <w:tcW w:w="2994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E2D2E" w:rsidRPr="000D5EA1" w:rsidTr="00AE2D2E">
        <w:tc>
          <w:tcPr>
            <w:tcW w:w="5665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4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การลงทุน</w:t>
            </w:r>
          </w:p>
        </w:tc>
        <w:tc>
          <w:tcPr>
            <w:tcW w:w="2994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E2D2E" w:rsidRPr="000D5EA1" w:rsidTr="00AE2D2E">
        <w:tc>
          <w:tcPr>
            <w:tcW w:w="5665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4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Start Up Business</w:t>
            </w:r>
          </w:p>
        </w:tc>
        <w:tc>
          <w:tcPr>
            <w:tcW w:w="2994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E2D2E" w:rsidRPr="000D5EA1" w:rsidTr="00AE2D2E">
        <w:tc>
          <w:tcPr>
            <w:tcW w:w="5665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4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Internet of Things (IOT)</w:t>
            </w:r>
          </w:p>
        </w:tc>
        <w:tc>
          <w:tcPr>
            <w:tcW w:w="2994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E2D2E" w:rsidRPr="000D5EA1" w:rsidTr="00AE2D2E">
        <w:tc>
          <w:tcPr>
            <w:tcW w:w="5665" w:type="dxa"/>
            <w:tcBorders>
              <w:bottom w:val="double" w:sz="4" w:space="0" w:color="auto"/>
            </w:tcBorders>
          </w:tcPr>
          <w:p w:rsidR="00AE2D2E" w:rsidRPr="000D5EA1" w:rsidRDefault="00AE2D2E" w:rsidP="00DC66F6">
            <w:pPr>
              <w:pStyle w:val="afb"/>
              <w:numPr>
                <w:ilvl w:val="0"/>
                <w:numId w:val="44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Fintech</w:t>
            </w:r>
          </w:p>
        </w:tc>
        <w:tc>
          <w:tcPr>
            <w:tcW w:w="2994" w:type="dxa"/>
            <w:tcBorders>
              <w:bottom w:val="doub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  <w:r w:rsidRPr="000D5EA1">
        <w:rPr>
          <w:rFonts w:ascii="TH SarabunPSK" w:hAnsi="TH SarabunPSK" w:cs="TH SarabunPSK"/>
          <w:sz w:val="32"/>
          <w:szCs w:val="32"/>
          <w:cs/>
        </w:rPr>
        <w:tab/>
      </w:r>
    </w:p>
    <w:p w:rsidR="00AE2D2E" w:rsidRPr="000D5EA1" w:rsidRDefault="00AE2D2E" w:rsidP="00AE2D2E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D5EA1">
        <w:rPr>
          <w:rFonts w:ascii="TH SarabunPSK" w:hAnsi="TH SarabunPSK" w:cs="TH SarabunPSK"/>
          <w:sz w:val="32"/>
          <w:szCs w:val="32"/>
          <w:cs/>
        </w:rPr>
        <w:t>ตารางที่ 2</w:t>
      </w:r>
      <w:r w:rsidRPr="000D5EA1">
        <w:rPr>
          <w:rFonts w:ascii="TH SarabunPSK" w:hAnsi="TH SarabunPSK" w:cs="TH SarabunPSK"/>
          <w:sz w:val="32"/>
          <w:szCs w:val="32"/>
        </w:rPr>
        <w:t xml:space="preserve"> </w:t>
      </w:r>
      <w:r w:rsidRPr="000D5EA1">
        <w:rPr>
          <w:rFonts w:ascii="TH SarabunPSK" w:hAnsi="TH SarabunPSK" w:cs="TH SarabunPSK"/>
          <w:sz w:val="32"/>
          <w:szCs w:val="32"/>
          <w:cs/>
        </w:rPr>
        <w:t xml:space="preserve">จากคำถาม “เมื่อได้ยินคำว่า ธุรกิจดิจิทัล จะนึกถึงสิ่งใด” ซึ่งเป็นแบบสอบถามปลายเปิด ผู้ตอบ 1 คน สามารถตอบได้มากกว่า 1 คำตอบ และผู้สำรวจได้นำคำตอบมาจัดกลุ่ม พบว่าผู้ตอบแบบสอบถามส่วนใหญ่นึกถึงการขายของออนไลน์ การขายบนโทรศัพท์มือถือ 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D5EA1">
        <w:rPr>
          <w:rFonts w:ascii="TH SarabunPSK" w:hAnsi="TH SarabunPSK" w:cs="TH SarabunPSK"/>
          <w:sz w:val="32"/>
          <w:szCs w:val="32"/>
          <w:cs/>
        </w:rPr>
        <w:t xml:space="preserve">30 คน รองลงมาคืออาชีพที่ใช้เทคโนโลยีใหม่ๆ/คอมพิวเตอร์ จำนวน 19 คน และนอกจากในตารางพบว่ามีคำตอบที่น่าสนใจ คือ การทำธุรกิจ หรือธุรกรรมต่างๆ ผ่านระบบสื่อสาร ระบบ </w:t>
      </w:r>
      <w:r w:rsidRPr="000D5EA1">
        <w:rPr>
          <w:rFonts w:ascii="TH SarabunPSK" w:hAnsi="TH SarabunPSK" w:cs="TH SarabunPSK"/>
          <w:sz w:val="32"/>
          <w:szCs w:val="32"/>
        </w:rPr>
        <w:t xml:space="preserve">no money payment </w:t>
      </w:r>
      <w:r w:rsidRPr="000D5EA1">
        <w:rPr>
          <w:rFonts w:ascii="TH SarabunPSK" w:hAnsi="TH SarabunPSK" w:cs="TH SarabunPSK"/>
          <w:sz w:val="32"/>
          <w:szCs w:val="32"/>
          <w:cs/>
        </w:rPr>
        <w:t xml:space="preserve">โดยสามารถทำธุรกรรมต่างๆ ผ่านหลากหลายช่องทางโดยไม่จำเป็นต้องเดินทาง มีระบบการบริการ และอำนวยความสะดวก ต่อผู้ผลิต ผู้ค้า ผู้อุปโภคบริโภค โดยผ่าน </w:t>
      </w:r>
      <w:r w:rsidRPr="000D5EA1">
        <w:rPr>
          <w:rFonts w:ascii="TH SarabunPSK" w:hAnsi="TH SarabunPSK" w:cs="TH SarabunPSK"/>
          <w:sz w:val="32"/>
          <w:szCs w:val="32"/>
        </w:rPr>
        <w:t xml:space="preserve">mobile application </w:t>
      </w:r>
      <w:r w:rsidRPr="000D5EA1">
        <w:rPr>
          <w:rFonts w:ascii="TH SarabunPSK" w:hAnsi="TH SarabunPSK" w:cs="TH SarabunPSK"/>
          <w:sz w:val="32"/>
          <w:szCs w:val="32"/>
          <w:cs/>
        </w:rPr>
        <w:t>หรือ การแนะนำช่องทางธุรกิจ การเสนอสินค้า ที่ตรงตามรสนิยมของแต่ละปัจเจกบุคคลมากขึ้น โดยใช้ข้อมูลที่มีการเชื่อมโยงถึงกันได้หลากหลายแหล่งที่มา มาประกอบกันเพื่อนำเสนอสินค้า หรือ ธุรกิจดิจิ</w:t>
      </w:r>
      <w:r>
        <w:rPr>
          <w:rFonts w:ascii="TH SarabunPSK" w:hAnsi="TH SarabunPSK" w:cs="TH SarabunPSK" w:hint="cs"/>
          <w:sz w:val="32"/>
          <w:szCs w:val="32"/>
          <w:cs/>
        </w:rPr>
        <w:t>ทั</w:t>
      </w:r>
      <w:r w:rsidRPr="000D5EA1">
        <w:rPr>
          <w:rFonts w:ascii="TH SarabunPSK" w:hAnsi="TH SarabunPSK" w:cs="TH SarabunPSK"/>
          <w:sz w:val="32"/>
          <w:szCs w:val="32"/>
          <w:cs/>
        </w:rPr>
        <w:t>ล</w:t>
      </w:r>
      <w:r w:rsidRPr="000D5EA1">
        <w:rPr>
          <w:rFonts w:ascii="TH SarabunPSK" w:hAnsi="TH SarabunPSK" w:cs="TH SarabunPSK"/>
          <w:sz w:val="32"/>
          <w:szCs w:val="32"/>
        </w:rPr>
        <w:t xml:space="preserve"> </w:t>
      </w: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  <w:r w:rsidRPr="000D5EA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3 </w:t>
      </w:r>
      <w:r w:rsidRPr="000D5EA1">
        <w:rPr>
          <w:rFonts w:ascii="TH SarabunPSK" w:hAnsi="TH SarabunPSK" w:cs="TH SarabunPSK"/>
          <w:sz w:val="32"/>
          <w:szCs w:val="32"/>
          <w:cs/>
        </w:rPr>
        <w:t>คำว่า “ธุรกิจดิจิทัล” ในความคิดของผู้ตอบ หมายถึงธุรกิจใดบ้าง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2"/>
        <w:gridCol w:w="2467"/>
      </w:tblGrid>
      <w:tr w:rsidR="00AE2D2E" w:rsidRPr="000D5EA1" w:rsidTr="00AE2D2E">
        <w:trPr>
          <w:tblHeader/>
        </w:trPr>
        <w:tc>
          <w:tcPr>
            <w:tcW w:w="6091" w:type="dxa"/>
            <w:tcBorders>
              <w:top w:val="double" w:sz="4" w:space="0" w:color="auto"/>
              <w:bottom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ธุรกิจดิจิทัล หมายถึงธุรกิจใด</w:t>
            </w:r>
          </w:p>
        </w:tc>
        <w:tc>
          <w:tcPr>
            <w:tcW w:w="2568" w:type="dxa"/>
            <w:tcBorders>
              <w:top w:val="double" w:sz="4" w:space="0" w:color="auto"/>
              <w:bottom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5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ขายสินค้า/บริการ ออนไลน์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5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ธุรกิจทุกประเภท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5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ธุรกิจออนไลน์</w:t>
            </w:r>
            <w:r w:rsidRPr="000D5EA1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สื่อสาร-ขาย-จ่ายเงิน)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5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ออนไลน์โทรคมนาคม/เครื่องมือสื่อสาร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5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โทรทัศน์/สื่อโฆษณา ในโทรทัศน์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5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ขายอุปกรณ์ </w:t>
            </w:r>
            <w:r w:rsidRPr="000D5EA1">
              <w:rPr>
                <w:rFonts w:ascii="TH SarabunPSK" w:hAnsi="TH SarabunPSK" w:cs="TH SarabunPSK"/>
                <w:sz w:val="32"/>
                <w:szCs w:val="32"/>
              </w:rPr>
              <w:t>IT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5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ขายสินค้าบนโซเชียลมีเดีย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5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Ebay, Lazada, Youtube, AppStore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5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กราฟิกดีไซน์ มัลติมีเดีย แอนิเมชั่น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5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E-learning, E-Banking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5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รีวิวสินค้า แคสเกม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5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รูปถ่าย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5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ธุรกิจที่เจาะกลุ่มเป้าหมายผ่านระบบดิจิทัล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5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เกมออนไลน์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5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ผลิต ขาย ขนส่ง โฆษณา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5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ให้เช่าโครงข่าย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5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ความบันเทิง/ยูทูปชาแนล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E2D2E" w:rsidRPr="000D5EA1" w:rsidTr="00AE2D2E">
        <w:tc>
          <w:tcPr>
            <w:tcW w:w="6091" w:type="dxa"/>
            <w:tcBorders>
              <w:bottom w:val="double" w:sz="4" w:space="0" w:color="auto"/>
            </w:tcBorders>
          </w:tcPr>
          <w:p w:rsidR="00AE2D2E" w:rsidRPr="000D5EA1" w:rsidRDefault="00AE2D2E" w:rsidP="00DC66F6">
            <w:pPr>
              <w:pStyle w:val="afb"/>
              <w:numPr>
                <w:ilvl w:val="0"/>
                <w:numId w:val="45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การจัดการข้อมูล</w:t>
            </w:r>
          </w:p>
        </w:tc>
        <w:tc>
          <w:tcPr>
            <w:tcW w:w="2568" w:type="dxa"/>
            <w:tcBorders>
              <w:bottom w:val="doub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:rsidR="00AE2D2E" w:rsidRPr="000D5EA1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Pr="000D5EA1" w:rsidRDefault="00AE2D2E" w:rsidP="00AE2D2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D5EA1">
        <w:rPr>
          <w:rFonts w:ascii="TH SarabunPSK" w:hAnsi="TH SarabunPSK" w:cs="TH SarabunPSK"/>
          <w:sz w:val="32"/>
          <w:szCs w:val="32"/>
          <w:cs/>
        </w:rPr>
        <w:t>ตารางที่ 3</w:t>
      </w:r>
      <w:r w:rsidRPr="000D5EA1">
        <w:rPr>
          <w:rFonts w:ascii="TH SarabunPSK" w:hAnsi="TH SarabunPSK" w:cs="TH SarabunPSK"/>
          <w:sz w:val="32"/>
          <w:szCs w:val="32"/>
        </w:rPr>
        <w:t xml:space="preserve"> </w:t>
      </w:r>
      <w:r w:rsidRPr="000D5EA1">
        <w:rPr>
          <w:rFonts w:ascii="TH SarabunPSK" w:hAnsi="TH SarabunPSK" w:cs="TH SarabunPSK"/>
          <w:sz w:val="32"/>
          <w:szCs w:val="32"/>
          <w:cs/>
        </w:rPr>
        <w:t xml:space="preserve">จากคำถาม “ธุรกิจดิจิทัล ในความคิดของผู้ตอบหมายถึงธุรกิจใด” ซึ่งเป็นแบบสอบถามปลายเปิด ผู้ตอบ 1 คน สามารถตอบได้มากกว่า 1 คำตอบ และผู้สำรวจได้นำคำตอบมาจัดกลุ่มพบว่า ผู้ตอบนึกถึงการขายสินค้าจำนวน 28 คน รองลงมาคือธุรกิจทุกประเภท 17 คน และมีคำตอบที่น่าสนใจคือ </w:t>
      </w:r>
    </w:p>
    <w:p w:rsidR="00AE2D2E" w:rsidRPr="000D5EA1" w:rsidRDefault="00AE2D2E" w:rsidP="00DC66F6">
      <w:pPr>
        <w:pStyle w:val="afb"/>
        <w:numPr>
          <w:ilvl w:val="0"/>
          <w:numId w:val="48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D5EA1">
        <w:rPr>
          <w:rFonts w:ascii="TH SarabunPSK" w:hAnsi="TH SarabunPSK" w:cs="TH SarabunPSK"/>
          <w:sz w:val="32"/>
          <w:szCs w:val="32"/>
          <w:cs/>
        </w:rPr>
        <w:t>ธุรกิจใดก็ได้ ที่สามารถเข้าถึงแหล่งข้อมูลที่เป็นประโยชน์ต่อการเสนอ</w:t>
      </w:r>
      <w:r>
        <w:rPr>
          <w:rFonts w:ascii="TH SarabunPSK" w:hAnsi="TH SarabunPSK" w:cs="TH SarabunPSK" w:hint="cs"/>
          <w:sz w:val="32"/>
          <w:szCs w:val="32"/>
          <w:cs/>
        </w:rPr>
        <w:t>ขายสินค้าและบริการ</w:t>
      </w:r>
      <w:r w:rsidRPr="000D5EA1">
        <w:rPr>
          <w:rFonts w:ascii="TH SarabunPSK" w:hAnsi="TH SarabunPSK" w:cs="TH SarabunPSK"/>
          <w:sz w:val="32"/>
          <w:szCs w:val="32"/>
          <w:cs/>
        </w:rPr>
        <w:t>ที่ตรงใจผู้บริโภคแบบเฉพาะเจาะจง ซึ่งในปัจจุบัน ผู้ที่ครอบครองช่องทางสื่อสาร และการขาย ออนไลน์</w:t>
      </w:r>
      <w:r w:rsidRPr="000D5EA1">
        <w:rPr>
          <w:rFonts w:ascii="TH SarabunPSK" w:hAnsi="TH SarabunPSK" w:cs="TH SarabunPSK"/>
          <w:sz w:val="32"/>
          <w:szCs w:val="32"/>
        </w:rPr>
        <w:t xml:space="preserve"> </w:t>
      </w:r>
      <w:r w:rsidRPr="000D5EA1">
        <w:rPr>
          <w:rFonts w:ascii="TH SarabunPSK" w:hAnsi="TH SarabunPSK" w:cs="TH SarabunPSK"/>
          <w:sz w:val="32"/>
          <w:szCs w:val="32"/>
          <w:cs/>
        </w:rPr>
        <w:t>หรือผ่าน</w:t>
      </w:r>
      <w:r>
        <w:rPr>
          <w:rFonts w:ascii="TH SarabunPSK" w:hAnsi="TH SarabunPSK" w:cs="TH SarabunPSK" w:hint="cs"/>
          <w:sz w:val="32"/>
          <w:szCs w:val="32"/>
          <w:cs/>
        </w:rPr>
        <w:t>แอพพลิเคชัน</w:t>
      </w:r>
      <w:r w:rsidRPr="000D5EA1">
        <w:rPr>
          <w:rFonts w:ascii="TH SarabunPSK" w:hAnsi="TH SarabunPSK" w:cs="TH SarabunPSK"/>
          <w:sz w:val="32"/>
          <w:szCs w:val="32"/>
          <w:cs/>
        </w:rPr>
        <w:t>ค่อนข้างจะได้เปรียบกว่า ผู้ประกอบการรายอื่นๆ แต่ในอนาคตช่องว่างดังกล่าวจะแคบลงเรื่อยๆ</w:t>
      </w:r>
    </w:p>
    <w:p w:rsidR="00AE2D2E" w:rsidRPr="000D5EA1" w:rsidRDefault="00AE2D2E" w:rsidP="00DC66F6">
      <w:pPr>
        <w:pStyle w:val="afb"/>
        <w:numPr>
          <w:ilvl w:val="0"/>
          <w:numId w:val="48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D5EA1">
        <w:rPr>
          <w:rFonts w:ascii="TH SarabunPSK" w:hAnsi="TH SarabunPSK" w:cs="TH SarabunPSK"/>
          <w:sz w:val="32"/>
          <w:szCs w:val="32"/>
          <w:cs/>
        </w:rPr>
        <w:t xml:space="preserve">ได้ทุกธุรกิจ เช่น กิจการซื้อมาขายไปทั้งมีหน้าร้านและไม่มีหน้าร้าน, เก็บค่าบริการใช้ </w:t>
      </w:r>
      <w:r>
        <w:rPr>
          <w:rFonts w:ascii="TH SarabunPSK" w:hAnsi="TH SarabunPSK" w:cs="TH SarabunPSK" w:hint="cs"/>
          <w:sz w:val="32"/>
          <w:szCs w:val="32"/>
          <w:cs/>
        </w:rPr>
        <w:t>แอพพลิเคชัน</w:t>
      </w:r>
      <w:r w:rsidRPr="000D5EA1">
        <w:rPr>
          <w:rFonts w:ascii="TH SarabunPSK" w:hAnsi="TH SarabunPSK" w:cs="TH SarabunPSK"/>
          <w:sz w:val="32"/>
          <w:szCs w:val="32"/>
          <w:cs/>
        </w:rPr>
        <w:t xml:space="preserve">รายเดือน, ทำบัญชีผ่านทาง </w:t>
      </w:r>
      <w:r w:rsidRPr="000D5EA1">
        <w:rPr>
          <w:rFonts w:ascii="TH SarabunPSK" w:hAnsi="TH SarabunPSK" w:cs="TH SarabunPSK"/>
          <w:sz w:val="32"/>
          <w:szCs w:val="32"/>
        </w:rPr>
        <w:t xml:space="preserve">Cloud, </w:t>
      </w:r>
      <w:r w:rsidRPr="000D5EA1">
        <w:rPr>
          <w:rFonts w:ascii="TH SarabunPSK" w:hAnsi="TH SarabunPSK" w:cs="TH SarabunPSK"/>
          <w:sz w:val="32"/>
          <w:szCs w:val="32"/>
          <w:cs/>
        </w:rPr>
        <w:t>ธุรกิจโรงแรมที่มีการโปรโมทและขาย</w:t>
      </w:r>
      <w:r>
        <w:rPr>
          <w:rFonts w:ascii="TH SarabunPSK" w:hAnsi="TH SarabunPSK" w:cs="TH SarabunPSK"/>
          <w:sz w:val="32"/>
          <w:szCs w:val="32"/>
          <w:cs/>
        </w:rPr>
        <w:t>ผ่านทางเว็บไซต์ หรือเฟสบุ</w:t>
      </w:r>
      <w:r>
        <w:rPr>
          <w:rFonts w:ascii="TH SarabunPSK" w:hAnsi="TH SarabunPSK" w:cs="TH SarabunPSK" w:hint="cs"/>
          <w:sz w:val="32"/>
          <w:szCs w:val="32"/>
          <w:cs/>
        </w:rPr>
        <w:t>๊</w:t>
      </w:r>
      <w:r w:rsidRPr="000D5EA1">
        <w:rPr>
          <w:rFonts w:ascii="TH SarabunPSK" w:hAnsi="TH SarabunPSK" w:cs="TH SarabunPSK"/>
          <w:sz w:val="32"/>
          <w:szCs w:val="32"/>
          <w:cs/>
        </w:rPr>
        <w:t>ค</w:t>
      </w:r>
    </w:p>
    <w:p w:rsidR="00AE2D2E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  <w:r w:rsidRPr="000D5EA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4 </w:t>
      </w:r>
      <w:r w:rsidRPr="000D5EA1">
        <w:rPr>
          <w:rFonts w:ascii="TH SarabunPSK" w:hAnsi="TH SarabunPSK" w:cs="TH SarabunPSK"/>
          <w:sz w:val="32"/>
          <w:szCs w:val="32"/>
          <w:cs/>
        </w:rPr>
        <w:t>ถ้าจะเป็นเจ้าของ “ธุรกิจดิจิทัล” ควรมีความรู้เรื่องใด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0"/>
        <w:gridCol w:w="2449"/>
      </w:tblGrid>
      <w:tr w:rsidR="00AE2D2E" w:rsidRPr="000D5EA1" w:rsidTr="00AE2D2E">
        <w:trPr>
          <w:tblHeader/>
        </w:trPr>
        <w:tc>
          <w:tcPr>
            <w:tcW w:w="6091" w:type="dxa"/>
            <w:tcBorders>
              <w:top w:val="double" w:sz="4" w:space="0" w:color="auto"/>
              <w:bottom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จะต้องมีความรู้เรื่องใด</w:t>
            </w:r>
          </w:p>
        </w:tc>
        <w:tc>
          <w:tcPr>
            <w:tcW w:w="2568" w:type="dxa"/>
            <w:tcBorders>
              <w:top w:val="double" w:sz="4" w:space="0" w:color="auto"/>
              <w:bottom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AE2D2E" w:rsidRPr="000D5EA1" w:rsidTr="00AE2D2E">
        <w:tc>
          <w:tcPr>
            <w:tcW w:w="6091" w:type="dxa"/>
            <w:tcBorders>
              <w:top w:val="single" w:sz="4" w:space="0" w:color="auto"/>
            </w:tcBorders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คอมพิวเตอร์/สารสนเทศ</w:t>
            </w:r>
            <w:r w:rsidRPr="000D5EA1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อินเทอร์เน็ต</w:t>
            </w:r>
          </w:p>
        </w:tc>
        <w:tc>
          <w:tcPr>
            <w:tcW w:w="2568" w:type="dxa"/>
            <w:tcBorders>
              <w:top w:val="single" w:sz="4" w:space="0" w:color="auto"/>
            </w:tcBorders>
          </w:tcPr>
          <w:p w:rsidR="00AE2D2E" w:rsidRPr="00A9322A" w:rsidRDefault="00AE2D2E" w:rsidP="00AE2D2E">
            <w:pPr>
              <w:pStyle w:val="af9"/>
              <w:rPr>
                <w:rStyle w:val="afc"/>
                <w:rFonts w:ascii="TH SarabunPSK" w:eastAsia="Cordia New" w:hAnsi="TH SarabunPSK" w:cs="TH SarabunPSK"/>
                <w:b w:val="0"/>
                <w:bCs w:val="0"/>
                <w:i w:val="0"/>
                <w:iCs w:val="0"/>
              </w:rPr>
            </w:pPr>
            <w:r w:rsidRPr="00A9322A">
              <w:rPr>
                <w:rFonts w:ascii="TH SarabunPSK" w:hAnsi="TH SarabunPSK" w:cs="TH SarabunPSK"/>
                <w:b w:val="0"/>
                <w:bCs w:val="0"/>
              </w:rPr>
              <w:t>24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การตลาดออนไลน์/</w:t>
            </w:r>
            <w:r w:rsidRPr="000D5EA1">
              <w:rPr>
                <w:rFonts w:ascii="TH SarabunPSK" w:hAnsi="TH SarabunPSK" w:cs="TH SarabunPSK"/>
                <w:sz w:val="32"/>
                <w:szCs w:val="32"/>
              </w:rPr>
              <w:t>content marketing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เทคโนโลยีใหม่ๆ/ทันสมัย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โซเซียลเน็ตเวิร์ค/โซเชียลมีเดีย/ออนไลน์มีเดีย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การบริหารจัดการ/แผนพัฒนาธุรกิจ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ระบบเครือข่าย/การเชื่อมต่อเครือข่าย/การสื่อสารข้อมูล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กฎหมาย/ภาษี/จริยธรรม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ศิลปะ/การออกแบบสื่อ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พฤติกรรมผู้บริโภค ความต้องการ แนวโน้มของลูกค้า กลุ่มเป้าหมาย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การนำเสนอด้วยภาพ </w:t>
            </w:r>
            <w:r w:rsidRPr="000D5EA1">
              <w:rPr>
                <w:rFonts w:ascii="TH SarabunPSK" w:hAnsi="TH SarabunPSK" w:cs="TH SarabunPSK"/>
                <w:sz w:val="32"/>
                <w:szCs w:val="32"/>
              </w:rPr>
              <w:t>(info graphic)</w:t>
            </w: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D5EA1">
              <w:rPr>
                <w:rFonts w:ascii="TH SarabunPSK" w:hAnsi="TH SarabunPSK" w:cs="TH SarabunPSK"/>
                <w:sz w:val="32"/>
                <w:szCs w:val="32"/>
              </w:rPr>
              <w:t>Digital Content</w:t>
            </w: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D5EA1">
              <w:rPr>
                <w:rFonts w:ascii="TH SarabunPSK" w:hAnsi="TH SarabunPSK" w:cs="TH SarabunPSK"/>
                <w:sz w:val="32"/>
                <w:szCs w:val="32"/>
              </w:rPr>
              <w:t>presentation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การเงิน/การธนาคาร/การชำระเงิน ออนไลน์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ความรู้เกี่ยวกับธุรกิจที่สนใจ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การใช้งาน/การเข้าถึงข้อมูล </w:t>
            </w:r>
            <w:r w:rsidRPr="000D5EA1">
              <w:rPr>
                <w:rFonts w:ascii="TH SarabunPSK" w:hAnsi="TH SarabunPSK" w:cs="TH SarabunPSK"/>
                <w:sz w:val="32"/>
                <w:szCs w:val="32"/>
              </w:rPr>
              <w:t>Big data, advance digital analytic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การจัดรายการ </w:t>
            </w:r>
            <w:r w:rsidRPr="000D5EA1">
              <w:rPr>
                <w:rFonts w:ascii="TH SarabunPSK" w:hAnsi="TH SarabunPSK" w:cs="TH SarabunPSK"/>
                <w:sz w:val="32"/>
                <w:szCs w:val="32"/>
              </w:rPr>
              <w:t>TV, digital channel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การรักษาความปลอดภัย </w:t>
            </w:r>
            <w:r w:rsidRPr="000D5EA1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ระบบ, การเงิน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การสร้างเว็บ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อุปกรณ์ </w:t>
            </w:r>
            <w:r w:rsidRPr="000D5EA1">
              <w:rPr>
                <w:rFonts w:ascii="TH SarabunPSK" w:hAnsi="TH SarabunPSK" w:cs="TH SarabunPSK"/>
                <w:sz w:val="32"/>
                <w:szCs w:val="32"/>
              </w:rPr>
              <w:t xml:space="preserve">IT </w:t>
            </w: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อุปกรณ์คอมพิวเตอร์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ทักษะความคิดสร้างสรรค์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ธุรกิจ </w:t>
            </w:r>
            <w:r w:rsidRPr="000D5EA1">
              <w:rPr>
                <w:rFonts w:ascii="TH SarabunPSK" w:hAnsi="TH SarabunPSK" w:cs="TH SarabunPSK"/>
                <w:sz w:val="32"/>
                <w:szCs w:val="32"/>
              </w:rPr>
              <w:t>Startup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การพัฒนาแอปพลิเคชั่น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การสร้างเครือข่ายธุรกิจ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การใช้โปรแกรมสำเร็จรูป/</w:t>
            </w:r>
            <w:r w:rsidRPr="000D5EA1">
              <w:rPr>
                <w:rFonts w:ascii="TH SarabunPSK" w:hAnsi="TH SarabunPSK" w:cs="TH SarabunPSK"/>
                <w:sz w:val="32"/>
                <w:szCs w:val="32"/>
              </w:rPr>
              <w:t>application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โปรแกรมคอมพิวเตอร์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ภาษาในการสื่อสาร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Multimedia, digital media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E2D2E" w:rsidRPr="000D5EA1" w:rsidTr="00AE2D2E">
        <w:tc>
          <w:tcPr>
            <w:tcW w:w="6091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กลยุทธ์ธุรกิจ</w:t>
            </w:r>
          </w:p>
        </w:tc>
        <w:tc>
          <w:tcPr>
            <w:tcW w:w="2568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E2D2E" w:rsidRPr="000D5EA1" w:rsidTr="00AE2D2E">
        <w:tc>
          <w:tcPr>
            <w:tcW w:w="6091" w:type="dxa"/>
            <w:tcBorders>
              <w:bottom w:val="double" w:sz="4" w:space="0" w:color="auto"/>
            </w:tcBorders>
          </w:tcPr>
          <w:p w:rsidR="00AE2D2E" w:rsidRPr="000D5EA1" w:rsidRDefault="00AE2D2E" w:rsidP="00DC66F6">
            <w:pPr>
              <w:pStyle w:val="afb"/>
              <w:numPr>
                <w:ilvl w:val="0"/>
                <w:numId w:val="46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ภาษาการเขียนโปรแกรมที่เป็นพื้นฐานของงานออนไลน์</w:t>
            </w:r>
          </w:p>
        </w:tc>
        <w:tc>
          <w:tcPr>
            <w:tcW w:w="2568" w:type="dxa"/>
            <w:tcBorders>
              <w:bottom w:val="doub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D5EA1">
        <w:rPr>
          <w:rFonts w:ascii="TH SarabunPSK" w:hAnsi="TH SarabunPSK" w:cs="TH SarabunPSK"/>
          <w:sz w:val="32"/>
          <w:szCs w:val="32"/>
          <w:cs/>
        </w:rPr>
        <w:t>ตารางที่ 4 จากคำถาม “ถ้าจะเป็นเจ้าของ “ธุรกิจดิจิทัล” ควรมีความรู้เรื่องใด” ซึ่งเป็นแบบสอบถามปลายเปิด ผู้ตอบ 1 คน สามารถตอบได้มากกว่า 1 คำตอบ และผู้สำรวจได้นำคำตอบมาจัดกลุ่ม</w:t>
      </w:r>
      <w:r w:rsidRPr="000D5EA1">
        <w:rPr>
          <w:rFonts w:ascii="TH SarabunPSK" w:hAnsi="TH SarabunPSK" w:cs="TH SarabunPSK"/>
          <w:sz w:val="32"/>
          <w:szCs w:val="32"/>
        </w:rPr>
        <w:t xml:space="preserve"> </w:t>
      </w:r>
      <w:r w:rsidRPr="000D5EA1">
        <w:rPr>
          <w:rFonts w:ascii="TH SarabunPSK" w:hAnsi="TH SarabunPSK" w:cs="TH SarabunPSK"/>
          <w:sz w:val="32"/>
          <w:szCs w:val="32"/>
          <w:cs/>
        </w:rPr>
        <w:t xml:space="preserve">พบว่าผู้ตอบเห็นว่าควรมีความรู้เรื่องคอมพิวเตอร์ สารสนเทศ และอินเทอร์เน็ต 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D5EA1">
        <w:rPr>
          <w:rFonts w:ascii="TH SarabunPSK" w:hAnsi="TH SarabunPSK" w:cs="TH SarabunPSK"/>
          <w:sz w:val="32"/>
          <w:szCs w:val="32"/>
          <w:cs/>
        </w:rPr>
        <w:t>24 คน รองลงมาคือการตลาดออนไลน์ 22 คน และมีคำตอบที่น่าสนใจคือ</w:t>
      </w:r>
    </w:p>
    <w:p w:rsidR="00AE2D2E" w:rsidRPr="000D5EA1" w:rsidRDefault="00AE2D2E" w:rsidP="00DC66F6">
      <w:pPr>
        <w:pStyle w:val="afb"/>
        <w:numPr>
          <w:ilvl w:val="0"/>
          <w:numId w:val="49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D5EA1">
        <w:rPr>
          <w:rFonts w:ascii="TH SarabunPSK" w:hAnsi="TH SarabunPSK" w:cs="TH SarabunPSK"/>
          <w:sz w:val="32"/>
          <w:szCs w:val="32"/>
          <w:cs/>
        </w:rPr>
        <w:t>มีความคิดสร้างสรรค์ คิดนอกกรอบ ลงมือทำ ออกแบบโครงสร้างวางแผนพัฒนาธุรกิจให้เข้าถึงผู้บริโภคอย่างกว้างขวาง เพราะ ปัจจุบัน สื่ออินเทอร์เน็ตและเทคโนโลยีทันสมัยมากขึ้นและสื่ออินเทอร์เน็ตเติบโตแพร่กระจายผ่านโลกออนไลน์อย่างรวดเร็ว</w:t>
      </w:r>
    </w:p>
    <w:p w:rsidR="00AE2D2E" w:rsidRPr="000D5EA1" w:rsidRDefault="00AE2D2E" w:rsidP="00DC66F6">
      <w:pPr>
        <w:pStyle w:val="afb"/>
        <w:numPr>
          <w:ilvl w:val="0"/>
          <w:numId w:val="49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D5EA1">
        <w:rPr>
          <w:rFonts w:ascii="TH SarabunPSK" w:hAnsi="TH SarabunPSK" w:cs="TH SarabunPSK"/>
          <w:sz w:val="32"/>
          <w:szCs w:val="32"/>
          <w:cs/>
        </w:rPr>
        <w:t>รู้ข้อมูลที่หลากหลาย ที่จำเป็นต่อธุรกิจ</w:t>
      </w:r>
    </w:p>
    <w:p w:rsidR="00AE2D2E" w:rsidRPr="000D5EA1" w:rsidRDefault="00AE2D2E" w:rsidP="00DC66F6">
      <w:pPr>
        <w:pStyle w:val="afb"/>
        <w:numPr>
          <w:ilvl w:val="0"/>
          <w:numId w:val="49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D5EA1">
        <w:rPr>
          <w:rFonts w:ascii="TH SarabunPSK" w:hAnsi="TH SarabunPSK" w:cs="TH SarabunPSK"/>
          <w:sz w:val="32"/>
          <w:szCs w:val="32"/>
          <w:cs/>
        </w:rPr>
        <w:t>มีเครือข่ายที่เชื่อมโยง เกี่ยวเนื่องกับธุรกิจ บริการ หรือสินค้าที่นำเสนอขาย หรือประกอบการ</w:t>
      </w:r>
    </w:p>
    <w:p w:rsidR="00AE2D2E" w:rsidRPr="000D5EA1" w:rsidRDefault="00AE2D2E" w:rsidP="00DC66F6">
      <w:pPr>
        <w:pStyle w:val="afb"/>
        <w:numPr>
          <w:ilvl w:val="0"/>
          <w:numId w:val="49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D5EA1">
        <w:rPr>
          <w:rFonts w:ascii="TH SarabunPSK" w:hAnsi="TH SarabunPSK" w:cs="TH SarabunPSK"/>
          <w:sz w:val="32"/>
          <w:szCs w:val="32"/>
          <w:cs/>
        </w:rPr>
        <w:t xml:space="preserve">สามารถใช้ </w:t>
      </w:r>
      <w:r w:rsidRPr="000D5EA1">
        <w:rPr>
          <w:rFonts w:ascii="TH SarabunPSK" w:hAnsi="TH SarabunPSK" w:cs="TH SarabunPSK"/>
          <w:sz w:val="32"/>
          <w:szCs w:val="32"/>
        </w:rPr>
        <w:t xml:space="preserve">big data </w:t>
      </w:r>
      <w:r w:rsidRPr="000D5EA1">
        <w:rPr>
          <w:rFonts w:ascii="TH SarabunPSK" w:hAnsi="TH SarabunPSK" w:cs="TH SarabunPSK"/>
          <w:sz w:val="32"/>
          <w:szCs w:val="32"/>
          <w:cs/>
        </w:rPr>
        <w:t xml:space="preserve">มาทำ </w:t>
      </w:r>
      <w:r w:rsidRPr="000D5EA1">
        <w:rPr>
          <w:rFonts w:ascii="TH SarabunPSK" w:hAnsi="TH SarabunPSK" w:cs="TH SarabunPSK"/>
          <w:sz w:val="32"/>
          <w:szCs w:val="32"/>
        </w:rPr>
        <w:t xml:space="preserve">advance digital analytics </w:t>
      </w:r>
      <w:r w:rsidRPr="000D5EA1">
        <w:rPr>
          <w:rFonts w:ascii="TH SarabunPSK" w:hAnsi="TH SarabunPSK" w:cs="TH SarabunPSK"/>
          <w:sz w:val="32"/>
          <w:szCs w:val="32"/>
          <w:cs/>
        </w:rPr>
        <w:t xml:space="preserve">เพื่อนำเสนอการบริการที่เป็นเฉพาะเจาะจงให้ผู้รับบริการ โดยเข้าใจถึงพฤติกรรมของผู้บริโภคในแต่ละกลุ่มลักษณะ </w:t>
      </w:r>
    </w:p>
    <w:p w:rsidR="00AE2D2E" w:rsidRPr="000D5EA1" w:rsidRDefault="00AE2D2E" w:rsidP="00DC66F6">
      <w:pPr>
        <w:pStyle w:val="afb"/>
        <w:numPr>
          <w:ilvl w:val="0"/>
          <w:numId w:val="49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D5EA1">
        <w:rPr>
          <w:rFonts w:ascii="TH SarabunPSK" w:hAnsi="TH SarabunPSK" w:cs="TH SarabunPSK"/>
          <w:sz w:val="32"/>
          <w:szCs w:val="32"/>
          <w:cs/>
        </w:rPr>
        <w:t xml:space="preserve">นำสื่อ หรือ </w:t>
      </w:r>
      <w:r w:rsidRPr="000D5EA1">
        <w:rPr>
          <w:rFonts w:ascii="TH SarabunPSK" w:hAnsi="TH SarabunPSK" w:cs="TH SarabunPSK"/>
          <w:sz w:val="32"/>
          <w:szCs w:val="32"/>
        </w:rPr>
        <w:t xml:space="preserve">multi media </w:t>
      </w:r>
      <w:r w:rsidRPr="000D5EA1">
        <w:rPr>
          <w:rFonts w:ascii="TH SarabunPSK" w:hAnsi="TH SarabunPSK" w:cs="TH SarabunPSK"/>
          <w:sz w:val="32"/>
          <w:szCs w:val="32"/>
          <w:cs/>
        </w:rPr>
        <w:t xml:space="preserve">โดยเฉพาะ </w:t>
      </w:r>
      <w:r w:rsidRPr="000D5EA1">
        <w:rPr>
          <w:rFonts w:ascii="TH SarabunPSK" w:hAnsi="TH SarabunPSK" w:cs="TH SarabunPSK"/>
          <w:sz w:val="32"/>
          <w:szCs w:val="32"/>
        </w:rPr>
        <w:t xml:space="preserve">digital media </w:t>
      </w:r>
      <w:r w:rsidRPr="000D5EA1">
        <w:rPr>
          <w:rFonts w:ascii="TH SarabunPSK" w:hAnsi="TH SarabunPSK" w:cs="TH SarabunPSK"/>
          <w:sz w:val="32"/>
          <w:szCs w:val="32"/>
          <w:cs/>
        </w:rPr>
        <w:t>มาประสาน หรือประยุกต์ใ</w:t>
      </w:r>
      <w:r>
        <w:rPr>
          <w:rFonts w:ascii="TH SarabunPSK" w:hAnsi="TH SarabunPSK" w:cs="TH SarabunPSK"/>
          <w:sz w:val="32"/>
          <w:szCs w:val="32"/>
          <w:cs/>
        </w:rPr>
        <w:t>ช้ให้เหมาะกับประเภทธุรกิจดิจิ</w:t>
      </w:r>
      <w:r>
        <w:rPr>
          <w:rFonts w:ascii="TH SarabunPSK" w:hAnsi="TH SarabunPSK" w:cs="TH SarabunPSK" w:hint="cs"/>
          <w:sz w:val="32"/>
          <w:szCs w:val="32"/>
          <w:cs/>
        </w:rPr>
        <w:t>ทัล</w:t>
      </w:r>
    </w:p>
    <w:p w:rsidR="00AE2D2E" w:rsidRPr="000D5EA1" w:rsidRDefault="00AE2D2E" w:rsidP="00DC66F6">
      <w:pPr>
        <w:pStyle w:val="afb"/>
        <w:numPr>
          <w:ilvl w:val="0"/>
          <w:numId w:val="49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D5EA1">
        <w:rPr>
          <w:rFonts w:ascii="TH SarabunPSK" w:hAnsi="TH SarabunPSK" w:cs="TH SarabunPSK"/>
          <w:sz w:val="32"/>
          <w:szCs w:val="32"/>
          <w:cs/>
        </w:rPr>
        <w:t xml:space="preserve">วางแผนนำเสนอสินค้าและบริการ เพื่ออำนวยความสะดวกสบายมากขึ้นผ่าน </w:t>
      </w:r>
      <w:r w:rsidRPr="000D5EA1">
        <w:rPr>
          <w:rFonts w:ascii="TH SarabunPSK" w:hAnsi="TH SarabunPSK" w:cs="TH SarabunPSK"/>
          <w:sz w:val="32"/>
          <w:szCs w:val="32"/>
        </w:rPr>
        <w:t xml:space="preserve">digital channel </w:t>
      </w:r>
    </w:p>
    <w:p w:rsidR="00AE2D2E" w:rsidRPr="000D5EA1" w:rsidRDefault="00AE2D2E" w:rsidP="00DC66F6">
      <w:pPr>
        <w:pStyle w:val="afb"/>
        <w:numPr>
          <w:ilvl w:val="0"/>
          <w:numId w:val="49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D5EA1">
        <w:rPr>
          <w:rFonts w:ascii="TH SarabunPSK" w:hAnsi="TH SarabunPSK" w:cs="TH SarabunPSK"/>
          <w:sz w:val="32"/>
          <w:szCs w:val="32"/>
          <w:cs/>
        </w:rPr>
        <w:t>มีกลยุทธ์ที่ปรับเปลี่ยน ยืดหยุ่น และ เจาะจงต่อลักษณะเฉพาะของกลุ่มเป้าหมายที่ธุรกิจ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ดิจิทั</w:t>
      </w:r>
      <w:r w:rsidRPr="000D5EA1">
        <w:rPr>
          <w:rFonts w:ascii="TH SarabunPSK" w:hAnsi="TH SarabunPSK" w:cs="TH SarabunPSK"/>
          <w:sz w:val="32"/>
          <w:szCs w:val="32"/>
          <w:cs/>
        </w:rPr>
        <w:t>ล พร้อมปรับเปลี่ยนได้อย่างรวดเร็วตามกระแสที่แปรปรวนไป</w:t>
      </w:r>
    </w:p>
    <w:p w:rsidR="00AE2D2E" w:rsidRPr="000D5EA1" w:rsidRDefault="00AE2D2E" w:rsidP="00DC66F6">
      <w:pPr>
        <w:pStyle w:val="afb"/>
        <w:numPr>
          <w:ilvl w:val="0"/>
          <w:numId w:val="49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D5EA1">
        <w:rPr>
          <w:rFonts w:ascii="TH SarabunPSK" w:hAnsi="TH SarabunPSK" w:cs="TH SarabunPSK"/>
          <w:sz w:val="32"/>
          <w:szCs w:val="32"/>
          <w:cs/>
        </w:rPr>
        <w:t xml:space="preserve">มีความรู้เกี่ยวกับช่องทางการขายผ่านสื่อออนไลน์ หาช่องทางที่เหมาะสมกับธุรกิจของตัวเอง </w:t>
      </w:r>
      <w:r w:rsidRPr="000D5EA1">
        <w:rPr>
          <w:rFonts w:ascii="TH SarabunPSK" w:hAnsi="TH SarabunPSK" w:cs="TH SarabunPSK"/>
          <w:sz w:val="32"/>
          <w:szCs w:val="32"/>
        </w:rPr>
        <w:t xml:space="preserve">Focus </w:t>
      </w:r>
      <w:r w:rsidRPr="000D5EA1">
        <w:rPr>
          <w:rFonts w:ascii="TH SarabunPSK" w:hAnsi="TH SarabunPSK" w:cs="TH SarabunPSK"/>
          <w:sz w:val="32"/>
          <w:szCs w:val="32"/>
          <w:cs/>
        </w:rPr>
        <w:t xml:space="preserve">ที่กลุ่มเป้าหมายได้ชัดเจน เรียนรู้ว่าแต่ละช่องทางมี </w:t>
      </w:r>
      <w:r w:rsidRPr="000D5EA1">
        <w:rPr>
          <w:rFonts w:ascii="TH SarabunPSK" w:hAnsi="TH SarabunPSK" w:cs="TH SarabunPSK"/>
          <w:sz w:val="32"/>
          <w:szCs w:val="32"/>
        </w:rPr>
        <w:t xml:space="preserve">function </w:t>
      </w:r>
      <w:r w:rsidRPr="000D5EA1">
        <w:rPr>
          <w:rFonts w:ascii="TH SarabunPSK" w:hAnsi="TH SarabunPSK" w:cs="TH SarabunPSK"/>
          <w:sz w:val="32"/>
          <w:szCs w:val="32"/>
          <w:cs/>
        </w:rPr>
        <w:t xml:space="preserve">อะไรที่น่าสนใจ </w:t>
      </w:r>
    </w:p>
    <w:p w:rsidR="00AE2D2E" w:rsidRPr="000D5EA1" w:rsidRDefault="00AE2D2E" w:rsidP="00DC66F6">
      <w:pPr>
        <w:pStyle w:val="afb"/>
        <w:numPr>
          <w:ilvl w:val="0"/>
          <w:numId w:val="49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D5EA1">
        <w:rPr>
          <w:rFonts w:ascii="TH SarabunPSK" w:hAnsi="TH SarabunPSK" w:cs="TH SarabunPSK"/>
          <w:sz w:val="32"/>
          <w:szCs w:val="32"/>
          <w:cs/>
        </w:rPr>
        <w:t xml:space="preserve">มีความรู้เกี่ยวกับเทคโนโลยีใหม่ๆ เพื่อวิเคราะห์การตลาด และประหยัดต้นทุนทั้งด้าน การจัดเก็บ แรงงาน และเวลา เช่น </w:t>
      </w:r>
      <w:r w:rsidRPr="000D5EA1">
        <w:rPr>
          <w:rFonts w:ascii="TH SarabunPSK" w:hAnsi="TH SarabunPSK" w:cs="TH SarabunPSK"/>
          <w:sz w:val="32"/>
          <w:szCs w:val="32"/>
        </w:rPr>
        <w:t xml:space="preserve">Cloud Accounting </w:t>
      </w: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  <w:r w:rsidRPr="000D5EA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5 </w:t>
      </w:r>
      <w:r w:rsidRPr="000D5EA1">
        <w:rPr>
          <w:rFonts w:ascii="TH SarabunPSK" w:hAnsi="TH SarabunPSK" w:cs="TH SarabunPSK"/>
          <w:sz w:val="32"/>
          <w:szCs w:val="32"/>
          <w:cs/>
        </w:rPr>
        <w:t>การจัดการเรียนการสอนปัจจุบันควรมีลักษณะอย่างไร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5"/>
        <w:gridCol w:w="2484"/>
      </w:tblGrid>
      <w:tr w:rsidR="00AE2D2E" w:rsidRPr="000D5EA1" w:rsidTr="00AE2D2E">
        <w:trPr>
          <w:tblHeader/>
        </w:trPr>
        <w:tc>
          <w:tcPr>
            <w:tcW w:w="6062" w:type="dxa"/>
            <w:tcBorders>
              <w:top w:val="double" w:sz="4" w:space="0" w:color="auto"/>
              <w:bottom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ลักษณะการจัดการเรียนการสอน</w:t>
            </w:r>
          </w:p>
        </w:tc>
        <w:tc>
          <w:tcPr>
            <w:tcW w:w="2597" w:type="dxa"/>
            <w:tcBorders>
              <w:top w:val="double" w:sz="4" w:space="0" w:color="auto"/>
              <w:bottom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AE2D2E" w:rsidRPr="000D5EA1" w:rsidTr="00AE2D2E">
        <w:tc>
          <w:tcPr>
            <w:tcW w:w="6062" w:type="dxa"/>
            <w:tcBorders>
              <w:top w:val="single" w:sz="4" w:space="0" w:color="auto"/>
            </w:tcBorders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ปฏิบัติจริงมากกว่าทฤษฎี ฝึกประสบการณ์จริง/ทำธุรกิจได้จริง</w:t>
            </w:r>
          </w:p>
        </w:tc>
        <w:tc>
          <w:tcPr>
            <w:tcW w:w="2597" w:type="dxa"/>
            <w:tcBorders>
              <w:top w:val="single" w:sz="4" w:space="0" w:color="auto"/>
            </w:tcBorders>
          </w:tcPr>
          <w:p w:rsidR="00AE2D2E" w:rsidRPr="000D5EA1" w:rsidRDefault="00AE2D2E" w:rsidP="00AE2D2E">
            <w:pPr>
              <w:tabs>
                <w:tab w:val="left" w:pos="12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</w:tr>
      <w:tr w:rsidR="00AE2D2E" w:rsidRPr="000D5EA1" w:rsidTr="00AE2D2E">
        <w:tc>
          <w:tcPr>
            <w:tcW w:w="6062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 ใช้งานได้จริง เช่น เนื้อหา กรณีศึกษา ฯลฯ</w:t>
            </w:r>
          </w:p>
        </w:tc>
        <w:tc>
          <w:tcPr>
            <w:tcW w:w="259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AE2D2E" w:rsidRPr="000D5EA1" w:rsidTr="00AE2D2E">
        <w:tc>
          <w:tcPr>
            <w:tcW w:w="6062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ผู้สอนมีความรู้จริง/มีวิธีการถ่ายทอดที่ดี/พัฒนาตนเองเสมอ</w:t>
            </w:r>
          </w:p>
        </w:tc>
        <w:tc>
          <w:tcPr>
            <w:tcW w:w="259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  <w:tr w:rsidR="00AE2D2E" w:rsidRPr="000D5EA1" w:rsidTr="00AE2D2E">
        <w:tc>
          <w:tcPr>
            <w:tcW w:w="6062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กระตุ้นให้เกิดความคิดสร้างสรรค์</w:t>
            </w:r>
          </w:p>
        </w:tc>
        <w:tc>
          <w:tcPr>
            <w:tcW w:w="259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AE2D2E" w:rsidRPr="000D5EA1" w:rsidTr="00AE2D2E">
        <w:tc>
          <w:tcPr>
            <w:tcW w:w="6062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มีเครื่องมือ/เทคโนโลยี/สื่อ ที่ทันสมัยในการสอน</w:t>
            </w:r>
          </w:p>
        </w:tc>
        <w:tc>
          <w:tcPr>
            <w:tcW w:w="259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AE2D2E" w:rsidRPr="000D5EA1" w:rsidTr="00AE2D2E">
        <w:tc>
          <w:tcPr>
            <w:tcW w:w="6062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เป็นที่ปรึกษาให้นักศึกษามั่นใจในตนเองและเป้าหมาย/เอาใจใส่ผู้เรียน</w:t>
            </w:r>
          </w:p>
        </w:tc>
        <w:tc>
          <w:tcPr>
            <w:tcW w:w="259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AE2D2E" w:rsidRPr="000D5EA1" w:rsidTr="00AE2D2E">
        <w:tc>
          <w:tcPr>
            <w:tcW w:w="6062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ให้ผู้เรียนรู้ว่าเขาต้องการอะไร</w:t>
            </w:r>
          </w:p>
        </w:tc>
        <w:tc>
          <w:tcPr>
            <w:tcW w:w="2597" w:type="dxa"/>
          </w:tcPr>
          <w:p w:rsidR="00AE2D2E" w:rsidRPr="00FE2894" w:rsidRDefault="00AE2D2E" w:rsidP="00AE2D2E">
            <w:pPr>
              <w:pStyle w:val="af9"/>
              <w:rPr>
                <w:rStyle w:val="afc"/>
                <w:rFonts w:ascii="TH SarabunPSK" w:eastAsia="Cordia New" w:hAnsi="TH SarabunPSK" w:cs="TH SarabunPSK"/>
                <w:b w:val="0"/>
                <w:bCs w:val="0"/>
                <w:i w:val="0"/>
                <w:iCs w:val="0"/>
              </w:rPr>
            </w:pPr>
            <w:r w:rsidRPr="00FE2894">
              <w:rPr>
                <w:rStyle w:val="afc"/>
                <w:rFonts w:ascii="TH SarabunPSK" w:eastAsia="Cordia New" w:hAnsi="TH SarabunPSK" w:cs="TH SarabunPSK"/>
                <w:b w:val="0"/>
                <w:bCs w:val="0"/>
                <w:i w:val="0"/>
                <w:iCs w:val="0"/>
              </w:rPr>
              <w:t>5</w:t>
            </w:r>
          </w:p>
        </w:tc>
      </w:tr>
      <w:tr w:rsidR="00AE2D2E" w:rsidRPr="000D5EA1" w:rsidTr="00AE2D2E">
        <w:tc>
          <w:tcPr>
            <w:tcW w:w="6062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ให้นักศึกษาแสดงความคิดเห็นใหม่ๆ ได้</w:t>
            </w:r>
          </w:p>
        </w:tc>
        <w:tc>
          <w:tcPr>
            <w:tcW w:w="259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AE2D2E" w:rsidRPr="000D5EA1" w:rsidTr="00AE2D2E">
        <w:tc>
          <w:tcPr>
            <w:tcW w:w="6062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ส่งเสริมในสิ่งที่ผู้เรียนต้องการทำ/สนับสนุนให้กำลังใจ</w:t>
            </w:r>
          </w:p>
        </w:tc>
        <w:tc>
          <w:tcPr>
            <w:tcW w:w="259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AE2D2E" w:rsidRPr="000D5EA1" w:rsidTr="00AE2D2E">
        <w:tc>
          <w:tcPr>
            <w:tcW w:w="6062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ยึดผู้เรียนเป็นสำคัญ</w:t>
            </w:r>
          </w:p>
        </w:tc>
        <w:tc>
          <w:tcPr>
            <w:tcW w:w="259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AE2D2E" w:rsidRPr="000D5EA1" w:rsidTr="00AE2D2E">
        <w:tc>
          <w:tcPr>
            <w:tcW w:w="6062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เน้นการเรียนรู้ด้วยตนเอง โดยใช้สื่อ</w:t>
            </w:r>
          </w:p>
        </w:tc>
        <w:tc>
          <w:tcPr>
            <w:tcW w:w="259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AE2D2E" w:rsidRPr="000D5EA1" w:rsidTr="00AE2D2E">
        <w:tc>
          <w:tcPr>
            <w:tcW w:w="6062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กระบวนการคิดวิเคราะห์/แก้ปัญหา</w:t>
            </w:r>
          </w:p>
        </w:tc>
        <w:tc>
          <w:tcPr>
            <w:tcW w:w="259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AE2D2E" w:rsidRPr="000D5EA1" w:rsidTr="00AE2D2E">
        <w:tc>
          <w:tcPr>
            <w:tcW w:w="6062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มีความยืดหยุ่น ปรับตามผู้เรียน เข้าใจผู้เรียน</w:t>
            </w:r>
          </w:p>
        </w:tc>
        <w:tc>
          <w:tcPr>
            <w:tcW w:w="259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E2D2E" w:rsidRPr="000D5EA1" w:rsidTr="00AE2D2E">
        <w:tc>
          <w:tcPr>
            <w:tcW w:w="6062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เรียนทฤษฎี </w:t>
            </w:r>
            <w:r w:rsidRPr="000D5EA1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ปีแรก </w:t>
            </w:r>
            <w:r w:rsidRPr="000D5EA1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ปีหลังฝึกงานในสถานประกอบการ/ทำธุรกิจจริง</w:t>
            </w:r>
          </w:p>
        </w:tc>
        <w:tc>
          <w:tcPr>
            <w:tcW w:w="259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E2D2E" w:rsidRPr="000D5EA1" w:rsidTr="00AE2D2E">
        <w:tc>
          <w:tcPr>
            <w:tcW w:w="6062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ผู้เรียนมีอิสระกำหนดเวลาเรียนได้/เรียนออนไลน์</w:t>
            </w:r>
          </w:p>
        </w:tc>
        <w:tc>
          <w:tcPr>
            <w:tcW w:w="259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E2D2E" w:rsidRPr="000D5EA1" w:rsidTr="00AE2D2E">
        <w:tc>
          <w:tcPr>
            <w:tcW w:w="6062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ผู้เรียนมีส่วนร่วมในการจัดการเรียนการสอน</w:t>
            </w:r>
          </w:p>
        </w:tc>
        <w:tc>
          <w:tcPr>
            <w:tcW w:w="259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E2D2E" w:rsidRPr="000D5EA1" w:rsidTr="00AE2D2E">
        <w:tc>
          <w:tcPr>
            <w:tcW w:w="6062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Active Learning</w:t>
            </w: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D5EA1">
              <w:rPr>
                <w:rFonts w:ascii="TH SarabunPSK" w:hAnsi="TH SarabunPSK" w:cs="TH SarabunPSK"/>
                <w:sz w:val="32"/>
                <w:szCs w:val="32"/>
              </w:rPr>
              <w:t>Learning by doing</w:t>
            </w:r>
          </w:p>
        </w:tc>
        <w:tc>
          <w:tcPr>
            <w:tcW w:w="259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AE2D2E" w:rsidRPr="000D5EA1" w:rsidTr="00AE2D2E">
        <w:tc>
          <w:tcPr>
            <w:tcW w:w="6062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คุณธรรมจริยธรรม การอยู่ร่วมกันในสังคมโลก</w:t>
            </w:r>
          </w:p>
        </w:tc>
        <w:tc>
          <w:tcPr>
            <w:tcW w:w="259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AE2D2E" w:rsidRPr="000D5EA1" w:rsidTr="00AE2D2E">
        <w:tc>
          <w:tcPr>
            <w:tcW w:w="6062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มีคะแนนเก็บมากกว่าคะแนนสอบ</w:t>
            </w:r>
          </w:p>
        </w:tc>
        <w:tc>
          <w:tcPr>
            <w:tcW w:w="259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E2D2E" w:rsidRPr="000D5EA1" w:rsidTr="00AE2D2E">
        <w:tc>
          <w:tcPr>
            <w:tcW w:w="6062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มีแบบทดสอบให้ผู้เรียนทดสอบความรู้ของตนเอง</w:t>
            </w:r>
          </w:p>
        </w:tc>
        <w:tc>
          <w:tcPr>
            <w:tcW w:w="259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E2D2E" w:rsidRPr="000D5EA1" w:rsidTr="00AE2D2E">
        <w:tc>
          <w:tcPr>
            <w:tcW w:w="6062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เรียนเกี่ยวกับจิตวิทยาด้วย</w:t>
            </w:r>
          </w:p>
        </w:tc>
        <w:tc>
          <w:tcPr>
            <w:tcW w:w="259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E2D2E" w:rsidRPr="000D5EA1" w:rsidTr="00AE2D2E">
        <w:tc>
          <w:tcPr>
            <w:tcW w:w="6062" w:type="dxa"/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มีภาษาต่างประเทศ</w:t>
            </w:r>
          </w:p>
        </w:tc>
        <w:tc>
          <w:tcPr>
            <w:tcW w:w="259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E2D2E" w:rsidRPr="000D5EA1" w:rsidTr="00AE2D2E">
        <w:tc>
          <w:tcPr>
            <w:tcW w:w="6062" w:type="dxa"/>
            <w:tcBorders>
              <w:bottom w:val="double" w:sz="4" w:space="0" w:color="auto"/>
            </w:tcBorders>
          </w:tcPr>
          <w:p w:rsidR="00AE2D2E" w:rsidRPr="000D5EA1" w:rsidRDefault="00AE2D2E" w:rsidP="00DC66F6">
            <w:pPr>
              <w:pStyle w:val="afb"/>
              <w:numPr>
                <w:ilvl w:val="0"/>
                <w:numId w:val="47"/>
              </w:numPr>
              <w:ind w:left="459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ให้ผู้ประกอบการที่ประสบความสำเร็จมาเป็นวิทยากร</w:t>
            </w:r>
          </w:p>
        </w:tc>
        <w:tc>
          <w:tcPr>
            <w:tcW w:w="2597" w:type="dxa"/>
            <w:tcBorders>
              <w:bottom w:val="doub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</w:tbl>
    <w:p w:rsidR="00AE2D2E" w:rsidRPr="000D5EA1" w:rsidRDefault="00AE2D2E" w:rsidP="00AE2D2E">
      <w:p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Pr="000D5EA1" w:rsidRDefault="00AE2D2E" w:rsidP="00AE2D2E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D5EA1">
        <w:rPr>
          <w:rFonts w:ascii="TH SarabunPSK" w:hAnsi="TH SarabunPSK" w:cs="TH SarabunPSK"/>
          <w:sz w:val="32"/>
          <w:szCs w:val="32"/>
          <w:cs/>
        </w:rPr>
        <w:t>ตารางที่ 5 จากคำถาม “การจัดการเรียนการสอนปัจจุบันควรมีลักษณะอย่างไร” ซึ่งเป็นแบบสอบถามปลายเปิด ผู้ตอบ 1 คน สามารถตอบได้มากกว่า 1 คำตอบ และผู้สำรวจได้นำคำตอบมาจัดกลุ่ม</w:t>
      </w:r>
      <w:r w:rsidRPr="000D5EA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D5EA1">
        <w:rPr>
          <w:rFonts w:ascii="TH SarabunPSK" w:hAnsi="TH SarabunPSK" w:cs="TH SarabunPSK"/>
          <w:sz w:val="32"/>
          <w:szCs w:val="32"/>
          <w:cs/>
        </w:rPr>
        <w:t>พบว่าสิ่งที่ผู้ประกอบธุรกิจดิจิทัลควรรู้ได้แก่ ควรปฏิบัติจริงมากกว่าทฤษฎี ฝึกประสบการณ์จริง/ทำธุรกิจได้จริง จำนวน 29 คน เนื้อหาและกรณีศึกษาที่ทันสมัย ใช้งานได้จริง จำนวน 20 คน และมีคำตอบที่น่าสนใจดังนี้</w:t>
      </w:r>
    </w:p>
    <w:p w:rsidR="00AE2D2E" w:rsidRPr="000D5EA1" w:rsidRDefault="00AE2D2E" w:rsidP="00DC66F6">
      <w:pPr>
        <w:pStyle w:val="afb"/>
        <w:numPr>
          <w:ilvl w:val="0"/>
          <w:numId w:val="50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D5EA1">
        <w:rPr>
          <w:rFonts w:ascii="TH SarabunPSK" w:hAnsi="TH SarabunPSK" w:cs="TH SarabunPSK"/>
          <w:sz w:val="32"/>
          <w:szCs w:val="32"/>
          <w:cs/>
        </w:rPr>
        <w:t xml:space="preserve">เน้นผู้เรียนเป็นสำคัญ ผู้เรียนมีอิสระในการเลือกเวลาเรียนได้ตามความต้องการ ผู้เรียนมีส่วนร่วมในกระบวนการเรียนการสอน การเรียนควรยืดหยุ่น เรียนทางไกล เรียนโดยใช้สื่อการเรียนรู้ด้วยตนเอง หลักสูตรควรมุ่งเน้นให้ผู้เรียนมีความรู้ทางด้านศิลปะการออกแบบ </w:t>
      </w:r>
    </w:p>
    <w:p w:rsidR="00AE2D2E" w:rsidRPr="000D5EA1" w:rsidRDefault="00AE2D2E" w:rsidP="00DC66F6">
      <w:pPr>
        <w:pStyle w:val="afb"/>
        <w:numPr>
          <w:ilvl w:val="0"/>
          <w:numId w:val="50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D5EA1">
        <w:rPr>
          <w:rFonts w:ascii="TH SarabunPSK" w:hAnsi="TH SarabunPSK" w:cs="TH SarabunPSK"/>
          <w:sz w:val="32"/>
          <w:szCs w:val="32"/>
          <w:cs/>
        </w:rPr>
        <w:t>เทคโนโลยีใหม่ๆ ที่เกิดขึ้น สามารถสร้างรายได้อย่างไร เกิดประโยชน์อย่างไร เมื่อคุณชอบเล่นเกม เล่นอย่างไรให้สร้างรายได้ เมื่อคุณชอบเที่ยว เที่ยวอย่างไรให้มีรายได้ โดยเอาดิจิทัลมาใช้ให้เกิดประโยชน์</w:t>
      </w:r>
    </w:p>
    <w:p w:rsidR="00AE2D2E" w:rsidRPr="000D5EA1" w:rsidRDefault="00AE2D2E" w:rsidP="00DC66F6">
      <w:pPr>
        <w:pStyle w:val="afb"/>
        <w:numPr>
          <w:ilvl w:val="0"/>
          <w:numId w:val="50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D5EA1">
        <w:rPr>
          <w:rFonts w:ascii="TH SarabunPSK" w:hAnsi="TH SarabunPSK" w:cs="TH SarabunPSK"/>
          <w:sz w:val="32"/>
          <w:szCs w:val="32"/>
          <w:cs/>
        </w:rPr>
        <w:t xml:space="preserve">ผู้เรียนควรมีความรู้หลากหลาย แต่ยังคงความเป็นอัตลักษณ์ของผู้เรียนตามความถนัด ความคิดสร้างสรรค์ โดยหลักสูตรอาจ </w:t>
      </w:r>
      <w:r w:rsidRPr="000D5EA1">
        <w:rPr>
          <w:rFonts w:ascii="TH SarabunPSK" w:hAnsi="TH SarabunPSK" w:cs="TH SarabunPSK"/>
          <w:sz w:val="32"/>
          <w:szCs w:val="32"/>
        </w:rPr>
        <w:t xml:space="preserve">balance </w:t>
      </w:r>
      <w:r w:rsidRPr="000D5EA1">
        <w:rPr>
          <w:rFonts w:ascii="TH SarabunPSK" w:hAnsi="TH SarabunPSK" w:cs="TH SarabunPSK"/>
          <w:sz w:val="32"/>
          <w:szCs w:val="32"/>
          <w:cs/>
        </w:rPr>
        <w:t xml:space="preserve"> ระหว่างหลักสูตรหลักและหลักสูตรเสริมความต้องการของผู้เรียน </w:t>
      </w:r>
      <w:r w:rsidRPr="000D5EA1">
        <w:rPr>
          <w:rFonts w:ascii="TH SarabunPSK" w:hAnsi="TH SarabunPSK" w:cs="TH SarabunPSK"/>
          <w:sz w:val="32"/>
          <w:szCs w:val="32"/>
        </w:rPr>
        <w:t xml:space="preserve">60-40 </w:t>
      </w:r>
      <w:r w:rsidRPr="000D5EA1">
        <w:rPr>
          <w:rFonts w:ascii="TH SarabunPSK" w:hAnsi="TH SarabunPSK" w:cs="TH SarabunPSK"/>
          <w:sz w:val="32"/>
          <w:szCs w:val="32"/>
          <w:cs/>
        </w:rPr>
        <w:t>แต่ทั้งนี้ยังคงไว้ซึ่งแก่นของคณะที่ผู้เรียนศึกษา เพื่อป้อนทรัพยากรบุคคลให้กับธุรกิจที่หลากหลาย เนื่องจากธุรกิจดิจิทัลเป็นการต่อยอดองค์ความรู้ ประสบการณ์การทำงานในสายงานที่มีความยืดหยุ่น กระชับ พร้อมจะปรับเปลี่ยนตามความเปลี่ยนแปลง</w:t>
      </w: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  <w:r w:rsidRPr="000D5EA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6 </w:t>
      </w:r>
      <w:r w:rsidRPr="000D5EA1">
        <w:rPr>
          <w:rFonts w:ascii="TH SarabunPSK" w:hAnsi="TH SarabunPSK" w:cs="TH SarabunPSK"/>
          <w:sz w:val="32"/>
          <w:szCs w:val="32"/>
          <w:cs/>
        </w:rPr>
        <w:t>หากมีการจัดการเรียนการสอนในสาขาวิชาธุรกิจดิจิทัลท่านสนใจที่จะเรียน หรือให้บุตรหลานของท่านเรียนหรือไม่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2087"/>
        <w:gridCol w:w="1812"/>
      </w:tblGrid>
      <w:tr w:rsidR="00AE2D2E" w:rsidRPr="000D5EA1" w:rsidTr="00AE2D2E">
        <w:tc>
          <w:tcPr>
            <w:tcW w:w="4531" w:type="dxa"/>
            <w:tcBorders>
              <w:top w:val="double" w:sz="4" w:space="0" w:color="auto"/>
              <w:bottom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2127" w:type="dxa"/>
            <w:tcBorders>
              <w:top w:val="double" w:sz="4" w:space="0" w:color="auto"/>
              <w:bottom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AE2D2E" w:rsidRPr="000D5EA1" w:rsidTr="00AE2D2E">
        <w:tc>
          <w:tcPr>
            <w:tcW w:w="4531" w:type="dxa"/>
            <w:tcBorders>
              <w:top w:val="single" w:sz="4" w:space="0" w:color="auto"/>
            </w:tcBorders>
          </w:tcPr>
          <w:p w:rsidR="00AE2D2E" w:rsidRPr="000D5EA1" w:rsidRDefault="00AE2D2E" w:rsidP="00AE2D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สนใจ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73.64</w:t>
            </w:r>
          </w:p>
        </w:tc>
      </w:tr>
      <w:tr w:rsidR="00AE2D2E" w:rsidRPr="000D5EA1" w:rsidTr="00AE2D2E">
        <w:tc>
          <w:tcPr>
            <w:tcW w:w="4531" w:type="dxa"/>
          </w:tcPr>
          <w:p w:rsidR="00AE2D2E" w:rsidRPr="000D5EA1" w:rsidRDefault="00AE2D2E" w:rsidP="00AE2D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เฉยๆ</w:t>
            </w:r>
          </w:p>
        </w:tc>
        <w:tc>
          <w:tcPr>
            <w:tcW w:w="2127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842" w:type="dxa"/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23.26</w:t>
            </w:r>
          </w:p>
        </w:tc>
      </w:tr>
      <w:tr w:rsidR="00AE2D2E" w:rsidRPr="000D5EA1" w:rsidTr="00AE2D2E">
        <w:tc>
          <w:tcPr>
            <w:tcW w:w="4531" w:type="dxa"/>
            <w:tcBorders>
              <w:bottom w:val="single" w:sz="4" w:space="0" w:color="auto"/>
            </w:tcBorders>
          </w:tcPr>
          <w:p w:rsidR="00AE2D2E" w:rsidRPr="000D5EA1" w:rsidRDefault="00AE2D2E" w:rsidP="00AE2D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  <w:cs/>
              </w:rPr>
              <w:t>ไม่สนใจ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sz w:val="32"/>
                <w:szCs w:val="32"/>
              </w:rPr>
              <w:t>3.10</w:t>
            </w:r>
          </w:p>
        </w:tc>
      </w:tr>
      <w:tr w:rsidR="00AE2D2E" w:rsidRPr="000D5EA1" w:rsidTr="00AE2D2E">
        <w:tc>
          <w:tcPr>
            <w:tcW w:w="4531" w:type="dxa"/>
            <w:tcBorders>
              <w:top w:val="single" w:sz="4" w:space="0" w:color="auto"/>
              <w:bottom w:val="double" w:sz="4" w:space="0" w:color="auto"/>
            </w:tcBorders>
          </w:tcPr>
          <w:p w:rsidR="00AE2D2E" w:rsidRPr="000D5EA1" w:rsidRDefault="00AE2D2E" w:rsidP="00AE2D2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5E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27" w:type="dxa"/>
            <w:tcBorders>
              <w:top w:val="single" w:sz="4" w:space="0" w:color="auto"/>
              <w:bottom w:val="doub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129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</w:tcPr>
          <w:p w:rsidR="00AE2D2E" w:rsidRPr="000D5EA1" w:rsidRDefault="00AE2D2E" w:rsidP="00AE2D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5EA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100.00</w:t>
            </w:r>
          </w:p>
        </w:tc>
      </w:tr>
    </w:tbl>
    <w:p w:rsidR="00AE2D2E" w:rsidRPr="000D5EA1" w:rsidRDefault="00AE2D2E" w:rsidP="00AE2D2E">
      <w:pPr>
        <w:rPr>
          <w:rFonts w:ascii="TH SarabunPSK" w:hAnsi="TH SarabunPSK" w:cs="TH SarabunPSK"/>
          <w:sz w:val="32"/>
          <w:szCs w:val="32"/>
        </w:rPr>
      </w:pPr>
    </w:p>
    <w:p w:rsidR="00AE2D2E" w:rsidRPr="000D5EA1" w:rsidRDefault="00AE2D2E" w:rsidP="00AE2D2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D5EA1">
        <w:rPr>
          <w:rFonts w:ascii="TH SarabunPSK" w:hAnsi="TH SarabunPSK" w:cs="TH SarabunPSK"/>
          <w:sz w:val="32"/>
          <w:szCs w:val="32"/>
          <w:cs/>
        </w:rPr>
        <w:tab/>
        <w:t>ตารางที่ 6 จากคำถาม หากมีการจัดการเรียนการสอนในสาขาธุรกิจดิจิทัลท่านสนใจที่จะเรียน หรือให้บุตรหลานของท่านเรียนหรือไม่ เป็นแบบสอบถามแบบเลือกตอบ พบว่าส่วนใหญ่ จำนวน 95 คน คิดเป็นร้อยละ 73.64 ให้ความสนใจ มีผู้ตอบแบบสอบถามจำนวน 4 คน คิดเป็นร้อยละ 3.10 ไม่สนใจ</w:t>
      </w:r>
    </w:p>
    <w:p w:rsidR="00AE2D2E" w:rsidRDefault="00AE2D2E" w:rsidP="00AE2D2E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AE2D2E" w:rsidRDefault="00AE2D2E" w:rsidP="00AE2D2E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AE2D2E" w:rsidRDefault="00AE2D2E" w:rsidP="00AE2D2E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AE2D2E" w:rsidRDefault="00AE2D2E" w:rsidP="00AE2D2E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AE2D2E" w:rsidRDefault="00AE2D2E" w:rsidP="00AE2D2E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AE2D2E" w:rsidRDefault="00AE2D2E" w:rsidP="00AE2D2E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AE2D2E" w:rsidRDefault="00AE2D2E" w:rsidP="00AE2D2E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AE2D2E" w:rsidRDefault="00AE2D2E" w:rsidP="00AE2D2E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AE2D2E" w:rsidRDefault="00AE2D2E" w:rsidP="00AE2D2E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AE2D2E" w:rsidRDefault="00AE2D2E" w:rsidP="00AE2D2E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AE2D2E" w:rsidRDefault="00AE2D2E" w:rsidP="00AE2D2E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AE2D2E" w:rsidRDefault="00AE2D2E" w:rsidP="00AE2D2E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AE2D2E" w:rsidRDefault="00AE2D2E" w:rsidP="00AE2D2E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AE2D2E" w:rsidRDefault="00AE2D2E" w:rsidP="00AE2D2E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AE2D2E" w:rsidRDefault="00AE2D2E" w:rsidP="00AE2D2E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AE2D2E" w:rsidRDefault="00AE2D2E" w:rsidP="00AE2D2E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D1ED7F7" wp14:editId="734FE9CE">
                <wp:simplePos x="0" y="0"/>
                <wp:positionH relativeFrom="column">
                  <wp:posOffset>4890770</wp:posOffset>
                </wp:positionH>
                <wp:positionV relativeFrom="paragraph">
                  <wp:posOffset>-698847</wp:posOffset>
                </wp:positionV>
                <wp:extent cx="643028" cy="267419"/>
                <wp:effectExtent l="0" t="0" r="5080" b="0"/>
                <wp:wrapNone/>
                <wp:docPr id="2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028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772C4" id="Rectangle 61" o:spid="_x0000_s1026" style="position:absolute;margin-left:385.1pt;margin-top:-55.05pt;width:50.65pt;height:21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DYew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" stroked="f"/>
            </w:pict>
          </mc:Fallback>
        </mc:AlternateContent>
      </w:r>
    </w:p>
    <w:p w:rsidR="00AE2D2E" w:rsidRDefault="00AE2D2E" w:rsidP="00AE2D2E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ซ</w:t>
      </w:r>
    </w:p>
    <w:p w:rsidR="00AE2D2E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ตารางเปรียบเทียบข้อแตกต่างระหว่างหลักสูตรเดิมกับหลักสูตรที่ปรับปรุง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D2E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  <w:sectPr w:rsidR="00AE2D2E" w:rsidSect="00AE2D2E">
          <w:headerReference w:type="default" r:id="rId38"/>
          <w:footerReference w:type="default" r:id="rId39"/>
          <w:headerReference w:type="first" r:id="rId40"/>
          <w:footerReference w:type="first" r:id="rId41"/>
          <w:pgSz w:w="11909" w:h="16834" w:code="9"/>
          <w:pgMar w:top="2160" w:right="1440" w:bottom="1440" w:left="2160" w:header="1134" w:footer="720" w:gutter="0"/>
          <w:pgNumType w:start="97"/>
          <w:cols w:space="708"/>
          <w:docGrid w:linePitch="381"/>
        </w:sectPr>
      </w:pPr>
    </w:p>
    <w:p w:rsidR="00AE2D2E" w:rsidRPr="000A7BA2" w:rsidRDefault="00AE2D2E" w:rsidP="00AE2D2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7BA2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ตารางเปรียบเทียบข้อแตกต่างระหว่างหลักสูตรเดิมกับหลักสูตรที่ปรับปรุง</w:t>
      </w:r>
    </w:p>
    <w:p w:rsidR="00AE2D2E" w:rsidRPr="000A7BA2" w:rsidRDefault="00AE2D2E" w:rsidP="00AE2D2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7BA2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0A7BA2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เปรียบเทียบชื่อปริญญา</w:t>
      </w:r>
    </w:p>
    <w:tbl>
      <w:tblPr>
        <w:tblW w:w="132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5"/>
        <w:gridCol w:w="4825"/>
        <w:gridCol w:w="3375"/>
      </w:tblGrid>
      <w:tr w:rsidR="00AE2D2E" w:rsidRPr="000A7BA2" w:rsidTr="00AE2D2E">
        <w:trPr>
          <w:trHeight w:val="340"/>
        </w:trPr>
        <w:tc>
          <w:tcPr>
            <w:tcW w:w="5075" w:type="dxa"/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4825" w:type="dxa"/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3375" w:type="dxa"/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0A7BA2" w:rsidTr="00AE2D2E">
        <w:trPr>
          <w:trHeight w:val="340"/>
        </w:trPr>
        <w:tc>
          <w:tcPr>
            <w:tcW w:w="5075" w:type="dxa"/>
            <w:tcBorders>
              <w:bottom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66BA2">
              <w:rPr>
                <w:rFonts w:ascii="TH SarabunPSK" w:eastAsia="Times New Roman" w:hAnsi="TH SarabunPSK" w:cs="TH SarabunPSK" w:hint="cs"/>
                <w:cs/>
              </w:rPr>
              <w:t>บริหารธุรกิจบัณฑิต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s/>
              </w:rPr>
              <w:t>สาขาวิชาคอมพิวเตอร์ธุรกิจ</w:t>
            </w:r>
          </w:p>
        </w:tc>
        <w:tc>
          <w:tcPr>
            <w:tcW w:w="4825" w:type="dxa"/>
            <w:tcBorders>
              <w:bottom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66BA2">
              <w:rPr>
                <w:rFonts w:ascii="TH SarabunPSK" w:eastAsia="Times New Roman" w:hAnsi="TH SarabunPSK" w:cs="TH SarabunPSK" w:hint="cs"/>
                <w:cs/>
              </w:rPr>
              <w:t>บริหารธุรกิจบัณฑิต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s/>
              </w:rPr>
              <w:t>สาขาวิชาธุรกิจดิจิทัล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vAlign w:val="bottom"/>
          </w:tcPr>
          <w:p w:rsidR="00AE2D2E" w:rsidRPr="00CD2DCC" w:rsidRDefault="00AE2D2E" w:rsidP="00AE2D2E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ปรับจุดมุ่งหมายของหลักสูตรให้เหมาะสมกับสถานการณ์ปัจจุบัน โดยเพิ่มรายวิชาด้านบริหารธุรกิจและการประยุกต์ใช้เทคโนโลยีดิจิทัลในการบริหารธุรกิจ เพื่อนักศึกษาสามารถทำงานด้านธุรกิจดิติทัลได้</w:t>
            </w:r>
          </w:p>
        </w:tc>
      </w:tr>
    </w:tbl>
    <w:p w:rsidR="00AE2D2E" w:rsidRPr="000A7BA2" w:rsidRDefault="00AE2D2E" w:rsidP="00AE2D2E">
      <w:pPr>
        <w:jc w:val="center"/>
        <w:rPr>
          <w:rFonts w:ascii="TH SarabunPSK" w:hAnsi="TH SarabunPSK" w:cs="TH SarabunPSK"/>
          <w:b/>
          <w:bCs/>
          <w:sz w:val="22"/>
          <w:szCs w:val="22"/>
        </w:rPr>
      </w:pPr>
    </w:p>
    <w:p w:rsidR="00AE2D2E" w:rsidRPr="000A7BA2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  <w:r w:rsidRPr="000A7BA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A7BA2">
        <w:rPr>
          <w:rFonts w:ascii="TH SarabunPSK" w:hAnsi="TH SarabunPSK" w:cs="TH SarabunPSK" w:hint="cs"/>
          <w:b/>
          <w:bCs/>
          <w:sz w:val="32"/>
          <w:szCs w:val="32"/>
          <w:cs/>
        </w:rPr>
        <w:t>. เปรียบเทียบโครงสร้าง</w:t>
      </w:r>
    </w:p>
    <w:tbl>
      <w:tblPr>
        <w:tblW w:w="13248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3"/>
        <w:gridCol w:w="810"/>
        <w:gridCol w:w="1115"/>
        <w:gridCol w:w="3051"/>
        <w:gridCol w:w="784"/>
        <w:gridCol w:w="1030"/>
        <w:gridCol w:w="3335"/>
      </w:tblGrid>
      <w:tr w:rsidR="00AE2D2E" w:rsidRPr="002903C8" w:rsidTr="00AE2D2E">
        <w:trPr>
          <w:trHeight w:val="340"/>
        </w:trPr>
        <w:tc>
          <w:tcPr>
            <w:tcW w:w="5048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2903C8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2903C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2555</w:t>
            </w:r>
          </w:p>
        </w:tc>
        <w:tc>
          <w:tcPr>
            <w:tcW w:w="4865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2903C8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2903C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2561</w:t>
            </w:r>
          </w:p>
        </w:tc>
        <w:tc>
          <w:tcPr>
            <w:tcW w:w="3335" w:type="dxa"/>
            <w:tcBorders>
              <w:bottom w:val="single" w:sz="4" w:space="0" w:color="auto"/>
            </w:tcBorders>
            <w:vAlign w:val="bottom"/>
          </w:tcPr>
          <w:p w:rsidR="00AE2D2E" w:rsidRPr="002903C8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2903C8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2903C8" w:rsidTr="00AE2D2E">
        <w:trPr>
          <w:trHeight w:val="340"/>
        </w:trPr>
        <w:tc>
          <w:tcPr>
            <w:tcW w:w="504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E2D2E" w:rsidRPr="002903C8" w:rsidRDefault="00AE2D2E" w:rsidP="00AE2D2E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หน่วยกิตรวมไม่น้อยกว่า 136</w:t>
            </w:r>
            <w:r w:rsidRPr="002903C8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2903C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E2D2E" w:rsidRPr="002903C8" w:rsidRDefault="00AE2D2E" w:rsidP="00AE2D2E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2903C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หน่วยกิตรวมไม่น้อยกว่า 13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5</w:t>
            </w:r>
            <w:r w:rsidRPr="002903C8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2903C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E2D2E" w:rsidRPr="002903C8" w:rsidRDefault="00AE2D2E" w:rsidP="00AE2D2E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AE2D2E" w:rsidRPr="002903C8" w:rsidTr="00AE2D2E">
        <w:trPr>
          <w:trHeight w:val="340"/>
        </w:trPr>
        <w:tc>
          <w:tcPr>
            <w:tcW w:w="31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B42329" w:rsidRDefault="00AE2D2E" w:rsidP="00AE2D2E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)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หมวดวิชาศึกษาทั่วไป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       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B42329" w:rsidRDefault="00AE2D2E" w:rsidP="00AE2D2E">
            <w:pPr>
              <w:ind w:left="238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30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B42329" w:rsidRDefault="00AE2D2E" w:rsidP="00AE2D2E">
            <w:pPr>
              <w:ind w:left="-94" w:right="-8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B42329" w:rsidRDefault="00AE2D2E" w:rsidP="00AE2D2E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1. หมวดวิชาศึกษาทั่วไป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B42329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30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B42329" w:rsidRDefault="00AE2D2E" w:rsidP="00AE2D2E">
            <w:pPr>
              <w:ind w:left="-84" w:right="-99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E2D2E" w:rsidRPr="002903C8" w:rsidRDefault="00AE2D2E" w:rsidP="00AE2D2E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AE2D2E" w:rsidRPr="002903C8" w:rsidTr="00AE2D2E">
        <w:trPr>
          <w:trHeight w:val="340"/>
        </w:trPr>
        <w:tc>
          <w:tcPr>
            <w:tcW w:w="31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B42329" w:rsidRDefault="00AE2D2E" w:rsidP="00AE2D2E">
            <w:pPr>
              <w:ind w:right="-90" w:firstLine="252"/>
              <w:rPr>
                <w:rFonts w:ascii="TH SarabunPSK" w:eastAsia="Times New Roman" w:hAnsi="TH SarabunPSK" w:cs="TH SarabunPSK"/>
                <w:cs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 xml:space="preserve">1.1 </w:t>
            </w:r>
            <w:r w:rsidRPr="00B42329">
              <w:rPr>
                <w:rFonts w:ascii="TH SarabunPSK" w:eastAsia="Times New Roman" w:hAnsi="TH SarabunPSK" w:cs="TH SarabunPSK"/>
                <w:color w:val="000000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B42329" w:rsidRDefault="00AE2D2E" w:rsidP="00AE2D2E">
            <w:pPr>
              <w:ind w:left="-112" w:right="-120"/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B42329" w:rsidRDefault="00AE2D2E" w:rsidP="00AE2D2E">
            <w:pPr>
              <w:ind w:left="-100" w:right="-95" w:firstLine="100"/>
              <w:jc w:val="center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B42329" w:rsidRDefault="00AE2D2E" w:rsidP="00AE2D2E">
            <w:pPr>
              <w:ind w:firstLine="207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 xml:space="preserve">1.1 </w:t>
            </w:r>
            <w:r w:rsidRPr="00B42329">
              <w:rPr>
                <w:rFonts w:ascii="TH SarabunPSK" w:eastAsia="Times New Roman" w:hAnsi="TH SarabunPSK" w:cs="TH SarabunPSK"/>
                <w:color w:val="000000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B42329" w:rsidRDefault="00AE2D2E" w:rsidP="00AE2D2E">
            <w:pPr>
              <w:ind w:left="-115" w:right="-103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B42329" w:rsidRDefault="00AE2D2E" w:rsidP="00AE2D2E">
            <w:pPr>
              <w:ind w:left="-100" w:right="-95" w:firstLine="100"/>
              <w:jc w:val="center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E2D2E" w:rsidRPr="002903C8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2903C8" w:rsidTr="00AE2D2E">
        <w:trPr>
          <w:trHeight w:val="340"/>
        </w:trPr>
        <w:tc>
          <w:tcPr>
            <w:tcW w:w="31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B42329" w:rsidRDefault="00AE2D2E" w:rsidP="00AE2D2E">
            <w:pPr>
              <w:ind w:firstLine="246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 xml:space="preserve">1.2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กลุ่มวิชามนุษยศาสตร์</w:t>
            </w:r>
          </w:p>
          <w:p w:rsidR="00AE2D2E" w:rsidRPr="00B42329" w:rsidRDefault="00AE2D2E" w:rsidP="00AE2D2E">
            <w:pPr>
              <w:ind w:firstLine="232"/>
              <w:rPr>
                <w:rFonts w:ascii="TH SarabunPSK" w:eastAsia="Times New Roman" w:hAnsi="TH SarabunPSK" w:cs="TH SarabunPSK"/>
                <w:cs/>
              </w:rPr>
            </w:pP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และสังคมศาสตร์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B42329" w:rsidRDefault="00AE2D2E" w:rsidP="00AE2D2E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5D65FB" w:rsidRDefault="00AE2D2E" w:rsidP="00AE2D2E">
            <w:pPr>
              <w:ind w:left="-84" w:right="-121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B42329" w:rsidRDefault="00AE2D2E" w:rsidP="00AE2D2E">
            <w:pPr>
              <w:ind w:firstLine="20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 xml:space="preserve">1.2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กลุ่มวิชามนุษยศาสตร์</w:t>
            </w:r>
          </w:p>
          <w:p w:rsidR="00AE2D2E" w:rsidRPr="00B42329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   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และสังคมศาสตร์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B42329" w:rsidRDefault="00AE2D2E" w:rsidP="00AE2D2E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5D65FB" w:rsidRDefault="00AE2D2E" w:rsidP="00AE2D2E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E2D2E" w:rsidRPr="002903C8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2903C8" w:rsidTr="00AE2D2E">
        <w:trPr>
          <w:trHeight w:val="340"/>
        </w:trPr>
        <w:tc>
          <w:tcPr>
            <w:tcW w:w="31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B42329" w:rsidRDefault="00AE2D2E" w:rsidP="00AE2D2E">
            <w:pPr>
              <w:tabs>
                <w:tab w:val="left" w:pos="420"/>
              </w:tabs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42329">
              <w:rPr>
                <w:rFonts w:ascii="TH SarabunPSK" w:eastAsia="Times New Roman" w:hAnsi="TH SarabunPSK" w:cs="TH SarabunPSK"/>
                <w:color w:val="000000"/>
              </w:rPr>
              <w:t xml:space="preserve">1.3)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กลุ่มวิชาวิทยาศาสตร์</w:t>
            </w:r>
          </w:p>
          <w:p w:rsidR="00AE2D2E" w:rsidRPr="00B42329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    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คณิตศาสตร์และเทคโนโลยี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B42329" w:rsidRDefault="00AE2D2E" w:rsidP="00AE2D2E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5D65FB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B42329" w:rsidRDefault="00AE2D2E" w:rsidP="00AE2D2E">
            <w:pPr>
              <w:tabs>
                <w:tab w:val="left" w:pos="420"/>
              </w:tabs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42329">
              <w:rPr>
                <w:rFonts w:ascii="TH SarabunPSK" w:eastAsia="Times New Roman" w:hAnsi="TH SarabunPSK" w:cs="TH SarabunPSK"/>
                <w:color w:val="000000"/>
              </w:rPr>
              <w:t xml:space="preserve">1.3)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กลุ่มวิชาวิทยาศาสตร์</w:t>
            </w:r>
          </w:p>
          <w:p w:rsidR="00AE2D2E" w:rsidRPr="00B42329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    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คณิตศาสตร์และเทคโนโลยี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B42329" w:rsidRDefault="00AE2D2E" w:rsidP="00AE2D2E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>8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5D65FB" w:rsidRDefault="00AE2D2E" w:rsidP="00AE2D2E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E2D2E" w:rsidRPr="002903C8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2903C8" w:rsidTr="00AE2D2E">
        <w:trPr>
          <w:trHeight w:val="340"/>
        </w:trPr>
        <w:tc>
          <w:tcPr>
            <w:tcW w:w="31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6A5833" w:rsidRDefault="00AE2D2E" w:rsidP="00AE2D2E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E66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66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100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4E54A4" w:rsidRDefault="00AE2D2E" w:rsidP="00AE2D2E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6A5833" w:rsidRDefault="00AE2D2E" w:rsidP="00AE2D2E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E66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99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4E54A4" w:rsidRDefault="00AE2D2E" w:rsidP="00AE2D2E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E2D2E" w:rsidRPr="002903C8" w:rsidRDefault="00AE2D2E" w:rsidP="00AE2D2E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AE2D2E" w:rsidRPr="002903C8" w:rsidTr="00AE2D2E">
        <w:trPr>
          <w:trHeight w:val="340"/>
        </w:trPr>
        <w:tc>
          <w:tcPr>
            <w:tcW w:w="31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4E54A4" w:rsidRDefault="00AE2D2E" w:rsidP="00AE2D2E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กลุ่มวิชาเนื้อหา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6A5833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93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4E54A4" w:rsidRDefault="00AE2D2E" w:rsidP="00AE2D2E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4E54A4" w:rsidRDefault="00AE2D2E" w:rsidP="00AE2D2E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กลุ่มวิชาเนื้อหา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6A5833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92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4E54A4" w:rsidRDefault="00AE2D2E" w:rsidP="00AE2D2E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E2D2E" w:rsidRPr="002903C8" w:rsidRDefault="00AE2D2E" w:rsidP="00AE2D2E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AE2D2E" w:rsidRPr="002903C8" w:rsidTr="00AE2D2E">
        <w:trPr>
          <w:trHeight w:val="340"/>
        </w:trPr>
        <w:tc>
          <w:tcPr>
            <w:tcW w:w="31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4E54A4" w:rsidRDefault="00AE2D2E" w:rsidP="00AE2D2E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2.1.1)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กลุ่มวิชาบังคับ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6A5833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81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4E54A4" w:rsidRDefault="00AE2D2E" w:rsidP="00AE2D2E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4E54A4" w:rsidRDefault="00AE2D2E" w:rsidP="00AE2D2E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2.1.1)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กลุ่มวิชาบังคับ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6A5833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83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4E54A4" w:rsidRDefault="00AE2D2E" w:rsidP="00AE2D2E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E2D2E" w:rsidRPr="002903C8" w:rsidRDefault="00AE2D2E" w:rsidP="00AE2D2E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AE2D2E" w:rsidRPr="002903C8" w:rsidTr="00AE2D2E">
        <w:trPr>
          <w:trHeight w:val="340"/>
        </w:trPr>
        <w:tc>
          <w:tcPr>
            <w:tcW w:w="31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4E54A4" w:rsidRDefault="00AE2D2E" w:rsidP="00AE2D2E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2.1.2)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กลุ่มวิชาเลือก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6A5833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4E54A4" w:rsidRDefault="00AE2D2E" w:rsidP="00AE2D2E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4E54A4" w:rsidRDefault="00AE2D2E" w:rsidP="00AE2D2E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2.1.2)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กลุ่มวิชาเลือก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6A5833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4E54A4" w:rsidRDefault="00AE2D2E" w:rsidP="00AE2D2E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E2D2E" w:rsidRPr="002903C8" w:rsidRDefault="00AE2D2E" w:rsidP="00AE2D2E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AE2D2E" w:rsidRPr="002903C8" w:rsidTr="00AE2D2E">
        <w:trPr>
          <w:trHeight w:val="340"/>
        </w:trPr>
        <w:tc>
          <w:tcPr>
            <w:tcW w:w="31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4E54A4" w:rsidRDefault="00AE2D2E" w:rsidP="00AE2D2E">
            <w:pPr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2.2)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กลุ่มวิชาปฏิบัติการ</w:t>
            </w:r>
          </w:p>
          <w:p w:rsidR="00AE2D2E" w:rsidRPr="004E54A4" w:rsidRDefault="00AE2D2E" w:rsidP="00AE2D2E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และฝึกประสบการณ์วิชาชีพ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6A5833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4E54A4" w:rsidRDefault="00AE2D2E" w:rsidP="00AE2D2E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4E54A4" w:rsidRDefault="00AE2D2E" w:rsidP="00AE2D2E">
            <w:pPr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2.2)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กลุ่มวิชาปฏิบัติการ</w:t>
            </w:r>
          </w:p>
          <w:p w:rsidR="00AE2D2E" w:rsidRPr="004E54A4" w:rsidRDefault="00AE2D2E" w:rsidP="00AE2D2E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และฝึกประสบการณ์วิชาชีพ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6A5833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7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4E54A4" w:rsidRDefault="00AE2D2E" w:rsidP="00AE2D2E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E2D2E" w:rsidRPr="002903C8" w:rsidRDefault="00AE2D2E" w:rsidP="00AE2D2E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AE2D2E" w:rsidRPr="002903C8" w:rsidTr="00AE2D2E">
        <w:trPr>
          <w:trHeight w:val="340"/>
        </w:trPr>
        <w:tc>
          <w:tcPr>
            <w:tcW w:w="31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E2D2E" w:rsidRPr="004E54A4" w:rsidRDefault="00AE2D2E" w:rsidP="00AE2D2E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B1B83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3)</w:t>
            </w:r>
            <w:r w:rsidRPr="004E54A4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4E54A4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หมวดวิชาเลือกเสรี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E2D2E" w:rsidRPr="004E54A4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4E54A4" w:rsidRDefault="00AE2D2E" w:rsidP="00AE2D2E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E2D2E" w:rsidRPr="004E54A4" w:rsidRDefault="00AE2D2E" w:rsidP="00AE2D2E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B1B83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3)</w:t>
            </w:r>
            <w:r w:rsidRPr="004E54A4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4E54A4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หมวดวิชาเลือกเสรี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E2D2E" w:rsidRPr="004E54A4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4E54A4" w:rsidRDefault="00AE2D2E" w:rsidP="00AE2D2E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2903C8" w:rsidRDefault="00AE2D2E" w:rsidP="00AE2D2E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</w:p>
        </w:tc>
      </w:tr>
    </w:tbl>
    <w:p w:rsidR="00AE2D2E" w:rsidRPr="000A7BA2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  <w:r w:rsidRPr="000A7BA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A7BA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A7BA2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AE2D2E" w:rsidRPr="000A7BA2" w:rsidRDefault="00AE2D2E" w:rsidP="00AE2D2E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339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662"/>
        <w:gridCol w:w="907"/>
        <w:gridCol w:w="1195"/>
        <w:gridCol w:w="3839"/>
        <w:gridCol w:w="805"/>
        <w:gridCol w:w="1711"/>
      </w:tblGrid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839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0A7BA2" w:rsidTr="00AE2D2E">
        <w:trPr>
          <w:trHeight w:val="340"/>
        </w:trPr>
        <w:tc>
          <w:tcPr>
            <w:tcW w:w="1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กลุ่มวิชาบังคับ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1. MAC121</w:t>
            </w: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hAnsi="TH SarabunPSK" w:cs="TH SarabunPSK"/>
                <w:cs/>
              </w:rPr>
              <w:t>การบัญชีการเงิน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45" w:right="-108"/>
              <w:jc w:val="center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ind w:right="-108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1. MAC12</w:t>
            </w:r>
            <w:r>
              <w:rPr>
                <w:rFonts w:ascii="TH SarabunPSK" w:eastAsia="Times New Roman" w:hAnsi="TH SarabunPSK" w:cs="TH SarabunPSK"/>
              </w:rPr>
              <w:t>6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>หลักการบัญชี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45" w:right="-108"/>
              <w:jc w:val="center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ทางคณะวิทยาการจัดการ ได้กำหนดให้เป็น</w:t>
            </w:r>
            <w:r w:rsidRPr="000A7BA2">
              <w:rPr>
                <w:rFonts w:ascii="TH SarabunPSK" w:eastAsia="Times New Roman" w:hAnsi="TH SarabunPSK" w:cs="TH SarabunPSK" w:hint="cs"/>
                <w:cs/>
              </w:rPr>
              <w:t>วิชากลาง</w:t>
            </w:r>
            <w:r>
              <w:rPr>
                <w:rFonts w:ascii="TH SarabunPSK" w:eastAsia="Times New Roman" w:hAnsi="TH SarabunPSK" w:cs="TH SarabunPSK" w:hint="cs"/>
                <w:cs/>
              </w:rPr>
              <w:t>ด้านบริหารธุรกิจ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hAnsi="TH SarabunPSK" w:cs="TH SarabunPSK"/>
              </w:rPr>
              <w:t>Financial Accounting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Principles of Accounting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45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hAnsi="TH SarabunPSK" w:cs="TH SarabunPSK"/>
                <w:cs/>
              </w:rPr>
              <w:t>ศึกษาข้อสมมุติฐานทางการบัญชี ความแตกต่างในหน้าที่ระหว่างพนักงานบัญชีและผู้ทำบัญชี หลักบัญชีคู่ เอกสารประกอบการทำบัญชี การบันทึกรายการใช้สมุดรายวันขั้นต้นประกอบด้วยสมุดรายวันทั่วไป สมุดรายวันเฉพาะ การบันทึกในสมุดแยกประเภท งบทดลองและรายการปรับปรุง การจัดทำงบการเงินสำหรับการบริการและกิจการซื้อขายสินค้า และบัญชีอุตสาหกรรม</w:t>
            </w: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tabs>
                <w:tab w:val="left" w:pos="1225"/>
              </w:tabs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cs/>
              </w:rPr>
              <w:tab/>
            </w:r>
            <w:r w:rsidRPr="000A7BA2">
              <w:rPr>
                <w:rFonts w:ascii="TH SarabunPSK" w:eastAsia="Times New Roman" w:hAnsi="TH SarabunPSK" w:cs="TH SarabunPSK"/>
                <w:cs/>
              </w:rPr>
              <w:t>ความรู้ทั่วไปเกี่ยวกับการบัญชี สมการบัญชี ความหมายและการจำแนกประเภทของสินทรัพย์ หนี้สิน ส่วนของเจ้าของ รายได้ และค่าใช้จ่าย เอกสารประกอบการบันทึกบัญชี การบันทึกรายการในสมุดรายการขั้นต้น การบันทึกในสมุดบัญชีแยกประเภท งบทดลอง รายการปรับปรุง การจัดทำงบการเงินสำหรับกิจการให้บริการ กิจการซื้อขายสินค้า และกิจการอุตสาหกรรม</w:t>
            </w:r>
          </w:p>
          <w:p w:rsidR="00AE2D2E" w:rsidRDefault="00AE2D2E" w:rsidP="00AE2D2E">
            <w:pPr>
              <w:ind w:firstLine="1139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139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ind w:firstLine="1139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ind w:right="-198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2. MMK101</w:t>
            </w: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>หลักการตลาด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ind w:right="-198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2. MMK101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>หลักการตลาด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คงเดิม</w:t>
            </w:r>
          </w:p>
          <w:p w:rsidR="00AE2D2E" w:rsidRPr="000F0DC1" w:rsidRDefault="00AE2D2E" w:rsidP="00AE2D2E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Principles of Marketing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Principles of Marketing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>ความหมาย และความสำคัญของการตลาด แนวความคิด ปรัชญาทางการตลาด หน้าที่ทางการตลาด ประเภทของตลาด ส่วนประสมทางการตลาด สิ่งแวดล้อมที่มีอิทธิพลต่อการตลาด การแบ่งส่วนตลาดและการตลาดเป้าหมาย การกำหนดตำแหน่งผลิตภัณฑ์ แรงจูงใจ พฤติกรรมผู้บริโภค นโยบายทางการตลาด กลยุทธ์ทางการตลาด</w:t>
            </w:r>
          </w:p>
          <w:p w:rsidR="00AE2D2E" w:rsidRDefault="00AE2D2E" w:rsidP="00AE2D2E">
            <w:pPr>
              <w:ind w:firstLine="1139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139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ind w:firstLine="1139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>ความหมาย และความสำคัญของการตลาด แนวความคิด ปรัชญาทางการตลาด หน้าที่ทางการตลาด ประเภทของตลาด ส่วนประสมทางการตลาด สิ่งแวดล้อมที่มีอิทธิพลต่อการตลาด การแบ่งส่วนตลาดและการตลาดเป้าหมาย การกำหนดตำแหน่งผลิตภัณฑ์ แรงจูงใจ พฤติกรรมผู้บริโภค นโยบายทางการตลาด กลยุทธ์ทางการตลาด</w:t>
            </w:r>
          </w:p>
          <w:p w:rsidR="00AE2D2E" w:rsidRDefault="00AE2D2E" w:rsidP="00AE2D2E">
            <w:pPr>
              <w:ind w:firstLine="1139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139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ind w:firstLine="1139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A7BA2">
              <w:br w:type="page"/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839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0A7BA2" w:rsidTr="00AE2D2E">
        <w:trPr>
          <w:trHeight w:val="340"/>
        </w:trPr>
        <w:tc>
          <w:tcPr>
            <w:tcW w:w="1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กลุ่มวิชาบังคับ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3. MHR201</w:t>
            </w: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>การบริหารทรัพยากรมนุษย์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3. MHR201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>การบริหารทรัพยากรมนุษย์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6A5833" w:rsidRDefault="00AE2D2E" w:rsidP="00AE2D2E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คงเดิม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Human Resource Management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Human Resource Management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>ทฤษฎี แนวความคิด และหลักการในการบริหารงานทรัพยากรมนุษย์ ขอบเขตหน้าที่ และความรับผิดชอบในการบริหารทรัพยากรมนุษย์ การวิเคราะห์ การออกแบบงาน การวางแผนทรัพยากรมนุษย์  การสรรหา  การคัดเลือก  การพัฒนาทรัพยากรมนุษย์  การประเมินผลการปฏิบัติงาน การบริหารค่าตอบแทน สุขภาพอนามัยและความปลอดภัยในการทำงาน ระบบสารสนเทศเพื่อการบริหารทรัพยากรมนุษย์ และการบริหารแรงงานสัมพันธ์</w:t>
            </w:r>
          </w:p>
          <w:p w:rsidR="00AE2D2E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215"/>
              <w:jc w:val="thaiDistribute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>ทฤษฎี แนวความคิด และหลักการในการบริหารงานทรัพยากรมนุษย์ ขอบเขตหน้าที่ และความรับผิดชอบในการบริหารทรัพยากรมนุษย์ การวิเคราะห์ การออกแบบงาน การวางแผนทรัพยากรมนุษย์  การสรรหา  การคัดเลือก  การพัฒนาทรัพยากรมนุษย์  การประเมินผลการปฏิบัติงาน การบริหารค่าตอบแทน สุขภาพอนามัยและความปลอดภัยในการทำงาน ระบบสารสนเทศเพื่อการบริหารทรัพยากรมนุษย์ และการบริหารแรงงานสัมพันธ์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4. MEC101</w:t>
            </w: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>หลักเศรษฐศาสตร์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4. MEC101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>หลักเศรษฐศาสตร์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0A7BA2">
              <w:rPr>
                <w:rFonts w:ascii="TH SarabunPSK" w:eastAsia="Times New Roman" w:hAnsi="TH SarabunPSK" w:cs="TH SarabunPSK" w:hint="cs"/>
                <w:cs/>
              </w:rPr>
              <w:t>คงเดิม</w:t>
            </w:r>
          </w:p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257FBD" w:rsidRDefault="00AE2D2E" w:rsidP="00AE2D2E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Principles of Economics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257FBD" w:rsidRDefault="00AE2D2E" w:rsidP="00AE2D2E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Principles of Economics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>ศึกษาถึงมูลค่า ราคา การจัดสรรทรัพยากร พฤติกรรมผู้บริโภค อุปสงค์ อุปทาน ปัจจัยการผลิต การแข่งขัน การค้าระหว่างประเทศ รายได้ประชาชาติ บทบาทของรัฐบาล ความสัมพันธ์ทางเศรษฐกิจระหว่างประเทศ</w:t>
            </w:r>
          </w:p>
          <w:p w:rsidR="00AE2D2E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215"/>
              <w:jc w:val="thaiDistribute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 xml:space="preserve">ศึกษาถึงมูลค่า ราคา การจัดสรรทรัพยากร พฤติกรรมผู้บริโภค อุปสงค์ อุปทาน ปัจจัยการผลิต 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โครงสร้างการตลาดแบบต่างๆ </w:t>
            </w:r>
            <w:r w:rsidRPr="000A7BA2">
              <w:rPr>
                <w:rFonts w:ascii="TH SarabunPSK" w:eastAsia="Times New Roman" w:hAnsi="TH SarabunPSK" w:cs="TH SarabunPSK"/>
                <w:cs/>
              </w:rPr>
              <w:t>การแข่งขัน การค้าระหว่างประเทศ รายได้ประชาชาติ บทบาทของรัฐบาล ความสัมพันธ์ทางเศรษฐกิจระหว่างประเทศ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AE2D2E" w:rsidRDefault="00AE2D2E" w:rsidP="00AE2D2E"/>
    <w:p w:rsidR="00AE2D2E" w:rsidRDefault="00AE2D2E" w:rsidP="00AE2D2E"/>
    <w:p w:rsidR="00AE2D2E" w:rsidRDefault="00AE2D2E" w:rsidP="00AE2D2E"/>
    <w:tbl>
      <w:tblPr>
        <w:tblW w:w="1339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662"/>
        <w:gridCol w:w="907"/>
        <w:gridCol w:w="1195"/>
        <w:gridCol w:w="3839"/>
        <w:gridCol w:w="805"/>
        <w:gridCol w:w="1711"/>
      </w:tblGrid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839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0A7BA2" w:rsidTr="00AE2D2E">
        <w:trPr>
          <w:trHeight w:val="340"/>
        </w:trPr>
        <w:tc>
          <w:tcPr>
            <w:tcW w:w="1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กลุ่มวิชาบังคับ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5. MBC103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>การใช้โปรแกรมสำเร็จรูปในงานธุรกิจ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2903C8" w:rsidRDefault="00AE2D2E" w:rsidP="00AE2D2E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0A7BA2">
              <w:rPr>
                <w:rFonts w:ascii="TH SarabunPSK" w:eastAsia="Times New Roman" w:hAnsi="TH SarabunPSK" w:cs="TH SarabunPSK" w:hint="cs"/>
                <w:cs/>
              </w:rPr>
              <w:t xml:space="preserve">วิชาใหม่ </w:t>
            </w:r>
            <w:r>
              <w:rPr>
                <w:rFonts w:ascii="TH SarabunPSK" w:eastAsia="Times New Roman" w:hAnsi="TH SarabunPSK" w:cs="TH SarabunPSK" w:hint="cs"/>
                <w:cs/>
              </w:rPr>
              <w:t>เนื่องจากในปัจจุบันนี้โปรแกรมสำเร็จรูปเข้ามามีบทบาทในการทำงานมากขึ้น</w:t>
            </w:r>
            <w:r>
              <w:rPr>
                <w:rFonts w:ascii="TH SarabunPSK" w:eastAsia="Times New Roman" w:hAnsi="TH SarabunPSK" w:cs="TH SarabunPSK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s/>
              </w:rPr>
              <w:t>และทางคณะวิทยาการจัดการได้กำหนดให้เป็น</w:t>
            </w:r>
            <w:r w:rsidRPr="000A7BA2">
              <w:rPr>
                <w:rFonts w:ascii="TH SarabunPSK" w:eastAsia="Times New Roman" w:hAnsi="TH SarabunPSK" w:cs="TH SarabunPSK" w:hint="cs"/>
                <w:cs/>
              </w:rPr>
              <w:t>วิชากลาง</w:t>
            </w:r>
            <w:r>
              <w:rPr>
                <w:rFonts w:ascii="TH SarabunPSK" w:eastAsia="Times New Roman" w:hAnsi="TH SarabunPSK" w:cs="TH SarabunPSK" w:hint="cs"/>
                <w:cs/>
              </w:rPr>
              <w:t>ด้านบริหารธุรกิจ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Computer Applications in Business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257FBD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>ศึกษาการทำงานของคอมพิวเตอร์ องค์ประกอบของคอมพิวเตอร์ วิธีการบำรุงรักษาคอมพิวเตอร์ รวมถึงสามารถแก้ปัญหาที่เกิดขึ้นกับคอมพิวเตอร์ ฝึกปฏิบัติการใช้งานคอมพิวเตอร์และประยุกต์ใช้โปรแกรมสำเร็จรูปที่ใช้ในสำนักงาน ได้แก่ โปรแกรมประมวลผลคำ โปรแกรมตารางคำนวณ โปรแกรมการนำเสนอและเรียนรู้การใช้งานโปรแกรมอื่นที่เกี่ยวข้องกับงานเอกสารธุรกิจ อีกทั้งการนำเทคโนโลยีอินเตอร์เน็ตไปใช้ในงานทางธุรกิจ</w:t>
            </w:r>
          </w:p>
          <w:p w:rsidR="00AE2D2E" w:rsidRDefault="00AE2D2E" w:rsidP="00AE2D2E">
            <w:pPr>
              <w:ind w:firstLine="1139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139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139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ind w:firstLine="1139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6. SMS104</w:t>
            </w: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>สถิติธุรกิจ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6. SMS104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>สถิติธุรกิจ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0A7BA2">
              <w:rPr>
                <w:rFonts w:ascii="TH SarabunPSK" w:eastAsia="Times New Roman" w:hAnsi="TH SarabunPSK" w:cs="TH SarabunPSK" w:hint="cs"/>
                <w:cs/>
              </w:rPr>
              <w:t>คงเดิม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Business Statistics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Business Statistics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>การสำรวจจากตัวอย่าง การประมาณค่าพารามิเตอร์ การทดสอบสมมติฐาน การทดสอบไคสแควส์ การวิเคราะห์ความแปรปรวน สถิตินอนพาราเมตริก การวิเคราะห์การถดถอยและสหสัมพันธ์ การวิเคราะห์อนุกรมเวลา การพยากรณ์ทางธุรกิจ เลขดัชนี และการตัดสินใจเชิงสถิติทางธุรกิจ</w:t>
            </w: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>การสำรวจจากตัวอย่าง การประมาณค่าพารามิเตอร์ การทดสอบสมมติฐาน การทดสอบไคสแควส์ การวิเคราะห์ความแปรปรวน สถิตินอนพาราเมตริก การวิเคราะห์การถดถอยและสหสัมพันธ์ การวิเคราะห์อนุกรมเวลา การพยากรณ์ทางธุรกิจ เลขดัชนี และการตัดสินใจเชิงสถิติทางธุรกิจ</w:t>
            </w:r>
          </w:p>
          <w:p w:rsidR="00AE2D2E" w:rsidRDefault="00AE2D2E" w:rsidP="00AE2D2E">
            <w:pPr>
              <w:ind w:firstLine="1084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084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084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ind w:firstLine="1084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A7BA2">
              <w:br w:type="page"/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839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0A7BA2" w:rsidTr="00AE2D2E">
        <w:trPr>
          <w:trHeight w:val="340"/>
        </w:trPr>
        <w:tc>
          <w:tcPr>
            <w:tcW w:w="1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กลุ่มวิชาบังคับ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7. MFB101</w:t>
            </w: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>การเงินธุรกิจ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45" w:right="-108"/>
              <w:jc w:val="center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7. MFB101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>การเงินธุรกิจ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45" w:right="-108"/>
              <w:jc w:val="center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0A7BA2">
              <w:rPr>
                <w:rFonts w:ascii="TH SarabunPSK" w:eastAsia="Times New Roman" w:hAnsi="TH SarabunPSK" w:cs="TH SarabunPSK" w:hint="cs"/>
                <w:cs/>
              </w:rPr>
              <w:t>คงเดิม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Business Finance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</w:rPr>
              <w:t>Business Finance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 xml:space="preserve">วิชาบังคับก่อน </w:t>
            </w:r>
            <w:r w:rsidRPr="000A7BA2">
              <w:rPr>
                <w:rFonts w:ascii="TH SarabunPSK" w:eastAsia="Times New Roman" w:hAnsi="TH SarabunPSK" w:cs="TH SarabunPSK"/>
              </w:rPr>
              <w:t xml:space="preserve">: MAC124 </w:t>
            </w:r>
            <w:r w:rsidRPr="000A7BA2">
              <w:rPr>
                <w:rFonts w:ascii="TH SarabunPSK" w:eastAsia="Times New Roman" w:hAnsi="TH SarabunPSK" w:cs="TH SarabunPSK"/>
                <w:cs/>
              </w:rPr>
              <w:t>หลักการบัญชี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 xml:space="preserve">วิชาบังคับก่อน </w:t>
            </w:r>
            <w:r w:rsidRPr="000A7BA2">
              <w:rPr>
                <w:rFonts w:ascii="TH SarabunPSK" w:eastAsia="Times New Roman" w:hAnsi="TH SarabunPSK" w:cs="TH SarabunPSK"/>
              </w:rPr>
              <w:t xml:space="preserve">: MAC124 </w:t>
            </w:r>
            <w:r w:rsidRPr="000A7BA2">
              <w:rPr>
                <w:rFonts w:ascii="TH SarabunPSK" w:eastAsia="Times New Roman" w:hAnsi="TH SarabunPSK" w:cs="TH SarabunPSK"/>
                <w:cs/>
              </w:rPr>
              <w:t>หลักการบัญชี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>ขอบเขต ลักษณะ บทบาทและหน้าที่ของฝ่ายการเงินในธุรกิจ ตลอดจนเป้าหมายและความสำคัญของการเงินธุรกิจ การวิเคราะห์ทางการเงิน   หลักการเบื้องต้นในการจัดสรรเงินทุนภายในธุรกิจ การจัดสรรเงินทุนมาเพื่อใช้ในการดำเนินธุรกิจ   การวางแผนการเงินที่เกี่ยวกับการเริ่มลงทุนกิจการ การเพิ่มทุน การขายกิจการ การควบคุมทางการเงิน นโยบายการจัดสรรกำไรและเงินปันผล</w:t>
            </w: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215"/>
              <w:jc w:val="thaiDistribute"/>
              <w:rPr>
                <w:rFonts w:ascii="TH SarabunPSK" w:eastAsia="Times New Roman" w:hAnsi="TH SarabunPSK" w:cs="TH SarabunPSK"/>
              </w:rPr>
            </w:pPr>
            <w:r w:rsidRPr="000A7BA2">
              <w:rPr>
                <w:rFonts w:ascii="TH SarabunPSK" w:eastAsia="Times New Roman" w:hAnsi="TH SarabunPSK" w:cs="TH SarabunPSK"/>
                <w:cs/>
              </w:rPr>
              <w:t>ขอบเขต ลักษณะ บทบาทและหน้าที่ของฝ่ายการเงินในธุรกิจ ตลอดจนเป้าหมายและความสำคัญของการเงินธุรกิจ การวิเคราะห์ทางการเงิน   หลักการเบื้องต้นในการจัดสรรเงินทุนภายในธุรกิจ การจัดสรรเงินทุนมาเพื่อใช้ในการดำเนินธุรกิจ   การวางแผนการเงินที่เกี่ยวกับการเริ่มลงทุนกิจการ การเพิ่มทุน การขายกิจการ การควบคุมทางการเงิน นโยบายการจัดสรรกำไรและเงินปันผล</w:t>
            </w:r>
          </w:p>
          <w:p w:rsidR="00AE2D2E" w:rsidRDefault="00AE2D2E" w:rsidP="00AE2D2E">
            <w:pPr>
              <w:ind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ind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257FBD" w:rsidRDefault="00AE2D2E" w:rsidP="00AE2D2E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  <w:r w:rsidRPr="00257FBD">
              <w:rPr>
                <w:rFonts w:ascii="TH SarabunPSK" w:eastAsia="Times New Roman" w:hAnsi="TH SarabunPSK" w:cs="TH SarabunPSK"/>
              </w:rPr>
              <w:t>. 3502204</w:t>
            </w: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การจัดการฐานข้อมูลธุรกิจ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3(2-2-5)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257FBD" w:rsidRDefault="00AE2D2E" w:rsidP="00AE2D2E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8. MDB202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การจัดการฐานข้อมูลดิจิทัล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3</w:t>
            </w:r>
            <w:r w:rsidRPr="00257FBD">
              <w:rPr>
                <w:rFonts w:ascii="TH SarabunPSK" w:eastAsia="Times New Roman" w:hAnsi="TH SarabunPSK" w:cs="TH SarabunPSK"/>
              </w:rPr>
              <w:t>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257FBD" w:rsidRDefault="00AE2D2E" w:rsidP="00AE2D2E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Business Database Management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257FBD" w:rsidRDefault="00AE2D2E" w:rsidP="00AE2D2E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Digital Database Management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hAnsi="TH SarabunPSK" w:cs="TH SarabunPSK"/>
                <w:cs/>
              </w:rPr>
              <w:t xml:space="preserve">หลักการสำคัญของระบบฐานข้อมูล สถาปัตยกรรมของระบบฐานข้อมูล คุณสมบัติของฐานข้อมูล ฐานข้อมูลเชิงสัมพันธ์ การออกแบบฐานข้อมูล การทำให้เป็นบรรทัดฐานสำหรับฐานข้อมูลเชิงสัมพันธ์ ภาษาการจัดการฐานข้อมูล ความมั่นคงของฐานข้อมูล การดูแลระบบฐานข้อมูล แนวคิดในการสร้างและจัดการฐานข้อมูลทางธุรกิจ  </w:t>
            </w: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tabs>
                <w:tab w:val="left" w:pos="1225"/>
              </w:tabs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cs/>
              </w:rPr>
              <w:tab/>
            </w:r>
            <w:r w:rsidRPr="00257FBD">
              <w:rPr>
                <w:rFonts w:ascii="TH SarabunPSK" w:eastAsia="Times New Roman" w:hAnsi="TH SarabunPSK" w:cs="TH SarabunPSK"/>
                <w:cs/>
              </w:rPr>
              <w:t>หลักการสำคัญของระบบฐานข้อมูล องค์ประกอบและหน้าที่ของระบบฐานข้อมูล  คุณสมบัติและโครงสร้างของฐานข้อมูลในธุรกิจดิจิทัล แบบจำลองข้อมูล การบริหารฐานข้อมูล ภาษาการจัดการฐานข้อมูล ความมั่นคงของปลอดภัยของฐานข้อมูล การกู้คืนและสำรองระบบ     การประเมินและปรับปรุงประสิทธิภาพระบบ ฝึกปฏิบัติการสร้างและจัดการฐานข้อมูลในธุรกิจดิจิทัล</w:t>
            </w:r>
          </w:p>
          <w:p w:rsidR="00AE2D2E" w:rsidRDefault="00AE2D2E" w:rsidP="00AE2D2E">
            <w:pPr>
              <w:ind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74309C" w:rsidRDefault="00AE2D2E" w:rsidP="00AE2D2E">
            <w:pPr>
              <w:tabs>
                <w:tab w:val="left" w:pos="935"/>
              </w:tabs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ab/>
            </w: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AE2D2E" w:rsidRPr="000A7BA2" w:rsidRDefault="00AE2D2E" w:rsidP="00AE2D2E">
      <w:r w:rsidRPr="000A7BA2">
        <w:br w:type="page"/>
      </w:r>
    </w:p>
    <w:tbl>
      <w:tblPr>
        <w:tblW w:w="1339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662"/>
        <w:gridCol w:w="907"/>
        <w:gridCol w:w="1195"/>
        <w:gridCol w:w="3839"/>
        <w:gridCol w:w="805"/>
        <w:gridCol w:w="1711"/>
      </w:tblGrid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839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0A7BA2" w:rsidTr="00AE2D2E">
        <w:trPr>
          <w:trHeight w:val="340"/>
        </w:trPr>
        <w:tc>
          <w:tcPr>
            <w:tcW w:w="1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กลุ่มวิชาบังคับ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257FBD" w:rsidRDefault="00AE2D2E" w:rsidP="00AE2D2E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</w:t>
            </w:r>
            <w:r w:rsidRPr="00257FBD">
              <w:rPr>
                <w:rFonts w:ascii="TH SarabunPSK" w:eastAsia="Times New Roman" w:hAnsi="TH SarabunPSK" w:cs="TH SarabunPSK"/>
              </w:rPr>
              <w:t xml:space="preserve">. </w:t>
            </w:r>
            <w:r w:rsidRPr="00257FBD">
              <w:rPr>
                <w:rFonts w:ascii="TH SarabunPSK" w:eastAsia="Times New Roman" w:hAnsi="TH SarabunPSK" w:cs="TH SarabunPSK"/>
                <w:color w:val="000000"/>
              </w:rPr>
              <w:t>3503204</w:t>
            </w: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การวิเคราะห์ออกแบบระบบงานธุรกิจ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olor w:val="000000"/>
                <w:cs/>
              </w:rPr>
              <w:t>3(2-2-5)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257FBD" w:rsidRDefault="00AE2D2E" w:rsidP="00AE2D2E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</w:t>
            </w:r>
            <w:r w:rsidRPr="00257FBD">
              <w:rPr>
                <w:rFonts w:ascii="TH SarabunPSK" w:eastAsia="Times New Roman" w:hAnsi="TH SarabunPSK" w:cs="TH SarabunPSK"/>
              </w:rPr>
              <w:t xml:space="preserve">. </w:t>
            </w:r>
            <w:r w:rsidRPr="00257FBD">
              <w:rPr>
                <w:rFonts w:ascii="TH SarabunPSK" w:eastAsia="Times New Roman" w:hAnsi="TH SarabunPSK" w:cs="TH SarabunPSK"/>
                <w:color w:val="000000"/>
              </w:rPr>
              <w:t>MDB20</w:t>
            </w:r>
            <w:r>
              <w:rPr>
                <w:rFonts w:ascii="TH SarabunPSK" w:eastAsia="Times New Roman" w:hAnsi="TH SarabunPSK" w:cs="TH SarabunPSK"/>
                <w:color w:val="000000"/>
              </w:rPr>
              <w:t>5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การวิเคราะห์และออกแบบระบบ</w:t>
            </w:r>
            <w:r>
              <w:rPr>
                <w:rFonts w:ascii="TH SarabunPSK" w:eastAsia="Times New Roman" w:hAnsi="TH SarabunPSK" w:cs="TH SarabunPSK" w:hint="cs"/>
                <w:cs/>
              </w:rPr>
              <w:t>งานธุรกิจ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olor w:val="000000"/>
                <w:cs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257FBD" w:rsidRDefault="00AE2D2E" w:rsidP="00AE2D2E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Business Systems Analysis and Design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257FBD" w:rsidRDefault="00AE2D2E" w:rsidP="00AE2D2E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Business </w:t>
            </w:r>
            <w:r w:rsidRPr="00257FBD">
              <w:rPr>
                <w:rFonts w:ascii="TH SarabunPSK" w:eastAsia="Times New Roman" w:hAnsi="TH SarabunPSK" w:cs="TH SarabunPSK"/>
              </w:rPr>
              <w:t>System Analysis and Design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257FBD" w:rsidRDefault="00AE2D2E" w:rsidP="00AE2D2E">
            <w:pPr>
              <w:tabs>
                <w:tab w:val="left" w:pos="1305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257FBD">
              <w:rPr>
                <w:rFonts w:ascii="TH SarabunPSK" w:hAnsi="TH SarabunPSK" w:cs="TH SarabunPSK"/>
                <w:cs/>
              </w:rPr>
              <w:t>หลักการในการวิเคราะห์ระบบ ขอบข่ายวงจรการพัฒนาระบบ การวิเคราะห์ระบบงานทางธุรกิจโดยใช้แผนภาพกระแสข้อมูล ผังงานระบบ พจนานุกรมข้อมูล ระบบการจัดทำข้อกำหนดความต้องการของระบบ การออกแบบระบบ การประเมินความคุ้มค่าของทางเลือกต่างๆ การออกแบบระบบงานในส่วนต่างๆ การนำไปใช้ และการบำรุงรักษาระบบ รวมถึงกรณีศึกษาในการวิเคราะห์และออกแบบระบบงานทางธุรกิจ</w:t>
            </w:r>
          </w:p>
          <w:p w:rsidR="00AE2D2E" w:rsidRPr="000A7BA2" w:rsidRDefault="00AE2D2E" w:rsidP="00AE2D2E">
            <w:pPr>
              <w:ind w:firstLine="1215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tabs>
                <w:tab w:val="left" w:pos="1225"/>
              </w:tabs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cs/>
              </w:rPr>
              <w:tab/>
            </w:r>
            <w:r w:rsidRPr="00257FBD">
              <w:rPr>
                <w:rFonts w:ascii="TH SarabunPSK" w:eastAsia="Times New Roman" w:hAnsi="TH SarabunPSK" w:cs="TH SarabunPSK"/>
                <w:cs/>
              </w:rPr>
              <w:t>หลักการในการวิเคราะห์ระบบ ขอบข่ายวงจรการพัฒนาระบบ การวิเคราะห์ระบบงานทางธุรกิจโดยใช้แผนภาพกระแสข้อมูล ผังงานระบบ พจนานุกรมข้อมูล ระบบการจัดทำข้อกำหนดความต้องการของระบบ การออกแบบระบบ การประเมินความคุ้มค่าของทางเลือกต่างๆ การออกแบบระบบงานในส่วนต่างๆ การนำไปใช้ และการบำรุงรักษาระบบ รวมถึงกรณีศึกษาในการวิเคราะห์และออกแบบระบบงานทางธุรกิจ ฝึกปฏิบัติวิเคราะห์และออกแบบระบบสำหรับธุรกิจดิจิทัล</w:t>
            </w:r>
          </w:p>
          <w:p w:rsidR="00AE2D2E" w:rsidRDefault="00AE2D2E" w:rsidP="00AE2D2E">
            <w:pPr>
              <w:tabs>
                <w:tab w:val="left" w:pos="3441"/>
              </w:tabs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tabs>
                <w:tab w:val="left" w:pos="3441"/>
              </w:tabs>
              <w:rPr>
                <w:rFonts w:ascii="TH SarabunPSK" w:eastAsia="Times New Roman" w:hAnsi="TH SarabunPSK" w:cs="TH SarabunPSK"/>
              </w:rPr>
            </w:pPr>
          </w:p>
          <w:p w:rsidR="00AE2D2E" w:rsidRPr="0074309C" w:rsidRDefault="00AE2D2E" w:rsidP="00AE2D2E">
            <w:pPr>
              <w:tabs>
                <w:tab w:val="left" w:pos="3441"/>
              </w:tabs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257FBD" w:rsidRDefault="00AE2D2E" w:rsidP="00AE2D2E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10. </w:t>
            </w:r>
            <w:r w:rsidRPr="00257FBD">
              <w:rPr>
                <w:rFonts w:ascii="TH SarabunPSK" w:eastAsia="Times New Roman" w:hAnsi="TH SarabunPSK" w:cs="TH SarabunPSK"/>
              </w:rPr>
              <w:t>3503205</w:t>
            </w: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การเขียนโปรแกรมคอมพิวเตอร์เพื่อธุรกิจ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3(2-2-5)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257FBD" w:rsidRDefault="00AE2D2E" w:rsidP="00AE2D2E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</w:t>
            </w:r>
            <w:r w:rsidRPr="00257FBD">
              <w:rPr>
                <w:rFonts w:ascii="TH SarabunPSK" w:eastAsia="Times New Roman" w:hAnsi="TH SarabunPSK" w:cs="TH SarabunPSK"/>
              </w:rPr>
              <w:t xml:space="preserve">. </w:t>
            </w:r>
            <w:r w:rsidRPr="00257FBD">
              <w:rPr>
                <w:rFonts w:ascii="TH SarabunPSK" w:eastAsia="Times New Roman" w:hAnsi="TH SarabunPSK" w:cs="TH SarabunPSK"/>
                <w:color w:val="000000"/>
              </w:rPr>
              <w:t>MDB30</w:t>
            </w:r>
            <w:r>
              <w:rPr>
                <w:rFonts w:ascii="TH SarabunPSK" w:eastAsia="Times New Roman" w:hAnsi="TH SarabunPSK" w:cs="TH SarabunPSK"/>
                <w:color w:val="000000"/>
              </w:rPr>
              <w:t>3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การเขียนโปรแกรมสำหรับธุรกิจดิจิทัล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3</w:t>
            </w:r>
            <w:r w:rsidRPr="00257FBD">
              <w:rPr>
                <w:rFonts w:ascii="TH SarabunPSK" w:eastAsia="Times New Roman" w:hAnsi="TH SarabunPSK" w:cs="TH SarabunPSK"/>
              </w:rPr>
              <w:t>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257FBD" w:rsidRDefault="00AE2D2E" w:rsidP="00AE2D2E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Business Computer Programming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257FBD" w:rsidRDefault="00AE2D2E" w:rsidP="00AE2D2E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Digital Business Programming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257FBD" w:rsidRDefault="00AE2D2E" w:rsidP="00AE2D2E">
            <w:pPr>
              <w:tabs>
                <w:tab w:val="left" w:pos="1305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257FBD">
              <w:rPr>
                <w:rFonts w:ascii="TH SarabunPSK" w:hAnsi="TH SarabunPSK" w:cs="TH SarabunPSK"/>
                <w:cs/>
              </w:rPr>
              <w:t>หลักสำคัญเกี่ยวกับโปรแกรม การพัฒนาโปรแกรมเพื่อทำงานต่างๆ ในธุรกิจ ภาษาที่ใช้ในการเขียนโปรแกรม การวิเคราะห์ปัญหา การออกแบบอัลกอริทึ่ม การเขียนผังงาน การเขียนรหัสเทียม โครงสร้างของโปรแกรมแบบต่างๆ การพัฒนาโปรแกรม คำสั่งของโปรแกรม การแก้ไขโปรแกรม การจัดการแฟ้มข้อมูล และจัดทำเอกสารประกอบโปรแกรม โดยใช้กรณีศึกษาทางธุรกิจ</w:t>
            </w:r>
          </w:p>
          <w:p w:rsidR="00AE2D2E" w:rsidRPr="000A7BA2" w:rsidRDefault="00AE2D2E" w:rsidP="00AE2D2E">
            <w:pPr>
              <w:ind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257FBD" w:rsidRDefault="00AE2D2E" w:rsidP="00AE2D2E">
            <w:pPr>
              <w:tabs>
                <w:tab w:val="left" w:pos="1225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  <w:cs/>
              </w:rPr>
              <w:tab/>
            </w:r>
            <w:r w:rsidRPr="00257FBD">
              <w:rPr>
                <w:rFonts w:ascii="TH SarabunPSK" w:eastAsia="Times New Roman" w:hAnsi="TH SarabunPSK" w:cs="TH SarabunPSK"/>
                <w:cs/>
              </w:rPr>
              <w:t>การเขียนโปรแกรมเบื้องต้น สร้าง หลักการทำงานของโปรแกรม การเขียนโปรแกรมเพื่อใช้งานบนเครือข่ายอินเทอร์เน็ต หลักการโปรแกรมในฝั่งผู้ใช้งานและผู้ดูแลระบบ โครงสร้างของภาษาโปรแกรม โครงสร้างการควบคุม ฟังก์ชันในการทำงาน การเชื่อมโยงฐานข้อมูล การใช้โปรแกรมประยุกต์ในการจัดการฐานข้อมูล</w:t>
            </w:r>
          </w:p>
          <w:p w:rsidR="00AE2D2E" w:rsidRDefault="00AE2D2E" w:rsidP="00AE2D2E">
            <w:pPr>
              <w:ind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ind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AE2D2E" w:rsidRPr="000A7BA2" w:rsidRDefault="00AE2D2E" w:rsidP="00AE2D2E"/>
    <w:tbl>
      <w:tblPr>
        <w:tblW w:w="1339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662"/>
        <w:gridCol w:w="907"/>
        <w:gridCol w:w="1333"/>
        <w:gridCol w:w="3701"/>
        <w:gridCol w:w="805"/>
        <w:gridCol w:w="1711"/>
      </w:tblGrid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A7BA2">
              <w:br w:type="page"/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839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0A7BA2" w:rsidTr="00AE2D2E">
        <w:trPr>
          <w:trHeight w:val="340"/>
        </w:trPr>
        <w:tc>
          <w:tcPr>
            <w:tcW w:w="1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กลุ่มวิชาบังคับ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11.</w:t>
            </w:r>
            <w:r w:rsidRPr="00257FBD">
              <w:rPr>
                <w:rFonts w:ascii="TH SarabunPSK" w:eastAsia="Times New Roman" w:hAnsi="TH SarabunPSK" w:cs="TH SarabunPSK"/>
                <w:cs/>
              </w:rPr>
              <w:t>3503216</w:t>
            </w: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ความปลอดภัยของสารสนเทศธุรกิจ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3(2-2-5)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</w:t>
            </w:r>
            <w:r w:rsidRPr="00257FBD">
              <w:rPr>
                <w:rFonts w:ascii="TH SarabunPSK" w:eastAsia="Times New Roman" w:hAnsi="TH SarabunPSK" w:cs="TH SarabunPSK"/>
              </w:rPr>
              <w:t xml:space="preserve">. </w:t>
            </w:r>
            <w:r w:rsidRPr="00257FBD">
              <w:rPr>
                <w:rFonts w:ascii="TH SarabunPSK" w:eastAsia="Times New Roman" w:hAnsi="TH SarabunPSK" w:cs="TH SarabunPSK"/>
                <w:color w:val="000000"/>
              </w:rPr>
              <w:t>MDB30</w:t>
            </w:r>
            <w:r>
              <w:rPr>
                <w:rFonts w:ascii="TH SarabunPSK" w:eastAsia="Times New Roman" w:hAnsi="TH SarabunPSK" w:cs="TH SarabunPSK"/>
                <w:color w:val="000000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ความปลอดภัยของข้อมูลธุรกิจดิจิทัล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Business Information Systems Security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Digital Business Data Security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305"/>
              <w:jc w:val="thaiDistribute"/>
              <w:rPr>
                <w:rFonts w:ascii="TH SarabunPSK" w:hAnsi="TH SarabunPSK" w:cs="TH SarabunPSK"/>
              </w:rPr>
            </w:pPr>
            <w:r w:rsidRPr="00257FBD">
              <w:rPr>
                <w:rFonts w:ascii="TH SarabunPSK" w:hAnsi="TH SarabunPSK" w:cs="TH SarabunPSK"/>
                <w:cs/>
              </w:rPr>
              <w:t>ความรู้เกี่ยวกับความมั่นคงของระบบสารสนเทศ ประเภทของภัยคุกคามต่อระบบสารสนเทศในธุรกิจ สาเหตุ ผลกระทบและวิธีการป้องกันภัยจากระบบคอมพิวเตอร์ เครือข่าย การลักลอบเข้าใช้ข้อมูลโดยไม่ได้รับอนุญาต อาชญากรรมคอมพิวเตอร์ การจัดการความเสี่ยง การเข้ารหัส-ถอดรหัส นโยบายและการปฏิบัติเพื่อความมั่นคงของระบบ การจัดการและบริการด้านความมั่นคง การกู้ความเสียหายของระบบ กฎหมายเทคโนโลยีสารสนเทศ</w:t>
            </w: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tabs>
                <w:tab w:val="left" w:pos="1315"/>
              </w:tabs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cs/>
              </w:rPr>
              <w:tab/>
            </w:r>
            <w:r w:rsidRPr="00257FBD">
              <w:rPr>
                <w:rFonts w:ascii="TH SarabunPSK" w:eastAsia="Times New Roman" w:hAnsi="TH SarabunPSK" w:cs="TH SarabunPSK"/>
                <w:cs/>
              </w:rPr>
              <w:t>ภัยที่เกิดขึ้นกับธุรกิจดิจิทัล ประเภทของภัยคุกคามต่อระบบ สาเหตุ ผลกระทบการประเมินความเสี่ยง วิธีการป้องกันภัยจากระบบคอมพิวเตอร์ เครือข่าย การลักลอบเข้าใช้ข้อมูลโดยไม่ได้รับอนุญาต ซอฟต์แวร์ประสงค์ร้าย อาชญากรรมคอมพิวเตอร์ มาตรฐานความปลอดภัย นโยบายและการปฏิบัติเพื่อความมั่นคงของธุรกิจดิจิทัล การเฝ้าระวัง การกู้ความเสียหายของระบบ กฎหมายพระราชบัญญัติเทคโนโลยีสารสนเทศและการดำเนินธุรกิจดิจิทัล</w:t>
            </w:r>
          </w:p>
          <w:p w:rsidR="00AE2D2E" w:rsidRDefault="00AE2D2E" w:rsidP="00AE2D2E">
            <w:pPr>
              <w:tabs>
                <w:tab w:val="left" w:pos="2244"/>
              </w:tabs>
              <w:rPr>
                <w:rFonts w:ascii="TH SarabunPSK" w:eastAsia="Times New Roman" w:hAnsi="TH SarabunPSK" w:cs="TH SarabunPSK"/>
              </w:rPr>
            </w:pPr>
          </w:p>
          <w:p w:rsidR="00AE2D2E" w:rsidRPr="00642F67" w:rsidRDefault="00AE2D2E" w:rsidP="00AE2D2E">
            <w:pPr>
              <w:tabs>
                <w:tab w:val="left" w:pos="2244"/>
              </w:tabs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12.</w:t>
            </w:r>
            <w:r w:rsidRPr="00257FBD">
              <w:rPr>
                <w:rFonts w:ascii="TH SarabunPSK" w:eastAsia="Times New Roman" w:hAnsi="TH SarabunPSK" w:cs="TH SarabunPSK"/>
              </w:rPr>
              <w:t>3503901</w:t>
            </w: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การวิจัยทางธุรกิจ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3(2-2-5)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12</w:t>
            </w:r>
            <w:r w:rsidRPr="00257FBD">
              <w:rPr>
                <w:rFonts w:ascii="TH SarabunPSK" w:eastAsia="Times New Roman" w:hAnsi="TH SarabunPSK" w:cs="TH SarabunPSK"/>
              </w:rPr>
              <w:t xml:space="preserve">. </w:t>
            </w:r>
            <w:r w:rsidRPr="00257FBD">
              <w:rPr>
                <w:rFonts w:ascii="TH SarabunPSK" w:eastAsia="Times New Roman" w:hAnsi="TH SarabunPSK" w:cs="TH SarabunPSK"/>
                <w:color w:val="000000"/>
              </w:rPr>
              <w:t>MDB30</w:t>
            </w:r>
            <w:r>
              <w:rPr>
                <w:rFonts w:ascii="TH SarabunPSK" w:eastAsia="Times New Roman" w:hAnsi="TH SarabunPSK" w:cs="TH SarabunPSK"/>
                <w:color w:val="000000"/>
              </w:rPr>
              <w:t>5</w:t>
            </w:r>
          </w:p>
        </w:tc>
        <w:tc>
          <w:tcPr>
            <w:tcW w:w="3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การวิจัยและวิเคราะห์ธุรกิจดิจิทัล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olor w:val="000000"/>
              </w:rPr>
              <w:t>4(2-4-6)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Principles of Business Research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Digital Business Research and Analysis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tabs>
                <w:tab w:val="left" w:pos="1305"/>
              </w:tabs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cs/>
              </w:rPr>
              <w:tab/>
            </w:r>
            <w:r w:rsidRPr="00257FBD">
              <w:rPr>
                <w:rFonts w:ascii="TH SarabunPSK" w:eastAsia="Times New Roman" w:hAnsi="TH SarabunPSK" w:cs="TH SarabunPSK"/>
                <w:cs/>
              </w:rPr>
              <w:t>ความหมาย บทบาท ความสำคัญและประโยชน์ของการวิจัยทางธุรกิจ จรรยาบรรณของนักวิจัย ประเภทของการวิจัยทางธุรกิจ ขั้นตอนการวิจัย การเลือกปัญหาการวิจัย การกำหนดจุดมุ่งหมาย การตั้งคำถามในการวิจัย  ประชากรและกลุ่มตัวอย่างตัวแปร และเทคนิคการตั้งสมมติฐานการเลือกรูปแบบการวิจัย เครื่องมือและวิธีการเก็บรวบรวมข้อมูล สถิติที่สอดคล้องกับการวิจัยแบบต่างๆ  การวิเคราะห์ข้อมูลการนำคอมพิวเตอร์เข้ามาใช้ในการเตรียมข้อมูลและประมวลผลข้อมูล การเขียนเค้าโครงการวิจัยการเขียนรายงานการวิจัย การประเมินผลการวิจัย</w:t>
            </w:r>
          </w:p>
          <w:p w:rsidR="00AE2D2E" w:rsidRPr="000A7BA2" w:rsidRDefault="00AE2D2E" w:rsidP="00AE2D2E">
            <w:pPr>
              <w:tabs>
                <w:tab w:val="left" w:pos="1305"/>
              </w:tabs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405"/>
              <w:jc w:val="thaiDistribute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hAnsi="TH SarabunPSK" w:cs="TH SarabunPSK"/>
                <w:cs/>
              </w:rPr>
              <w:t>ความหมาย ความสำคัญและประโยชน์ของการวิจัย จรรยาบรรณของนักวิจัย ประเภท ขั้นตอนการวิจัย การเลือกปัญหาการวิจัย กำหนดจุดมุ่งหมาย การตั้งคำถามในการวิจัย  ประชากรและกลุ่มตัวอย่าง ตัวแปร และเทคนิคการตั้งสมมติฐานการเลือกรูปแบบการวิจัย เครื่องมือและวิธีการเก็บรวบรวมข้อมูล สถิติที่สอดคล้องกับการวิจัย การวิเคราะห์ข้อมูล การเขียนรายงานและประเมินผลการวิจัย ปฏิบัติการลงพื้นที่สำรวจข้อมูลเพื่อนำมาเขียนเค้าโครงการวิจัยเกี่ยวกับธุรกิจดิจ</w:t>
            </w:r>
            <w:r>
              <w:rPr>
                <w:rFonts w:ascii="TH SarabunPSK" w:hAnsi="TH SarabunPSK" w:cs="TH SarabunPSK" w:hint="cs"/>
                <w:cs/>
              </w:rPr>
              <w:t>ิ</w:t>
            </w:r>
            <w:r w:rsidRPr="00257FBD">
              <w:rPr>
                <w:rFonts w:ascii="TH SarabunPSK" w:hAnsi="TH SarabunPSK" w:cs="TH SarabunPSK"/>
                <w:cs/>
              </w:rPr>
              <w:t xml:space="preserve">ทัล และเขียนรายงานการวิจัย </w:t>
            </w:r>
            <w:r w:rsidRPr="00257FBD">
              <w:rPr>
                <w:rFonts w:ascii="TH SarabunPSK" w:eastAsia="Times New Roman" w:hAnsi="TH SarabunPSK" w:cs="TH SarabunPSK"/>
                <w:cs/>
              </w:rPr>
              <w:t>การนำผลการวิจัยมาวิเคราะห์เพื่อปรับปรุงแผนธุรกิจและพัฒนาต่อยอด</w:t>
            </w:r>
          </w:p>
          <w:p w:rsidR="00AE2D2E" w:rsidRDefault="00AE2D2E" w:rsidP="00AE2D2E">
            <w:pPr>
              <w:ind w:firstLine="140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642F67" w:rsidRDefault="00AE2D2E" w:rsidP="00AE2D2E">
            <w:pPr>
              <w:ind w:firstLine="140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839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0A7BA2" w:rsidTr="00AE2D2E">
        <w:trPr>
          <w:trHeight w:val="340"/>
        </w:trPr>
        <w:tc>
          <w:tcPr>
            <w:tcW w:w="1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กลุ่มวิชาบังคับ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1</w:t>
            </w:r>
            <w:r>
              <w:rPr>
                <w:rFonts w:ascii="TH SarabunPSK" w:eastAsia="Times New Roman" w:hAnsi="TH SarabunPSK" w:cs="TH SarabunPSK" w:hint="cs"/>
                <w:cs/>
              </w:rPr>
              <w:t>3</w:t>
            </w:r>
            <w:r w:rsidRPr="00257FBD">
              <w:rPr>
                <w:rFonts w:ascii="TH SarabunPSK" w:eastAsia="Times New Roman" w:hAnsi="TH SarabunPSK" w:cs="TH SarabunPSK"/>
              </w:rPr>
              <w:t xml:space="preserve">. </w:t>
            </w:r>
            <w:r w:rsidRPr="00257FBD">
              <w:rPr>
                <w:rFonts w:ascii="TH SarabunPSK" w:eastAsia="Times New Roman" w:hAnsi="TH SarabunPSK" w:cs="TH SarabunPSK"/>
                <w:color w:val="000000"/>
                <w:cs/>
              </w:rPr>
              <w:t>3564908</w:t>
            </w: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สัมมนาคอมพิวเตอร์ธุรกิจ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olor w:val="000000"/>
                <w:cs/>
              </w:rPr>
              <w:t>3(2-2-5)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1</w:t>
            </w:r>
            <w:r>
              <w:rPr>
                <w:rFonts w:ascii="TH SarabunPSK" w:eastAsia="Times New Roman" w:hAnsi="TH SarabunPSK" w:cs="TH SarabunPSK" w:hint="cs"/>
                <w:cs/>
              </w:rPr>
              <w:t>3</w:t>
            </w:r>
            <w:r w:rsidRPr="00257FBD">
              <w:rPr>
                <w:rFonts w:ascii="TH SarabunPSK" w:eastAsia="Times New Roman" w:hAnsi="TH SarabunPSK" w:cs="TH SarabunPSK"/>
              </w:rPr>
              <w:t xml:space="preserve">. </w:t>
            </w:r>
            <w:r w:rsidRPr="00257FBD">
              <w:rPr>
                <w:rFonts w:ascii="TH SarabunPSK" w:eastAsia="Times New Roman" w:hAnsi="TH SarabunPSK" w:cs="TH SarabunPSK"/>
                <w:color w:val="000000"/>
              </w:rPr>
              <w:t>MDB405</w:t>
            </w:r>
          </w:p>
        </w:tc>
        <w:tc>
          <w:tcPr>
            <w:tcW w:w="3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สัมมนาธุรกิจดิจิทัล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olor w:val="000000"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Seminar in Business Computer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Seminar in</w:t>
            </w:r>
            <w:r>
              <w:rPr>
                <w:rFonts w:ascii="TH SarabunPSK" w:eastAsia="Times New Roman" w:hAnsi="TH SarabunPSK" w:cs="TH SarabunPSK"/>
              </w:rPr>
              <w:t xml:space="preserve"> Digital Business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tabs>
                <w:tab w:val="left" w:pos="1305"/>
              </w:tabs>
              <w:jc w:val="thaiDistribute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  <w:cs/>
              </w:rPr>
              <w:tab/>
            </w:r>
            <w:r w:rsidRPr="00257FBD">
              <w:rPr>
                <w:rFonts w:ascii="TH SarabunPSK" w:eastAsia="Calibri" w:hAnsi="TH SarabunPSK" w:cs="TH SarabunPSK"/>
                <w:cs/>
              </w:rPr>
              <w:t>วิเคราะห์กรณีศึกษาเกี่ยวกับ</w:t>
            </w:r>
            <w:r w:rsidRPr="00257FBD">
              <w:rPr>
                <w:rFonts w:ascii="TH SarabunPSK" w:hAnsi="TH SarabunPSK" w:cs="TH SarabunPSK"/>
                <w:cs/>
              </w:rPr>
              <w:t>ประยุกต์ใช้</w:t>
            </w:r>
            <w:r w:rsidRPr="00257FBD">
              <w:rPr>
                <w:rFonts w:ascii="TH SarabunPSK" w:eastAsia="Calibri" w:hAnsi="TH SarabunPSK" w:cs="TH SarabunPSK"/>
                <w:cs/>
              </w:rPr>
              <w:t>ระบบสารสนเทศในธุรกิจ แนวคิดใหม่ๆ ผลงานใหม่ๆ ด้านคอมพิวเตอร์ การประยุกต์ใช้ในธุรกิจ เพื่อก้าวสู่ความเป็นอาเซียน การศึกษาค้นคว้าข้อมูลเพื่อนำมาใช้ในการวิเคราะห์ปัญหา อภิปรายประเด็นปัญหา แนะนำแนวทางแก้ไขปัญหาโดย นำคอมพิวเตอร์เข้ามาช่วย ทำรายงานเพื่อนำเสนอ</w:t>
            </w:r>
            <w:r w:rsidRPr="00257FBD">
              <w:rPr>
                <w:rFonts w:ascii="TH SarabunPSK" w:eastAsia="Calibri" w:hAnsi="TH SarabunPSK" w:cs="TH SarabunPSK"/>
              </w:rPr>
              <w:t xml:space="preserve"> </w:t>
            </w:r>
            <w:r w:rsidRPr="00257FBD">
              <w:rPr>
                <w:rFonts w:ascii="TH SarabunPSK" w:eastAsia="Calibri" w:hAnsi="TH SarabunPSK" w:cs="TH SarabunPSK"/>
                <w:cs/>
              </w:rPr>
              <w:t>และส่งเสริมการนำเสนอผลงานในระดับสากล</w:t>
            </w:r>
          </w:p>
          <w:p w:rsidR="00AE2D2E" w:rsidRDefault="00AE2D2E" w:rsidP="00AE2D2E">
            <w:pPr>
              <w:tabs>
                <w:tab w:val="left" w:pos="1305"/>
              </w:tabs>
              <w:jc w:val="thaiDistribute"/>
              <w:rPr>
                <w:rFonts w:ascii="TH SarabunPSK" w:eastAsia="Calibri" w:hAnsi="TH SarabunPSK" w:cs="TH SarabunPSK"/>
              </w:rPr>
            </w:pPr>
          </w:p>
          <w:p w:rsidR="00AE2D2E" w:rsidRPr="000A7BA2" w:rsidRDefault="00AE2D2E" w:rsidP="00AE2D2E">
            <w:pPr>
              <w:ind w:right="85" w:firstLine="121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left="-43" w:right="-58" w:firstLine="1358"/>
              <w:jc w:val="thaiDistribute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hAnsi="TH SarabunPSK" w:cs="TH SarabunPSK"/>
                <w:cs/>
              </w:rPr>
              <w:t>วิเคราะห์กรณีศึกษาเกี่ยวกับธุรกิจดิจิทัลและการประยุกต์ใช้ดิจิทัลในธุรกิจ แนวคิดใหม่ๆ นวัตกรรมและการประยุกต์ใช้ในธุรกิจ เพื่อก้าวสู่ความเป็นอาเซียน การศึกษาค้นคว้าข้อมูลเพื่อนำมาใช้ในการวิเคราะห์ปัญหา อภิปรายประเด็นปัญหา แนะนำแนวทางแก้ไขปัญหาโดย นำคอมพิวเตอร์เข้ามาช่วย ทำรายงานเพื่อนำเสนอ และส่งเสริมการนำเสนอผลงานในระดับสากล</w:t>
            </w:r>
          </w:p>
          <w:p w:rsidR="00AE2D2E" w:rsidRPr="00642F67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  <w:p w:rsidR="00AE2D2E" w:rsidRPr="00642F67" w:rsidRDefault="00AE2D2E" w:rsidP="00AE2D2E">
            <w:pPr>
              <w:tabs>
                <w:tab w:val="left" w:pos="3497"/>
              </w:tabs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ab/>
            </w: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1</w:t>
            </w:r>
            <w:r>
              <w:rPr>
                <w:rFonts w:ascii="TH SarabunPSK" w:eastAsia="Times New Roman" w:hAnsi="TH SarabunPSK" w:cs="TH SarabunPSK" w:hint="cs"/>
                <w:cs/>
              </w:rPr>
              <w:t>4</w:t>
            </w:r>
            <w:r w:rsidRPr="00257FBD">
              <w:rPr>
                <w:rFonts w:ascii="TH SarabunPSK" w:eastAsia="Times New Roman" w:hAnsi="TH SarabunPSK" w:cs="TH SarabunPSK"/>
              </w:rPr>
              <w:t xml:space="preserve">. </w:t>
            </w:r>
            <w:r>
              <w:rPr>
                <w:rFonts w:ascii="TH SarabunPSK" w:eastAsia="Times New Roman" w:hAnsi="TH SarabunPSK" w:cs="TH SarabunPSK"/>
              </w:rPr>
              <w:t>MBC202</w:t>
            </w: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การออกแบบและพัฒนาเว็บไซต์เพื่อธุรกิจ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3(2-2-5)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642F67" w:rsidRDefault="00AE2D2E" w:rsidP="00AE2D2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57FBD">
              <w:rPr>
                <w:rFonts w:ascii="TH SarabunPSK" w:eastAsia="Times New Roman" w:hAnsi="TH SarabunPSK" w:cs="TH SarabunPSK"/>
              </w:rPr>
              <w:t>1</w:t>
            </w:r>
            <w:r>
              <w:rPr>
                <w:rFonts w:ascii="TH SarabunPSK" w:eastAsia="Times New Roman" w:hAnsi="TH SarabunPSK" w:cs="TH SarabunPSK" w:hint="cs"/>
                <w:cs/>
              </w:rPr>
              <w:t>4</w:t>
            </w:r>
            <w:r w:rsidRPr="00257FBD">
              <w:rPr>
                <w:rFonts w:ascii="TH SarabunPSK" w:eastAsia="Times New Roman" w:hAnsi="TH SarabunPSK" w:cs="TH SarabunPSK"/>
              </w:rPr>
              <w:t xml:space="preserve">. </w:t>
            </w:r>
            <w:r w:rsidRPr="00257FBD">
              <w:rPr>
                <w:rFonts w:ascii="TH SarabunPSK" w:eastAsia="Times New Roman" w:hAnsi="TH SarabunPSK" w:cs="TH SarabunPSK"/>
                <w:color w:val="000000"/>
              </w:rPr>
              <w:t>MDB20</w:t>
            </w:r>
            <w:r>
              <w:rPr>
                <w:rFonts w:ascii="TH SarabunPSK" w:eastAsia="Times New Roman" w:hAnsi="TH SarabunPSK" w:cs="TH SarabunPSK"/>
                <w:color w:val="000000"/>
              </w:rPr>
              <w:t>4</w:t>
            </w:r>
          </w:p>
        </w:tc>
        <w:tc>
          <w:tcPr>
            <w:tcW w:w="3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การออกแบบและพัฒนาเว็บไซต์</w:t>
            </w:r>
            <w:r>
              <w:rPr>
                <w:rFonts w:ascii="TH SarabunPSK" w:eastAsia="Times New Roman" w:hAnsi="TH SarabunPSK" w:cs="TH SarabunPSK" w:hint="cs"/>
                <w:cs/>
              </w:rPr>
              <w:t>เพื่อธุรกิจ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olor w:val="000000"/>
                <w:cs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Website Development and Design for Busines</w:t>
            </w:r>
            <w:r>
              <w:rPr>
                <w:rFonts w:ascii="TH SarabunPSK" w:eastAsia="Times New Roman" w:hAnsi="TH SarabunPSK" w:cs="TH SarabunPSK"/>
              </w:rPr>
              <w:t>s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</w:tcPr>
          <w:p w:rsidR="00AE2D2E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Web Design and Developing</w:t>
            </w:r>
            <w:r>
              <w:rPr>
                <w:rFonts w:ascii="TH SarabunPSK" w:eastAsia="Times New Roman" w:hAnsi="TH SarabunPSK" w:cs="TH SarabunPSK"/>
              </w:rPr>
              <w:t xml:space="preserve"> fo Business</w:t>
            </w:r>
          </w:p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626C57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right="85" w:firstLine="1305"/>
              <w:jc w:val="thaiDistribute"/>
              <w:rPr>
                <w:rFonts w:ascii="TH SarabunPSK" w:eastAsia="Times New Roman" w:hAnsi="TH SarabunPSK" w:cs="TH SarabunPSK"/>
              </w:rPr>
            </w:pPr>
            <w:r w:rsidRPr="00324D3C">
              <w:rPr>
                <w:rFonts w:ascii="TH SarabunPSK" w:eastAsia="Times New Roman" w:hAnsi="TH SarabunPSK" w:cs="TH SarabunPSK"/>
                <w:cs/>
              </w:rPr>
              <w:t>หลักการทำงานของระบบเครือข่ายคอมพิวเตอร์และอินเทอร์เน็ต เว็บบราวเซอร์ เว็บเซิร์ฟเวอร์ กระบวนการออกแบบและเทคนิคการพัฒนาเว็บไซต์ สร้างโฮมเพจสำหรับธุรกิจ การรักษาความปลอดภัย ฝึกพัฒนาระบบงานทางธุรกิจบนอินเทอร์เน็ต</w:t>
            </w:r>
          </w:p>
          <w:p w:rsidR="00AE2D2E" w:rsidRDefault="00AE2D2E" w:rsidP="00AE2D2E">
            <w:pPr>
              <w:ind w:right="85" w:firstLine="130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right="85" w:firstLine="130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ind w:right="85" w:firstLine="130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5C1EB9" w:rsidRDefault="00AE2D2E" w:rsidP="00AE2D2E">
            <w:pPr>
              <w:tabs>
                <w:tab w:val="left" w:pos="1332"/>
              </w:tabs>
              <w:jc w:val="thaiDistribute"/>
              <w:rPr>
                <w:rFonts w:ascii="TH SarabunPSK" w:hAnsi="TH SarabunPSK" w:cs="TH SarabunPSK"/>
              </w:rPr>
            </w:pPr>
            <w:r w:rsidRPr="005C1EB9">
              <w:rPr>
                <w:rFonts w:ascii="TH SarabunPSK" w:hAnsi="TH SarabunPSK" w:cs="TH SarabunPSK"/>
                <w:cs/>
              </w:rPr>
              <w:tab/>
              <w:t>หลักการทำงานของระบบเครือข่ายคอมพิวเตอร์และอินเทอร์เน็ต เว็บบราวเซอร์ เว็บเซิร์ฟเวอร์ กระบวนการออกแบบและเทคนิคการพัฒนาเว็บไซต์ด้วยเครื่องมือสำเร็จรูป เทคโนโลยีที่ใช้ในการสร้างเว็บ ภาษามาตรฐานของเว็บ การออกแบบส่วนติดต่อผู้ใช้ การสร้างเว็บแบบสแตติกและไดนามิก สร้างเว็บไซต์สำหรับธุรกิจ การรักษาความปลอดภัย ฝึกพัฒนาระบบงานทางธุรกิจบนอินเทอร์เน็ต</w:t>
            </w:r>
          </w:p>
          <w:p w:rsidR="00AE2D2E" w:rsidRPr="005C1EB9" w:rsidRDefault="00AE2D2E" w:rsidP="00AE2D2E">
            <w:pPr>
              <w:ind w:firstLine="1246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AE2D2E" w:rsidRPr="00F43CD0" w:rsidRDefault="00AE2D2E" w:rsidP="00AE2D2E">
      <w:pPr>
        <w:rPr>
          <w:rFonts w:asciiTheme="minorHAnsi" w:hAnsiTheme="minorHAnsi"/>
        </w:rPr>
      </w:pPr>
      <w:r w:rsidRPr="000A7BA2">
        <w:br w:type="page"/>
      </w:r>
    </w:p>
    <w:tbl>
      <w:tblPr>
        <w:tblW w:w="1339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662"/>
        <w:gridCol w:w="907"/>
        <w:gridCol w:w="1333"/>
        <w:gridCol w:w="3701"/>
        <w:gridCol w:w="805"/>
        <w:gridCol w:w="1711"/>
      </w:tblGrid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839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0A7BA2" w:rsidTr="00AE2D2E">
        <w:trPr>
          <w:trHeight w:val="340"/>
        </w:trPr>
        <w:tc>
          <w:tcPr>
            <w:tcW w:w="1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กลุ่มวิชาบังคับ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A24D72" w:rsidRDefault="00AE2D2E" w:rsidP="00AE2D2E">
            <w:pPr>
              <w:rPr>
                <w:rFonts w:ascii="TH SarabunPSK" w:hAnsi="TH SarabunPSK" w:cs="TH SarabunPSK"/>
              </w:rPr>
            </w:pPr>
            <w:r w:rsidRPr="00A24D72">
              <w:rPr>
                <w:rFonts w:ascii="TH SarabunPSK" w:hAnsi="TH SarabunPSK" w:cs="TH SarabunPSK"/>
              </w:rPr>
              <w:t>15. MDB101</w:t>
            </w:r>
          </w:p>
        </w:tc>
        <w:tc>
          <w:tcPr>
            <w:tcW w:w="3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A24D72" w:rsidRDefault="00AE2D2E" w:rsidP="00AE2D2E">
            <w:pPr>
              <w:rPr>
                <w:rFonts w:ascii="TH SarabunPSK" w:hAnsi="TH SarabunPSK" w:cs="TH SarabunPSK"/>
              </w:rPr>
            </w:pPr>
            <w:r w:rsidRPr="00A24D72">
              <w:rPr>
                <w:rFonts w:ascii="TH SarabunPSK" w:hAnsi="TH SarabunPSK" w:cs="TH SarabunPSK"/>
                <w:cs/>
              </w:rPr>
              <w:t>คอมพิวเตอร์และเทคโนโลยีสารสนเทศ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A24D72" w:rsidRDefault="00AE2D2E" w:rsidP="00AE2D2E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A24D72">
              <w:rPr>
                <w:rFonts w:ascii="TH SarabunPSK" w:eastAsia="Times New Roman" w:hAnsi="TH SarabunPSK" w:cs="TH SarabunPSK"/>
                <w:cs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A31F0">
              <w:rPr>
                <w:rFonts w:ascii="TH SarabunPSK" w:eastAsia="Times New Roman" w:hAnsi="TH SarabunPSK" w:cs="TH SarabunPSK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A24D72" w:rsidRDefault="00AE2D2E" w:rsidP="00AE2D2E">
            <w:pPr>
              <w:rPr>
                <w:rFonts w:ascii="TH SarabunPSK" w:hAnsi="TH SarabunPSK" w:cs="TH SarabunPSK"/>
              </w:rPr>
            </w:pPr>
          </w:p>
        </w:tc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A24D72" w:rsidRDefault="00AE2D2E" w:rsidP="00AE2D2E">
            <w:pPr>
              <w:rPr>
                <w:rFonts w:ascii="TH SarabunPSK" w:hAnsi="TH SarabunPSK" w:cs="TH SarabunPSK"/>
              </w:rPr>
            </w:pPr>
            <w:r w:rsidRPr="00A24D72">
              <w:rPr>
                <w:rFonts w:ascii="TH SarabunPSK" w:hAnsi="TH SarabunPSK" w:cs="TH SarabunPSK"/>
              </w:rPr>
              <w:t>Computers and Information Technology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A24D7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A24D72" w:rsidRDefault="00AE2D2E" w:rsidP="00AE2D2E">
            <w:pPr>
              <w:tabs>
                <w:tab w:val="left" w:pos="1315"/>
              </w:tabs>
              <w:jc w:val="thaiDistribute"/>
              <w:rPr>
                <w:rFonts w:ascii="TH SarabunPSK" w:eastAsia="Times New Roman" w:hAnsi="TH SarabunPSK" w:cs="TH SarabunPSK"/>
              </w:rPr>
            </w:pPr>
            <w:r w:rsidRPr="00A24D72">
              <w:rPr>
                <w:rFonts w:ascii="TH SarabunPSK" w:eastAsia="Times New Roman" w:hAnsi="TH SarabunPSK" w:cs="TH SarabunPSK"/>
                <w:cs/>
              </w:rPr>
              <w:tab/>
              <w:t>หลักการทำงาน องค์ประกอบของคอมพิวเตอร์ ระบบปฏิบัติการ การใช้โปรแกรมประยุกต์ต่างๆ เทคโนโลยีสารสนเทศ องค์ประกอบการสื่อสารข้อมูล ระบบเครือข่ายคอมพิวเตอร์ การใช้อินเทอร์เน็ต การค้นหาข้อมูลสารสนเทศ การรักษาความปลอดภัยเบื้องต้น</w:t>
            </w:r>
          </w:p>
          <w:p w:rsidR="00AE2D2E" w:rsidRPr="00A24D72" w:rsidRDefault="00AE2D2E" w:rsidP="00AE2D2E">
            <w:pPr>
              <w:tabs>
                <w:tab w:val="left" w:pos="1315"/>
              </w:tabs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A24D72" w:rsidRDefault="00AE2D2E" w:rsidP="00AE2D2E">
            <w:pPr>
              <w:tabs>
                <w:tab w:val="left" w:pos="1315"/>
              </w:tabs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16</w:t>
            </w:r>
            <w:r w:rsidRPr="00257FBD">
              <w:rPr>
                <w:rFonts w:ascii="TH SarabunPSK" w:eastAsia="Times New Roman" w:hAnsi="TH SarabunPSK" w:cs="TH SarabunPSK"/>
              </w:rPr>
              <w:t>. 3623202</w:t>
            </w:r>
          </w:p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เทคโนโลยีสารสนเทศเพื่อโลจิสติกส์และซัพพลายเชน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3(3-0-6)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  <w:r>
              <w:rPr>
                <w:rFonts w:ascii="TH SarabunPSK" w:eastAsia="Times New Roman" w:hAnsi="TH SarabunPSK" w:cs="TH SarabunPSK" w:hint="cs"/>
                <w:cs/>
              </w:rPr>
              <w:t>6</w:t>
            </w:r>
            <w:r w:rsidRPr="00257FBD">
              <w:rPr>
                <w:rFonts w:ascii="TH SarabunPSK" w:eastAsia="Times New Roman" w:hAnsi="TH SarabunPSK" w:cs="TH SarabunPSK"/>
              </w:rPr>
              <w:t xml:space="preserve">. </w:t>
            </w:r>
            <w:r w:rsidRPr="00257FBD">
              <w:rPr>
                <w:rFonts w:ascii="TH SarabunPSK" w:hAnsi="TH SarabunPSK" w:cs="TH SarabunPSK"/>
              </w:rPr>
              <w:t>MDB30</w:t>
            </w:r>
            <w:r>
              <w:rPr>
                <w:rFonts w:ascii="TH SarabunPSK" w:hAnsi="TH SarabunPSK" w:cs="TH SarabunPSK"/>
              </w:rPr>
              <w:t>6</w:t>
            </w:r>
          </w:p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การจัดการโซ่อุปทานสำหรับธุรกิจดิจิทัล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ind w:left="-91" w:right="-157"/>
              <w:rPr>
                <w:rFonts w:ascii="TH SarabunPSK" w:eastAsia="Times New Roman" w:hAnsi="TH SarabunPSK" w:cs="TH SarabunPSK"/>
                <w:color w:val="FF0000"/>
              </w:rPr>
            </w:pPr>
            <w:r w:rsidRPr="00257FBD">
              <w:rPr>
                <w:rFonts w:ascii="TH SarabunPSK" w:eastAsia="Times New Roman" w:hAnsi="TH SarabunPSK" w:cs="TH SarabunPSK"/>
                <w:color w:val="000000"/>
                <w:cs/>
              </w:rPr>
              <w:t>3</w:t>
            </w:r>
            <w:r w:rsidRPr="00257FBD">
              <w:rPr>
                <w:rFonts w:ascii="TH SarabunPSK" w:eastAsia="Times New Roman" w:hAnsi="TH SarabunPSK" w:cs="TH SarabunPSK"/>
                <w:color w:val="000000"/>
              </w:rPr>
              <w:t>(3-0-6)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  <w:r w:rsidRPr="00257FBD">
              <w:rPr>
                <w:rFonts w:ascii="TH SarabunPSK" w:eastAsia="Times New Roman" w:hAnsi="TH SarabunPSK" w:cs="TH SarabunPSK"/>
              </w:rPr>
              <w:t>Information Technology for Logistics and Supply Chain</w:t>
            </w:r>
            <w:r w:rsidRPr="00AB5C46">
              <w:rPr>
                <w:rFonts w:ascii="TH SarabunPSK" w:eastAsia="Times New Roman" w:hAnsi="TH SarabunPSK" w:cs="TH SarabunPSK"/>
              </w:rPr>
              <w:t>s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  <w:r w:rsidRPr="00257FBD">
              <w:rPr>
                <w:rFonts w:ascii="TH SarabunPSK" w:eastAsia="Times New Roman" w:hAnsi="TH SarabunPSK" w:cs="TH SarabunPSK"/>
              </w:rPr>
              <w:t>Logistic</w:t>
            </w:r>
            <w:r>
              <w:rPr>
                <w:rFonts w:ascii="TH SarabunPSK" w:eastAsia="Times New Roman" w:hAnsi="TH SarabunPSK" w:cs="TH SarabunPSK"/>
              </w:rPr>
              <w:t>s</w:t>
            </w:r>
            <w:r w:rsidRPr="00257FBD">
              <w:rPr>
                <w:rFonts w:ascii="TH SarabunPSK" w:eastAsia="Times New Roman" w:hAnsi="TH SarabunPSK" w:cs="TH SarabunPSK"/>
              </w:rPr>
              <w:t xml:space="preserve"> and Supply Chain</w:t>
            </w:r>
            <w:r>
              <w:rPr>
                <w:rFonts w:ascii="TH SarabunPSK" w:eastAsia="Times New Roman" w:hAnsi="TH SarabunPSK" w:cs="TH SarabunPSK"/>
              </w:rPr>
              <w:t>s</w:t>
            </w:r>
            <w:r w:rsidRPr="00257FBD">
              <w:rPr>
                <w:rFonts w:ascii="TH SarabunPSK" w:eastAsia="Times New Roman" w:hAnsi="TH SarabunPSK" w:cs="TH SarabunPSK"/>
              </w:rPr>
              <w:t xml:space="preserve"> for Digital Business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right="85" w:firstLine="1305"/>
              <w:jc w:val="thaiDistribute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BrowalliaNew" w:hAnsi="TH SarabunPSK" w:cs="TH SarabunPSK"/>
                <w:cs/>
              </w:rPr>
              <w:t>ศึกษาระบบสารสนเทศในธุรกิจโลจิสติกส์และซัพพลายเชน เพื่อการจัดการระดับ กลยุทธ์และยุทธศาสตร์ ในการสนับสนุนเป้าหมายของการบริการลูกค้า การใช้เทคโนโลยี</w:t>
            </w:r>
            <w:r w:rsidRPr="00257FBD">
              <w:rPr>
                <w:rFonts w:ascii="TH SarabunPSK" w:eastAsia="BrowalliaNew" w:hAnsi="TH SarabunPSK" w:cs="TH SarabunPSK"/>
                <w:spacing w:val="-10"/>
                <w:cs/>
              </w:rPr>
              <w:t>มาช่วยในการดำเนินการ อาทิเช่น การแลกเปลี่ยนข้อมูลอิเลคทรอนิกส์ (</w:t>
            </w:r>
            <w:r w:rsidRPr="00257FBD">
              <w:rPr>
                <w:rFonts w:ascii="TH SarabunPSK" w:eastAsia="BrowalliaNew" w:hAnsi="TH SarabunPSK" w:cs="TH SarabunPSK"/>
                <w:spacing w:val="-10"/>
              </w:rPr>
              <w:t xml:space="preserve">EDI), </w:t>
            </w:r>
            <w:r w:rsidRPr="00257FBD">
              <w:rPr>
                <w:rFonts w:ascii="TH SarabunPSK" w:eastAsia="BrowalliaNew" w:hAnsi="TH SarabunPSK" w:cs="TH SarabunPSK"/>
                <w:spacing w:val="-10"/>
                <w:cs/>
              </w:rPr>
              <w:t>ระบบสนับสนุน</w:t>
            </w:r>
            <w:r w:rsidRPr="00257FBD">
              <w:rPr>
                <w:rFonts w:ascii="TH SarabunPSK" w:eastAsia="BrowalliaNew" w:hAnsi="TH SarabunPSK" w:cs="TH SarabunPSK"/>
                <w:cs/>
              </w:rPr>
              <w:t>การตัดสินใจ (</w:t>
            </w:r>
            <w:r w:rsidRPr="00257FBD">
              <w:rPr>
                <w:rFonts w:ascii="TH SarabunPSK" w:eastAsia="BrowalliaNew" w:hAnsi="TH SarabunPSK" w:cs="TH SarabunPSK"/>
              </w:rPr>
              <w:t xml:space="preserve">DSS), </w:t>
            </w:r>
            <w:r w:rsidRPr="00257FBD">
              <w:rPr>
                <w:rFonts w:ascii="TH SarabunPSK" w:eastAsia="BrowalliaNew" w:hAnsi="TH SarabunPSK" w:cs="TH SarabunPSK"/>
                <w:cs/>
              </w:rPr>
              <w:t>การออกแบบเครือข่าย (</w:t>
            </w:r>
            <w:r w:rsidRPr="00257FBD">
              <w:rPr>
                <w:rFonts w:ascii="TH SarabunPSK" w:eastAsia="BrowalliaNew" w:hAnsi="TH SarabunPSK" w:cs="TH SarabunPSK"/>
              </w:rPr>
              <w:t xml:space="preserve">Network Design), </w:t>
            </w:r>
            <w:r w:rsidRPr="00257FBD">
              <w:rPr>
                <w:rFonts w:ascii="TH SarabunPSK" w:eastAsia="BrowalliaNew" w:hAnsi="TH SarabunPSK" w:cs="TH SarabunPSK"/>
                <w:cs/>
              </w:rPr>
              <w:t xml:space="preserve">การพาณิชย์อิเลคทรอนิกส์ </w:t>
            </w:r>
            <w:r w:rsidRPr="00257FBD">
              <w:rPr>
                <w:rFonts w:ascii="TH SarabunPSK" w:eastAsia="BrowalliaNew" w:hAnsi="TH SarabunPSK" w:cs="TH SarabunPSK"/>
                <w:spacing w:val="6"/>
                <w:cs/>
              </w:rPr>
              <w:t>(</w:t>
            </w:r>
            <w:r w:rsidRPr="00257FBD">
              <w:rPr>
                <w:rFonts w:ascii="TH SarabunPSK" w:eastAsia="BrowalliaNew" w:hAnsi="TH SarabunPSK" w:cs="TH SarabunPSK"/>
                <w:spacing w:val="6"/>
              </w:rPr>
              <w:t>e-Commerce),</w:t>
            </w:r>
            <w:r w:rsidRPr="00257FBD">
              <w:rPr>
                <w:rFonts w:ascii="TH SarabunPSK" w:eastAsia="BrowalliaNew" w:hAnsi="TH SarabunPSK" w:cs="TH SarabunPSK"/>
                <w:spacing w:val="6"/>
                <w:cs/>
              </w:rPr>
              <w:t>ระบบ</w:t>
            </w:r>
            <w:r w:rsidRPr="00257FBD">
              <w:rPr>
                <w:rFonts w:ascii="TH SarabunPSK" w:eastAsia="BrowalliaNew" w:hAnsi="TH SarabunPSK" w:cs="TH SarabunPSK"/>
                <w:spacing w:val="6"/>
              </w:rPr>
              <w:t xml:space="preserve"> Barcode, </w:t>
            </w:r>
            <w:r w:rsidRPr="00257FBD">
              <w:rPr>
                <w:rFonts w:ascii="TH SarabunPSK" w:eastAsia="BrowalliaNew" w:hAnsi="TH SarabunPSK" w:cs="TH SarabunPSK"/>
                <w:spacing w:val="6"/>
                <w:cs/>
              </w:rPr>
              <w:t>ระบบ</w:t>
            </w:r>
            <w:r w:rsidRPr="00257FBD">
              <w:rPr>
                <w:rFonts w:ascii="TH SarabunPSK" w:eastAsia="BrowalliaNew" w:hAnsi="TH SarabunPSK" w:cs="TH SarabunPSK"/>
                <w:spacing w:val="6"/>
              </w:rPr>
              <w:t xml:space="preserve"> RF (Radio Frequency), </w:t>
            </w:r>
            <w:r w:rsidRPr="00257FBD">
              <w:rPr>
                <w:rFonts w:ascii="TH SarabunPSK" w:eastAsia="BrowalliaNew" w:hAnsi="TH SarabunPSK" w:cs="TH SarabunPSK"/>
                <w:spacing w:val="6"/>
                <w:cs/>
              </w:rPr>
              <w:t>ระบบ</w:t>
            </w:r>
            <w:r w:rsidRPr="00257FBD">
              <w:rPr>
                <w:rFonts w:ascii="TH SarabunPSK" w:eastAsia="BrowalliaNew" w:hAnsi="TH SarabunPSK" w:cs="TH SarabunPSK"/>
                <w:spacing w:val="6"/>
              </w:rPr>
              <w:t xml:space="preserve"> RFID (Radio </w:t>
            </w:r>
            <w:r w:rsidRPr="00257FBD">
              <w:rPr>
                <w:rFonts w:ascii="TH SarabunPSK" w:eastAsia="BrowalliaNew" w:hAnsi="TH SarabunPSK" w:cs="TH SarabunPSK"/>
              </w:rPr>
              <w:t xml:space="preserve">Frequency Identification), </w:t>
            </w:r>
            <w:r w:rsidRPr="00257FBD">
              <w:rPr>
                <w:rFonts w:ascii="TH SarabunPSK" w:eastAsia="BrowalliaNew" w:hAnsi="TH SarabunPSK" w:cs="TH SarabunPSK"/>
                <w:cs/>
              </w:rPr>
              <w:t>ระบบ</w:t>
            </w:r>
            <w:r w:rsidRPr="00257FBD">
              <w:rPr>
                <w:rFonts w:ascii="TH SarabunPSK" w:eastAsia="BrowalliaNew" w:hAnsi="TH SarabunPSK" w:cs="TH SarabunPSK"/>
              </w:rPr>
              <w:t xml:space="preserve"> ERP (Enterprise Resources Planning),</w:t>
            </w:r>
            <w:r w:rsidRPr="00257FBD">
              <w:rPr>
                <w:rFonts w:ascii="TH SarabunPSK" w:eastAsia="BrowalliaNew" w:hAnsi="TH SarabunPSK" w:cs="TH SarabunPSK"/>
                <w:cs/>
              </w:rPr>
              <w:t xml:space="preserve"> ระบบ</w:t>
            </w:r>
            <w:r w:rsidRPr="00257FBD">
              <w:rPr>
                <w:rFonts w:ascii="TH SarabunPSK" w:eastAsia="BrowalliaNew" w:hAnsi="TH SarabunPSK" w:cs="TH SarabunPSK"/>
              </w:rPr>
              <w:t>WMS (Warehouse Management System</w:t>
            </w:r>
            <w:r>
              <w:rPr>
                <w:rFonts w:ascii="TH SarabunPSK" w:eastAsia="BrowalliaNew" w:hAnsi="TH SarabunPSK" w:cs="TH SarabunPSK"/>
              </w:rPr>
              <w:t>s</w:t>
            </w:r>
            <w:r w:rsidRPr="00257FBD">
              <w:rPr>
                <w:rFonts w:ascii="TH SarabunPSK" w:eastAsia="BrowalliaNew" w:hAnsi="TH SarabunPSK" w:cs="TH SarabunPSK"/>
              </w:rPr>
              <w:t xml:space="preserve">), </w:t>
            </w:r>
            <w:r w:rsidRPr="00257FBD">
              <w:rPr>
                <w:rFonts w:ascii="TH SarabunPSK" w:eastAsia="BrowalliaNew" w:hAnsi="TH SarabunPSK" w:cs="TH SarabunPSK"/>
                <w:cs/>
              </w:rPr>
              <w:t>ระบบ</w:t>
            </w:r>
            <w:r w:rsidRPr="00257FBD">
              <w:rPr>
                <w:rFonts w:ascii="TH SarabunPSK" w:eastAsia="BrowalliaNew" w:hAnsi="TH SarabunPSK" w:cs="TH SarabunPSK"/>
              </w:rPr>
              <w:t xml:space="preserve"> TMS (Transportation Management System</w:t>
            </w:r>
            <w:r>
              <w:rPr>
                <w:rFonts w:ascii="TH SarabunPSK" w:eastAsia="BrowalliaNew" w:hAnsi="TH SarabunPSK" w:cs="TH SarabunPSK"/>
              </w:rPr>
              <w:t>s</w:t>
            </w:r>
            <w:r w:rsidRPr="00257FBD">
              <w:rPr>
                <w:rFonts w:ascii="TH SarabunPSK" w:eastAsia="BrowalliaNew" w:hAnsi="TH SarabunPSK" w:cs="TH SarabunPSK"/>
              </w:rPr>
              <w:t xml:space="preserve">), </w:t>
            </w:r>
            <w:r w:rsidRPr="00257FBD">
              <w:rPr>
                <w:rFonts w:ascii="TH SarabunPSK" w:eastAsia="BrowalliaNew" w:hAnsi="TH SarabunPSK" w:cs="TH SarabunPSK"/>
                <w:cs/>
              </w:rPr>
              <w:t>ตลอดจนแนวโน้มของพัฒนาการด้านเทคโนโลยีในอนาคต</w:t>
            </w:r>
          </w:p>
          <w:p w:rsidR="00AE2D2E" w:rsidRPr="000A7BA2" w:rsidRDefault="00AE2D2E" w:rsidP="00AE2D2E">
            <w:pPr>
              <w:ind w:right="85" w:firstLine="130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tabs>
                <w:tab w:val="left" w:pos="1315"/>
              </w:tabs>
              <w:jc w:val="thaiDistribute"/>
              <w:rPr>
                <w:rFonts w:ascii="TH SarabunPSK" w:eastAsia="Times New Roman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257FBD">
              <w:rPr>
                <w:rFonts w:ascii="TH SarabunPSK" w:hAnsi="TH SarabunPSK" w:cs="TH SarabunPSK"/>
                <w:cs/>
              </w:rPr>
              <w:t>การวางแผนและการจัดตารางเวลาดำเนินงานในโซ่อุปทานแบบบูรณาการ รวมถึง การพยากรณ์และการบริหารความต้องการ การจัดตารางดำเนินงาน การบริหารกำลังการผลิต สินค้าคงคลัง ความร่วมมือและการวางแผนร่วมกันเพื่อให้เกิดการเคลื่อนย้ายสารสนเทศ ทรัพยากร สินค้าและบริการจนถึงลูกค้าในโซ่อุปทาน</w:t>
            </w:r>
          </w:p>
          <w:p w:rsidR="00AE2D2E" w:rsidRPr="000A7BA2" w:rsidRDefault="00AE2D2E" w:rsidP="00AE2D2E">
            <w:pPr>
              <w:ind w:firstLine="1156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839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0A7BA2" w:rsidTr="00AE2D2E">
        <w:trPr>
          <w:trHeight w:val="340"/>
        </w:trPr>
        <w:tc>
          <w:tcPr>
            <w:tcW w:w="1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กลุ่มวิชาบังคับ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C850D9" w:rsidRDefault="00AE2D2E" w:rsidP="00AE2D2E">
            <w:pPr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17</w:t>
            </w:r>
            <w:r>
              <w:rPr>
                <w:rFonts w:ascii="TH SarabunPSK" w:eastAsia="Times New Roman" w:hAnsi="TH SarabunPSK" w:cs="TH SarabunPSK"/>
              </w:rPr>
              <w:t xml:space="preserve">. </w:t>
            </w:r>
            <w:r w:rsidRPr="00C850D9">
              <w:rPr>
                <w:rFonts w:ascii="TH SarabunPSK" w:eastAsia="Times New Roman" w:hAnsi="TH SarabunPSK" w:cs="TH SarabunPSK"/>
              </w:rPr>
              <w:t>412</w:t>
            </w:r>
            <w:r w:rsidRPr="00C850D9">
              <w:rPr>
                <w:rFonts w:ascii="TH SarabunPSK" w:eastAsia="Times New Roman" w:hAnsi="TH SarabunPSK" w:cs="TH SarabunPSK"/>
                <w:color w:val="000000"/>
              </w:rPr>
              <w:t>1107</w:t>
            </w:r>
          </w:p>
          <w:p w:rsidR="00AE2D2E" w:rsidRPr="00257FBD" w:rsidRDefault="00AE2D2E" w:rsidP="00AE2D2E">
            <w:pPr>
              <w:pStyle w:val="afb"/>
              <w:ind w:firstLine="0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กฎหมายและจรรยาบรรณด้านเทคโนโลยีสารสนเทศ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olor w:val="000000"/>
                <w:cs/>
              </w:rPr>
              <w:t>3(3-0-6)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17</w:t>
            </w:r>
            <w:r w:rsidRPr="00257FBD">
              <w:rPr>
                <w:rFonts w:ascii="TH SarabunPSK" w:eastAsia="Times New Roman" w:hAnsi="TH SarabunPSK" w:cs="TH SarabunPSK"/>
              </w:rPr>
              <w:t xml:space="preserve">. </w:t>
            </w:r>
            <w:r w:rsidRPr="00257FBD">
              <w:rPr>
                <w:rFonts w:ascii="TH SarabunPSK" w:eastAsia="Times New Roman" w:hAnsi="TH SarabunPSK" w:cs="TH SarabunPSK"/>
                <w:color w:val="000000"/>
              </w:rPr>
              <w:t>MDB20</w:t>
            </w:r>
            <w:r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หลักกฎหมายและจริยธรรมสำหรับธุรกิจดิจิทัล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olor w:val="000000"/>
                <w:cs/>
              </w:rPr>
              <w:t>3(3-0-6)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Law and Ethics in Information Technology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Principle</w:t>
            </w:r>
            <w:r>
              <w:rPr>
                <w:rFonts w:ascii="TH SarabunPSK" w:eastAsia="Times New Roman" w:hAnsi="TH SarabunPSK" w:cs="TH SarabunPSK"/>
              </w:rPr>
              <w:t>s</w:t>
            </w:r>
            <w:r w:rsidRPr="00257FBD">
              <w:rPr>
                <w:rFonts w:ascii="TH SarabunPSK" w:eastAsia="Times New Roman" w:hAnsi="TH SarabunPSK" w:cs="TH SarabunPSK"/>
              </w:rPr>
              <w:t xml:space="preserve"> of Digital Business Law and Moral</w:t>
            </w:r>
            <w:r>
              <w:rPr>
                <w:rFonts w:ascii="TH SarabunPSK" w:eastAsia="Times New Roman" w:hAnsi="TH SarabunPSK" w:cs="TH SarabunPSK"/>
              </w:rPr>
              <w:t>ity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Calibri" w:hAnsi="TH SarabunPSK" w:cs="TH SarabunPSK"/>
                <w:cs/>
              </w:rPr>
              <w:t>ศึกษากฎหมายของประเทศไทยที่เกี่ยวข้องกับสารสนเทศและเทคโนโลยีสารสนเทศ ความรับผิดชอบของผู้ที่เกี่ยวข้องกับการจัดการสารสนเทศและเทคโนโลยีสารสนเทศ จริยธรรมทางเทค</w:t>
            </w:r>
            <w:r w:rsidRPr="00257FBD">
              <w:rPr>
                <w:rFonts w:ascii="TH SarabunPSK" w:eastAsia="Times New Roman" w:hAnsi="TH SarabunPSK" w:cs="TH SarabunPSK"/>
                <w:cs/>
              </w:rPr>
              <w:t>โนโลยีสารสนเทศ ทัศนคติเกี่ยวกับสาขาวิชาชีพเทคโนโลยีสารสนเทศ อาชญากรรมคอมพิวเตอร์ ผลกระทบของเทคโนโลยีต่อสังคม การวิเคราะห์ปัญหาจริยธรรมร่วมสมัย บทบาทของวิชาชีพที่มีต่อสังคม รวมถึงจรรยาบรรณ</w:t>
            </w: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315"/>
              <w:jc w:val="thaiDistribute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หลักกฎหมายที่เกี่ยวข้องกับการดำเนินธุรกิจดิจิทัล การทำธุรกรรมอิเล็กทรอนิกส์ หลักกฎหมายที่เกี่ยวข้องกับเทคโนโลยีสารสนเทศ หลักกฎหมายทรัพย์สินทางปัญญา อาชญากรรมคอมพิวเตอร์ การรวบรวมและเก็บพยานหลักฐานที่เกี่ยวข้อง การจัดการสิทธิดิจิทัล จริยธรรมและจรรยาบรรณสำหรับผู้ประกอบการดิจิทัลและผู้ปฏิบัติงานด้านดิจิทัล ทั้งในประเทศไทยและประเทศที่สำคัญ การบังคับใช้กฎหมาย กรณีศึกษาทางกฎหมายและจริยธรรมดิจิทัล</w:t>
            </w:r>
          </w:p>
          <w:p w:rsidR="00AE2D2E" w:rsidRPr="00F054C8" w:rsidRDefault="00AE2D2E" w:rsidP="00AE2D2E">
            <w:pPr>
              <w:ind w:firstLine="13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1</w:t>
            </w:r>
            <w:r>
              <w:rPr>
                <w:rFonts w:ascii="TH SarabunPSK" w:eastAsia="Times New Roman" w:hAnsi="TH SarabunPSK" w:cs="TH SarabunPSK"/>
              </w:rPr>
              <w:t>8</w:t>
            </w:r>
            <w:r w:rsidRPr="00257FBD">
              <w:rPr>
                <w:rFonts w:ascii="TH SarabunPSK" w:eastAsia="Times New Roman" w:hAnsi="TH SarabunPSK" w:cs="TH SarabunPSK"/>
              </w:rPr>
              <w:t>. 3504204</w:t>
            </w: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การพาณิชย์อิเล็กทรอนิกส์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olor w:val="000000"/>
                <w:cs/>
              </w:rPr>
              <w:t>3(</w:t>
            </w:r>
            <w:r w:rsidRPr="00257FBD">
              <w:rPr>
                <w:rFonts w:ascii="TH SarabunPSK" w:eastAsia="Times New Roman" w:hAnsi="TH SarabunPSK" w:cs="TH SarabunPSK"/>
                <w:color w:val="000000"/>
              </w:rPr>
              <w:t>2</w:t>
            </w:r>
            <w:r w:rsidRPr="00257FBD">
              <w:rPr>
                <w:rFonts w:ascii="TH SarabunPSK" w:eastAsia="Times New Roman" w:hAnsi="TH SarabunPSK" w:cs="TH SarabunPSK"/>
                <w:color w:val="000000"/>
                <w:cs/>
              </w:rPr>
              <w:t>-</w:t>
            </w:r>
            <w:r w:rsidRPr="00257FBD">
              <w:rPr>
                <w:rFonts w:ascii="TH SarabunPSK" w:eastAsia="Times New Roman" w:hAnsi="TH SarabunPSK" w:cs="TH SarabunPSK"/>
                <w:color w:val="000000"/>
              </w:rPr>
              <w:t>2</w:t>
            </w:r>
            <w:r w:rsidRPr="00257FBD">
              <w:rPr>
                <w:rFonts w:ascii="TH SarabunPSK" w:eastAsia="Times New Roman" w:hAnsi="TH SarabunPSK" w:cs="TH SarabunPSK"/>
                <w:color w:val="000000"/>
                <w:cs/>
              </w:rPr>
              <w:t>-</w:t>
            </w:r>
            <w:r w:rsidRPr="00257FBD">
              <w:rPr>
                <w:rFonts w:ascii="TH SarabunPSK" w:eastAsia="Times New Roman" w:hAnsi="TH SarabunPSK" w:cs="TH SarabunPSK"/>
                <w:color w:val="000000"/>
              </w:rPr>
              <w:t>5</w:t>
            </w:r>
            <w:r w:rsidRPr="00257FBD">
              <w:rPr>
                <w:rFonts w:ascii="TH SarabunPSK" w:eastAsia="Times New Roman" w:hAnsi="TH SarabunPSK" w:cs="TH SarabunPSK"/>
                <w:color w:val="000000"/>
                <w:cs/>
              </w:rPr>
              <w:t>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1</w:t>
            </w:r>
            <w:r>
              <w:rPr>
                <w:rFonts w:ascii="TH SarabunPSK" w:eastAsia="Times New Roman" w:hAnsi="TH SarabunPSK" w:cs="TH SarabunPSK"/>
              </w:rPr>
              <w:t>8</w:t>
            </w:r>
            <w:r w:rsidRPr="00257FBD">
              <w:rPr>
                <w:rFonts w:ascii="TH SarabunPSK" w:eastAsia="Times New Roman" w:hAnsi="TH SarabunPSK" w:cs="TH SarabunPSK"/>
              </w:rPr>
              <w:t xml:space="preserve">. </w:t>
            </w:r>
            <w:r w:rsidRPr="00257FBD">
              <w:rPr>
                <w:rFonts w:ascii="TH SarabunPSK" w:hAnsi="TH SarabunPSK" w:cs="TH SarabunPSK"/>
              </w:rPr>
              <w:t>MDB30</w:t>
            </w: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3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การพาณิชย์อิเล็กทรอนิกส์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olor w:val="000000"/>
                <w:cs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Electronic Commerce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Electronic Commerce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257FBD" w:rsidRDefault="00AE2D2E" w:rsidP="00AE2D2E">
            <w:pPr>
              <w:tabs>
                <w:tab w:val="left" w:pos="1215"/>
              </w:tabs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ab/>
            </w:r>
            <w:r w:rsidRPr="00257FBD">
              <w:rPr>
                <w:rFonts w:ascii="TH SarabunPSK" w:hAnsi="TH SarabunPSK" w:cs="TH SarabunPSK"/>
                <w:color w:val="000000"/>
                <w:cs/>
              </w:rPr>
              <w:t>แนวคิดพื้นฐานของการพาณิชย์อิเล็กทรอนิกส์ รวมถึงการออกแบบ</w:t>
            </w:r>
            <w:r w:rsidRPr="00257FBD">
              <w:rPr>
                <w:rFonts w:ascii="TH SarabunPSK" w:hAnsi="TH SarabunPSK" w:cs="TH SarabunPSK"/>
                <w:color w:val="000000"/>
                <w:spacing w:val="6"/>
                <w:cs/>
              </w:rPr>
              <w:t>การพาณิชย์อิเล็กทรอนิกส์ กลยุทธ์ในพาณิชย์อิเล็กทรอนิกส์ ระบบการชำระเงิน การตลาด   การ</w:t>
            </w:r>
            <w:r w:rsidRPr="00257FBD">
              <w:rPr>
                <w:rFonts w:ascii="TH SarabunPSK" w:hAnsi="TH SarabunPSK" w:cs="TH SarabunPSK"/>
                <w:color w:val="000000"/>
                <w:cs/>
              </w:rPr>
              <w:t>ประชาสัมพันธ์ การรักษาความปลอดภัยของข้อมูลการพาณิชย์อิเล็กทรอนิกส์ และศึกษาถึงกฎหมายเกี่ยวกับคอมพิวเตอร์และการพาณิชย์อิเล็กทรอนิกส์ ศึกษาถึงแนวโน้มของการพาณิชย์อิเล็กทรอนิกส์และกรณีศึกษาการออกแบบโครงงาน และการประยุกต์ใช้เทคโนโลยี</w:t>
            </w:r>
          </w:p>
          <w:p w:rsidR="00AE2D2E" w:rsidRPr="000A7BA2" w:rsidRDefault="00AE2D2E" w:rsidP="00AE2D2E">
            <w:pPr>
              <w:ind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tabs>
                <w:tab w:val="left" w:pos="1315"/>
              </w:tabs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cs/>
              </w:rPr>
              <w:tab/>
            </w:r>
            <w:r w:rsidRPr="00257FBD">
              <w:rPr>
                <w:rFonts w:ascii="TH SarabunPSK" w:eastAsia="Times New Roman" w:hAnsi="TH SarabunPSK" w:cs="TH SarabunPSK"/>
                <w:cs/>
              </w:rPr>
              <w:t>ความรู้เบื้องต้นด้านพาณิชย์อิเล็กทรอนิกส์  การนำธุรกิจเข้าสู่พาณิชย์อิเล็กทรอนิกส์ การตลาดด้านพาณิชย์อิเล็กทรอนิกส์ การประยุกต์ใช้เทคโนโลยีสารสนเทศในการจัดการธุรกิจ การจัดทำและพัฒนาเว็บไซต์พาณิชย์อิเล็กทรอนิกส์ การสร้างร้านค้าออนไลน์  เทคนิคการตลาดออนไลน์ กลยุทธ์ดึงดูดลูกค้าออนไลน์ วิธีการชำระเงินพาณิชย์อิเล็กทรอนิกส์ การขนส่งสินค้า การพัฒนาขีดความสามารถผู้ประกอบการพาณิชย์อิเล็กทรอนิกส์ไทย  ส่งเสริมพัฒนาธุรกิจพาณิชย์อิเล็กทรอนิกส์ด้านการตลาดออนไลน์ การจดทะเบียนพาณิชย์อิเล็กทรอนิกส์ กฎหมายที่เกี่ยวข้องกับพาณิชย์อิเล็กทรอนิกส์</w:t>
            </w:r>
          </w:p>
          <w:p w:rsidR="00AE2D2E" w:rsidRPr="00F054C8" w:rsidRDefault="00AE2D2E" w:rsidP="00AE2D2E">
            <w:pPr>
              <w:tabs>
                <w:tab w:val="left" w:pos="3460"/>
              </w:tabs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ab/>
            </w: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A7BA2">
              <w:br w:type="page"/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839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0A7BA2" w:rsidTr="00AE2D2E">
        <w:trPr>
          <w:trHeight w:val="340"/>
        </w:trPr>
        <w:tc>
          <w:tcPr>
            <w:tcW w:w="1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กลุ่มวิชาบังคับ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pStyle w:val="afb"/>
              <w:ind w:firstLine="0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8356A8" w:rsidRDefault="00AE2D2E" w:rsidP="00AE2D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356A8">
              <w:rPr>
                <w:rFonts w:ascii="TH SarabunPSK" w:eastAsia="Times New Roman" w:hAnsi="TH SarabunPSK" w:cs="TH SarabunPSK"/>
                <w:color w:val="000000"/>
              </w:rPr>
              <w:t>19. MDB102</w:t>
            </w:r>
          </w:p>
        </w:tc>
        <w:tc>
          <w:tcPr>
            <w:tcW w:w="3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8356A8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8356A8">
              <w:rPr>
                <w:rFonts w:ascii="TH SarabunPSK" w:eastAsia="Times New Roman" w:hAnsi="TH SarabunPSK" w:cs="TH SarabunPSK" w:hint="cs"/>
                <w:cs/>
              </w:rPr>
              <w:t>ความรู้เบื้องต้นเกี่ยวกับธุรกิจดิจิทัล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8356A8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314048" w:rsidRDefault="00AE2D2E" w:rsidP="00AE2D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8356A8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8356A8">
              <w:rPr>
                <w:rFonts w:ascii="TH SarabunPSK" w:eastAsia="Times New Roman" w:hAnsi="TH SarabunPSK" w:cs="TH SarabunPSK"/>
              </w:rPr>
              <w:t>Introduction to Digital Business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405"/>
              <w:jc w:val="thaiDistribute"/>
              <w:rPr>
                <w:rFonts w:ascii="TH SarabunPSK" w:eastAsia="Times New Roman" w:hAnsi="TH SarabunPSK" w:cs="TH SarabunPSK"/>
              </w:rPr>
            </w:pPr>
            <w:r w:rsidRPr="008356A8">
              <w:rPr>
                <w:rFonts w:ascii="TH SarabunPSK" w:eastAsia="Times New Roman" w:hAnsi="TH SarabunPSK" w:cs="TH SarabunPSK"/>
                <w:cs/>
              </w:rPr>
              <w:t>ความรู้เบื้องต้นเกี่ยวกับธุรกิจดิจิทัล หน้าที่ของธุรกิจ โครงสร้างพื้นฐานธุรกิจดิจิทัล ขอบเขตและรูปแบบของธุรกิจดิจิทัล ผลิตภัณฑ์ดิจิทัล เทคโนโลยี สภาพแวดล้อมทางธุรกิจ กลยุทธ์ธุรกิจ แบบจำลองธุรกิจดิจิทัล กรณีศึกษา ธุรกิจดิจิทัลที่ประสบความสำเร็จ สำรวจข้อมูลชุมชนเพื่อแสดงความคิดเห็นในการประยุกต์ธุรกิจดิจิทัลกับชุมชนท้องถิ่น สามารถระบุธุรกิจดิจิทัลที่ตนเองสนใจได้ กรณีศึกษา โมเดลธุรกิจดิจิทัลที่ประสบความสำเร็จเหมาะสมกับกลุ่มลูกค้</w:t>
            </w:r>
            <w:r>
              <w:rPr>
                <w:rFonts w:ascii="TH SarabunPSK" w:eastAsia="Times New Roman" w:hAnsi="TH SarabunPSK" w:cs="TH SarabunPSK"/>
                <w:cs/>
              </w:rPr>
              <w:t>า และแนวทางการสร้างธุรกิจดิจิทัล</w:t>
            </w:r>
            <w:r w:rsidRPr="008356A8">
              <w:rPr>
                <w:rFonts w:ascii="TH SarabunPSK" w:eastAsia="Times New Roman" w:hAnsi="TH SarabunPSK" w:cs="TH SarabunPSK"/>
                <w:cs/>
              </w:rPr>
              <w:t>ในอนาคต</w:t>
            </w:r>
          </w:p>
          <w:p w:rsidR="00AE2D2E" w:rsidRDefault="00AE2D2E" w:rsidP="00AE2D2E">
            <w:pPr>
              <w:ind w:firstLine="140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F054C8" w:rsidRDefault="00AE2D2E" w:rsidP="00AE2D2E">
            <w:pPr>
              <w:ind w:firstLine="140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8356A8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20. MDB103</w:t>
            </w:r>
          </w:p>
        </w:tc>
        <w:tc>
          <w:tcPr>
            <w:tcW w:w="3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8356A8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พฤติกรรมผู้บริโภคดิจิทัล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8356A8" w:rsidRDefault="00AE2D2E" w:rsidP="00AE2D2E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8356A8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8356A8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8356A8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8356A8">
              <w:rPr>
                <w:rFonts w:ascii="TH SarabunPSK" w:eastAsia="Times New Roman" w:hAnsi="TH SarabunPSK" w:cs="TH SarabunPSK"/>
              </w:rPr>
              <w:t>Consumer Behavior for Digital Business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8356A8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right="85"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405"/>
              <w:jc w:val="thaiDistribute"/>
              <w:rPr>
                <w:rFonts w:ascii="TH SarabunPSK" w:eastAsia="Times New Roman" w:hAnsi="TH SarabunPSK" w:cs="TH SarabunPSK"/>
              </w:rPr>
            </w:pPr>
            <w:r w:rsidRPr="008356A8">
              <w:rPr>
                <w:rFonts w:ascii="TH SarabunPSK" w:eastAsia="Times New Roman" w:hAnsi="TH SarabunPSK" w:cs="TH SarabunPSK"/>
                <w:cs/>
              </w:rPr>
              <w:t>พฤติกรรมผู้บริโภคในสังคมดิจิทัล ปัจจัยที่มีอิทธิพลต่อการตัดสินใจซื้อ รูปแบบการซื้อ มูลเหตุจูงใจ กระบวนการตัดสินใจ การสืบค้นข้อมูลและกระบวนการได้มาซึ่งพฤติกรรมผู้บริโภคสินค้าของผู้บริโภคสินค้าในธุรกิจดิจิทัล  สื่อและเครื่องมือในการศึกษาพฤติกรรมผู้บริโภค เทคนิคการสืบค้นข้อมูลและกรณีศึกษาของพฤติกรรมผู้บริโภคธุรกิจดิจิทัล</w:t>
            </w:r>
          </w:p>
          <w:p w:rsidR="00AE2D2E" w:rsidRDefault="00AE2D2E" w:rsidP="00AE2D2E">
            <w:pPr>
              <w:ind w:firstLine="140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AE2D2E" w:rsidRPr="000A7BA2" w:rsidRDefault="00AE2D2E" w:rsidP="00AE2D2E"/>
    <w:tbl>
      <w:tblPr>
        <w:tblW w:w="1339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662"/>
        <w:gridCol w:w="14"/>
        <w:gridCol w:w="893"/>
        <w:gridCol w:w="1333"/>
        <w:gridCol w:w="90"/>
        <w:gridCol w:w="3604"/>
        <w:gridCol w:w="7"/>
        <w:gridCol w:w="805"/>
        <w:gridCol w:w="1711"/>
      </w:tblGrid>
      <w:tr w:rsidR="00AE2D2E" w:rsidRPr="000A7BA2" w:rsidTr="00AE2D2E">
        <w:trPr>
          <w:trHeight w:val="340"/>
        </w:trPr>
        <w:tc>
          <w:tcPr>
            <w:tcW w:w="5840" w:type="dxa"/>
            <w:gridSpan w:val="4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A7BA2">
              <w:br w:type="page"/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839" w:type="dxa"/>
            <w:gridSpan w:val="5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0A7BA2" w:rsidTr="00AE2D2E">
        <w:trPr>
          <w:trHeight w:val="340"/>
        </w:trPr>
        <w:tc>
          <w:tcPr>
            <w:tcW w:w="133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กลุ่มวิชาบังคับ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pStyle w:val="afb"/>
              <w:ind w:firstLine="0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21. </w:t>
            </w:r>
            <w:r w:rsidRPr="008356A8">
              <w:rPr>
                <w:rFonts w:ascii="TH SarabunPSK" w:eastAsia="Times New Roman" w:hAnsi="TH SarabunPSK" w:cs="TH SarabunPSK"/>
              </w:rPr>
              <w:t>MDB10</w:t>
            </w:r>
            <w:r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AF16D3">
              <w:rPr>
                <w:rFonts w:ascii="TH SarabunPSK" w:eastAsia="Times New Roman" w:hAnsi="TH SarabunPSK" w:cs="TH SarabunPSK"/>
                <w:cs/>
              </w:rPr>
              <w:t>โครงสร้างข้อมูลและการจัดการเนื้อหาดิจิทัล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8356A8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4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AF16D3">
              <w:rPr>
                <w:rFonts w:ascii="TH SarabunPSK" w:eastAsia="Times New Roman" w:hAnsi="TH SarabunPSK" w:cs="TH SarabunPSK"/>
              </w:rPr>
              <w:t xml:space="preserve">Data Structure and Digital Content </w:t>
            </w:r>
          </w:p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AF16D3">
              <w:rPr>
                <w:rFonts w:ascii="TH SarabunPSK" w:eastAsia="Times New Roman" w:hAnsi="TH SarabunPSK" w:cs="TH SarabunPSK"/>
              </w:rPr>
              <w:t>Management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405"/>
              <w:jc w:val="thaiDistribute"/>
              <w:rPr>
                <w:rFonts w:ascii="TH SarabunPSK" w:eastAsia="Times New Roman" w:hAnsi="TH SarabunPSK" w:cs="TH SarabunPSK"/>
              </w:rPr>
            </w:pPr>
            <w:r w:rsidRPr="00AF16D3">
              <w:rPr>
                <w:rFonts w:ascii="TH SarabunPSK" w:eastAsia="Times New Roman" w:hAnsi="TH SarabunPSK" w:cs="TH SarabunPSK"/>
                <w:cs/>
              </w:rPr>
              <w:t>ความรู้เกี่ยวกับโครงสร้างข้อมูลเบื้องต้น การเรียงลำดับข้อมูล การค้นหา การจัดเก็บ จัดหมวดหมู่ คัดกรอง จัดการข้อมูลของเนื้อหาให้อยู่ในรูปแบบดิจิทัล ตามลักษณะ ความสำคัญของเนื้อหาข้อมูลดิจิทัล การแปลงข้อมูลให้เป็นมาตรฐานเดียวกัน สร้างสารสนเทศจากข้อมูลดิจิทัลให้เหมาะสมกับผู้รับ โครงสร้างและวิธีการนำเสนอ วิธีเผยแพร่เนื้อหาผ่านการเล่าเรื่องเพื่อสร้างจุดเด่นทางการตลาดดิจิทัลในรูปแบบ ข้อความ เสียง ภาพ วิดีโอ วัตถุที่มีปฏิสัมพันธ์ได้ แนวโน้มของนวัตกรรมและเทคโนโลยีในการจัดการเนื้อหาดิจิทัล ฝึกปฏิบัติจัดการสร้างเนื้อหาเพื่อการตลาดดิจิทัล</w:t>
            </w:r>
          </w:p>
          <w:p w:rsidR="00AE2D2E" w:rsidRPr="00F054C8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8356A8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8356A8">
              <w:rPr>
                <w:rFonts w:ascii="TH SarabunPSK" w:eastAsia="Times New Roman" w:hAnsi="TH SarabunPSK" w:cs="TH SarabunPSK"/>
              </w:rPr>
              <w:t>22.</w:t>
            </w:r>
            <w:r>
              <w:rPr>
                <w:rFonts w:ascii="TH SarabunPSK" w:eastAsia="Times New Roman" w:hAnsi="TH SarabunPSK" w:cs="TH SarabunPSK"/>
              </w:rPr>
              <w:t xml:space="preserve"> </w:t>
            </w:r>
            <w:r w:rsidRPr="008356A8">
              <w:rPr>
                <w:rFonts w:ascii="TH SarabunPSK" w:eastAsia="Times New Roman" w:hAnsi="TH SarabunPSK" w:cs="TH SarabunPSK"/>
              </w:rPr>
              <w:t>MDB10</w:t>
            </w:r>
            <w:r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8356A8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8356A8">
              <w:rPr>
                <w:rFonts w:ascii="TH SarabunPSK" w:eastAsia="Times New Roman" w:hAnsi="TH SarabunPSK" w:cs="TH SarabunPSK"/>
                <w:cs/>
              </w:rPr>
              <w:t>นวัตกรรมและเทคโนโลยีสำหรับธุรกิจดิจิทัล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8356A8" w:rsidRDefault="00AE2D2E" w:rsidP="00AE2D2E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8356A8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8356A8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8356A8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8356A8">
              <w:rPr>
                <w:rFonts w:ascii="TH SarabunPSK" w:eastAsia="Times New Roman" w:hAnsi="TH SarabunPSK" w:cs="TH SarabunPSK"/>
              </w:rPr>
              <w:t>Innovation and Technology for Digital Business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8356A8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right="85"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156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cs/>
              </w:rPr>
              <w:tab/>
            </w:r>
            <w:r w:rsidRPr="008356A8">
              <w:rPr>
                <w:rFonts w:ascii="TH SarabunPSK" w:eastAsia="Times New Roman" w:hAnsi="TH SarabunPSK" w:cs="TH SarabunPSK"/>
                <w:cs/>
              </w:rPr>
              <w:t>เครื่องมือนวัตกรรมและเทคโนโลยีสารสนเทศปัจจุบันในการบริหารจัดการธุรกิจดิจิทัล แนวคิดการนำนวัตกรรมและเทคโนโลยีมาใช้ในธุรกิจ บทบาทของเทคโนโลยี การประยุกต์ใช้เครื่องมือนวัตกรรมและเทคโนโลยีสารสนเทศสำหรับธุรกิจดิจิทัล กรณีศึกษาเครื่องมือนวัตกรรมและเทคโนโลยีสารสนเทศที่ใช้ปัจจุบันในสถานประกอบการ ฝึกปฏิบัติการสร้างนวัตกรรมเพื่อธุรกิจดิจิทัล</w:t>
            </w:r>
          </w:p>
          <w:p w:rsidR="00AE2D2E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8356A8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  <w:tblHeader/>
        </w:trPr>
        <w:tc>
          <w:tcPr>
            <w:tcW w:w="5840" w:type="dxa"/>
            <w:gridSpan w:val="4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A7BA2">
              <w:rPr>
                <w:cs/>
              </w:rPr>
              <w:br w:type="page"/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839" w:type="dxa"/>
            <w:gridSpan w:val="5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0A7BA2" w:rsidTr="00AE2D2E">
        <w:trPr>
          <w:trHeight w:val="340"/>
          <w:tblHeader/>
        </w:trPr>
        <w:tc>
          <w:tcPr>
            <w:tcW w:w="133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กลุ่มวิชาบังคับ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23. </w:t>
            </w:r>
            <w:r w:rsidRPr="008356A8">
              <w:rPr>
                <w:rFonts w:ascii="TH SarabunPSK" w:eastAsia="Times New Roman" w:hAnsi="TH SarabunPSK" w:cs="TH SarabunPSK"/>
              </w:rPr>
              <w:t>MDB20</w:t>
            </w:r>
            <w:r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36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8356A8">
              <w:rPr>
                <w:rFonts w:ascii="TH SarabunPSK" w:eastAsia="Times New Roman" w:hAnsi="TH SarabunPSK" w:cs="TH SarabunPSK"/>
                <w:cs/>
              </w:rPr>
              <w:t>มัลติมีเดียสำหรับธุรกิจดิจิทัล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8356A8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8356A8">
              <w:rPr>
                <w:rFonts w:ascii="TH SarabunPSK" w:eastAsia="Times New Roman" w:hAnsi="TH SarabunPSK" w:cs="TH SarabunPSK"/>
              </w:rPr>
              <w:t>Multimedia for Digital Business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tabs>
                <w:tab w:val="left" w:pos="1315"/>
              </w:tabs>
              <w:ind w:firstLine="720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cs/>
              </w:rPr>
              <w:tab/>
            </w:r>
            <w:r w:rsidRPr="008356A8">
              <w:rPr>
                <w:rFonts w:ascii="TH SarabunPSK" w:eastAsia="Times New Roman" w:hAnsi="TH SarabunPSK" w:cs="TH SarabunPSK"/>
                <w:cs/>
              </w:rPr>
              <w:t>ความสำคัญของมัลติมีเดีย เทคโนโลยีมัลติมีเดีย ขั้นตอนในการสร้างสื่อโดยคำนึงถึงกลุ่มเป้าหมาย การเตรียมข้อมูล สร้างเรื่องราว ซอฟต์แวร์สำเร็จรูปที่ช่วยในการสร้างสื่อมัลติมีเดีย  สื่อมัลติมีเดียแบบสื่อสารสองทาง มัลติมีเดียส่งเสริมช่องทางการตลาด ประเภทของมัลติมีเดียที่เหมาะสมกับกลุ่มผู้บริโภค จริยธรรมและกฎหมายที่เกี่ยวข้อง กรณีศึกษาพร้อมปฏิบัติการสร้างสื่อมัลติมีเดียสำหรับธุรกิจ</w:t>
            </w:r>
          </w:p>
          <w:p w:rsidR="00AE2D2E" w:rsidRDefault="00AE2D2E" w:rsidP="00AE2D2E">
            <w:pPr>
              <w:tabs>
                <w:tab w:val="left" w:pos="1315"/>
              </w:tabs>
              <w:ind w:firstLine="720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tabs>
                <w:tab w:val="left" w:pos="1315"/>
              </w:tabs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324D3C" w:rsidRDefault="00AE2D2E" w:rsidP="00AE2D2E">
            <w:pPr>
              <w:tabs>
                <w:tab w:val="left" w:pos="1315"/>
              </w:tabs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24. MDB206</w:t>
            </w:r>
          </w:p>
        </w:tc>
        <w:tc>
          <w:tcPr>
            <w:tcW w:w="36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cs/>
              </w:rPr>
              <w:t>ความรู้เบื้องต้นเกี่ยวกับระบบเครือข่าย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2D2E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Introduction to Networks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cs/>
              </w:rPr>
              <w:t>องค์ประกอบและหลักการทำงานของระบบเครือข่าย การสื่อสารข้อมูล อุปกรณ์ระบบเครือข่าย ตัวกลางการเชื่อมต่อเครือข่าย ประเภทและรูปแบบของระบบเครือข่าย โปรโตคอล ระบบอินเทอร์เน็ต การติดตั้งระบบปฏิบัติการเครือข่าย การบริหารดูแลระบบเครือข่าย โปรแกรมประยุกต์และโปรแกรมยูทิลิตี้บนเครือข่าย ประยุกต์ใช้ระบบเครือข่ายในการปฏิบัติงานขององค์การ</w:t>
            </w:r>
          </w:p>
          <w:p w:rsidR="00AE2D2E" w:rsidRDefault="00AE2D2E" w:rsidP="00AE2D2E">
            <w:pPr>
              <w:ind w:firstLine="113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13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AE2D2E" w:rsidRPr="000A7BA2" w:rsidRDefault="00AE2D2E" w:rsidP="00AE2D2E"/>
    <w:tbl>
      <w:tblPr>
        <w:tblW w:w="1339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662"/>
        <w:gridCol w:w="907"/>
        <w:gridCol w:w="1363"/>
        <w:gridCol w:w="60"/>
        <w:gridCol w:w="3611"/>
        <w:gridCol w:w="805"/>
        <w:gridCol w:w="1711"/>
      </w:tblGrid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A7BA2">
              <w:br w:type="page"/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839" w:type="dxa"/>
            <w:gridSpan w:val="4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0A7BA2" w:rsidTr="00AE2D2E">
        <w:trPr>
          <w:trHeight w:val="340"/>
        </w:trPr>
        <w:tc>
          <w:tcPr>
            <w:tcW w:w="133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กลุ่มวิชาบังคับ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pStyle w:val="afb"/>
              <w:ind w:firstLine="0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25. </w:t>
            </w:r>
            <w:r w:rsidRPr="00DE51AE">
              <w:rPr>
                <w:rFonts w:ascii="TH SarabunPSK" w:eastAsia="Times New Roman" w:hAnsi="TH SarabunPSK" w:cs="TH SarabunPSK"/>
              </w:rPr>
              <w:t>MDB404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DE51AE">
              <w:rPr>
                <w:rFonts w:ascii="TH SarabunPSK" w:eastAsia="Times New Roman" w:hAnsi="TH SarabunPSK" w:cs="TH SarabunPSK"/>
                <w:cs/>
              </w:rPr>
              <w:t>การเป็นผู้ประกอบการดิจิทัลและสร้างธุรกิจใหม</w:t>
            </w:r>
            <w:r>
              <w:rPr>
                <w:rFonts w:ascii="TH SarabunPSK" w:eastAsia="Times New Roman" w:hAnsi="TH SarabunPSK" w:cs="TH SarabunPSK" w:hint="cs"/>
                <w:cs/>
              </w:rPr>
              <w:t>่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DE51AE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DE51AE">
              <w:rPr>
                <w:rFonts w:ascii="TH SarabunPSK" w:eastAsia="Times New Roman" w:hAnsi="TH SarabunPSK" w:cs="TH SarabunPSK"/>
              </w:rPr>
              <w:t>Digital Entrepreneur</w:t>
            </w:r>
            <w:r>
              <w:rPr>
                <w:rFonts w:ascii="TH SarabunPSK" w:eastAsia="Times New Roman" w:hAnsi="TH SarabunPSK" w:cs="TH SarabunPSK"/>
              </w:rPr>
              <w:t>s</w:t>
            </w:r>
            <w:r w:rsidRPr="00DE51AE">
              <w:rPr>
                <w:rFonts w:ascii="TH SarabunPSK" w:eastAsia="Times New Roman" w:hAnsi="TH SarabunPSK" w:cs="TH SarabunPSK"/>
              </w:rPr>
              <w:t xml:space="preserve"> and Startup</w:t>
            </w:r>
            <w:r>
              <w:rPr>
                <w:rFonts w:ascii="TH SarabunPSK" w:eastAsia="Times New Roman" w:hAnsi="TH SarabunPSK" w:cs="TH SarabunPSK"/>
              </w:rPr>
              <w:t>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5C1EB9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  <w:r w:rsidRPr="005C1EB9">
              <w:rPr>
                <w:rFonts w:ascii="TH SarabunPSK" w:eastAsia="Times New Roman" w:hAnsi="TH SarabunPSK" w:cs="TH SarabunPSK"/>
                <w:cs/>
              </w:rPr>
              <w:t>การเป็นผู้ประกอบการที่ดี การจัดหาสินค้า จุดเด่นของสินค้า นโยบายแผนธุรกิจ การวิเคราะห์สถานการณ์เพื่อการวางแผนธุรกิจ การจัดหาเงินทุน การประกอบการธุรกิจดิจิทัล</w:t>
            </w:r>
            <w:r w:rsidRPr="005C1EB9">
              <w:rPr>
                <w:rFonts w:ascii="TH SarabunPSK" w:eastAsia="Times New Roman" w:hAnsi="TH SarabunPSK" w:cs="TH SarabunPSK" w:hint="cs"/>
                <w:cs/>
              </w:rPr>
              <w:t xml:space="preserve"> ออกแบบระบบธุรกิจดิจิทัล</w:t>
            </w:r>
            <w:r w:rsidRPr="005C1EB9">
              <w:rPr>
                <w:rFonts w:ascii="TH SarabunPSK" w:eastAsia="Times New Roman" w:hAnsi="TH SarabunPSK" w:cs="TH SarabunPSK"/>
                <w:cs/>
              </w:rPr>
              <w:t xml:space="preserve"> การตลาดดิจิทัล การเงินและบัญชี หลักการบริหารคุณภาพ การประเมินความเสี่ยง การจัดทำแผนฉุกเฉิน การพัฒนาตนเองสู่การเป็นผู้ประกอบการ จัดทำแผนธุรกิจเพื่อเสนอขอสนับสนุนเงินทุนสถาบันการเงิน</w:t>
            </w:r>
          </w:p>
          <w:p w:rsidR="00AE2D2E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F054C8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26. </w:t>
            </w:r>
            <w:r w:rsidRPr="00CB07E7">
              <w:rPr>
                <w:rFonts w:ascii="TH SarabunPSK" w:eastAsia="Times New Roman" w:hAnsi="TH SarabunPSK" w:cs="TH SarabunPSK"/>
                <w:color w:val="000000"/>
              </w:rPr>
              <w:t>MDB406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B07E7">
              <w:rPr>
                <w:rFonts w:ascii="TH SarabunPSK" w:eastAsia="Times New Roman" w:hAnsi="TH SarabunPSK" w:cs="TH SarabunPSK"/>
                <w:cs/>
              </w:rPr>
              <w:t>การสร้างแบรนด์ดิจิทัล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257FBD" w:rsidRDefault="00AE2D2E" w:rsidP="00AE2D2E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CB07E7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7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A441B1">
              <w:rPr>
                <w:rFonts w:ascii="TH SarabunPSK" w:eastAsia="Times New Roman" w:hAnsi="TH SarabunPSK" w:cs="TH SarabunPSK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B07E7">
              <w:rPr>
                <w:rFonts w:ascii="TH SarabunPSK" w:eastAsia="Times New Roman" w:hAnsi="TH SarabunPSK" w:cs="TH SarabunPSK"/>
              </w:rPr>
              <w:t>Digital Branding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405"/>
              <w:jc w:val="thaiDistribute"/>
              <w:rPr>
                <w:rFonts w:ascii="TH SarabunPSK" w:eastAsia="Times New Roman" w:hAnsi="TH SarabunPSK" w:cs="TH SarabunPSK"/>
              </w:rPr>
            </w:pPr>
            <w:r w:rsidRPr="00CB07E7">
              <w:rPr>
                <w:rFonts w:ascii="TH SarabunPSK" w:eastAsia="Times New Roman" w:hAnsi="TH SarabunPSK" w:cs="TH SarabunPSK"/>
                <w:cs/>
              </w:rPr>
              <w:t xml:space="preserve">ความสำคัญของแบรนด์ หลักการสร้างแบรนด์ให้เป็นดิจิทัล การค้นหากลุ่มเป้าหมาย ออกแบบแบรนด์ วิธีการสร้างคุณค่า ภาพลักษณ์และความโดดเด่นให้กับธุรกิจดิจิทัล ด้วยการศึกษาการดำเนินชีวิตของผู้มีส่วนได้ส่วนเสีย พฤติกรรมของแบรนด์ การประเมินคุณภาพของแบรนด์ 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CB07E7">
              <w:rPr>
                <w:rFonts w:ascii="TH SarabunPSK" w:eastAsia="Times New Roman" w:hAnsi="TH SarabunPSK" w:cs="TH SarabunPSK"/>
                <w:cs/>
              </w:rPr>
              <w:t>เพื่อก้าวสู่แบรนด์ที่ยั่งยืน ฝึกปฏิบัติการสร้างแบรนด์ให้กับผลิตภัณฑ์ดิจิทัล</w:t>
            </w:r>
          </w:p>
          <w:p w:rsidR="00AE2D2E" w:rsidRDefault="00AE2D2E" w:rsidP="00AE2D2E">
            <w:pPr>
              <w:ind w:firstLine="140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40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F054C8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</w:tbl>
    <w:p w:rsidR="00AE2D2E" w:rsidRDefault="00AE2D2E" w:rsidP="00AE2D2E"/>
    <w:tbl>
      <w:tblPr>
        <w:tblW w:w="1339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662"/>
        <w:gridCol w:w="907"/>
        <w:gridCol w:w="1423"/>
        <w:gridCol w:w="3611"/>
        <w:gridCol w:w="805"/>
        <w:gridCol w:w="1711"/>
      </w:tblGrid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A7BA2">
              <w:br w:type="page"/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839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0A7BA2" w:rsidTr="00AE2D2E">
        <w:trPr>
          <w:trHeight w:val="340"/>
        </w:trPr>
        <w:tc>
          <w:tcPr>
            <w:tcW w:w="1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กลุ่มวิชาบังคับ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CB07E7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19. VLE206</w:t>
            </w:r>
          </w:p>
        </w:tc>
        <w:tc>
          <w:tcPr>
            <w:tcW w:w="36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CB07E7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ภาษาอังกฤษเพื่อการสื่อสารในสำนักงาน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CB07E7" w:rsidRDefault="00AE2D2E" w:rsidP="00AE2D2E">
            <w:pPr>
              <w:ind w:left="-91" w:right="-157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CB07E7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27. VLE206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CB07E7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ภาษาอังกฤษเพื่อการสื่อสารในสำนักงาน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CB07E7" w:rsidRDefault="00AE2D2E" w:rsidP="00AE2D2E">
            <w:pPr>
              <w:ind w:left="-91" w:right="-157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คงเดิม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CB07E7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CB07E7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A24D72">
              <w:rPr>
                <w:rFonts w:ascii="TH SarabunPSK" w:eastAsia="Times New Roman" w:hAnsi="TH SarabunPSK" w:cs="TH SarabunPSK"/>
              </w:rPr>
              <w:t>English for Inter-Office Communication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CB07E7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CB07E7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CB07E7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A24D72">
              <w:rPr>
                <w:rFonts w:ascii="TH SarabunPSK" w:eastAsia="Times New Roman" w:hAnsi="TH SarabunPSK" w:cs="TH SarabunPSK"/>
              </w:rPr>
              <w:t>English for Inter-Office Communication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CB07E7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tabs>
                <w:tab w:val="left" w:pos="1305"/>
              </w:tabs>
              <w:ind w:right="85" w:firstLine="1305"/>
              <w:jc w:val="thaiDistribute"/>
              <w:rPr>
                <w:rFonts w:ascii="TH SarabunPSK" w:eastAsia="Times New Roman" w:hAnsi="TH SarabunPSK" w:cs="TH SarabunPSK"/>
              </w:rPr>
            </w:pPr>
            <w:r w:rsidRPr="00A24D72">
              <w:rPr>
                <w:rFonts w:ascii="TH SarabunPSK" w:eastAsia="Times New Roman" w:hAnsi="TH SarabunPSK" w:cs="TH SarabunPSK"/>
                <w:cs/>
              </w:rPr>
              <w:t>ศึกษาคำศัพท์และสำนวนที่ใช้ในการทำงานและการติดต่องาน ได้แก่ การต้อนรับและการดูแลลูกค้า การบอกรายละเอียดโครงสร้างองค์กรและหน้าที่ความรับผิดชอบในการทำงาน การสนทนาและนัดหมายทางโทรศัพท์ การเขียนบันทึกข้อความและประกาศ และการนำเสนองาน</w:t>
            </w: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156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cs/>
              </w:rPr>
              <w:t xml:space="preserve">     </w:t>
            </w:r>
            <w:r w:rsidRPr="00A24D72">
              <w:rPr>
                <w:rFonts w:ascii="TH SarabunPSK" w:eastAsia="Times New Roman" w:hAnsi="TH SarabunPSK" w:cs="TH SarabunPSK"/>
                <w:cs/>
              </w:rPr>
              <w:t>ศึกษาคำศัพท์และสำนวนที่ใช้ในการทำงานและการติดต่องาน ได้แก่ การต้อนรับและการดูแลลูกค้า การบอกรายละเอียดโครงสร้างองค์กรและหน้าที่ความรับผิดชอบในการทำงาน การสนทนาและนัดหมายทางโทรศัพท์ การเขียนบันทึกข้อความและประกาศ และการนำเสนองาน</w:t>
            </w:r>
          </w:p>
          <w:p w:rsidR="00AE2D2E" w:rsidRDefault="00AE2D2E" w:rsidP="00AE2D2E">
            <w:pPr>
              <w:ind w:firstLine="1156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156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156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CB07E7" w:rsidRDefault="00AE2D2E" w:rsidP="00AE2D2E">
            <w:pPr>
              <w:ind w:firstLine="1156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AE2D2E" w:rsidRDefault="00AE2D2E" w:rsidP="00AE2D2E"/>
    <w:p w:rsidR="00AE2D2E" w:rsidRDefault="00AE2D2E" w:rsidP="00AE2D2E"/>
    <w:p w:rsidR="00AE2D2E" w:rsidRDefault="00AE2D2E" w:rsidP="00AE2D2E"/>
    <w:p w:rsidR="00AE2D2E" w:rsidRDefault="00AE2D2E" w:rsidP="00AE2D2E"/>
    <w:p w:rsidR="00AE2D2E" w:rsidRDefault="00AE2D2E" w:rsidP="00AE2D2E"/>
    <w:p w:rsidR="00AE2D2E" w:rsidRDefault="00AE2D2E" w:rsidP="00AE2D2E"/>
    <w:p w:rsidR="00AE2D2E" w:rsidRDefault="00AE2D2E" w:rsidP="00AE2D2E"/>
    <w:p w:rsidR="00AE2D2E" w:rsidRDefault="00AE2D2E" w:rsidP="00AE2D2E"/>
    <w:p w:rsidR="00AE2D2E" w:rsidRDefault="00AE2D2E" w:rsidP="00AE2D2E"/>
    <w:p w:rsidR="00AE2D2E" w:rsidRDefault="00AE2D2E" w:rsidP="00AE2D2E"/>
    <w:p w:rsidR="00AE2D2E" w:rsidRDefault="00AE2D2E" w:rsidP="00AE2D2E"/>
    <w:tbl>
      <w:tblPr>
        <w:tblW w:w="1339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676"/>
        <w:gridCol w:w="893"/>
        <w:gridCol w:w="1195"/>
        <w:gridCol w:w="3832"/>
        <w:gridCol w:w="812"/>
        <w:gridCol w:w="1711"/>
      </w:tblGrid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839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0A7BA2" w:rsidTr="00AE2D2E">
        <w:trPr>
          <w:trHeight w:val="340"/>
        </w:trPr>
        <w:tc>
          <w:tcPr>
            <w:tcW w:w="1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กลุ่มวิชาเลือก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tabs>
                <w:tab w:val="left" w:pos="916"/>
              </w:tabs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1. </w:t>
            </w:r>
            <w:r w:rsidRPr="00A24D72">
              <w:rPr>
                <w:rFonts w:ascii="TH SarabunPSK" w:eastAsia="Times New Roman" w:hAnsi="TH SarabunPSK" w:cs="TH SarabunPSK"/>
              </w:rPr>
              <w:t>MDB20</w:t>
            </w:r>
            <w:r>
              <w:rPr>
                <w:rFonts w:ascii="TH SarabunPSK" w:eastAsia="Times New Roman" w:hAnsi="TH SarabunPSK" w:cs="TH SarabunPSK"/>
              </w:rPr>
              <w:t>7</w:t>
            </w:r>
          </w:p>
        </w:tc>
        <w:tc>
          <w:tcPr>
            <w:tcW w:w="38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A24D72">
              <w:rPr>
                <w:rFonts w:ascii="TH SarabunPSK" w:eastAsia="Times New Roman" w:hAnsi="TH SarabunPSK" w:cs="TH SarabunPSK"/>
                <w:cs/>
              </w:rPr>
              <w:t>การสื่อสารด้วยภาพ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  <w:r w:rsidRPr="00A24D72">
              <w:rPr>
                <w:rFonts w:ascii="TH SarabunPSK" w:eastAsia="Times New Roman" w:hAnsi="TH SarabunPSK" w:cs="TH SarabunPSK"/>
                <w:cs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A31F0">
              <w:rPr>
                <w:rFonts w:ascii="TH SarabunPSK" w:eastAsia="Times New Roman" w:hAnsi="TH SarabunPSK" w:cs="TH SarabunPSK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A24D72">
              <w:rPr>
                <w:rFonts w:ascii="TH SarabunPSK" w:eastAsia="Times New Roman" w:hAnsi="TH SarabunPSK" w:cs="TH SarabunPSK"/>
              </w:rPr>
              <w:t>Info Graphics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right="85"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  <w:r w:rsidRPr="00A24D72">
              <w:rPr>
                <w:rFonts w:ascii="TH SarabunPSK" w:eastAsia="Times New Roman" w:hAnsi="TH SarabunPSK" w:cs="TH SarabunPSK"/>
                <w:cs/>
              </w:rPr>
              <w:t>บทบาทของภาพในการในการสื่อสาร การรวบรวมข้อมูล เทคนิคการย่อข้อมูลในอยู่ในรูปอินโฟกราฟิก การสื่อสารด้วยภาพถ่าย ลายเส้น สัญลักษณ์ แผนภูมิ ตาราง หรือสื่อกราฟิกอื่นๆ การตกแต่งภาพด้วยโปรแกรมสำเร็จรูป โดยคำนึงถึงองค์ประกอบศิลปะ ใช้ความคิดสร้างสรรค์ สีและจิตวิทยา เพื่อการนำเสนอข้อมูล ฝึกปฏิบัติการสร้างงานนำเสนอด้วยภาพ</w:t>
            </w:r>
          </w:p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right="85"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A24D72" w:rsidRDefault="00AE2D2E" w:rsidP="00AE2D2E">
            <w:pPr>
              <w:tabs>
                <w:tab w:val="left" w:pos="916"/>
              </w:tabs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2. MDB208</w:t>
            </w:r>
          </w:p>
        </w:tc>
        <w:tc>
          <w:tcPr>
            <w:tcW w:w="38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A24D72" w:rsidRDefault="00AE2D2E" w:rsidP="00AE2D2E">
            <w:pPr>
              <w:tabs>
                <w:tab w:val="left" w:pos="916"/>
              </w:tabs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ภาพเพื่อการโฆษณาออนไลน์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A24D7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A31F0">
              <w:rPr>
                <w:rFonts w:ascii="TH SarabunPSK" w:eastAsia="Times New Roman" w:hAnsi="TH SarabunPSK" w:cs="TH SarabunPSK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right="85"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A24D72" w:rsidRDefault="00AE2D2E" w:rsidP="00AE2D2E">
            <w:pPr>
              <w:tabs>
                <w:tab w:val="left" w:pos="916"/>
              </w:tabs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A24D72" w:rsidRDefault="00AE2D2E" w:rsidP="00AE2D2E">
            <w:pPr>
              <w:tabs>
                <w:tab w:val="left" w:pos="916"/>
              </w:tabs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Pictures for Online Advertising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A24D7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right="85"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  <w:r w:rsidRPr="004F565D">
              <w:rPr>
                <w:rFonts w:ascii="TH SarabunPSK" w:eastAsia="Times New Roman" w:hAnsi="TH SarabunPSK" w:cs="TH SarabunPSK"/>
                <w:cs/>
              </w:rPr>
              <w:t>หลักการของภาพเพื่อการโฆษณาและประชาสัมพันธ์ การสื่อความหมายด้วยภาพ การจัดองค์ประกอบของภาพ การวิเคราะห์ภาพลักษณ์ของผลิตภัณฑ์เพื่อวางแผนออกแบบการสร้างภาพ การสร้างสรรค์ภาพเพื่องานโฆษณาโดยใช้โปรแกรมสำเร็จรูป การเผยแพร่ผลงานบนอินเทอร์เน็ต การตลาดของภาพ จริยธรรมในการสร้างสรรค์และเผยแพร่ผลงาน การจัดการเรื่องสิทธิ์</w:t>
            </w:r>
          </w:p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A24D72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</w:tbl>
    <w:p w:rsidR="00AE2D2E" w:rsidRDefault="00AE2D2E" w:rsidP="00AE2D2E"/>
    <w:tbl>
      <w:tblPr>
        <w:tblW w:w="1339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676"/>
        <w:gridCol w:w="893"/>
        <w:gridCol w:w="1195"/>
        <w:gridCol w:w="3832"/>
        <w:gridCol w:w="812"/>
        <w:gridCol w:w="1711"/>
      </w:tblGrid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839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0A7BA2" w:rsidTr="00AE2D2E">
        <w:trPr>
          <w:trHeight w:val="340"/>
        </w:trPr>
        <w:tc>
          <w:tcPr>
            <w:tcW w:w="1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กลุ่มวิชาเลือก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3. </w:t>
            </w:r>
            <w:r w:rsidRPr="00C7478D">
              <w:rPr>
                <w:rFonts w:ascii="TH SarabunPSK" w:eastAsia="Times New Roman" w:hAnsi="TH SarabunPSK" w:cs="TH SarabunPSK"/>
              </w:rPr>
              <w:t>MDB209</w:t>
            </w:r>
          </w:p>
        </w:tc>
        <w:tc>
          <w:tcPr>
            <w:tcW w:w="38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7478D">
              <w:rPr>
                <w:rFonts w:ascii="TH SarabunPSK" w:eastAsia="Times New Roman" w:hAnsi="TH SarabunPSK" w:cs="TH SarabunPSK"/>
                <w:cs/>
              </w:rPr>
              <w:t>การสร้างร้านค้าออนไลน์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  <w:r w:rsidRPr="00C7478D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tabs>
                <w:tab w:val="left" w:pos="2394"/>
              </w:tabs>
              <w:rPr>
                <w:rFonts w:ascii="TH SarabunPSK" w:eastAsia="Times New Roman" w:hAnsi="TH SarabunPSK" w:cs="TH SarabunPSK"/>
              </w:rPr>
            </w:pPr>
            <w:r w:rsidRPr="00C7478D">
              <w:rPr>
                <w:rFonts w:ascii="TH SarabunPSK" w:eastAsia="Times New Roman" w:hAnsi="TH SarabunPSK" w:cs="TH SarabunPSK"/>
              </w:rPr>
              <w:t>Online Store Building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left="45" w:right="85" w:firstLine="1260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  <w:r w:rsidRPr="00C7478D">
              <w:rPr>
                <w:rFonts w:ascii="TH SarabunPSK" w:eastAsia="Times New Roman" w:hAnsi="TH SarabunPSK" w:cs="TH SarabunPSK"/>
                <w:cs/>
              </w:rPr>
              <w:t>การสร้างร้านค้าออนไลน์ด้วยโปรแกรมสำเร็จรูป เครื่องมืออำนวยความสะดวกในการสร้างร้านค้า การทำโครงสร้างของร้านค้าให้น่าสนใจ การสร้างเนื้อหา การเพิ่มอันดับหรือโอกาสในการค้นเจอร้านค้าออนไลน์ในเว็บค้นหาข้อมูล การวิเคราะห์ปัญหา ประเมินเว็บไซต์ เพื่อปรับปรุง</w:t>
            </w:r>
          </w:p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1. </w:t>
            </w:r>
            <w:r>
              <w:rPr>
                <w:rFonts w:ascii="TH SarabunPSK" w:eastAsia="Times New Roman" w:hAnsi="TH SarabunPSK" w:cs="TH SarabunPSK"/>
              </w:rPr>
              <w:t>MBC101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7478D">
              <w:rPr>
                <w:rFonts w:ascii="TH SarabunPSK" w:eastAsia="Times New Roman" w:hAnsi="TH SarabunPSK" w:cs="TH SarabunPSK"/>
                <w:cs/>
              </w:rPr>
              <w:t>ระบบสารสนเทศเพื่อการจัดการ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  <w:r w:rsidRPr="00C7478D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4. </w:t>
            </w:r>
            <w:r w:rsidRPr="00C7478D">
              <w:rPr>
                <w:rFonts w:ascii="TH SarabunPSK" w:eastAsia="Times New Roman" w:hAnsi="TH SarabunPSK" w:cs="TH SarabunPSK"/>
              </w:rPr>
              <w:t>MDB210</w:t>
            </w:r>
          </w:p>
        </w:tc>
        <w:tc>
          <w:tcPr>
            <w:tcW w:w="38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7478D">
              <w:rPr>
                <w:rFonts w:ascii="TH SarabunPSK" w:eastAsia="Times New Roman" w:hAnsi="TH SarabunPSK" w:cs="TH SarabunPSK"/>
                <w:cs/>
              </w:rPr>
              <w:t>ระบบสารสนเทศเพื่อการจัดการ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  <w:r w:rsidRPr="00C7478D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คงเดิม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7478D">
              <w:rPr>
                <w:rFonts w:ascii="TH SarabunPSK" w:eastAsia="Times New Roman" w:hAnsi="TH SarabunPSK" w:cs="TH SarabunPSK"/>
              </w:rPr>
              <w:t>Management Information Systems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7478D">
              <w:rPr>
                <w:rFonts w:ascii="TH SarabunPSK" w:eastAsia="Times New Roman" w:hAnsi="TH SarabunPSK" w:cs="TH SarabunPSK"/>
              </w:rPr>
              <w:t>Management Information Systems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right="85" w:firstLine="1215"/>
              <w:jc w:val="thaiDistribute"/>
              <w:rPr>
                <w:rFonts w:ascii="TH SarabunPSK" w:eastAsia="Times New Roman" w:hAnsi="TH SarabunPSK" w:cs="TH SarabunPSK"/>
              </w:rPr>
            </w:pPr>
            <w:r w:rsidRPr="00E82EB8">
              <w:rPr>
                <w:rFonts w:ascii="TH SarabunPSK" w:eastAsia="Times New Roman" w:hAnsi="TH SarabunPSK" w:cs="TH SarabunPSK"/>
                <w:cs/>
              </w:rPr>
              <w:t>พื้นฐานของระบบสารสนเทศและโครงสร้างพื้นฐาน องค์การและการจัดการ บทบาทของระบบสารสนเทศในองค์การ การบูรณาการระบบสารสนเทศ กลยุทธ์การนำระบบสารสนเทศเพื่อใช้ปรับเปลี่ยนองค์กรและการพัฒนาระบบสารสนเทศ การบริหารทรัพย์สินระบบสารสนเทศ ระบบสนับสนุนการตัดสินใจ คลังข้อมูลและเหมืองข้อมูล</w:t>
            </w: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135"/>
              <w:jc w:val="thaiDistribute"/>
              <w:rPr>
                <w:rFonts w:ascii="TH SarabunPSK" w:eastAsia="Times New Roman" w:hAnsi="TH SarabunPSK" w:cs="TH SarabunPSK"/>
              </w:rPr>
            </w:pPr>
            <w:r w:rsidRPr="00C7478D">
              <w:rPr>
                <w:rFonts w:ascii="TH SarabunPSK" w:eastAsia="Times New Roman" w:hAnsi="TH SarabunPSK" w:cs="TH SarabunPSK"/>
                <w:cs/>
              </w:rPr>
              <w:t>พื้นฐานของระบบสารสนเทศและโครงสร้างพื้นฐาน องค์การและการจัดการ บทบาทของระบบสารสนเทศในองค์การ การบูรณาการระบบสารสนเทศ กลยุทธ์การนำระบบสารสนเทศเพื่อใช้ปรับเปลี่ยนองค์กรและการพัฒนาระบบสารสนเทศ การบริหารทรัพย์สินระบบสารสนเทศ ระบบสนับสนุนการตัดสินใจ คลังข้อมูลและเหมืองข้อมูลฝึกปฏิบัติสร้างระบบสารสนเทศอย่างง่าย</w:t>
            </w:r>
          </w:p>
          <w:p w:rsidR="00AE2D2E" w:rsidRDefault="00AE2D2E" w:rsidP="00AE2D2E">
            <w:pPr>
              <w:ind w:firstLine="113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13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13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ind w:firstLine="113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</w:tbl>
    <w:p w:rsidR="00AE2D2E" w:rsidRDefault="00AE2D2E" w:rsidP="00AE2D2E"/>
    <w:tbl>
      <w:tblPr>
        <w:tblW w:w="1339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676"/>
        <w:gridCol w:w="893"/>
        <w:gridCol w:w="1195"/>
        <w:gridCol w:w="138"/>
        <w:gridCol w:w="3694"/>
        <w:gridCol w:w="812"/>
        <w:gridCol w:w="1711"/>
      </w:tblGrid>
      <w:tr w:rsidR="00AE2D2E" w:rsidTr="00AE2D2E">
        <w:trPr>
          <w:trHeight w:val="340"/>
        </w:trPr>
        <w:tc>
          <w:tcPr>
            <w:tcW w:w="5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2D2E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 พ.ศ. 2555</w:t>
            </w:r>
          </w:p>
        </w:tc>
        <w:tc>
          <w:tcPr>
            <w:tcW w:w="5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2D2E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 พ.ศ. 2561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2D2E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AE2D2E" w:rsidTr="00AE2D2E">
        <w:trPr>
          <w:trHeight w:val="340"/>
        </w:trPr>
        <w:tc>
          <w:tcPr>
            <w:tcW w:w="133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2D2E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กลุ่มวิชาเลือก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6. </w:t>
            </w:r>
            <w:r w:rsidRPr="00C7478D">
              <w:rPr>
                <w:rFonts w:ascii="TH SarabunPSK" w:eastAsia="Times New Roman" w:hAnsi="TH SarabunPSK" w:cs="TH SarabunPSK"/>
              </w:rPr>
              <w:t>MDB307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7478D">
              <w:rPr>
                <w:rFonts w:ascii="TH SarabunPSK" w:eastAsia="Times New Roman" w:hAnsi="TH SarabunPSK" w:cs="TH SarabunPSK"/>
                <w:cs/>
              </w:rPr>
              <w:t>หลักการออกแบบและพัฒนาเกม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  <w:r w:rsidRPr="00C7478D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7478D">
              <w:rPr>
                <w:rFonts w:ascii="TH SarabunPSK" w:eastAsia="Times New Roman" w:hAnsi="TH SarabunPSK" w:cs="TH SarabunPSK"/>
              </w:rPr>
              <w:t>Principle of Game Design and Development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left="45" w:right="85" w:firstLine="1260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  <w:r w:rsidRPr="000828EE">
              <w:rPr>
                <w:rFonts w:ascii="TH SarabunPSK" w:eastAsia="Times New Roman" w:hAnsi="TH SarabunPSK" w:cs="TH SarabunPSK"/>
                <w:cs/>
              </w:rPr>
              <w:t xml:space="preserve">ความสำคัญของสื่ออินเตอร์แอ็กทีฟ เทคโนโลยีที่นำมาสร้างอินเตอร์แอ็กทีฟกับกลุ่มเป้าหมาย ฮาร์ดแวร์และซอฟต์แวร์สำเร็จรูปเพื่อสร้างอินเตอร์แอ็กทีฟ การสำรวจกลุ่มเป้าหมายเพื่อออกแบบเกม การสร้างความนิยมในเกม ฝึกปฏิบัติออกแบบการนำเสนอผลิตภัณฑ์ดิจิทัลในรูปแบบของสื่ออินเตอร์แอ็กทีฟ </w:t>
            </w:r>
          </w:p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2</w:t>
            </w:r>
            <w:r>
              <w:rPr>
                <w:rFonts w:ascii="TH SarabunPSK" w:eastAsia="Times New Roman" w:hAnsi="TH SarabunPSK" w:cs="TH SarabunPSK"/>
              </w:rPr>
              <w:t>.</w:t>
            </w:r>
            <w:r w:rsidRPr="00257FBD">
              <w:rPr>
                <w:rFonts w:ascii="TH SarabunPSK" w:eastAsia="Times New Roman" w:hAnsi="TH SarabunPSK" w:cs="TH SarabunPSK"/>
              </w:rPr>
              <w:t xml:space="preserve"> 3503214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การพาณิชย์เคลื่อนที่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olor w:val="000000"/>
                <w:cs/>
              </w:rPr>
              <w:t>3(</w:t>
            </w:r>
            <w:r w:rsidRPr="00257FBD">
              <w:rPr>
                <w:rFonts w:ascii="TH SarabunPSK" w:eastAsia="Times New Roman" w:hAnsi="TH SarabunPSK" w:cs="TH SarabunPSK"/>
                <w:color w:val="000000"/>
              </w:rPr>
              <w:t>2</w:t>
            </w:r>
            <w:r w:rsidRPr="00257FBD">
              <w:rPr>
                <w:rFonts w:ascii="TH SarabunPSK" w:eastAsia="Times New Roman" w:hAnsi="TH SarabunPSK" w:cs="TH SarabunPSK"/>
                <w:color w:val="000000"/>
                <w:cs/>
              </w:rPr>
              <w:t>-</w:t>
            </w:r>
            <w:r w:rsidRPr="00257FBD">
              <w:rPr>
                <w:rFonts w:ascii="TH SarabunPSK" w:eastAsia="Times New Roman" w:hAnsi="TH SarabunPSK" w:cs="TH SarabunPSK"/>
                <w:color w:val="000000"/>
              </w:rPr>
              <w:t>2</w:t>
            </w:r>
            <w:r w:rsidRPr="00257FBD">
              <w:rPr>
                <w:rFonts w:ascii="TH SarabunPSK" w:eastAsia="Times New Roman" w:hAnsi="TH SarabunPSK" w:cs="TH SarabunPSK"/>
                <w:color w:val="000000"/>
                <w:cs/>
              </w:rPr>
              <w:t>-</w:t>
            </w:r>
            <w:r w:rsidRPr="00257FBD">
              <w:rPr>
                <w:rFonts w:ascii="TH SarabunPSK" w:eastAsia="Times New Roman" w:hAnsi="TH SarabunPSK" w:cs="TH SarabunPSK"/>
                <w:color w:val="000000"/>
              </w:rPr>
              <w:t>5</w:t>
            </w:r>
            <w:r w:rsidRPr="00257FBD">
              <w:rPr>
                <w:rFonts w:ascii="TH SarabunPSK" w:eastAsia="Times New Roman" w:hAnsi="TH SarabunPSK" w:cs="TH SarabunPSK"/>
                <w:color w:val="000000"/>
                <w:cs/>
              </w:rPr>
              <w:t>)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7.</w:t>
            </w:r>
            <w:r w:rsidRPr="00257FBD">
              <w:rPr>
                <w:rFonts w:ascii="TH SarabunPSK" w:eastAsia="Times New Roman" w:hAnsi="TH SarabunPSK" w:cs="TH SarabunPSK"/>
              </w:rPr>
              <w:t xml:space="preserve"> </w:t>
            </w:r>
            <w:r w:rsidRPr="00257FBD">
              <w:rPr>
                <w:rFonts w:ascii="TH SarabunPSK" w:eastAsia="Times New Roman" w:hAnsi="TH SarabunPSK" w:cs="TH SarabunPSK"/>
                <w:color w:val="000000"/>
              </w:rPr>
              <w:t>MDB314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s/>
              </w:rPr>
              <w:t>การพาณิชย์เคลื่อนที่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olor w:val="000000"/>
                <w:cs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A31F0">
              <w:rPr>
                <w:rFonts w:ascii="TH SarabunPSK" w:eastAsia="Times New Roman" w:hAnsi="TH SarabunPSK" w:cs="TH SarabunPSK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Mobile Commerce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</w:rPr>
              <w:t>Mobile Commerce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D2E" w:rsidRPr="00257FBD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305"/>
              <w:jc w:val="thaiDistribute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hAnsi="TH SarabunPSK" w:cs="TH SarabunPSK"/>
                <w:cs/>
              </w:rPr>
              <w:t>ความหมายและความสำคัญของการพาณิชย์เคลื่อนที่ ประเภทของการพาณิชย์เคลื่อนที่ เทคโนโลยีที่เกี่ยวข้อง รูปแบบการทำธุรกรรม ปัญหาอุปสรรค กรณีศึกษาการพาณิชย์เคลื่อนที่ พื้นฐานการพัฒนาโปรแกรมบนอุปกรณ์เคลื่อนที่</w:t>
            </w:r>
          </w:p>
        </w:tc>
        <w:tc>
          <w:tcPr>
            <w:tcW w:w="58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tabs>
                <w:tab w:val="left" w:pos="1405"/>
              </w:tabs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257FBD">
              <w:rPr>
                <w:rFonts w:ascii="TH SarabunPSK" w:hAnsi="TH SarabunPSK" w:cs="TH SarabunPSK"/>
                <w:cs/>
              </w:rPr>
              <w:t>ความหมายและความสำคัญของการพาณิชย์เคลื่อนที่ ประเภทของการพาณิชย์เคลื่อนที่ เทคโนโลยีที่เกี่ยวข้อง รูปแบบการทำธุรกรรม ปัญหาอุปสรรค กรณีศึกษาการพาณิชย์เคลื่อนที่ พื้นฐานการออกแบบพัฒนาโปรแกรมบนอุปกรณ์เคลื่อนที่</w:t>
            </w:r>
          </w:p>
          <w:p w:rsidR="00AE2D2E" w:rsidRDefault="00AE2D2E" w:rsidP="00AE2D2E">
            <w:pPr>
              <w:tabs>
                <w:tab w:val="left" w:pos="1405"/>
              </w:tabs>
              <w:jc w:val="thaiDistribute"/>
              <w:rPr>
                <w:rFonts w:ascii="TH SarabunPSK" w:hAnsi="TH SarabunPSK" w:cs="TH SarabunPSK"/>
              </w:rPr>
            </w:pPr>
          </w:p>
          <w:p w:rsidR="00AE2D2E" w:rsidRDefault="00AE2D2E" w:rsidP="00AE2D2E">
            <w:pPr>
              <w:tabs>
                <w:tab w:val="left" w:pos="1405"/>
              </w:tabs>
              <w:jc w:val="thaiDistribute"/>
              <w:rPr>
                <w:rFonts w:ascii="TH SarabunPSK" w:hAnsi="TH SarabunPSK" w:cs="TH SarabunPSK"/>
              </w:rPr>
            </w:pPr>
          </w:p>
          <w:p w:rsidR="00AE2D2E" w:rsidRDefault="00AE2D2E" w:rsidP="00AE2D2E">
            <w:pPr>
              <w:tabs>
                <w:tab w:val="left" w:pos="2169"/>
              </w:tabs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tabs>
                <w:tab w:val="left" w:pos="2169"/>
              </w:tabs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ab/>
            </w:r>
          </w:p>
          <w:p w:rsidR="00AE2D2E" w:rsidRPr="00324D3C" w:rsidRDefault="00AE2D2E" w:rsidP="00AE2D2E">
            <w:pPr>
              <w:tabs>
                <w:tab w:val="left" w:pos="2169"/>
              </w:tabs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Tr="00AE2D2E">
        <w:trPr>
          <w:trHeight w:val="340"/>
        </w:trPr>
        <w:tc>
          <w:tcPr>
            <w:tcW w:w="5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2D2E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 พ.ศ. 2555</w:t>
            </w:r>
          </w:p>
        </w:tc>
        <w:tc>
          <w:tcPr>
            <w:tcW w:w="5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2D2E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 พ.ศ. 2561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2D2E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AE2D2E" w:rsidTr="00AE2D2E">
        <w:trPr>
          <w:trHeight w:val="340"/>
        </w:trPr>
        <w:tc>
          <w:tcPr>
            <w:tcW w:w="133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2D2E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กลุ่มวิชาเลือก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8. </w:t>
            </w:r>
            <w:r w:rsidRPr="00C7478D">
              <w:rPr>
                <w:rFonts w:ascii="TH SarabunPSK" w:eastAsia="Times New Roman" w:hAnsi="TH SarabunPSK" w:cs="TH SarabunPSK"/>
              </w:rPr>
              <w:t>MDB309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7478D">
              <w:rPr>
                <w:rFonts w:ascii="TH SarabunPSK" w:eastAsia="Times New Roman" w:hAnsi="TH SarabunPSK" w:cs="TH SarabunPSK"/>
                <w:cs/>
              </w:rPr>
              <w:t>หลักการพัฒนาแอปพลิเคชั่น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olor w:val="000000"/>
                <w:cs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A31F0">
              <w:rPr>
                <w:rFonts w:ascii="TH SarabunPSK" w:eastAsia="Times New Roman" w:hAnsi="TH SarabunPSK" w:cs="TH SarabunPSK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7478D">
              <w:rPr>
                <w:rFonts w:ascii="TH SarabunPSK" w:eastAsia="Times New Roman" w:hAnsi="TH SarabunPSK" w:cs="TH SarabunPSK"/>
              </w:rPr>
              <w:t>Principles of Application Development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2D2E" w:rsidRDefault="00AE2D2E" w:rsidP="00AE2D2E">
            <w:pPr>
              <w:tabs>
                <w:tab w:val="left" w:pos="1315"/>
              </w:tabs>
              <w:ind w:left="-81" w:right="-96" w:hanging="9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cs/>
              </w:rPr>
              <w:tab/>
            </w:r>
            <w:r>
              <w:rPr>
                <w:rFonts w:ascii="TH SarabunPSK" w:eastAsia="Times New Roman" w:hAnsi="TH SarabunPSK" w:cs="TH SarabunPSK"/>
                <w:cs/>
              </w:rPr>
              <w:tab/>
            </w:r>
            <w:r w:rsidRPr="00C7478D">
              <w:rPr>
                <w:rFonts w:ascii="TH SarabunPSK" w:eastAsia="Times New Roman" w:hAnsi="TH SarabunPSK" w:cs="TH SarabunPSK"/>
                <w:cs/>
              </w:rPr>
              <w:t>พื้นฐานการพัฒนาแอปพลิเคชั่น การออกแบบแอปพ</w:t>
            </w:r>
            <w:r>
              <w:rPr>
                <w:rFonts w:ascii="TH SarabunPSK" w:eastAsia="Times New Roman" w:hAnsi="TH SarabunPSK" w:cs="TH SarabunPSK"/>
                <w:cs/>
              </w:rPr>
              <w:t xml:space="preserve">ลิเคชั่น เครื่องมือที่ใช้ใน </w:t>
            </w:r>
            <w:r w:rsidRPr="00C7478D">
              <w:rPr>
                <w:rFonts w:ascii="TH SarabunPSK" w:eastAsia="Times New Roman" w:hAnsi="TH SarabunPSK" w:cs="TH SarabunPSK"/>
                <w:cs/>
              </w:rPr>
              <w:t>การพัฒนา ขั้นตอนการพัฒนา คำสั่งในการพัฒนา การจัดการฐานข้อมูล ฝึกปฏิบัติพัฒนาแอปพลิเคชั่น ทดลองใช้ และปรับปรุง</w:t>
            </w:r>
          </w:p>
          <w:p w:rsidR="00AE2D2E" w:rsidRDefault="00AE2D2E" w:rsidP="00AE2D2E">
            <w:pPr>
              <w:tabs>
                <w:tab w:val="left" w:pos="1315"/>
              </w:tabs>
              <w:ind w:left="-81" w:right="-96" w:hanging="9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tabs>
                <w:tab w:val="left" w:pos="1315"/>
              </w:tabs>
              <w:ind w:left="-81" w:right="-96" w:hanging="9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tabs>
                <w:tab w:val="left" w:pos="1315"/>
              </w:tabs>
              <w:ind w:left="-81" w:right="-96" w:hanging="9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tabs>
                <w:tab w:val="left" w:pos="1315"/>
              </w:tabs>
              <w:ind w:left="-81" w:right="-96" w:hanging="9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9. </w:t>
            </w:r>
            <w:r w:rsidRPr="00602013">
              <w:rPr>
                <w:rFonts w:ascii="TH SarabunPSK" w:eastAsia="Times New Roman" w:hAnsi="TH SarabunPSK" w:cs="TH SarabunPSK"/>
              </w:rPr>
              <w:t>MDB310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602013">
              <w:rPr>
                <w:rFonts w:ascii="TH SarabunPSK" w:eastAsia="Times New Roman" w:hAnsi="TH SarabunPSK" w:cs="TH SarabunPSK"/>
                <w:cs/>
              </w:rPr>
              <w:t>หัวข้อพิเศษด้านธุรกิจดิจิทัลและเทคโนโลยีสารสนเทศ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  <w:r w:rsidRPr="00257FBD">
              <w:rPr>
                <w:rFonts w:ascii="TH SarabunPSK" w:eastAsia="Times New Roman" w:hAnsi="TH SarabunPSK" w:cs="TH SarabunPSK"/>
                <w:color w:val="000000"/>
                <w:cs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A31F0">
              <w:rPr>
                <w:rFonts w:ascii="TH SarabunPSK" w:eastAsia="Times New Roman" w:hAnsi="TH SarabunPSK" w:cs="TH SarabunPSK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602013">
              <w:rPr>
                <w:rFonts w:ascii="TH SarabunPSK" w:eastAsia="Times New Roman" w:hAnsi="TH SarabunPSK" w:cs="TH SarabunPSK"/>
              </w:rPr>
              <w:t>Special Topics in Digital Business and Information Technology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left="45" w:firstLine="1170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315"/>
              <w:jc w:val="thaiDistribute"/>
              <w:rPr>
                <w:rFonts w:ascii="TH SarabunPSK" w:eastAsia="Times New Roman" w:hAnsi="TH SarabunPSK" w:cs="TH SarabunPSK"/>
              </w:rPr>
            </w:pPr>
            <w:r w:rsidRPr="00602013">
              <w:rPr>
                <w:rFonts w:ascii="TH SarabunPSK" w:eastAsia="Times New Roman" w:hAnsi="TH SarabunPSK" w:cs="TH SarabunPSK"/>
                <w:cs/>
              </w:rPr>
              <w:t>ประเด็นสำคัญเกี่ยวกับธุรกิจดิจิทัลและเทคโนโลยีสารสนเทศ  บทบาทของธุรกิจ และเทคโนโลยีสารสนเทศ แนวคิด ทฤษฏีและกระบวนการในธุรกิจดิจิทัล  การประยุกต์เทคโนโลยีสารสนเทศและการสื่อสารในการจัดการสารสนเทศ ประเด็นสำคัญด้านสังคม เศรษฐกิจ การเมือง วัฒนธรรม จริยธรรม และกฏหมายที่เกี่ยวข้องกับธุรกิจดิจิทัลและเทคโนโลยีสารสนเทศ</w:t>
            </w:r>
          </w:p>
          <w:p w:rsidR="00AE2D2E" w:rsidRDefault="00AE2D2E" w:rsidP="00AE2D2E">
            <w:pPr>
              <w:ind w:firstLine="131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31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ind w:firstLine="13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AE2D2E" w:rsidRDefault="00AE2D2E" w:rsidP="00AE2D2E"/>
    <w:tbl>
      <w:tblPr>
        <w:tblW w:w="1339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676"/>
        <w:gridCol w:w="893"/>
        <w:gridCol w:w="1195"/>
        <w:gridCol w:w="138"/>
        <w:gridCol w:w="3600"/>
        <w:gridCol w:w="94"/>
        <w:gridCol w:w="812"/>
        <w:gridCol w:w="1711"/>
      </w:tblGrid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839" w:type="dxa"/>
            <w:gridSpan w:val="5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0A7BA2" w:rsidTr="00AE2D2E">
        <w:trPr>
          <w:trHeight w:val="340"/>
        </w:trPr>
        <w:tc>
          <w:tcPr>
            <w:tcW w:w="133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กลุ่มวิชาเลือก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10.</w:t>
            </w:r>
            <w:r>
              <w:rPr>
                <w:rFonts w:ascii="TH SarabunPSK" w:eastAsia="Times New Roman" w:hAnsi="TH SarabunPSK" w:cs="TH SarabunPSK"/>
              </w:rPr>
              <w:t xml:space="preserve"> </w:t>
            </w:r>
            <w:r w:rsidRPr="00B97849">
              <w:rPr>
                <w:rFonts w:ascii="TH SarabunPSK" w:eastAsia="Times New Roman" w:hAnsi="TH SarabunPSK" w:cs="TH SarabunPSK"/>
              </w:rPr>
              <w:t>MDB407</w:t>
            </w:r>
          </w:p>
        </w:tc>
        <w:tc>
          <w:tcPr>
            <w:tcW w:w="36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B97849">
              <w:rPr>
                <w:rFonts w:ascii="TH SarabunPSK" w:eastAsia="Times New Roman" w:hAnsi="TH SarabunPSK" w:cs="TH SarabunPSK"/>
                <w:cs/>
              </w:rPr>
              <w:t>การบริหารลูกค้าสัมพันธ์ในธุรกิจดิจิทัล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  <w:r w:rsidRPr="00B97849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A31F0">
              <w:rPr>
                <w:rFonts w:ascii="TH SarabunPSK" w:eastAsia="Times New Roman" w:hAnsi="TH SarabunPSK" w:cs="TH SarabunPSK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tabs>
                <w:tab w:val="left" w:pos="2412"/>
              </w:tabs>
              <w:rPr>
                <w:rFonts w:ascii="TH SarabunPSK" w:eastAsia="Times New Roman" w:hAnsi="TH SarabunPSK" w:cs="TH SarabunPSK"/>
              </w:rPr>
            </w:pPr>
            <w:r w:rsidRPr="00B97849">
              <w:rPr>
                <w:rFonts w:ascii="TH SarabunPSK" w:eastAsia="Times New Roman" w:hAnsi="TH SarabunPSK" w:cs="TH SarabunPSK"/>
              </w:rPr>
              <w:t>Customer Relations for Digital Business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right="85"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tabs>
                <w:tab w:val="left" w:pos="1315"/>
              </w:tabs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cs/>
              </w:rPr>
              <w:tab/>
            </w:r>
            <w:r w:rsidRPr="00B97849">
              <w:rPr>
                <w:rFonts w:ascii="TH SarabunPSK" w:eastAsia="Times New Roman" w:hAnsi="TH SarabunPSK" w:cs="TH SarabunPSK"/>
                <w:cs/>
              </w:rPr>
              <w:t>วัตถุประสงค์ ความสำคัญ กระบวนการบริหารลูกค้าสัมพันธ์ กลยุทธ์ในการสร้างความสัมพันธ์ การนำเทคโนโลยีดิจิทัลมาช่วยในการบริหารความสัมพันธ์กับลูกค้า เครื่องมือสำหรับการเก็บรวบรวมข้อมูล การใช้ข้อมูลเพื่อสร้างความพึงพอใจใ</w:t>
            </w:r>
            <w:r>
              <w:rPr>
                <w:rFonts w:ascii="TH SarabunPSK" w:eastAsia="Times New Roman" w:hAnsi="TH SarabunPSK" w:cs="TH SarabunPSK"/>
                <w:cs/>
              </w:rPr>
              <w:t>ห้กับลูกค้า การสร้างความจงรักภัก</w:t>
            </w:r>
            <w:r w:rsidRPr="00B97849">
              <w:rPr>
                <w:rFonts w:ascii="TH SarabunPSK" w:eastAsia="Times New Roman" w:hAnsi="TH SarabunPSK" w:cs="TH SarabunPSK"/>
                <w:cs/>
              </w:rPr>
              <w:t>ดี การบริหารความขัดแย้ง การทบทวนกลยุทธ์การบริหารลูกค้าสัมพันธ์ การใช้ข้อมูลของลูกค้าเพื่อประโยชน์ด้านการตลาด</w:t>
            </w:r>
          </w:p>
          <w:p w:rsidR="00AE2D2E" w:rsidRDefault="00AE2D2E" w:rsidP="00AE2D2E">
            <w:pPr>
              <w:tabs>
                <w:tab w:val="left" w:pos="1315"/>
              </w:tabs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tabs>
                <w:tab w:val="left" w:pos="1315"/>
              </w:tabs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tabs>
                <w:tab w:val="left" w:pos="1315"/>
              </w:tabs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11. </w:t>
            </w:r>
            <w:r w:rsidRPr="00B97849">
              <w:rPr>
                <w:rFonts w:ascii="TH SarabunPSK" w:eastAsia="Times New Roman" w:hAnsi="TH SarabunPSK" w:cs="TH SarabunPSK"/>
              </w:rPr>
              <w:t>MDB408</w:t>
            </w:r>
          </w:p>
        </w:tc>
        <w:tc>
          <w:tcPr>
            <w:tcW w:w="36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B97849">
              <w:rPr>
                <w:rFonts w:ascii="TH SarabunPSK" w:eastAsia="Times New Roman" w:hAnsi="TH SarabunPSK" w:cs="TH SarabunPSK"/>
                <w:cs/>
              </w:rPr>
              <w:t>การโฆษณาออนไลน์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  <w:r w:rsidRPr="00B97849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A31F0">
              <w:rPr>
                <w:rFonts w:ascii="TH SarabunPSK" w:eastAsia="Times New Roman" w:hAnsi="TH SarabunPSK" w:cs="TH SarabunPSK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B97849">
              <w:rPr>
                <w:rFonts w:ascii="TH SarabunPSK" w:eastAsia="Times New Roman" w:hAnsi="TH SarabunPSK" w:cs="TH SarabunPSK"/>
              </w:rPr>
              <w:t>Online Advertisement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left="45" w:right="85" w:firstLine="1260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315"/>
              <w:jc w:val="thaiDistribute"/>
              <w:rPr>
                <w:rFonts w:ascii="TH SarabunPSK" w:eastAsia="Times New Roman" w:hAnsi="TH SarabunPSK" w:cs="TH SarabunPSK"/>
              </w:rPr>
            </w:pPr>
            <w:r w:rsidRPr="00B97849">
              <w:rPr>
                <w:rFonts w:ascii="TH SarabunPSK" w:eastAsia="Times New Roman" w:hAnsi="TH SarabunPSK" w:cs="TH SarabunPSK"/>
                <w:cs/>
              </w:rPr>
              <w:t>หลักการโฆษณา รูปแบบงานโฆษณา การเลือกกลุ่มเป้าหมาย รูปแบบการซื้อขายพื้นที่โฆษณาออนไลน์  ค่าใช้จ่ายการโฆษณา การเลือกใช้เครื่องมือวัดประเมินผล กลยุทธ์การสร้างโฆษณาแบบติดตามลูกค้า เทคนิคการสร้างการจดจำแบรนด์ กลยุทธ์การกระจายโฆษณาผ่านเว็บเครือข่ายพันธมิตร วิธีการสร้างและดูแลแคมเปญโฆษณา กลยุทธ์วิเคราะห์คำค้นหา การประยุกต์ใช้เครื่องมือแสดงผลโฆษณาอุปกรณ์ต่างๆ กฎระเบียบและข้อกำหนดในการลงโฆษณาในเว็บไซต์</w:t>
            </w:r>
          </w:p>
          <w:p w:rsidR="00AE2D2E" w:rsidRDefault="00AE2D2E" w:rsidP="00AE2D2E">
            <w:pPr>
              <w:ind w:firstLine="131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31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ind w:firstLine="13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839" w:type="dxa"/>
            <w:gridSpan w:val="5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0A7BA2" w:rsidTr="00AE2D2E">
        <w:trPr>
          <w:trHeight w:val="340"/>
        </w:trPr>
        <w:tc>
          <w:tcPr>
            <w:tcW w:w="133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กลุ่มวิชาเลือก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tabs>
                <w:tab w:val="left" w:pos="1010"/>
              </w:tabs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12. VLC101</w:t>
            </w:r>
          </w:p>
        </w:tc>
        <w:tc>
          <w:tcPr>
            <w:tcW w:w="36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C87235">
              <w:rPr>
                <w:rFonts w:ascii="TH SarabunPSK" w:eastAsia="Times New Roman" w:hAnsi="TH SarabunPSK" w:cs="TH SarabunPSK"/>
                <w:cs/>
              </w:rPr>
              <w:t>ภาษาจีน</w:t>
            </w:r>
            <w:r>
              <w:rPr>
                <w:rFonts w:ascii="TH SarabunPSK" w:eastAsia="Times New Roman" w:hAnsi="TH SarabunPSK" w:cs="TH SarabunPSK" w:hint="cs"/>
                <w:cs/>
              </w:rPr>
              <w:t>เบื้องต้น 1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  <w:r w:rsidRPr="00B97849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เพื่อให้นักศึกษามีพื้นฐานทางด้านภาษาเพิ่มมากขึ้น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3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7A31F0">
              <w:rPr>
                <w:rFonts w:ascii="TH SarabunPSK" w:eastAsia="Times New Roman" w:hAnsi="TH SarabunPSK" w:cs="TH SarabunPSK"/>
              </w:rPr>
              <w:t>Chinese for Beginners 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left="45" w:firstLine="1170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405"/>
              <w:jc w:val="thaiDistribute"/>
              <w:rPr>
                <w:rFonts w:ascii="TH SarabunPSK" w:eastAsia="Times New Roman" w:hAnsi="TH SarabunPSK" w:cs="TH SarabunPSK"/>
              </w:rPr>
            </w:pPr>
            <w:r w:rsidRPr="007A31F0">
              <w:rPr>
                <w:rFonts w:ascii="TH SarabunPSK" w:eastAsia="Times New Roman" w:hAnsi="TH SarabunPSK" w:cs="TH SarabunPSK"/>
                <w:cs/>
              </w:rPr>
              <w:t>ฝึกและพัฒนาทักษะภาษา</w:t>
            </w:r>
            <w:r>
              <w:rPr>
                <w:rFonts w:ascii="TH SarabunPSK" w:eastAsia="Times New Roman" w:hAnsi="TH SarabunPSK" w:cs="TH SarabunPSK" w:hint="cs"/>
                <w:cs/>
              </w:rPr>
              <w:t>จีน</w:t>
            </w:r>
            <w:r w:rsidRPr="007A31F0">
              <w:rPr>
                <w:rFonts w:ascii="TH SarabunPSK" w:eastAsia="Times New Roman" w:hAnsi="TH SarabunPSK" w:cs="TH SarabunPSK"/>
                <w:cs/>
              </w:rPr>
              <w:t xml:space="preserve"> โดยเน้นศึกษารูปประโยคและไวยากรณ์เบื้องต้น บทสนทนาที่ใช้ในชีวิตประจำวัน ได้แก่ การทักทาย การแนะนำตน การบอกเวลา การซื้อของ เป็นต้น</w:t>
            </w:r>
          </w:p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13. </w:t>
            </w:r>
            <w:r w:rsidRPr="00C87235">
              <w:rPr>
                <w:rFonts w:ascii="TH SarabunPSK" w:eastAsia="Times New Roman" w:hAnsi="TH SarabunPSK" w:cs="TH SarabunPSK"/>
              </w:rPr>
              <w:t>VLA105</w:t>
            </w:r>
          </w:p>
        </w:tc>
        <w:tc>
          <w:tcPr>
            <w:tcW w:w="37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tabs>
                <w:tab w:val="left" w:pos="2674"/>
              </w:tabs>
              <w:rPr>
                <w:rFonts w:ascii="TH SarabunPSK" w:eastAsia="Times New Roman" w:hAnsi="TH SarabunPSK" w:cs="TH SarabunPSK"/>
              </w:rPr>
            </w:pPr>
            <w:r w:rsidRPr="00C87235">
              <w:rPr>
                <w:rFonts w:ascii="TH SarabunPSK" w:eastAsia="Times New Roman" w:hAnsi="TH SarabunPSK" w:cs="TH SarabunPSK"/>
                <w:cs/>
              </w:rPr>
              <w:t xml:space="preserve">ภาษาลาวเบื้องต้น </w:t>
            </w:r>
            <w:r w:rsidRPr="00C87235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90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C87235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87235">
              <w:rPr>
                <w:rFonts w:ascii="TH SarabunPSK" w:eastAsia="Times New Roman" w:hAnsi="TH SarabunPSK" w:cs="TH SarabunPSK"/>
                <w:cs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เพื่อให้นักศึกษามีพื้นฐานทางด้านภาษาเพิ่มมากขึ้น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87235">
              <w:rPr>
                <w:rFonts w:ascii="TH SarabunPSK" w:eastAsia="Times New Roman" w:hAnsi="TH SarabunPSK" w:cs="TH SarabunPSK"/>
              </w:rPr>
              <w:t xml:space="preserve">Lao for Beginners </w:t>
            </w:r>
            <w:r w:rsidRPr="00C87235">
              <w:rPr>
                <w:rFonts w:ascii="TH SarabunPSK" w:eastAsia="Times New Roman" w:hAnsi="TH SarabunPSK" w:cs="TH SarabunPSK"/>
                <w:cs/>
              </w:rPr>
              <w:t>1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084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cs/>
              </w:rPr>
              <w:t xml:space="preserve">  </w:t>
            </w:r>
            <w:r w:rsidRPr="00C87235">
              <w:rPr>
                <w:rFonts w:ascii="TH SarabunPSK" w:eastAsia="Times New Roman" w:hAnsi="TH SarabunPSK" w:cs="TH SarabunPSK"/>
                <w:cs/>
              </w:rPr>
              <w:t>ฝึกและพัฒนาทักษะภาษาลาว โดยเน้นศึกษารูปประโยคและไวยากรณ์เบื้องต้น บทสนทนาที่ใช้ในชีวิตประจำวัน ได้แก่ การทักทาย การแ</w:t>
            </w:r>
            <w:r>
              <w:rPr>
                <w:rFonts w:ascii="TH SarabunPSK" w:eastAsia="Times New Roman" w:hAnsi="TH SarabunPSK" w:cs="TH SarabunPSK"/>
                <w:cs/>
              </w:rPr>
              <w:t>นะนำตน การบอกเวลา การซื้อของ</w:t>
            </w:r>
            <w:r w:rsidRPr="00C87235">
              <w:rPr>
                <w:rFonts w:ascii="TH SarabunPSK" w:eastAsia="Times New Roman" w:hAnsi="TH SarabunPSK" w:cs="TH SarabunPSK"/>
                <w:cs/>
              </w:rPr>
              <w:t xml:space="preserve"> เป็นต้น</w:t>
            </w:r>
          </w:p>
          <w:p w:rsidR="00AE2D2E" w:rsidRPr="000A7BA2" w:rsidRDefault="00AE2D2E" w:rsidP="00AE2D2E">
            <w:pPr>
              <w:ind w:firstLine="1084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14. </w:t>
            </w:r>
            <w:r w:rsidRPr="00C87235">
              <w:rPr>
                <w:rFonts w:ascii="TH SarabunPSK" w:eastAsia="Times New Roman" w:hAnsi="TH SarabunPSK" w:cs="TH SarabunPSK"/>
              </w:rPr>
              <w:t>VLK101</w:t>
            </w:r>
          </w:p>
        </w:tc>
        <w:tc>
          <w:tcPr>
            <w:tcW w:w="37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87235">
              <w:rPr>
                <w:rFonts w:ascii="TH SarabunPSK" w:eastAsia="Times New Roman" w:hAnsi="TH SarabunPSK" w:cs="TH SarabunPSK"/>
                <w:cs/>
              </w:rPr>
              <w:t xml:space="preserve">ภาษาเกาหลีเบื้องต้น </w:t>
            </w:r>
            <w:r w:rsidRPr="00C87235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90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  <w:r w:rsidRPr="00C87235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เพื่อให้นักศึกษามีพื้นฐานทางด้านภาษาเพิ่มมากขึ้น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87235">
              <w:rPr>
                <w:rFonts w:ascii="TH SarabunPSK" w:eastAsia="Times New Roman" w:hAnsi="TH SarabunPSK" w:cs="TH SarabunPSK"/>
              </w:rPr>
              <w:t>Korean for Beginners 1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  <w:r w:rsidRPr="00C87235">
              <w:rPr>
                <w:rFonts w:ascii="TH SarabunPSK" w:eastAsia="Times New Roman" w:hAnsi="TH SarabunPSK" w:cs="TH SarabunPSK"/>
                <w:cs/>
              </w:rPr>
              <w:t>ฝึกและพัฒนาทักษะภาษาเกาหลี โดยเน้นศึกษารูปประโยคและไวยากรณ์เบื้องต้น บทสนทนาที่ใช้ในชีวิตประจำวัน ได้แก่ การทักทาย การแนะนำตน การบอกเวลา การซ</w:t>
            </w:r>
            <w:r>
              <w:rPr>
                <w:rFonts w:ascii="TH SarabunPSK" w:eastAsia="Times New Roman" w:hAnsi="TH SarabunPSK" w:cs="TH SarabunPSK"/>
                <w:cs/>
              </w:rPr>
              <w:t>ื้อของ</w:t>
            </w:r>
            <w:r w:rsidRPr="00C87235">
              <w:rPr>
                <w:rFonts w:ascii="TH SarabunPSK" w:eastAsia="Times New Roman" w:hAnsi="TH SarabunPSK" w:cs="TH SarabunPSK"/>
                <w:cs/>
              </w:rPr>
              <w:t xml:space="preserve"> เป็นต้น</w:t>
            </w:r>
          </w:p>
          <w:p w:rsidR="00AE2D2E" w:rsidRPr="000A7BA2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15. VLJ</w:t>
            </w:r>
            <w:r w:rsidRPr="00C87235">
              <w:rPr>
                <w:rFonts w:ascii="TH SarabunPSK" w:eastAsia="Times New Roman" w:hAnsi="TH SarabunPSK" w:cs="TH SarabunPSK"/>
              </w:rPr>
              <w:t>101</w:t>
            </w:r>
          </w:p>
        </w:tc>
        <w:tc>
          <w:tcPr>
            <w:tcW w:w="37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87235">
              <w:rPr>
                <w:rFonts w:ascii="TH SarabunPSK" w:eastAsia="Times New Roman" w:hAnsi="TH SarabunPSK" w:cs="TH SarabunPSK"/>
                <w:cs/>
              </w:rPr>
              <w:t xml:space="preserve">ภาษาญี่ปุ่นเบื้องต้น </w:t>
            </w:r>
            <w:r w:rsidRPr="00C87235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90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  <w:r w:rsidRPr="00C87235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เพื่อให้นักศึกษามีพื้นฐานทางด้านภาษาเพิ่มมากขึ้น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87235">
              <w:rPr>
                <w:rFonts w:ascii="TH SarabunPSK" w:eastAsia="Times New Roman" w:hAnsi="TH SarabunPSK" w:cs="TH SarabunPSK"/>
              </w:rPr>
              <w:t>Japanese for Beginners 1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135"/>
              <w:jc w:val="thaiDistribute"/>
              <w:rPr>
                <w:rFonts w:ascii="TH SarabunPSK" w:eastAsia="Times New Roman" w:hAnsi="TH SarabunPSK" w:cs="TH SarabunPSK"/>
              </w:rPr>
            </w:pPr>
            <w:r w:rsidRPr="00C87235">
              <w:rPr>
                <w:rFonts w:ascii="TH SarabunPSK" w:eastAsia="Times New Roman" w:hAnsi="TH SarabunPSK" w:cs="TH SarabunPSK"/>
                <w:cs/>
              </w:rPr>
              <w:t>ฝึกและพัฒนาทักษะภาษาญี่ปุ่น โดยเน้นศึกษารูปประโยคและไวยากรณ์เบื้องต้น บทสนทนาที่ใช้ในชีวิตประจำวัน ได้แก่ การทักทาย การแน</w:t>
            </w:r>
            <w:r>
              <w:rPr>
                <w:rFonts w:ascii="TH SarabunPSK" w:eastAsia="Times New Roman" w:hAnsi="TH SarabunPSK" w:cs="TH SarabunPSK"/>
                <w:cs/>
              </w:rPr>
              <w:t xml:space="preserve">ะนำตน การบอกเวลา การซื้อของ </w:t>
            </w:r>
            <w:r w:rsidRPr="00C87235">
              <w:rPr>
                <w:rFonts w:ascii="TH SarabunPSK" w:eastAsia="Times New Roman" w:hAnsi="TH SarabunPSK" w:cs="TH SarabunPSK"/>
                <w:cs/>
              </w:rPr>
              <w:t>เป็นต้น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839" w:type="dxa"/>
            <w:gridSpan w:val="5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0A7BA2" w:rsidTr="00AE2D2E">
        <w:trPr>
          <w:trHeight w:val="340"/>
        </w:trPr>
        <w:tc>
          <w:tcPr>
            <w:tcW w:w="133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กลุ่มวิชาปฏิบัติการและฝึกประสบการณ์วิชาชีพ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1. </w:t>
            </w:r>
            <w:r w:rsidRPr="00C9365B">
              <w:rPr>
                <w:rFonts w:ascii="TH SarabunPSK" w:eastAsia="Times New Roman" w:hAnsi="TH SarabunPSK" w:cs="TH SarabunPSK"/>
              </w:rPr>
              <w:t>MDB311</w:t>
            </w:r>
          </w:p>
        </w:tc>
        <w:tc>
          <w:tcPr>
            <w:tcW w:w="383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9365B">
              <w:rPr>
                <w:rFonts w:ascii="TH SarabunPSK" w:eastAsia="Times New Roman" w:hAnsi="TH SarabunPSK" w:cs="TH SarabunPSK"/>
                <w:cs/>
              </w:rPr>
              <w:t>เตรียมสหกิจศึกษาสาขาวิชาธุรกิจดิจิทัล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1(45)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BC1CE9">
              <w:rPr>
                <w:rFonts w:ascii="TH SarabunPSK" w:eastAsia="Times New Roman" w:hAnsi="TH SarabunPSK" w:cs="TH SarabunPSK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9365B">
              <w:rPr>
                <w:rFonts w:ascii="TH SarabunPSK" w:eastAsia="Times New Roman" w:hAnsi="TH SarabunPSK" w:cs="TH SarabunPSK"/>
              </w:rPr>
              <w:t>Preparation for Cooperative Education in Digital Business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right="85"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  <w:r w:rsidRPr="00C9365B">
              <w:rPr>
                <w:rFonts w:ascii="TH SarabunPSK" w:eastAsia="Times New Roman" w:hAnsi="TH SarabunPSK" w:cs="TH SarabunPSK"/>
                <w:cs/>
              </w:rPr>
              <w:t>จัดกิจกรรมเตรียมความพร้อมของผู้เรียนในการรับรู้ลักษณะอาชีพและโอกาสของการประกอบอาชีพในสถานประกอบการ พัฒนานักศึกษาให้มีความรู้พื้นฐานในการปฏิบัติงาน ทักษะ เจตคติ แรงจูงใจ และคุณลักษณะที่เหมาะสมกับวิชาชีพ พัฒนาบุคลิกภาพ มนุษย์สัมพันธ์ คุณธรรม จริยธรรม เทคนิคในการนำเสนอโครงการหรือผลงาน การเขียนรายงานทางวิชาการ</w:t>
            </w:r>
          </w:p>
          <w:p w:rsidR="00AE2D2E" w:rsidRDefault="00AE2D2E" w:rsidP="00AE2D2E">
            <w:pPr>
              <w:ind w:firstLine="113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ind w:firstLine="113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2. </w:t>
            </w:r>
            <w:r w:rsidRPr="00C9365B">
              <w:rPr>
                <w:rFonts w:ascii="TH SarabunPSK" w:eastAsia="Times New Roman" w:hAnsi="TH SarabunPSK" w:cs="TH SarabunPSK"/>
              </w:rPr>
              <w:t>MDB312</w:t>
            </w:r>
          </w:p>
        </w:tc>
        <w:tc>
          <w:tcPr>
            <w:tcW w:w="383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9365B">
              <w:rPr>
                <w:rFonts w:ascii="TH SarabunPSK" w:eastAsia="Times New Roman" w:hAnsi="TH SarabunPSK" w:cs="TH SarabunPSK"/>
                <w:cs/>
              </w:rPr>
              <w:t>การเตรียมฝึกประสบการณ์วิชาชีพสาขาวิชาธุรกิจดิจิทัล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1(45)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BC1CE9">
              <w:rPr>
                <w:rFonts w:ascii="TH SarabunPSK" w:eastAsia="Times New Roman" w:hAnsi="TH SarabunPSK" w:cs="TH SarabunPSK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9365B">
              <w:rPr>
                <w:rFonts w:ascii="TH SarabunPSK" w:eastAsia="Times New Roman" w:hAnsi="TH SarabunPSK" w:cs="TH SarabunPSK"/>
              </w:rPr>
              <w:t>Preparation for Professional Experience in Digital Business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left="45" w:right="85" w:firstLine="1260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  <w:r w:rsidRPr="00C9365B">
              <w:rPr>
                <w:rFonts w:ascii="TH SarabunPSK" w:eastAsia="Times New Roman" w:hAnsi="TH SarabunPSK" w:cs="TH SarabunPSK"/>
                <w:cs/>
              </w:rPr>
              <w:t>จัดให้มีการเตรียมความพร้อมของผู้เรียนก่อนออกฝึกประสบการณ์วิชาชีพในด้านการรับรู้ลักษณะและโอกาสของการประกอบอาชีพในสถานประกอบการ การพัฒนาตัวผู้เรียนให้มีความรู้ ทักษะ เจตคติ แรงจูงใจ และคุณลักษณะที่เหมาะสมกับวิชาชีพ โดยเน้นการฝึกทักษะขั้นพื้นฐานภาคปฏิบัติในงานและกิจกรรม สำหรับการฝึกประสบการณ์วิชาชีพธุรกิจดิจิทัล</w:t>
            </w:r>
          </w:p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AE2D2E" w:rsidRDefault="00AE2D2E" w:rsidP="00AE2D2E"/>
    <w:tbl>
      <w:tblPr>
        <w:tblW w:w="1339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676"/>
        <w:gridCol w:w="893"/>
        <w:gridCol w:w="1195"/>
        <w:gridCol w:w="3832"/>
        <w:gridCol w:w="812"/>
        <w:gridCol w:w="1711"/>
      </w:tblGrid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A7BA2">
              <w:br w:type="page"/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839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0A7BA2" w:rsidTr="00AE2D2E">
        <w:trPr>
          <w:trHeight w:val="340"/>
        </w:trPr>
        <w:tc>
          <w:tcPr>
            <w:tcW w:w="1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กลุ่มวิชาปฏิบัติการและฝึกประสบการณ์วิชาชีพ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3. </w:t>
            </w:r>
            <w:r w:rsidRPr="00C9365B">
              <w:rPr>
                <w:rFonts w:ascii="TH SarabunPSK" w:eastAsia="Times New Roman" w:hAnsi="TH SarabunPSK" w:cs="TH SarabunPSK"/>
              </w:rPr>
              <w:t>MDB313</w:t>
            </w:r>
          </w:p>
        </w:tc>
        <w:tc>
          <w:tcPr>
            <w:tcW w:w="38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tabs>
                <w:tab w:val="left" w:pos="954"/>
              </w:tabs>
              <w:rPr>
                <w:rFonts w:ascii="TH SarabunPSK" w:eastAsia="Times New Roman" w:hAnsi="TH SarabunPSK" w:cs="TH SarabunPSK"/>
              </w:rPr>
            </w:pPr>
            <w:r w:rsidRPr="00C9365B">
              <w:rPr>
                <w:rFonts w:ascii="TH SarabunPSK" w:eastAsia="Times New Roman" w:hAnsi="TH SarabunPSK" w:cs="TH SarabunPSK"/>
                <w:cs/>
              </w:rPr>
              <w:t>การเตรียมปฏิบัติการโครงงานวิชาชีพสาขาวิชาธุรกิจดิจิทัล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1(45)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A31F0">
              <w:rPr>
                <w:rFonts w:ascii="TH SarabunPSK" w:eastAsia="Times New Roman" w:hAnsi="TH SarabunPSK" w:cs="TH SarabunPSK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9365B">
              <w:rPr>
                <w:rFonts w:ascii="TH SarabunPSK" w:eastAsia="Times New Roman" w:hAnsi="TH SarabunPSK" w:cs="TH SarabunPSK"/>
              </w:rPr>
              <w:t>Preparation for Professional Digital Business Project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right="85"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  <w:r w:rsidRPr="00C9365B">
              <w:rPr>
                <w:rFonts w:ascii="TH SarabunPSK" w:eastAsia="Times New Roman" w:hAnsi="TH SarabunPSK" w:cs="TH SarabunPSK"/>
                <w:cs/>
              </w:rPr>
              <w:t>เตรียมดำเนินโครงงานที่นักศึกษาเป็นผู้เสนอหรืออาจารย์ที่ปรึกษาโครงงานเป็นผู้กำหนดหัวข้อให้ หัวข้อที่เสนอต้องเป็นเรื่องที่น่าสนใจในปัจจุบันใน</w:t>
            </w:r>
            <w:r>
              <w:rPr>
                <w:rFonts w:ascii="TH SarabunPSK" w:eastAsia="Times New Roman" w:hAnsi="TH SarabunPSK" w:cs="TH SarabunPSK"/>
                <w:cs/>
              </w:rPr>
              <w:t xml:space="preserve">สาขาธุรกิจดิจิทัล โดยเน้น </w:t>
            </w:r>
            <w:r w:rsidRPr="00C9365B">
              <w:rPr>
                <w:rFonts w:ascii="TH SarabunPSK" w:eastAsia="Times New Roman" w:hAnsi="TH SarabunPSK" w:cs="TH SarabunPSK"/>
                <w:cs/>
              </w:rPr>
              <w:t>การแก้ปัญหาด้านธุรกิจดิจิทัลสำหรับนักศึกษาภาคพิเศษ</w:t>
            </w:r>
          </w:p>
          <w:p w:rsidR="00AE2D2E" w:rsidRDefault="00AE2D2E" w:rsidP="00AE2D2E">
            <w:pPr>
              <w:ind w:firstLine="113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13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2F3943" w:rsidRDefault="00AE2D2E" w:rsidP="00AE2D2E">
            <w:pPr>
              <w:ind w:firstLine="113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4. </w:t>
            </w:r>
            <w:r w:rsidRPr="00C9365B">
              <w:rPr>
                <w:rFonts w:ascii="TH SarabunPSK" w:eastAsia="Times New Roman" w:hAnsi="TH SarabunPSK" w:cs="TH SarabunPSK"/>
              </w:rPr>
              <w:t>MDB401</w:t>
            </w:r>
          </w:p>
        </w:tc>
        <w:tc>
          <w:tcPr>
            <w:tcW w:w="38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9365B">
              <w:rPr>
                <w:rFonts w:ascii="TH SarabunPSK" w:eastAsia="Times New Roman" w:hAnsi="TH SarabunPSK" w:cs="TH SarabunPSK"/>
                <w:cs/>
              </w:rPr>
              <w:t>สหกิจศึกษาสาขาวิชาธุรกิจดิจิทัล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  <w:r w:rsidRPr="00C9365B">
              <w:rPr>
                <w:rFonts w:ascii="TH SarabunPSK" w:eastAsia="Times New Roman" w:hAnsi="TH SarabunPSK" w:cs="TH SarabunPSK"/>
              </w:rPr>
              <w:t>6(640)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7A31F0">
              <w:rPr>
                <w:rFonts w:ascii="TH SarabunPSK" w:eastAsia="Times New Roman" w:hAnsi="TH SarabunPSK" w:cs="TH SarabunPSK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tabs>
                <w:tab w:val="left" w:pos="2469"/>
              </w:tabs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Co</w:t>
            </w:r>
            <w:r w:rsidRPr="00C9365B">
              <w:rPr>
                <w:rFonts w:ascii="TH SarabunPSK" w:eastAsia="Times New Roman" w:hAnsi="TH SarabunPSK" w:cs="TH SarabunPSK"/>
              </w:rPr>
              <w:t>operative Education in Digital Business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left="45" w:right="85" w:firstLine="1260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  <w:r w:rsidRPr="00C9365B">
              <w:rPr>
                <w:rFonts w:ascii="TH SarabunPSK" w:eastAsia="Times New Roman" w:hAnsi="TH SarabunPSK" w:cs="TH SarabunPSK"/>
                <w:cs/>
              </w:rPr>
              <w:t xml:space="preserve">การปฏิบัติงานจริงในสถานประกอบการที่ร่วมมือกับโครงการสหกิจศึกษา เสมือนเป็นพนักงานเต็มเวลา </w:t>
            </w:r>
            <w:r w:rsidRPr="00C9365B">
              <w:rPr>
                <w:rFonts w:ascii="TH SarabunPSK" w:eastAsia="Times New Roman" w:hAnsi="TH SarabunPSK" w:cs="TH SarabunPSK"/>
              </w:rPr>
              <w:t xml:space="preserve">1 </w:t>
            </w:r>
            <w:r w:rsidRPr="00C9365B">
              <w:rPr>
                <w:rFonts w:ascii="TH SarabunPSK" w:eastAsia="Times New Roman" w:hAnsi="TH SarabunPSK" w:cs="TH SarabunPSK"/>
                <w:cs/>
              </w:rPr>
              <w:t>ภาคการศึกษา โดยนำความรู้ที่ได้ศึกษามาประยุกต์ใช้ในการปฏิบัติงานธุรกิจดิจิทัล นักศึกษาจะต้องทำรายงานผลการปฏิบัติงานสหกิจศึกษา โดยได้รับคำแนะนำจากอาจารย์และผู้เชี่ยวชาญในงาน นำเสนอผลงานในการสัมมนาระหว่างอาจารย์ที่ปรึกษา หรืออาจารย์นิเทศหลังจากเสร็จสิ้นการปฏิบัติงานแล้ว</w:t>
            </w:r>
          </w:p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AE2D2E" w:rsidRDefault="00AE2D2E" w:rsidP="00AE2D2E"/>
    <w:tbl>
      <w:tblPr>
        <w:tblW w:w="1339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676"/>
        <w:gridCol w:w="893"/>
        <w:gridCol w:w="1195"/>
        <w:gridCol w:w="3832"/>
        <w:gridCol w:w="812"/>
        <w:gridCol w:w="1711"/>
      </w:tblGrid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839" w:type="dxa"/>
            <w:gridSpan w:val="3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A7BA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E2D2E" w:rsidRPr="000A7BA2" w:rsidTr="00AE2D2E">
        <w:trPr>
          <w:trHeight w:val="340"/>
        </w:trPr>
        <w:tc>
          <w:tcPr>
            <w:tcW w:w="1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กลุ่มวิชาปฏิบัติการและฝึกประสบการณ์วิชาชีพ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5. </w:t>
            </w:r>
            <w:r w:rsidRPr="00C9365B">
              <w:rPr>
                <w:rFonts w:ascii="TH SarabunPSK" w:eastAsia="Times New Roman" w:hAnsi="TH SarabunPSK" w:cs="TH SarabunPSK"/>
              </w:rPr>
              <w:t>MDB402</w:t>
            </w:r>
          </w:p>
        </w:tc>
        <w:tc>
          <w:tcPr>
            <w:tcW w:w="38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C9365B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  <w:r w:rsidRPr="00C9365B">
              <w:rPr>
                <w:rFonts w:ascii="TH SarabunPSK" w:eastAsia="Times New Roman" w:hAnsi="TH SarabunPSK" w:cs="TH SarabunPSK"/>
                <w:cs/>
              </w:rPr>
              <w:t>การฝึกประสบการณ์วิชาชีพสาขาวิชาธุรกิจดิจิทัล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6(640)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BC1CE9">
              <w:rPr>
                <w:rFonts w:ascii="TH SarabunPSK" w:eastAsia="Times New Roman" w:hAnsi="TH SarabunPSK" w:cs="TH SarabunPSK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9365B">
              <w:rPr>
                <w:rFonts w:ascii="TH SarabunPSK" w:eastAsia="Times New Roman" w:hAnsi="TH SarabunPSK" w:cs="TH SarabunPSK"/>
              </w:rPr>
              <w:t>Field Experience in Digital Business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  <w:r w:rsidRPr="00C9365B">
              <w:rPr>
                <w:rFonts w:ascii="TH SarabunPSK" w:eastAsia="Times New Roman" w:hAnsi="TH SarabunPSK" w:cs="TH SarabunPSK"/>
                <w:cs/>
              </w:rPr>
              <w:t>ฝึกงานภายในสถานประกอบการของทางราชการหรือเอกชน หรือดำเนินธุรกิจส่วนตัว โดยมีอาจารย์ควบคุมดูแลในฐานะที่ปรึกษาอย่างน้อย 1 ท่าน และต้องผ่านความเห็นชอบจากคณะกรรมการหลักสูตร มีการจัดทำรายงานประกอบการฝึกประสบการณ์วิชาชีพ โดยได้รับคำแนะนำจากอาจารย์ การฝึกประสบการณ์วิชาชีพด้วยการดำเนินธุรกิจส่วนตัว จะต้องมีผลประกอบจริงการมานำเสนอ</w:t>
            </w:r>
          </w:p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6. </w:t>
            </w:r>
            <w:r w:rsidRPr="00C9365B">
              <w:rPr>
                <w:rFonts w:ascii="TH SarabunPSK" w:eastAsia="Times New Roman" w:hAnsi="TH SarabunPSK" w:cs="TH SarabunPSK"/>
              </w:rPr>
              <w:t>MDB403</w:t>
            </w:r>
          </w:p>
        </w:tc>
        <w:tc>
          <w:tcPr>
            <w:tcW w:w="38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  <w:r w:rsidRPr="00C9365B">
              <w:rPr>
                <w:rFonts w:ascii="TH SarabunPSK" w:eastAsia="Times New Roman" w:hAnsi="TH SarabunPSK" w:cs="TH SarabunPSK"/>
                <w:cs/>
              </w:rPr>
              <w:t>ปฏิบัติการโครงงานวิชาชีพสาขาวิชาธุรกิจดิจิทัล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6(640)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BC1CE9">
              <w:rPr>
                <w:rFonts w:ascii="TH SarabunPSK" w:eastAsia="Times New Roman" w:hAnsi="TH SarabunPSK" w:cs="TH SarabunPSK"/>
                <w:cs/>
              </w:rPr>
              <w:t>ปรับให้สอดคล้องกับวัตถุประสงค์ของหลักสูตรที่เน้นการใช้เทคโนโลยีดิจิทัลในการบริหารธุรกิจ</w:t>
            </w:r>
          </w:p>
        </w:tc>
      </w:tr>
      <w:tr w:rsidR="00AE2D2E" w:rsidRPr="000A7BA2" w:rsidTr="00AE2D2E">
        <w:trPr>
          <w:trHeight w:val="340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ind w:left="-108" w:right="-108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2D2E" w:rsidRPr="000A7BA2" w:rsidRDefault="00AE2D2E" w:rsidP="00AE2D2E">
            <w:pPr>
              <w:tabs>
                <w:tab w:val="left" w:pos="1225"/>
              </w:tabs>
              <w:ind w:left="-108" w:right="-12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cs/>
              </w:rPr>
              <w:tab/>
            </w:r>
            <w:r>
              <w:rPr>
                <w:rFonts w:ascii="TH SarabunPSK" w:eastAsia="Times New Roman" w:hAnsi="TH SarabunPSK" w:cs="TH SarabunPSK"/>
              </w:rPr>
              <w:t>Professional</w:t>
            </w:r>
            <w:r w:rsidRPr="00BC1CE9">
              <w:rPr>
                <w:rFonts w:ascii="TH SarabunPSK" w:eastAsia="Times New Roman" w:hAnsi="TH SarabunPSK" w:cs="TH SarabunPSK"/>
              </w:rPr>
              <w:t xml:space="preserve"> </w:t>
            </w:r>
            <w:r w:rsidRPr="00C9365B">
              <w:rPr>
                <w:rFonts w:ascii="TH SarabunPSK" w:eastAsia="Times New Roman" w:hAnsi="TH SarabunPSK" w:cs="TH SarabunPSK"/>
              </w:rPr>
              <w:t>Digital Business</w:t>
            </w:r>
            <w:r w:rsidRPr="00BC1CE9">
              <w:rPr>
                <w:rFonts w:ascii="TH SarabunPSK" w:eastAsia="Times New Roman" w:hAnsi="TH SarabunPSK" w:cs="TH SarabunPSK"/>
              </w:rPr>
              <w:t xml:space="preserve"> Project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E2D2E" w:rsidRPr="000A7BA2" w:rsidTr="00AE2D2E">
        <w:trPr>
          <w:trHeight w:val="340"/>
        </w:trPr>
        <w:tc>
          <w:tcPr>
            <w:tcW w:w="58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ind w:firstLine="121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  <w:r w:rsidRPr="00C9365B">
              <w:rPr>
                <w:rFonts w:ascii="TH SarabunPSK" w:eastAsia="Times New Roman" w:hAnsi="TH SarabunPSK" w:cs="TH SarabunPSK"/>
                <w:cs/>
              </w:rPr>
              <w:t>การศึกษาค้นคว้าข้อมูลเพื่อจัดทำเป็นโครงงานพิเศษต่างๆ ที่เกี่ยวข้องกับการดำเนินธุรกิจดิจิทัล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C9365B">
              <w:rPr>
                <w:rFonts w:ascii="TH SarabunPSK" w:eastAsia="Times New Roman" w:hAnsi="TH SarabunPSK" w:cs="TH SarabunPSK"/>
                <w:cs/>
              </w:rPr>
              <w:t>โดยจัดให้มีการนำเสนอและอภิปรายในโครงงานที่น่าสนใจ โดยความเห็นชอบของคณาจารย์ในสาขาวิชา</w:t>
            </w:r>
          </w:p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AE2D2E" w:rsidRPr="000A7BA2" w:rsidRDefault="00AE2D2E" w:rsidP="00AE2D2E">
            <w:pPr>
              <w:ind w:firstLine="122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2E" w:rsidRPr="000A7BA2" w:rsidRDefault="00AE2D2E" w:rsidP="00AE2D2E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AE2D2E" w:rsidRPr="000A7BA2" w:rsidRDefault="00AE2D2E" w:rsidP="00AE2D2E"/>
    <w:p w:rsidR="00AE2D2E" w:rsidRPr="002F3943" w:rsidRDefault="00AE2D2E" w:rsidP="00AE2D2E">
      <w:pPr>
        <w:rPr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:rsidR="00AE2D2E" w:rsidRPr="000A7BA2" w:rsidRDefault="00AE2D2E" w:rsidP="00AE2D2E">
      <w:pPr>
        <w:rPr>
          <w:rFonts w:ascii="TH SarabunPSK" w:hAnsi="TH SarabunPSK" w:cs="TH SarabunPSK"/>
          <w:sz w:val="32"/>
          <w:szCs w:val="32"/>
        </w:rPr>
        <w:sectPr w:rsidR="00AE2D2E" w:rsidRPr="000A7BA2" w:rsidSect="00AE2D2E">
          <w:headerReference w:type="default" r:id="rId42"/>
          <w:footerReference w:type="default" r:id="rId43"/>
          <w:headerReference w:type="first" r:id="rId44"/>
          <w:footerReference w:type="first" r:id="rId45"/>
          <w:pgSz w:w="16834" w:h="11909" w:orient="landscape" w:code="9"/>
          <w:pgMar w:top="2160" w:right="2160" w:bottom="1440" w:left="1440" w:header="720" w:footer="720" w:gutter="0"/>
          <w:pgNumType w:start="125"/>
          <w:cols w:space="708"/>
          <w:titlePg/>
          <w:docGrid w:linePitch="360"/>
        </w:sectPr>
      </w:pPr>
    </w:p>
    <w:p w:rsidR="008E0CB1" w:rsidRDefault="008E0CB1" w:rsidP="008E0C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0E7A4E" wp14:editId="1876F341">
                <wp:simplePos x="0" y="0"/>
                <wp:positionH relativeFrom="column">
                  <wp:posOffset>3998443</wp:posOffset>
                </wp:positionH>
                <wp:positionV relativeFrom="paragraph">
                  <wp:posOffset>-617754</wp:posOffset>
                </wp:positionV>
                <wp:extent cx="466725" cy="400050"/>
                <wp:effectExtent l="0" t="0" r="9525" b="0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F0668A" id="สี่เหลี่ยมผืนผ้า 64" o:spid="_x0000_s1026" style="position:absolute;margin-left:314.85pt;margin-top:-48.65pt;width:36.75pt;height:31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" fillcolor="white [3212]" stroked="f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65ED444" wp14:editId="1F01EB67">
                <wp:simplePos x="0" y="0"/>
                <wp:positionH relativeFrom="column">
                  <wp:posOffset>-857250</wp:posOffset>
                </wp:positionH>
                <wp:positionV relativeFrom="paragraph">
                  <wp:posOffset>-400050</wp:posOffset>
                </wp:positionV>
                <wp:extent cx="933450" cy="6143625"/>
                <wp:effectExtent l="0" t="0" r="0" b="9525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143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FC462" id="สี่เหลี่ยมผืนผ้า 54" o:spid="_x0000_s1026" style="position:absolute;margin-left:-67.5pt;margin-top:-31.5pt;width:73.5pt;height:483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" fillcolor="white [3212]" stroked="f" strokeweight="1pt"/>
            </w:pict>
          </mc:Fallback>
        </mc:AlternateContent>
      </w:r>
    </w:p>
    <w:p w:rsidR="008E0CB1" w:rsidRDefault="008E0CB1" w:rsidP="008E0C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0CB1" w:rsidRDefault="008E0CB1" w:rsidP="008E0C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0CB1" w:rsidRDefault="008E0CB1" w:rsidP="008E0C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0CB1" w:rsidRDefault="008E0CB1" w:rsidP="008E0C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0CB1" w:rsidRDefault="008E0CB1" w:rsidP="008E0C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0CB1" w:rsidRDefault="008E0CB1" w:rsidP="008E0C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0CB1" w:rsidRDefault="008E0CB1" w:rsidP="008E0C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0CB1" w:rsidRDefault="008E0CB1" w:rsidP="008E0C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0CB1" w:rsidRDefault="008E0CB1" w:rsidP="008E0C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0CB1" w:rsidRDefault="008E0CB1" w:rsidP="008E0C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0CB1" w:rsidRDefault="008E0CB1" w:rsidP="008E0C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0CB1" w:rsidRDefault="008E0CB1" w:rsidP="008E0C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0CB1" w:rsidRDefault="008E0CB1" w:rsidP="008E0C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0CB1" w:rsidRDefault="008E0CB1" w:rsidP="008E0C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0CB1" w:rsidRDefault="008E0CB1" w:rsidP="008E0CB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ฌ</w:t>
      </w:r>
    </w:p>
    <w:p w:rsidR="008E0CB1" w:rsidRPr="00AD6FF9" w:rsidRDefault="008E0CB1" w:rsidP="008E0CB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แผนบริหารความเสี่ยง</w:t>
      </w:r>
    </w:p>
    <w:p w:rsidR="008E0CB1" w:rsidRDefault="008E0CB1" w:rsidP="008E0CB1">
      <w:pPr>
        <w:jc w:val="center"/>
        <w:sectPr w:rsidR="008E0CB1" w:rsidSect="004B6123">
          <w:footerReference w:type="default" r:id="rId46"/>
          <w:pgSz w:w="11909" w:h="16834" w:code="9"/>
          <w:pgMar w:top="2160" w:right="1440" w:bottom="1440" w:left="2160" w:header="1134" w:footer="720" w:gutter="0"/>
          <w:pgNumType w:start="148"/>
          <w:cols w:space="708"/>
          <w:docGrid w:linePitch="381"/>
        </w:sect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บริหารธุรกิจบัณฑิต</w:t>
      </w: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ธุรกิจดิจิทัล</w:t>
      </w: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8E0CB1" w:rsidRPr="00AA0F3B" w:rsidRDefault="008E0CB1" w:rsidP="008E0CB1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0F3B">
        <w:rPr>
          <w:rFonts w:ascii="TH SarabunPSK" w:hAnsi="TH SarabunPSK" w:cs="TH SarabunPSK" w:hint="cs"/>
          <w:b/>
          <w:bCs/>
          <w:sz w:val="32"/>
          <w:szCs w:val="32"/>
          <w:cs/>
        </w:rPr>
        <w:t>แผนบริหารความเสี่ยง</w:t>
      </w:r>
    </w:p>
    <w:p w:rsidR="008E0CB1" w:rsidRPr="00AA0F3B" w:rsidRDefault="008E0CB1" w:rsidP="008E0C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7840B6">
        <w:rPr>
          <w:rFonts w:ascii="TH SarabunPSK" w:hAnsi="TH SarabunPSK" w:cs="TH SarabunPSK"/>
          <w:b/>
          <w:bCs/>
          <w:sz w:val="32"/>
          <w:szCs w:val="32"/>
          <w:cs/>
        </w:rPr>
        <w:t>บริหารธุรกิจ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  <w:r w:rsidRPr="00AA0F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>สาขาวิชา</w:t>
      </w:r>
      <w:r w:rsidRPr="007840B6">
        <w:rPr>
          <w:rFonts w:ascii="TH SarabunPSK" w:hAnsi="TH SarabunPSK" w:cs="TH SarabunPSK"/>
          <w:b/>
          <w:bCs/>
          <w:sz w:val="32"/>
          <w:szCs w:val="32"/>
          <w:cs/>
        </w:rPr>
        <w:t>ธุรกิจดิจิทัล</w:t>
      </w:r>
    </w:p>
    <w:p w:rsidR="008E0CB1" w:rsidRPr="00AA0F3B" w:rsidRDefault="008E0CB1" w:rsidP="008E0C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2561</w:t>
      </w:r>
    </w:p>
    <w:p w:rsidR="008E0CB1" w:rsidRDefault="008E0CB1" w:rsidP="008E0CB1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</w:rPr>
      </w:pPr>
    </w:p>
    <w:p w:rsidR="008E0CB1" w:rsidRPr="00AA0F3B" w:rsidRDefault="008E0CB1" w:rsidP="008E0CB1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>ระบุความเสี่ยง</w:t>
      </w:r>
    </w:p>
    <w:p w:rsidR="008E0CB1" w:rsidRPr="00AA0F3B" w:rsidRDefault="008E0CB1" w:rsidP="008E0CB1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a"/>
        <w:tblW w:w="12251" w:type="dxa"/>
        <w:tblInd w:w="108" w:type="dxa"/>
        <w:tblLook w:val="04A0" w:firstRow="1" w:lastRow="0" w:firstColumn="1" w:lastColumn="0" w:noHBand="0" w:noVBand="1"/>
      </w:tblPr>
      <w:tblGrid>
        <w:gridCol w:w="5287"/>
        <w:gridCol w:w="1620"/>
        <w:gridCol w:w="5344"/>
      </w:tblGrid>
      <w:tr w:rsidR="008E0CB1" w:rsidRPr="00AA0F3B" w:rsidTr="00B30148">
        <w:tc>
          <w:tcPr>
            <w:tcW w:w="5287" w:type="dxa"/>
            <w:tcBorders>
              <w:bottom w:val="single" w:sz="4" w:space="0" w:color="auto"/>
            </w:tcBorders>
          </w:tcPr>
          <w:p w:rsidR="008E0CB1" w:rsidRPr="00AA0F3B" w:rsidRDefault="008E0CB1" w:rsidP="00B301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(ภารกิจหลัก/กิจกรรมของหลักสูตร)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8E0CB1" w:rsidRPr="000A7BA2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0A7BA2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</w:rPr>
              <w:t>ค่าความเสี่ยง</w:t>
            </w:r>
          </w:p>
        </w:tc>
        <w:tc>
          <w:tcPr>
            <w:tcW w:w="5344" w:type="dxa"/>
            <w:tcBorders>
              <w:bottom w:val="single" w:sz="4" w:space="0" w:color="auto"/>
            </w:tcBorders>
          </w:tcPr>
          <w:p w:rsidR="008E0CB1" w:rsidRPr="000A7BA2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0A7BA2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</w:rPr>
              <w:t>ปัจจัยเสี่ยง</w:t>
            </w:r>
          </w:p>
        </w:tc>
      </w:tr>
      <w:tr w:rsidR="008E0CB1" w:rsidRPr="00AA0F3B" w:rsidTr="00B30148">
        <w:tc>
          <w:tcPr>
            <w:tcW w:w="5287" w:type="dxa"/>
            <w:vMerge w:val="restart"/>
            <w:tcBorders>
              <w:right w:val="nil"/>
            </w:tcBorders>
          </w:tcPr>
          <w:p w:rsidR="008E0CB1" w:rsidRPr="006F4FB2" w:rsidRDefault="008E0CB1" w:rsidP="00B3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6F4FB2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การเรียนการสอน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8E0CB1" w:rsidRDefault="008E0CB1" w:rsidP="00B30148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5344" w:type="dxa"/>
            <w:tcBorders>
              <w:left w:val="single" w:sz="4" w:space="0" w:color="auto"/>
            </w:tcBorders>
          </w:tcPr>
          <w:p w:rsidR="008E0CB1" w:rsidRPr="006F4FB2" w:rsidRDefault="008E0CB1" w:rsidP="00B3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4FB2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จำนวนนักศึกษาไม่เป็นไปตามแผนการรับนักศึกษา</w:t>
            </w:r>
          </w:p>
        </w:tc>
      </w:tr>
      <w:tr w:rsidR="008E0CB1" w:rsidRPr="00AA0F3B" w:rsidTr="00B30148">
        <w:tc>
          <w:tcPr>
            <w:tcW w:w="5287" w:type="dxa"/>
            <w:vMerge/>
          </w:tcPr>
          <w:p w:rsidR="008E0CB1" w:rsidRPr="006F4FB2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8E0CB1" w:rsidRDefault="008E0CB1" w:rsidP="00B30148">
            <w:pPr>
              <w:jc w:val="center"/>
            </w:pPr>
            <w:r w:rsidRPr="000A6E1F">
              <w:rPr>
                <w:rFonts w:ascii="TH SarabunPSK" w:hAnsi="TH SarabunPSK" w:cs="TH SarabunPSK"/>
                <w:sz w:val="32"/>
                <w:szCs w:val="32"/>
              </w:rPr>
              <w:t>O</w:t>
            </w:r>
          </w:p>
        </w:tc>
        <w:tc>
          <w:tcPr>
            <w:tcW w:w="5344" w:type="dxa"/>
            <w:tcBorders>
              <w:bottom w:val="single" w:sz="4" w:space="0" w:color="auto"/>
            </w:tcBorders>
          </w:tcPr>
          <w:p w:rsidR="008E0CB1" w:rsidRPr="006F4FB2" w:rsidRDefault="008E0CB1" w:rsidP="00B3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ความรู้และประสบการณ์ของอาจารย์ประจำหลักสูตร</w:t>
            </w:r>
          </w:p>
        </w:tc>
      </w:tr>
      <w:tr w:rsidR="008E0CB1" w:rsidRPr="00AA0F3B" w:rsidTr="00B30148">
        <w:tc>
          <w:tcPr>
            <w:tcW w:w="5287" w:type="dxa"/>
            <w:vMerge/>
            <w:tcBorders>
              <w:right w:val="nil"/>
            </w:tcBorders>
          </w:tcPr>
          <w:p w:rsidR="008E0CB1" w:rsidRPr="006F4FB2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8E0CB1" w:rsidRDefault="008E0CB1" w:rsidP="00B30148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5344" w:type="dxa"/>
            <w:tcBorders>
              <w:left w:val="single" w:sz="4" w:space="0" w:color="auto"/>
            </w:tcBorders>
          </w:tcPr>
          <w:p w:rsidR="008E0CB1" w:rsidRPr="006F4FB2" w:rsidRDefault="008E0CB1" w:rsidP="00B3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อัตราการคงอยู่ของนักศึกษา</w:t>
            </w:r>
          </w:p>
        </w:tc>
      </w:tr>
      <w:tr w:rsidR="008E0CB1" w:rsidRPr="00AA0F3B" w:rsidTr="00B30148">
        <w:tc>
          <w:tcPr>
            <w:tcW w:w="5287" w:type="dxa"/>
            <w:vMerge w:val="restart"/>
          </w:tcPr>
          <w:p w:rsidR="008E0CB1" w:rsidRPr="006F4FB2" w:rsidRDefault="008E0CB1" w:rsidP="00B3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2. สถานประกอบการ</w:t>
            </w:r>
          </w:p>
        </w:tc>
        <w:tc>
          <w:tcPr>
            <w:tcW w:w="1620" w:type="dxa"/>
          </w:tcPr>
          <w:p w:rsidR="008E0CB1" w:rsidRDefault="008E0CB1" w:rsidP="00B30148">
            <w:pPr>
              <w:jc w:val="center"/>
            </w:pPr>
            <w:r w:rsidRPr="000A6E1F">
              <w:rPr>
                <w:rFonts w:ascii="TH SarabunPSK" w:hAnsi="TH SarabunPSK" w:cs="TH SarabunPSK"/>
                <w:sz w:val="32"/>
                <w:szCs w:val="32"/>
              </w:rPr>
              <w:t>O</w:t>
            </w:r>
          </w:p>
        </w:tc>
        <w:tc>
          <w:tcPr>
            <w:tcW w:w="5344" w:type="dxa"/>
          </w:tcPr>
          <w:p w:rsidR="008E0CB1" w:rsidRPr="006F4FB2" w:rsidRDefault="008E0CB1" w:rsidP="00B3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สถานที่สำหรับการฝึกประสบการณ์วิชาชีพของนักศึกษา</w:t>
            </w:r>
          </w:p>
        </w:tc>
      </w:tr>
      <w:tr w:rsidR="008E0CB1" w:rsidRPr="00AA0F3B" w:rsidTr="00B30148">
        <w:tc>
          <w:tcPr>
            <w:tcW w:w="5287" w:type="dxa"/>
            <w:vMerge/>
          </w:tcPr>
          <w:p w:rsidR="008E0CB1" w:rsidRPr="006F4FB2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8E0CB1" w:rsidRDefault="008E0CB1" w:rsidP="00B30148">
            <w:pPr>
              <w:jc w:val="center"/>
            </w:pPr>
            <w:r w:rsidRPr="000A6E1F">
              <w:rPr>
                <w:rFonts w:ascii="TH SarabunPSK" w:hAnsi="TH SarabunPSK" w:cs="TH SarabunPSK"/>
                <w:sz w:val="32"/>
                <w:szCs w:val="32"/>
              </w:rPr>
              <w:t>O</w:t>
            </w:r>
          </w:p>
        </w:tc>
        <w:tc>
          <w:tcPr>
            <w:tcW w:w="5344" w:type="dxa"/>
          </w:tcPr>
          <w:p w:rsidR="008E0CB1" w:rsidRPr="006F4FB2" w:rsidRDefault="008E0CB1" w:rsidP="00B3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อัตราการได้งานทำของบัณฑิต</w:t>
            </w:r>
          </w:p>
        </w:tc>
      </w:tr>
      <w:tr w:rsidR="008E0CB1" w:rsidRPr="00AA0F3B" w:rsidTr="00B30148">
        <w:tc>
          <w:tcPr>
            <w:tcW w:w="5287" w:type="dxa"/>
            <w:tcBorders>
              <w:bottom w:val="single" w:sz="4" w:space="0" w:color="auto"/>
            </w:tcBorders>
          </w:tcPr>
          <w:p w:rsidR="008E0CB1" w:rsidRPr="006F4FB2" w:rsidRDefault="008E0CB1" w:rsidP="00B3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6F4FB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6F4FB2">
              <w:rPr>
                <w:rFonts w:ascii="TH SarabunPSK" w:hAnsi="TH SarabunPSK" w:cs="TH SarabunPSK"/>
                <w:sz w:val="32"/>
                <w:szCs w:val="32"/>
                <w:cs/>
              </w:rPr>
              <w:t>การทำวิจัย/ผลงานทางวิชาการของอาจารย์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5344" w:type="dxa"/>
            <w:tcBorders>
              <w:bottom w:val="single" w:sz="4" w:space="0" w:color="auto"/>
            </w:tcBorders>
          </w:tcPr>
          <w:p w:rsidR="008E0CB1" w:rsidRPr="006F4FB2" w:rsidRDefault="008E0CB1" w:rsidP="00B3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ต้องค้นคว้าหาความรู้เพิ่มเติม และมีการทำวิจัยให้ตรงกับสาขาวิชาที่เปลี่ยนไป</w:t>
            </w:r>
          </w:p>
        </w:tc>
      </w:tr>
    </w:tbl>
    <w:p w:rsidR="008E0CB1" w:rsidRDefault="008E0CB1" w:rsidP="008E0CB1">
      <w:pPr>
        <w:tabs>
          <w:tab w:val="left" w:pos="900"/>
          <w:tab w:val="left" w:pos="1170"/>
          <w:tab w:val="left" w:pos="1575"/>
          <w:tab w:val="left" w:pos="2088"/>
        </w:tabs>
        <w:ind w:left="1170" w:hanging="11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E0CB1" w:rsidRPr="005F5CB7" w:rsidRDefault="008E0CB1" w:rsidP="008E0CB1">
      <w:pPr>
        <w:tabs>
          <w:tab w:val="left" w:pos="900"/>
          <w:tab w:val="left" w:pos="1575"/>
          <w:tab w:val="left" w:pos="2088"/>
        </w:tabs>
        <w:ind w:left="990" w:hanging="99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ความเสี่ยงทั้งหมดมี 4 ด้าน คือ ความเสี่ยงด้านกลยุทธ์ (</w:t>
      </w:r>
      <w:r>
        <w:rPr>
          <w:rFonts w:ascii="TH SarabunPSK" w:hAnsi="TH SarabunPSK" w:cs="TH SarabunPSK"/>
          <w:sz w:val="32"/>
          <w:szCs w:val="32"/>
        </w:rPr>
        <w:t xml:space="preserve">S)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ความเสี่ยงด้านการเงิน </w:t>
      </w:r>
      <w:r>
        <w:rPr>
          <w:rFonts w:ascii="TH SarabunPSK" w:hAnsi="TH SarabunPSK" w:cs="TH SarabunPSK"/>
          <w:sz w:val="32"/>
          <w:szCs w:val="32"/>
        </w:rPr>
        <w:t xml:space="preserve">(F) </w:t>
      </w:r>
      <w:r>
        <w:rPr>
          <w:rFonts w:ascii="TH SarabunPSK" w:hAnsi="TH SarabunPSK" w:cs="TH SarabunPSK" w:hint="cs"/>
          <w:sz w:val="32"/>
          <w:szCs w:val="32"/>
          <w:cs/>
        </w:rPr>
        <w:t>ความเสี่ยงด้านการดำเนินงาน</w:t>
      </w:r>
      <w:r>
        <w:rPr>
          <w:rFonts w:ascii="TH SarabunPSK" w:hAnsi="TH SarabunPSK" w:cs="TH SarabunPSK"/>
          <w:sz w:val="32"/>
          <w:szCs w:val="32"/>
        </w:rPr>
        <w:t xml:space="preserve"> (O)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และความเสี่ยงด้านกฎระเบียบ (</w:t>
      </w:r>
      <w:r>
        <w:rPr>
          <w:rFonts w:ascii="TH SarabunPSK" w:hAnsi="TH SarabunPSK" w:cs="TH SarabunPSK"/>
          <w:sz w:val="32"/>
          <w:szCs w:val="32"/>
        </w:rPr>
        <w:t xml:space="preserve">C) </w:t>
      </w:r>
      <w:r>
        <w:rPr>
          <w:rFonts w:ascii="TH SarabunPSK" w:hAnsi="TH SarabunPSK" w:cs="TH SarabunPSK" w:hint="cs"/>
          <w:sz w:val="32"/>
          <w:szCs w:val="32"/>
          <w:cs/>
        </w:rPr>
        <w:t>ความเสี่ยงด้านใด</w:t>
      </w:r>
      <w:r w:rsidRPr="00190119">
        <w:rPr>
          <w:rFonts w:ascii="TH SarabunPSK" w:hAnsi="TH SarabunPSK" w:cs="TH SarabunPSK"/>
          <w:sz w:val="32"/>
          <w:szCs w:val="32"/>
          <w:cs/>
        </w:rPr>
        <w:t>มี</w:t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ค่าระหว่าง </w:t>
      </w:r>
      <w:r w:rsidRPr="00AA0F3B">
        <w:rPr>
          <w:rFonts w:ascii="TH SarabunPSK" w:hAnsi="TH SarabunPSK" w:cs="TH SarabunPSK"/>
          <w:sz w:val="32"/>
          <w:szCs w:val="32"/>
        </w:rPr>
        <w:t xml:space="preserve">20-25 </w:t>
      </w:r>
      <w:r>
        <w:rPr>
          <w:rFonts w:ascii="TH SarabunPSK" w:hAnsi="TH SarabunPSK" w:cs="TH SarabunPSK" w:hint="cs"/>
          <w:sz w:val="32"/>
          <w:szCs w:val="32"/>
          <w:cs/>
        </w:rPr>
        <w:t>ถือว่า</w:t>
      </w:r>
      <w:r w:rsidRPr="00AA0F3B">
        <w:rPr>
          <w:rFonts w:ascii="TH SarabunPSK" w:hAnsi="TH SarabunPSK" w:cs="TH SarabunPSK"/>
          <w:sz w:val="32"/>
          <w:szCs w:val="32"/>
          <w:cs/>
        </w:rPr>
        <w:t>สูงมาก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ถ้า</w:t>
      </w:r>
      <w:r w:rsidRPr="00AA0F3B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Pr="00AA0F3B">
        <w:rPr>
          <w:rFonts w:ascii="TH SarabunPSK" w:hAnsi="TH SarabunPSK" w:cs="TH SarabunPSK"/>
          <w:sz w:val="32"/>
          <w:szCs w:val="32"/>
        </w:rPr>
        <w:t xml:space="preserve"> 10-19 </w:t>
      </w:r>
      <w:r>
        <w:rPr>
          <w:rFonts w:ascii="TH SarabunPSK" w:hAnsi="TH SarabunPSK" w:cs="TH SarabunPSK" w:hint="cs"/>
          <w:sz w:val="32"/>
          <w:szCs w:val="32"/>
          <w:cs/>
        </w:rPr>
        <w:t>ถือว่า</w:t>
      </w:r>
      <w:r w:rsidRPr="00AA0F3B">
        <w:rPr>
          <w:rFonts w:ascii="TH SarabunPSK" w:hAnsi="TH SarabunPSK" w:cs="TH SarabunPSK"/>
          <w:sz w:val="32"/>
          <w:szCs w:val="32"/>
          <w:cs/>
        </w:rPr>
        <w:t>สูง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  <w:cs/>
        </w:rPr>
        <w:t>และ</w:t>
      </w:r>
      <w:r w:rsidRPr="00AA0F3B">
        <w:rPr>
          <w:rFonts w:ascii="TH SarabunPSK" w:hAnsi="TH SarabunPSK" w:cs="TH SarabunPSK"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Pr="00AA0F3B">
        <w:rPr>
          <w:rFonts w:ascii="TH SarabunPSK" w:hAnsi="TH SarabunPSK" w:cs="TH SarabunPSK"/>
          <w:sz w:val="32"/>
          <w:szCs w:val="32"/>
        </w:rPr>
        <w:t xml:space="preserve"> 1-9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ถือว่าปานกลาง</w:t>
      </w:r>
    </w:p>
    <w:p w:rsidR="008E0CB1" w:rsidRDefault="008E0CB1" w:rsidP="008E0CB1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E0CB1" w:rsidRDefault="008E0CB1" w:rsidP="008E0CB1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8E0CB1" w:rsidRPr="00AA0F3B" w:rsidRDefault="008E0CB1" w:rsidP="008E0CB1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0BB713" wp14:editId="387B1611">
                <wp:simplePos x="0" y="0"/>
                <wp:positionH relativeFrom="column">
                  <wp:posOffset>8171078</wp:posOffset>
                </wp:positionH>
                <wp:positionV relativeFrom="paragraph">
                  <wp:posOffset>-632765</wp:posOffset>
                </wp:positionV>
                <wp:extent cx="497434" cy="226771"/>
                <wp:effectExtent l="0" t="0" r="0" b="1905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0CD52D" id="สี่เหลี่ยมผืนผ้า 59" o:spid="_x0000_s1026" style="position:absolute;margin-left:643.4pt;margin-top:-49.8pt;width:39.15pt;height:17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" fillcolor="white [3212]" stroked="f" strokeweight="1pt"/>
            </w:pict>
          </mc:Fallback>
        </mc:AlternateContent>
      </w: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การประเมินและวิเคราะห์ความเสี่ยง</w:t>
      </w:r>
    </w:p>
    <w:p w:rsidR="008E0CB1" w:rsidRPr="00AA0F3B" w:rsidRDefault="008E0CB1" w:rsidP="008E0CB1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a"/>
        <w:tblW w:w="13117" w:type="dxa"/>
        <w:tblInd w:w="108" w:type="dxa"/>
        <w:tblLook w:val="04A0" w:firstRow="1" w:lastRow="0" w:firstColumn="1" w:lastColumn="0" w:noHBand="0" w:noVBand="1"/>
      </w:tblPr>
      <w:tblGrid>
        <w:gridCol w:w="2186"/>
        <w:gridCol w:w="3461"/>
        <w:gridCol w:w="1620"/>
        <w:gridCol w:w="2250"/>
        <w:gridCol w:w="1980"/>
        <w:gridCol w:w="1620"/>
      </w:tblGrid>
      <w:tr w:rsidR="008E0CB1" w:rsidRPr="00AA0F3B" w:rsidTr="00B30148">
        <w:tc>
          <w:tcPr>
            <w:tcW w:w="2186" w:type="dxa"/>
            <w:tcBorders>
              <w:bottom w:val="single" w:sz="4" w:space="0" w:color="auto"/>
            </w:tcBorders>
          </w:tcPr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461" w:type="dxa"/>
            <w:tcBorders>
              <w:bottom w:val="single" w:sz="4" w:space="0" w:color="auto"/>
            </w:tcBorders>
          </w:tcPr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รายละเอียดความสูญเสีย</w:t>
            </w:r>
          </w:p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(ปัจจัยเสี่ยง)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โอกาสที่จะเกิด</w:t>
            </w:r>
          </w:p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ผลกระทบความรุนแรง(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คะแนนความเสี่ยง(ระดับความเสี่ยง)</w:t>
            </w:r>
          </w:p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(1)×(2)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8E0CB1" w:rsidRPr="00AA0F3B" w:rsidTr="00B30148">
        <w:tc>
          <w:tcPr>
            <w:tcW w:w="2186" w:type="dxa"/>
            <w:vMerge w:val="restart"/>
            <w:tcBorders>
              <w:right w:val="single" w:sz="4" w:space="0" w:color="auto"/>
            </w:tcBorders>
          </w:tcPr>
          <w:p w:rsidR="008E0CB1" w:rsidRPr="006F4FB2" w:rsidRDefault="008E0CB1" w:rsidP="00B30148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6F4FB2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การเรียนการสอน</w:t>
            </w:r>
          </w:p>
        </w:tc>
        <w:tc>
          <w:tcPr>
            <w:tcW w:w="34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4FB2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จำนวนนักศึกษาไม่เป็นไปตามแผนการรับนักศึกษา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4FB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4FB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4FB2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4FB2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ความเสี่ยงสูง</w:t>
            </w:r>
          </w:p>
        </w:tc>
      </w:tr>
      <w:tr w:rsidR="008E0CB1" w:rsidRPr="00AA0F3B" w:rsidTr="00B30148">
        <w:tc>
          <w:tcPr>
            <w:tcW w:w="2186" w:type="dxa"/>
            <w:vMerge/>
            <w:tcBorders>
              <w:right w:val="single" w:sz="4" w:space="0" w:color="auto"/>
            </w:tcBorders>
          </w:tcPr>
          <w:p w:rsidR="008E0CB1" w:rsidRPr="006F4FB2" w:rsidRDefault="008E0CB1" w:rsidP="00B3014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ความรู้และประสบการณ์ของอาจารย์ประจำหลักสูตร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ความเสี่ยงที่ยอมรับได้</w:t>
            </w:r>
          </w:p>
        </w:tc>
      </w:tr>
      <w:tr w:rsidR="008E0CB1" w:rsidRPr="00AA0F3B" w:rsidTr="00B30148">
        <w:tc>
          <w:tcPr>
            <w:tcW w:w="218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อัตราการคงอยู่ของนักศึกษา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ความเสี่ยงที่ยอมรับได้</w:t>
            </w:r>
          </w:p>
        </w:tc>
      </w:tr>
      <w:tr w:rsidR="008E0CB1" w:rsidRPr="00AA0F3B" w:rsidTr="00B30148">
        <w:tc>
          <w:tcPr>
            <w:tcW w:w="218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สถานประกอบการ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สถานที่สำหรับการฝึกประสบการวิชาชีพของนักศึกษา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ความเสี่ยงที่ยอมรับได้</w:t>
            </w:r>
          </w:p>
        </w:tc>
      </w:tr>
      <w:tr w:rsidR="008E0CB1" w:rsidRPr="00AA0F3B" w:rsidTr="00B30148">
        <w:tc>
          <w:tcPr>
            <w:tcW w:w="218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อัตราการได้งานทำของบัณฑิต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ความเสี่ยงที่ยอมรับได้</w:t>
            </w:r>
          </w:p>
        </w:tc>
      </w:tr>
      <w:tr w:rsidR="008E0CB1" w:rsidRPr="00AA0F3B" w:rsidTr="00B30148">
        <w:tc>
          <w:tcPr>
            <w:tcW w:w="2186" w:type="dxa"/>
            <w:tcBorders>
              <w:bottom w:val="single" w:sz="4" w:space="0" w:color="auto"/>
              <w:right w:val="single" w:sz="4" w:space="0" w:color="auto"/>
            </w:tcBorders>
          </w:tcPr>
          <w:p w:rsidR="008E0CB1" w:rsidRDefault="008E0CB1" w:rsidP="00B3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6F4FB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6F4FB2">
              <w:rPr>
                <w:rFonts w:ascii="TH SarabunPSK" w:hAnsi="TH SarabunPSK" w:cs="TH SarabunPSK"/>
                <w:sz w:val="32"/>
                <w:szCs w:val="32"/>
                <w:cs/>
              </w:rPr>
              <w:t>การทำวิจัย/</w:t>
            </w:r>
          </w:p>
          <w:p w:rsidR="008E0CB1" w:rsidRPr="006F4FB2" w:rsidRDefault="008E0CB1" w:rsidP="00B3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/>
                <w:sz w:val="32"/>
                <w:szCs w:val="32"/>
                <w:cs/>
              </w:rPr>
              <w:t>ผลงานทางวิชาการของอาจารย์</w:t>
            </w:r>
          </w:p>
        </w:tc>
        <w:tc>
          <w:tcPr>
            <w:tcW w:w="34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ต้องค้นคว้าหาความรู้เพิ่มเติม และมีการทำวิจัยให้ตรงกับสาขาวิชาที่เปลี่ยนไป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ความเสี่ยงที่ยอมรับได้</w:t>
            </w:r>
          </w:p>
        </w:tc>
      </w:tr>
    </w:tbl>
    <w:p w:rsidR="008E0CB1" w:rsidRPr="00AA0F3B" w:rsidRDefault="008E0CB1" w:rsidP="008E0CB1">
      <w:pPr>
        <w:tabs>
          <w:tab w:val="left" w:pos="900"/>
          <w:tab w:val="left" w:pos="1575"/>
          <w:tab w:val="left" w:pos="2088"/>
        </w:tabs>
        <w:ind w:left="990" w:hanging="99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E0CB1" w:rsidRPr="00AA0F3B" w:rsidRDefault="008E0CB1" w:rsidP="008E0CB1">
      <w:pPr>
        <w:tabs>
          <w:tab w:val="left" w:pos="900"/>
          <w:tab w:val="left" w:pos="1575"/>
          <w:tab w:val="left" w:pos="2088"/>
        </w:tabs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A0F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ระดับความเสี่ยง </w:t>
      </w:r>
      <w:r w:rsidRPr="00AA0F3B">
        <w:rPr>
          <w:rFonts w:ascii="TH SarabunPSK" w:hAnsi="TH SarabunPSK" w:cs="TH SarabunPSK"/>
          <w:sz w:val="32"/>
          <w:szCs w:val="32"/>
        </w:rPr>
        <w:t xml:space="preserve">3 </w:t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มีค่าระหว่าง </w:t>
      </w:r>
      <w:r w:rsidRPr="00AA0F3B">
        <w:rPr>
          <w:rFonts w:ascii="TH SarabunPSK" w:hAnsi="TH SarabunPSK" w:cs="TH SarabunPSK"/>
          <w:sz w:val="32"/>
          <w:szCs w:val="32"/>
        </w:rPr>
        <w:t>20-25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</w:rPr>
        <w:t>(</w:t>
      </w:r>
      <w:r w:rsidRPr="00AA0F3B">
        <w:rPr>
          <w:rFonts w:ascii="TH SarabunPSK" w:hAnsi="TH SarabunPSK" w:cs="TH SarabunPSK"/>
          <w:sz w:val="32"/>
          <w:szCs w:val="32"/>
          <w:cs/>
        </w:rPr>
        <w:t>ความเสี่ยงที่ยอมรับไม่ได้</w:t>
      </w:r>
      <w:r w:rsidRPr="00AA0F3B">
        <w:rPr>
          <w:rFonts w:ascii="TH SarabunPSK" w:hAnsi="TH SarabunPSK" w:cs="TH SarabunPSK"/>
          <w:sz w:val="32"/>
          <w:szCs w:val="32"/>
        </w:rPr>
        <w:t xml:space="preserve">), 2 </w:t>
      </w:r>
      <w:r w:rsidRPr="00AA0F3B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Pr="00AA0F3B">
        <w:rPr>
          <w:rFonts w:ascii="TH SarabunPSK" w:hAnsi="TH SarabunPSK" w:cs="TH SarabunPSK"/>
          <w:sz w:val="32"/>
          <w:szCs w:val="32"/>
        </w:rPr>
        <w:t xml:space="preserve"> 10-19 (</w:t>
      </w:r>
      <w:r w:rsidRPr="00AA0F3B">
        <w:rPr>
          <w:rFonts w:ascii="TH SarabunPSK" w:hAnsi="TH SarabunPSK" w:cs="TH SarabunPSK"/>
          <w:sz w:val="32"/>
          <w:szCs w:val="32"/>
          <w:cs/>
        </w:rPr>
        <w:t>ความเสี่ยงสูง</w:t>
      </w:r>
      <w:r w:rsidRPr="00AA0F3B">
        <w:rPr>
          <w:rFonts w:ascii="TH SarabunPSK" w:hAnsi="TH SarabunPSK" w:cs="TH SarabunPSK"/>
          <w:sz w:val="32"/>
          <w:szCs w:val="32"/>
        </w:rPr>
        <w:t xml:space="preserve">) </w:t>
      </w:r>
      <w:r w:rsidRPr="00AA0F3B">
        <w:rPr>
          <w:rFonts w:ascii="TH SarabunPSK" w:hAnsi="TH SarabunPSK" w:cs="TH SarabunPSK"/>
          <w:sz w:val="32"/>
          <w:szCs w:val="32"/>
          <w:cs/>
        </w:rPr>
        <w:t>และ</w:t>
      </w:r>
      <w:r w:rsidRPr="00AA0F3B">
        <w:rPr>
          <w:rFonts w:ascii="TH SarabunPSK" w:hAnsi="TH SarabunPSK" w:cs="TH SarabunPSK"/>
          <w:sz w:val="32"/>
          <w:szCs w:val="32"/>
        </w:rPr>
        <w:t xml:space="preserve"> 1 </w:t>
      </w:r>
      <w:r w:rsidRPr="00AA0F3B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Pr="00AA0F3B">
        <w:rPr>
          <w:rFonts w:ascii="TH SarabunPSK" w:hAnsi="TH SarabunPSK" w:cs="TH SarabunPSK"/>
          <w:sz w:val="32"/>
          <w:szCs w:val="32"/>
        </w:rPr>
        <w:t xml:space="preserve"> 1-9 </w:t>
      </w:r>
      <w:r w:rsidRPr="00AA0F3B">
        <w:rPr>
          <w:rFonts w:ascii="TH SarabunPSK" w:hAnsi="TH SarabunPSK" w:cs="TH SarabunPSK"/>
          <w:sz w:val="32"/>
          <w:szCs w:val="32"/>
          <w:cs/>
        </w:rPr>
        <w:t>(ความเสี่ยง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AA0F3B">
        <w:rPr>
          <w:rFonts w:ascii="TH SarabunPSK" w:hAnsi="TH SarabunPSK" w:cs="TH SarabunPSK"/>
          <w:sz w:val="32"/>
          <w:szCs w:val="32"/>
          <w:cs/>
        </w:rPr>
        <w:t>ที่ยอมรับได้)</w:t>
      </w:r>
    </w:p>
    <w:p w:rsidR="008E0CB1" w:rsidRPr="00AA0F3B" w:rsidRDefault="008E0CB1" w:rsidP="008E0CB1">
      <w:pPr>
        <w:tabs>
          <w:tab w:val="left" w:pos="900"/>
          <w:tab w:val="left" w:pos="1170"/>
          <w:tab w:val="left" w:pos="1575"/>
          <w:tab w:val="left" w:pos="2088"/>
        </w:tabs>
        <w:ind w:left="1170" w:hanging="11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E0CB1" w:rsidRPr="00AA0F3B" w:rsidRDefault="008E0CB1" w:rsidP="008E0CB1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การกำหนดกิจกรรมควบคุมความเสี่ยง</w:t>
      </w:r>
    </w:p>
    <w:tbl>
      <w:tblPr>
        <w:tblStyle w:val="aa"/>
        <w:tblW w:w="13117" w:type="dxa"/>
        <w:tblInd w:w="108" w:type="dxa"/>
        <w:tblLook w:val="04A0" w:firstRow="1" w:lastRow="0" w:firstColumn="1" w:lastColumn="0" w:noHBand="0" w:noVBand="1"/>
      </w:tblPr>
      <w:tblGrid>
        <w:gridCol w:w="724"/>
        <w:gridCol w:w="3843"/>
        <w:gridCol w:w="2520"/>
        <w:gridCol w:w="1260"/>
        <w:gridCol w:w="2160"/>
        <w:gridCol w:w="1530"/>
        <w:gridCol w:w="1080"/>
      </w:tblGrid>
      <w:tr w:rsidR="008E0CB1" w:rsidRPr="00AA0F3B" w:rsidTr="00B30148">
        <w:tc>
          <w:tcPr>
            <w:tcW w:w="724" w:type="dxa"/>
            <w:tcBorders>
              <w:bottom w:val="single" w:sz="4" w:space="0" w:color="auto"/>
            </w:tcBorders>
          </w:tcPr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43" w:type="dxa"/>
            <w:tcBorders>
              <w:bottom w:val="single" w:sz="4" w:space="0" w:color="auto"/>
            </w:tcBorders>
          </w:tcPr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การควบคุมที่ควรจะมี</w:t>
            </w:r>
          </w:p>
          <w:p w:rsidR="008E0CB1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การควบคุมที่มีอยู่แล้ว</w:t>
            </w:r>
          </w:p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การควบคุมที่มีอยู่แล้วได้ผลหรือไม่</w:t>
            </w:r>
          </w:p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วิธีจัดการความเสี่ยง</w:t>
            </w:r>
          </w:p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E0CB1" w:rsidRPr="00AA0F3B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</w:tr>
      <w:tr w:rsidR="008E0CB1" w:rsidRPr="00AA0F3B" w:rsidTr="00B30148">
        <w:tc>
          <w:tcPr>
            <w:tcW w:w="724" w:type="dxa"/>
            <w:vMerge w:val="restart"/>
            <w:tcBorders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4FB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F4FB2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จำนวนนักศึกษาไม่เป็นไปตามแผนการรับนักศึกษา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pStyle w:val="Default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6F4FB2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จัดทำการประชาสัมพันธ์หลักสูตร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6F4FB2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" w:char="F06C"/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6F4FB2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" w:char="F0A1"/>
            </w:r>
          </w:p>
        </w:tc>
        <w:tc>
          <w:tcPr>
            <w:tcW w:w="1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ควบคุม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8E0CB1" w:rsidRPr="006F4FB2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E0CB1" w:rsidRPr="00AA0F3B" w:rsidTr="00B30148">
        <w:tc>
          <w:tcPr>
            <w:tcW w:w="724" w:type="dxa"/>
            <w:vMerge/>
            <w:tcBorders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ความรู้และประสบการณ์ของอาจารย์ประจำหลักสูตร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อบรมหาความรู้เพิ่มเติม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6F4FB2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" w:char="F06C"/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6F4FB2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" w:char="F06C"/>
            </w:r>
          </w:p>
        </w:tc>
        <w:tc>
          <w:tcPr>
            <w:tcW w:w="1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ควบคุม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8E0CB1" w:rsidRPr="006F4FB2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E0CB1" w:rsidRPr="00AA0F3B" w:rsidTr="00B30148">
        <w:tc>
          <w:tcPr>
            <w:tcW w:w="72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อัตราการคงอยู่ของนักศึกษา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ใช้แผนรุ่นพี่รุ่นน้อง และการให้คำปรึกษาอย่างใกล้ชิดของอาจารย์ที่ปรึกษา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6F4FB2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" w:char="F06C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6F4FB2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" w:char="F0A1"/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ควบคุม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0CB1" w:rsidRPr="006F4FB2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E0CB1" w:rsidRPr="00AA0F3B" w:rsidTr="00B30148">
        <w:tc>
          <w:tcPr>
            <w:tcW w:w="72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4FB2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สถานที่สำหรับการฝึกประสบการวิชาชีพของนักศึกษา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 </w:t>
            </w:r>
            <w:r w:rsidRPr="006F4FB2">
              <w:rPr>
                <w:rFonts w:ascii="TH SarabunPSK" w:hAnsi="TH SarabunPSK" w:cs="TH SarabunPSK"/>
                <w:sz w:val="32"/>
                <w:szCs w:val="32"/>
              </w:rPr>
              <w:t xml:space="preserve">MOU </w:t>
            </w: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เพิ่มกับสถานประกอบการ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6F4FB2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" w:char="F06C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6F4FB2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" w:char="F0A1"/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ควบคุม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0CB1" w:rsidRPr="006F4FB2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E0CB1" w:rsidRPr="00AA0F3B" w:rsidTr="00B30148">
        <w:tc>
          <w:tcPr>
            <w:tcW w:w="724" w:type="dxa"/>
            <w:vMerge/>
            <w:tcBorders>
              <w:right w:val="single" w:sz="4" w:space="0" w:color="auto"/>
            </w:tcBorders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อัตราการได้งานทำของบัณฑิต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 </w:t>
            </w:r>
            <w:r w:rsidRPr="006F4FB2">
              <w:rPr>
                <w:rFonts w:ascii="TH SarabunPSK" w:hAnsi="TH SarabunPSK" w:cs="TH SarabunPSK"/>
                <w:sz w:val="32"/>
                <w:szCs w:val="32"/>
              </w:rPr>
              <w:t xml:space="preserve">MOU </w:t>
            </w: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เพิ่มกับสถานประกอบการประกอบแผนธุรกิจ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6F4FB2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" w:char="F06C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6F4FB2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" w:char="F0A1"/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0CB1" w:rsidRPr="006F4FB2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ควบคุม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</w:tcPr>
          <w:p w:rsidR="008E0CB1" w:rsidRPr="006F4FB2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E0CB1" w:rsidRPr="00AA0F3B" w:rsidTr="00B30148">
        <w:tc>
          <w:tcPr>
            <w:tcW w:w="724" w:type="dxa"/>
          </w:tcPr>
          <w:p w:rsidR="008E0CB1" w:rsidRPr="006F4FB2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4FB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6F4FB2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843" w:type="dxa"/>
          </w:tcPr>
          <w:p w:rsidR="008E0CB1" w:rsidRPr="006F4FB2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/>
                <w:sz w:val="32"/>
                <w:szCs w:val="32"/>
                <w:cs/>
              </w:rPr>
              <w:t>การทำวิจัย/ผลงานทางวิชาการของอาจารย์</w:t>
            </w:r>
          </w:p>
        </w:tc>
        <w:tc>
          <w:tcPr>
            <w:tcW w:w="2520" w:type="dxa"/>
          </w:tcPr>
          <w:p w:rsidR="008E0CB1" w:rsidRPr="006F4FB2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ส่งเสริมอาจารย์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</w:t>
            </w: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หาความรู้และ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</w:t>
            </w: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ดูงานนอกสถานที่</w:t>
            </w:r>
          </w:p>
        </w:tc>
        <w:tc>
          <w:tcPr>
            <w:tcW w:w="1260" w:type="dxa"/>
          </w:tcPr>
          <w:p w:rsidR="008E0CB1" w:rsidRPr="006F4FB2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6F4FB2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" w:char="F06C"/>
            </w:r>
          </w:p>
        </w:tc>
        <w:tc>
          <w:tcPr>
            <w:tcW w:w="2160" w:type="dxa"/>
          </w:tcPr>
          <w:p w:rsidR="008E0CB1" w:rsidRPr="006F4FB2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6F4FB2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" w:char="F06C"/>
            </w:r>
          </w:p>
        </w:tc>
        <w:tc>
          <w:tcPr>
            <w:tcW w:w="1530" w:type="dxa"/>
          </w:tcPr>
          <w:p w:rsidR="008E0CB1" w:rsidRPr="006F4FB2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6F4FB2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ควบคุม</w:t>
            </w:r>
          </w:p>
        </w:tc>
        <w:tc>
          <w:tcPr>
            <w:tcW w:w="1080" w:type="dxa"/>
          </w:tcPr>
          <w:p w:rsidR="008E0CB1" w:rsidRPr="006F4FB2" w:rsidRDefault="008E0CB1" w:rsidP="00B30148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E0CB1" w:rsidRDefault="008E0CB1" w:rsidP="008E0CB1">
      <w:pPr>
        <w:tabs>
          <w:tab w:val="left" w:pos="900"/>
          <w:tab w:val="left" w:pos="1575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E0CB1" w:rsidRPr="00AA0F3B" w:rsidRDefault="008E0CB1" w:rsidP="008E0CB1">
      <w:pPr>
        <w:tabs>
          <w:tab w:val="left" w:pos="900"/>
          <w:tab w:val="left" w:pos="1575"/>
        </w:tabs>
        <w:rPr>
          <w:rFonts w:ascii="TH SarabunPSK" w:hAnsi="TH SarabunPSK" w:cs="TH SarabunPSK"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ช่อง </w:t>
      </w:r>
      <w:r w:rsidRPr="00AA0F3B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A0F3B">
        <w:rPr>
          <w:rFonts w:ascii="TH SarabunPSK" w:hAnsi="TH SarabunPSK" w:cs="TH SarabunPSK"/>
          <w:sz w:val="32"/>
          <w:szCs w:val="32"/>
        </w:rPr>
        <w:tab/>
      </w:r>
      <w:r w:rsidRPr="00AA0F3B">
        <w:rPr>
          <w:rFonts w:ascii="TH SarabunPSK" w:hAnsi="TH SarabunPSK" w:cs="TH SarabunPSK"/>
          <w:sz w:val="32"/>
          <w:szCs w:val="32"/>
        </w:rPr>
        <w:sym w:font="Wingdings 2" w:char="F098"/>
      </w:r>
      <w:r w:rsidRPr="00AA0F3B">
        <w:rPr>
          <w:rFonts w:ascii="TH SarabunPSK" w:hAnsi="TH SarabunPSK" w:cs="TH SarabunPSK"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  <w:cs/>
        </w:rPr>
        <w:t>หมายถึง มี</w:t>
      </w:r>
      <w:r w:rsidRPr="00AA0F3B">
        <w:rPr>
          <w:rFonts w:ascii="TH SarabunPSK" w:hAnsi="TH SarabunPSK" w:cs="TH SarabunPSK"/>
          <w:sz w:val="32"/>
          <w:szCs w:val="32"/>
          <w:cs/>
        </w:rPr>
        <w:tab/>
      </w:r>
      <w:r w:rsidRPr="00AA0F3B">
        <w:rPr>
          <w:rFonts w:ascii="TH SarabunPSK" w:hAnsi="TH SarabunPSK" w:cs="TH SarabunPSK"/>
          <w:sz w:val="32"/>
          <w:szCs w:val="32"/>
        </w:rPr>
        <w:sym w:font="Wingdings" w:char="F0A1"/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 หมายถึง มีแต่ไม่สมบูรณ์ × หมายถึง ไม่มี</w:t>
      </w:r>
    </w:p>
    <w:p w:rsidR="008E0CB1" w:rsidRPr="00AA0F3B" w:rsidRDefault="008E0CB1" w:rsidP="008E0CB1">
      <w:pPr>
        <w:tabs>
          <w:tab w:val="left" w:pos="900"/>
          <w:tab w:val="left" w:pos="1575"/>
        </w:tabs>
        <w:rPr>
          <w:rFonts w:ascii="TH SarabunPSK" w:hAnsi="TH SarabunPSK" w:cs="TH SarabunPSK"/>
          <w:sz w:val="32"/>
          <w:szCs w:val="32"/>
        </w:rPr>
      </w:pPr>
      <w:r w:rsidRPr="00AA0F3B">
        <w:rPr>
          <w:rFonts w:ascii="TH SarabunPSK" w:hAnsi="TH SarabunPSK" w:cs="TH SarabunPSK"/>
          <w:sz w:val="32"/>
          <w:szCs w:val="32"/>
          <w:cs/>
        </w:rPr>
        <w:tab/>
      </w: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ช่อง </w:t>
      </w:r>
      <w:r w:rsidRPr="00AA0F3B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A0F3B">
        <w:rPr>
          <w:rFonts w:ascii="TH SarabunPSK" w:hAnsi="TH SarabunPSK" w:cs="TH SarabunPSK"/>
          <w:sz w:val="32"/>
          <w:szCs w:val="32"/>
          <w:cs/>
        </w:rPr>
        <w:tab/>
      </w:r>
      <w:r w:rsidRPr="00AA0F3B">
        <w:rPr>
          <w:rFonts w:ascii="TH SarabunPSK" w:hAnsi="TH SarabunPSK" w:cs="TH SarabunPSK"/>
          <w:sz w:val="32"/>
          <w:szCs w:val="32"/>
        </w:rPr>
        <w:sym w:font="Wingdings 2" w:char="F098"/>
      </w:r>
      <w:r w:rsidRPr="00AA0F3B">
        <w:rPr>
          <w:rFonts w:ascii="TH SarabunPSK" w:hAnsi="TH SarabunPSK" w:cs="TH SarabunPSK"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หมายถึง ได้ผลตามที่คาดหมาย </w:t>
      </w:r>
      <w:r w:rsidRPr="00AA0F3B">
        <w:rPr>
          <w:rFonts w:ascii="TH SarabunPSK" w:hAnsi="TH SarabunPSK" w:cs="TH SarabunPSK"/>
          <w:sz w:val="32"/>
          <w:szCs w:val="32"/>
        </w:rPr>
        <w:sym w:font="Wingdings" w:char="F0A1"/>
      </w:r>
      <w:r w:rsidRPr="00AA0F3B">
        <w:rPr>
          <w:rFonts w:ascii="TH SarabunPSK" w:hAnsi="TH SarabunPSK" w:cs="TH SarabunPSK"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หมายถึง ได้ผลบ้างแต่ไม่สมบูรณ์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× ไม่ได้ผลตามที่คาดหมาย    </w:t>
      </w:r>
    </w:p>
    <w:p w:rsidR="008E0CB1" w:rsidRPr="00AA0F3B" w:rsidRDefault="008E0CB1" w:rsidP="008E0CB1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แผนการดำเนินงานการจัดการความเสี่ยง</w:t>
      </w:r>
    </w:p>
    <w:tbl>
      <w:tblPr>
        <w:tblStyle w:val="aa"/>
        <w:tblW w:w="1311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37"/>
        <w:gridCol w:w="2070"/>
        <w:gridCol w:w="1170"/>
        <w:gridCol w:w="1260"/>
        <w:gridCol w:w="1832"/>
        <w:gridCol w:w="2308"/>
        <w:gridCol w:w="1440"/>
      </w:tblGrid>
      <w:tr w:rsidR="008E0CB1" w:rsidRPr="00AA0F3B" w:rsidTr="00B30148">
        <w:trPr>
          <w:trHeight w:val="1430"/>
          <w:tblHeader/>
        </w:trPr>
        <w:tc>
          <w:tcPr>
            <w:tcW w:w="3037" w:type="dxa"/>
            <w:tcBorders>
              <w:bottom w:val="single" w:sz="4" w:space="0" w:color="auto"/>
            </w:tcBorders>
          </w:tcPr>
          <w:p w:rsidR="008E0CB1" w:rsidRPr="00AA0F3B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กระบวนการปฏิบัติงานโครงการ/กิจกรรม/ด้านของเรื่องที่ประเมินและวัตถุประสงค์ของการควบคุม</w:t>
            </w:r>
          </w:p>
          <w:p w:rsidR="008E0CB1" w:rsidRPr="00AA0F3B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8E0CB1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</w:t>
            </w:r>
          </w:p>
          <w:p w:rsidR="008E0CB1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E0CB1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E0CB1" w:rsidRPr="00AA0F3B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8E0CB1" w:rsidRPr="00AA0F3B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:rsidR="008E0CB1" w:rsidRPr="00AA0F3B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ความเสี่ยง </w:t>
            </w:r>
          </w:p>
          <w:p w:rsidR="008E0CB1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E0CB1" w:rsidRPr="00AA0F3B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E0CB1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</w:t>
            </w:r>
          </w:p>
          <w:p w:rsidR="008E0CB1" w:rsidRPr="00AA0F3B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ความเสี่ยง </w:t>
            </w:r>
          </w:p>
          <w:p w:rsidR="008E0CB1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E0CB1" w:rsidRPr="00AA0F3B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:rsidR="008E0CB1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135" w:firstLine="13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pacing w:val="-16"/>
                <w:sz w:val="32"/>
                <w:szCs w:val="32"/>
                <w:cs/>
              </w:rPr>
              <w:t>ความเสี่ยงที่ยังมีอยู่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(ปัจจัยเสี่ยง)</w:t>
            </w:r>
          </w:p>
          <w:p w:rsidR="008E0CB1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135" w:firstLine="13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E0CB1" w:rsidRPr="00AA0F3B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135" w:firstLine="13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2308" w:type="dxa"/>
            <w:tcBorders>
              <w:bottom w:val="single" w:sz="4" w:space="0" w:color="auto"/>
            </w:tcBorders>
          </w:tcPr>
          <w:p w:rsidR="008E0CB1" w:rsidRPr="00AA0F3B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96" w:firstLine="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กิจกรรมการควบคุม (แผนการปรับปรุงการควบคุม) </w:t>
            </w:r>
          </w:p>
          <w:p w:rsidR="008E0CB1" w:rsidRPr="00AA0F3B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96" w:firstLine="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E0CB1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กำหนดเสร็จ/ผู้รับผิดชอบ</w:t>
            </w:r>
          </w:p>
          <w:p w:rsidR="008E0CB1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E0CB1" w:rsidRPr="00AA0F3B" w:rsidRDefault="008E0CB1" w:rsidP="00B30148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7)</w:t>
            </w:r>
          </w:p>
        </w:tc>
      </w:tr>
      <w:tr w:rsidR="008E0CB1" w:rsidRPr="00AA0F3B" w:rsidTr="00B30148">
        <w:trPr>
          <w:trHeight w:val="449"/>
        </w:trPr>
        <w:tc>
          <w:tcPr>
            <w:tcW w:w="3037" w:type="dxa"/>
            <w:tcBorders>
              <w:bottom w:val="single" w:sz="4" w:space="0" w:color="auto"/>
            </w:tcBorders>
          </w:tcPr>
          <w:p w:rsidR="008E0CB1" w:rsidRPr="008D1137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1137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จำนวนนักศึกษาไม่เป็นไปตามแผนการรับนักศึกษา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8E0CB1" w:rsidRPr="008D1137" w:rsidRDefault="008E0CB1" w:rsidP="00B30148">
            <w:pPr>
              <w:pStyle w:val="Default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8D1137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ประชาสัมพันธ์ตามโรงเรียน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, </w:t>
            </w:r>
            <w:r w:rsidRPr="008D1137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มัธยมศึกษาเครือข่ายเว็บไซต์ของคณะ</w:t>
            </w:r>
            <w:r w:rsidRPr="008D1137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8D1137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และเว็บไซต์ของมหาวิทยาลัย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8E0CB1" w:rsidRPr="008D1137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8D1137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สูง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E0CB1" w:rsidRPr="008D1137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8D1137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ควบคุม</w:t>
            </w: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:rsidR="008E0CB1" w:rsidRPr="008D1137" w:rsidRDefault="008E0CB1" w:rsidP="00B30148">
            <w:pPr>
              <w:pStyle w:val="Default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8D1137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จัดทำหลักสูตรให้แล้วเสร็จสมบูรณ์</w:t>
            </w:r>
            <w:r w:rsidRPr="008D1137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8D1137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ตามกรอบเวลาที่กำหนด</w:t>
            </w:r>
          </w:p>
        </w:tc>
        <w:tc>
          <w:tcPr>
            <w:tcW w:w="2308" w:type="dxa"/>
            <w:tcBorders>
              <w:bottom w:val="single" w:sz="4" w:space="0" w:color="auto"/>
            </w:tcBorders>
          </w:tcPr>
          <w:p w:rsidR="008E0CB1" w:rsidRPr="008D1137" w:rsidRDefault="008E0CB1" w:rsidP="00B30148">
            <w:pPr>
              <w:pStyle w:val="Default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D1137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ประชาสัมพันธ์หลักสูตรในหลายช่องทาง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E0CB1" w:rsidRPr="008D1137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8D1137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พ</w:t>
            </w:r>
            <w:r w:rsidRPr="008D1137">
              <w:rPr>
                <w:rFonts w:ascii="TH SarabunPSK" w:hAnsi="TH SarabunPSK" w:cs="TH SarabunPSK"/>
                <w:color w:val="auto"/>
                <w:sz w:val="32"/>
                <w:szCs w:val="32"/>
              </w:rPr>
              <w:t>.</w:t>
            </w:r>
            <w:r w:rsidRPr="008D1137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</w:t>
            </w:r>
            <w:r w:rsidRPr="008D1137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.– </w:t>
            </w:r>
            <w:r w:rsidRPr="008D1137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ธ.ค. </w:t>
            </w:r>
            <w:r w:rsidRPr="008D1137">
              <w:rPr>
                <w:rFonts w:ascii="TH SarabunPSK" w:hAnsi="TH SarabunPSK" w:cs="TH SarabunPSK"/>
                <w:color w:val="auto"/>
                <w:sz w:val="32"/>
                <w:szCs w:val="32"/>
              </w:rPr>
              <w:t>60</w:t>
            </w:r>
          </w:p>
        </w:tc>
      </w:tr>
      <w:tr w:rsidR="008E0CB1" w:rsidRPr="00AA0F3B" w:rsidTr="00B30148">
        <w:trPr>
          <w:trHeight w:val="449"/>
        </w:trPr>
        <w:tc>
          <w:tcPr>
            <w:tcW w:w="3037" w:type="dxa"/>
            <w:tcBorders>
              <w:bottom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ความรู้และประสบการณ์ของอาจารย์ประจำหลักสูตร</w:t>
            </w:r>
          </w:p>
        </w:tc>
        <w:tc>
          <w:tcPr>
            <w:tcW w:w="20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อบรมหาความรู้เพิ่มเติม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ความเสี่ยงที่ยอมรับได้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8D1137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ควบคุม</w:t>
            </w:r>
          </w:p>
        </w:tc>
        <w:tc>
          <w:tcPr>
            <w:tcW w:w="18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3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ออนไลน์บน</w:t>
            </w: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เว็บไซต์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การจัดสัมมนาหรืออบรมโดย</w:t>
            </w: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หน่วยงานภาย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ในและภาย</w:t>
            </w: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นอก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</w:tcPr>
          <w:p w:rsidR="008E0CB1" w:rsidRPr="008D1137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1137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หลักสูตรฯ</w:t>
            </w:r>
          </w:p>
        </w:tc>
      </w:tr>
      <w:tr w:rsidR="008E0CB1" w:rsidRPr="00AA0F3B" w:rsidTr="00B30148">
        <w:trPr>
          <w:trHeight w:val="449"/>
        </w:trPr>
        <w:tc>
          <w:tcPr>
            <w:tcW w:w="30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อัตราการคงอยู่ของนักศึกษา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ใช้แผนรุ่นพี่รุ่นน้อง และการให้คำปรึกษาอย่างใกล้ชิดของอาจารย์ที่ปรึกษา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ความเสี่ยงที่ยอมรับได้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8D1137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ควบคุม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113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1137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</w:t>
            </w:r>
            <w:r w:rsidRPr="008D113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D1137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สานสัมพันธ์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0CB1" w:rsidRPr="008D1137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1137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หลักสูตรฯ</w:t>
            </w:r>
          </w:p>
        </w:tc>
      </w:tr>
      <w:tr w:rsidR="008E0CB1" w:rsidRPr="00AA0F3B" w:rsidTr="00B30148">
        <w:trPr>
          <w:trHeight w:val="449"/>
        </w:trPr>
        <w:tc>
          <w:tcPr>
            <w:tcW w:w="30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การฝึกประสบการ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ณ์</w:t>
            </w: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วิชาชีพของนักศึกษา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 </w:t>
            </w:r>
            <w:r w:rsidRPr="008D1137">
              <w:rPr>
                <w:rFonts w:ascii="TH SarabunPSK" w:hAnsi="TH SarabunPSK" w:cs="TH SarabunPSK"/>
                <w:sz w:val="32"/>
                <w:szCs w:val="32"/>
              </w:rPr>
              <w:t xml:space="preserve">MOU </w:t>
            </w: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เพิ่มกับสถานประกอบการ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1137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ความเสี่ยงที่ยอมรับได้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1137">
              <w:rPr>
                <w:rFonts w:ascii="TH SarabunPSK" w:hAnsi="TH SarabunPSK" w:cs="TH SarabunPSK"/>
                <w:sz w:val="32"/>
                <w:szCs w:val="32"/>
                <w:cs/>
              </w:rPr>
              <w:t>ยอมรับได้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113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หาหน่วยงานเพื่อสร้าง </w:t>
            </w:r>
            <w:r w:rsidRPr="008D1137">
              <w:rPr>
                <w:rFonts w:ascii="TH SarabunPSK" w:hAnsi="TH SarabunPSK" w:cs="TH SarabunPSK"/>
                <w:sz w:val="32"/>
                <w:szCs w:val="32"/>
              </w:rPr>
              <w:t>MOU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0CB1" w:rsidRPr="008D1137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1137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หลักสูตรฯ</w:t>
            </w:r>
          </w:p>
        </w:tc>
      </w:tr>
      <w:tr w:rsidR="008E0CB1" w:rsidRPr="00AA0F3B" w:rsidTr="00B30148">
        <w:trPr>
          <w:trHeight w:val="449"/>
        </w:trPr>
        <w:tc>
          <w:tcPr>
            <w:tcW w:w="3037" w:type="dxa"/>
            <w:tcBorders>
              <w:top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อัตราการได้งานทำของบัณฑิต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 </w:t>
            </w:r>
            <w:r w:rsidRPr="008D1137">
              <w:rPr>
                <w:rFonts w:ascii="TH SarabunPSK" w:hAnsi="TH SarabunPSK" w:cs="TH SarabunPSK"/>
                <w:sz w:val="32"/>
                <w:szCs w:val="32"/>
              </w:rPr>
              <w:t xml:space="preserve">MOU </w:t>
            </w: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เพิ่มกับสถานประกอบการประกอบแผนธุรกิจ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1137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ความเสี่ยงที่ยอมรับได้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1137">
              <w:rPr>
                <w:rFonts w:ascii="TH SarabunPSK" w:hAnsi="TH SarabunPSK" w:cs="TH SarabunPSK"/>
                <w:sz w:val="32"/>
                <w:szCs w:val="32"/>
                <w:cs/>
              </w:rPr>
              <w:t>ยอมรับได้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113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หาหน่วยงานเพื่อสร้าง </w:t>
            </w:r>
            <w:r w:rsidRPr="008D1137">
              <w:rPr>
                <w:rFonts w:ascii="TH SarabunPSK" w:hAnsi="TH SarabunPSK" w:cs="TH SarabunPSK"/>
                <w:sz w:val="32"/>
                <w:szCs w:val="32"/>
              </w:rPr>
              <w:t>MOU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</w:tcPr>
          <w:p w:rsidR="008E0CB1" w:rsidRPr="008D1137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1137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หลักสูตรฯ</w:t>
            </w:r>
          </w:p>
        </w:tc>
      </w:tr>
      <w:tr w:rsidR="008E0CB1" w:rsidRPr="00AA0F3B" w:rsidTr="00B30148">
        <w:trPr>
          <w:trHeight w:val="449"/>
        </w:trPr>
        <w:tc>
          <w:tcPr>
            <w:tcW w:w="3037" w:type="dxa"/>
            <w:tcBorders>
              <w:top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1137">
              <w:rPr>
                <w:rFonts w:ascii="TH SarabunPSK" w:hAnsi="TH SarabunPSK" w:cs="TH SarabunPSK"/>
                <w:sz w:val="32"/>
                <w:szCs w:val="32"/>
                <w:cs/>
              </w:rPr>
              <w:t>การทำวิจัย/ผลงานทางวิชาการของอาจารย์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ส่งเสริมอาจารย์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</w:t>
            </w: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หาความรู้และ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</w:t>
            </w: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ดูงานนอกสถานที่เพื่อ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กระตุ้นให้</w:t>
            </w: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เกิดแนวคิด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0CB1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ความเสี่ยงที่ยอมรับได้</w:t>
            </w:r>
          </w:p>
          <w:p w:rsidR="008E0CB1" w:rsidRPr="008D1137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8D1137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ควบคุม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113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0CB1" w:rsidRPr="008D1137" w:rsidRDefault="008E0CB1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113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สาขาวิชาช่วยกันส่งเสริมการทำวิจัยรวมถึงมหาวิทยาลัยให้ความร่วมมือ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</w:tcPr>
          <w:p w:rsidR="008E0CB1" w:rsidRPr="008D1137" w:rsidRDefault="008E0CB1" w:rsidP="00B3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1137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หลักสูตรฯ</w:t>
            </w:r>
          </w:p>
        </w:tc>
      </w:tr>
    </w:tbl>
    <w:p w:rsidR="008E0CB1" w:rsidRPr="00AA0F3B" w:rsidRDefault="008E0CB1" w:rsidP="008E0CB1">
      <w:pPr>
        <w:tabs>
          <w:tab w:val="left" w:pos="900"/>
          <w:tab w:val="left" w:pos="1575"/>
        </w:tabs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8E0CB1" w:rsidRPr="00AA0F3B" w:rsidRDefault="008E0CB1" w:rsidP="008E0CB1">
      <w:pPr>
        <w:tabs>
          <w:tab w:val="left" w:pos="900"/>
          <w:tab w:val="left" w:pos="1575"/>
        </w:tabs>
        <w:jc w:val="right"/>
        <w:rPr>
          <w:rFonts w:ascii="TH SarabunPSK" w:hAnsi="TH SarabunPSK" w:cs="TH SarabunPSK"/>
          <w:sz w:val="32"/>
          <w:szCs w:val="32"/>
        </w:rPr>
      </w:pPr>
      <w:r w:rsidRPr="00AA0F3B">
        <w:rPr>
          <w:rFonts w:ascii="TH SarabunPSK" w:hAnsi="TH SarabunPSK" w:cs="TH SarabunPSK"/>
          <w:sz w:val="32"/>
          <w:szCs w:val="32"/>
          <w:cs/>
        </w:rPr>
        <w:t xml:space="preserve">ผู้รายงาน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อาจารย์ </w:t>
      </w:r>
      <w:r w:rsidRPr="000A7BA2">
        <w:rPr>
          <w:rFonts w:ascii="TH SarabunPSK" w:hAnsi="TH SarabunPSK" w:cs="TH SarabunPSK" w:hint="cs"/>
          <w:sz w:val="32"/>
          <w:szCs w:val="32"/>
          <w:cs/>
        </w:rPr>
        <w:t>ดร.</w:t>
      </w:r>
      <w:r>
        <w:rPr>
          <w:rFonts w:ascii="TH SarabunPSK" w:hAnsi="TH SarabunPSK" w:cs="TH SarabunPSK" w:hint="cs"/>
          <w:sz w:val="32"/>
          <w:szCs w:val="32"/>
          <w:cs/>
        </w:rPr>
        <w:t>ณัตตยา  เอี่ยมคง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8E0CB1" w:rsidRPr="00FE1B9F" w:rsidRDefault="008E0CB1" w:rsidP="008E0CB1">
      <w:pPr>
        <w:tabs>
          <w:tab w:val="left" w:pos="900"/>
          <w:tab w:val="left" w:pos="15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FE1B9F">
        <w:rPr>
          <w:rFonts w:ascii="TH SarabunPSK" w:hAnsi="TH SarabunPSK" w:cs="TH SarabunPSK"/>
          <w:sz w:val="32"/>
          <w:szCs w:val="32"/>
          <w:cs/>
        </w:rPr>
        <w:t>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ปรับปรุงหลักสูตร</w:t>
      </w:r>
    </w:p>
    <w:p w:rsidR="008E0CB1" w:rsidRDefault="008E0CB1" w:rsidP="008E0CB1">
      <w:pPr>
        <w:ind w:left="9360"/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0A7BA2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0A7BA2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0A7B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7BA2">
        <w:rPr>
          <w:rFonts w:ascii="TH SarabunPSK" w:hAnsi="TH SarabunPSK" w:cs="TH SarabunPSK"/>
          <w:sz w:val="32"/>
          <w:szCs w:val="32"/>
          <w:cs/>
        </w:rPr>
        <w:t>เดือน</w:t>
      </w:r>
      <w:r w:rsidRPr="000A7B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Pr="000A7B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7BA2">
        <w:rPr>
          <w:rFonts w:ascii="TH SarabunPSK" w:hAnsi="TH SarabunPSK" w:cs="TH SarabunPSK"/>
          <w:sz w:val="32"/>
          <w:szCs w:val="32"/>
          <w:cs/>
        </w:rPr>
        <w:t>พ.ศ</w:t>
      </w:r>
      <w:r w:rsidRPr="000A7BA2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2560</w:t>
      </w:r>
    </w:p>
    <w:p w:rsidR="005642C5" w:rsidRDefault="005642C5" w:rsidP="008E0CB1">
      <w:pPr>
        <w:ind w:left="9360"/>
      </w:pPr>
    </w:p>
    <w:p w:rsidR="005642C5" w:rsidRDefault="005642C5" w:rsidP="008E0CB1">
      <w:pPr>
        <w:ind w:left="9360"/>
      </w:pPr>
    </w:p>
    <w:p w:rsidR="005642C5" w:rsidRDefault="005642C5" w:rsidP="008E0CB1">
      <w:pPr>
        <w:ind w:left="9360"/>
      </w:pPr>
    </w:p>
    <w:p w:rsidR="005642C5" w:rsidRDefault="005642C5" w:rsidP="008E0CB1">
      <w:pPr>
        <w:ind w:left="9360"/>
      </w:pPr>
    </w:p>
    <w:p w:rsidR="005642C5" w:rsidRDefault="005642C5" w:rsidP="008E0CB1">
      <w:pPr>
        <w:ind w:left="9360"/>
      </w:pPr>
    </w:p>
    <w:p w:rsidR="005642C5" w:rsidRDefault="005642C5" w:rsidP="008E0CB1">
      <w:pPr>
        <w:ind w:left="9360"/>
      </w:pPr>
    </w:p>
    <w:p w:rsidR="005642C5" w:rsidRDefault="005642C5" w:rsidP="008E0CB1">
      <w:pPr>
        <w:ind w:left="9360"/>
      </w:pPr>
    </w:p>
    <w:p w:rsidR="005642C5" w:rsidRDefault="005642C5" w:rsidP="008E0CB1">
      <w:pPr>
        <w:ind w:left="9360"/>
        <w:sectPr w:rsidR="005642C5" w:rsidSect="006B6361">
          <w:footerReference w:type="default" r:id="rId47"/>
          <w:pgSz w:w="16834" w:h="11909" w:orient="landscape" w:code="9"/>
          <w:pgMar w:top="2160" w:right="2160" w:bottom="1440" w:left="1440" w:header="1134" w:footer="720" w:gutter="0"/>
          <w:pgNumType w:start="150"/>
          <w:cols w:space="708"/>
          <w:docGrid w:linePitch="381"/>
        </w:sectPr>
      </w:pPr>
    </w:p>
    <w:p w:rsidR="005642C5" w:rsidRDefault="005642C5" w:rsidP="005642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42C5" w:rsidRDefault="00961308" w:rsidP="005642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-475013</wp:posOffset>
                </wp:positionH>
                <wp:positionV relativeFrom="paragraph">
                  <wp:posOffset>189469</wp:posOffset>
                </wp:positionV>
                <wp:extent cx="619372" cy="8395855"/>
                <wp:effectExtent l="0" t="0" r="9525" b="5715"/>
                <wp:wrapNone/>
                <wp:docPr id="66" name="สี่เหลี่ยมผืนผ้า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372" cy="8395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5C3116" id="สี่เหลี่ยมผืนผ้า 66" o:spid="_x0000_s1026" style="position:absolute;margin-left:-37.4pt;margin-top:14.9pt;width:48.75pt;height:661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" fillcolor="white [3201]" stroked="f" strokeweight="1pt"/>
            </w:pict>
          </mc:Fallback>
        </mc:AlternateContent>
      </w:r>
    </w:p>
    <w:p w:rsidR="005642C5" w:rsidRDefault="005642C5" w:rsidP="005642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42C5" w:rsidRPr="00E46BB9" w:rsidRDefault="005642C5" w:rsidP="005642C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46BB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ญ</w:t>
      </w:r>
    </w:p>
    <w:p w:rsidR="005642C5" w:rsidRDefault="005642C5" w:rsidP="005642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2BFE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ตารางแสดงความสอดคล้องระหว่าง</w:t>
      </w:r>
      <w:r w:rsidRPr="00E02BF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รายวิชาใน</w:t>
      </w:r>
      <w:r w:rsidRPr="00E46BB9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0022B1">
        <w:rPr>
          <w:rFonts w:ascii="TH SarabunPSK" w:hAnsi="TH SarabunPSK" w:cs="TH SarabunPSK"/>
          <w:b/>
          <w:bCs/>
          <w:sz w:val="32"/>
          <w:szCs w:val="32"/>
          <w:cs/>
        </w:rPr>
        <w:t>บริหารธุรกิจบัณฑิต</w:t>
      </w:r>
    </w:p>
    <w:p w:rsidR="005642C5" w:rsidRPr="00E46BB9" w:rsidRDefault="005642C5" w:rsidP="005642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สาขาวิชาธุรกิจดิจิทัล</w:t>
      </w:r>
    </w:p>
    <w:p w:rsidR="005642C5" w:rsidRPr="00E46BB9" w:rsidRDefault="005642C5" w:rsidP="005642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46BB9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E46BB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 2561</w:t>
      </w:r>
    </w:p>
    <w:p w:rsidR="005642C5" w:rsidRDefault="005642C5" w:rsidP="005642C5">
      <w:pPr>
        <w:spacing w:line="259" w:lineRule="auto"/>
        <w:jc w:val="center"/>
        <w:rPr>
          <w:rFonts w:ascii="TH SarabunPSK" w:eastAsia="Calibri" w:hAnsi="TH SarabunPSK" w:cs="TH SarabunPSK"/>
          <w:b/>
          <w:bCs/>
          <w:spacing w:val="-8"/>
          <w:sz w:val="32"/>
          <w:szCs w:val="32"/>
        </w:rPr>
      </w:pPr>
      <w:r w:rsidRPr="00E02BFE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 xml:space="preserve">กับ </w:t>
      </w:r>
    </w:p>
    <w:p w:rsidR="005642C5" w:rsidRDefault="005642C5" w:rsidP="005642C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02BFE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มาตรฐานคุณวุฒิระดับปริญญาตรี </w:t>
      </w:r>
      <w:r w:rsidRPr="00E46BB9">
        <w:rPr>
          <w:rFonts w:ascii="TH SarabunPSK" w:hAnsi="TH SarabunPSK" w:cs="TH SarabunPSK"/>
          <w:b/>
          <w:bCs/>
          <w:sz w:val="32"/>
          <w:szCs w:val="32"/>
          <w:cs/>
        </w:rPr>
        <w:t>สาขา</w:t>
      </w:r>
      <w:r w:rsidRPr="000022B1">
        <w:rPr>
          <w:rFonts w:ascii="TH SarabunPSK" w:hAnsi="TH SarabunPSK" w:cs="TH SarabunPSK"/>
          <w:b/>
          <w:bCs/>
          <w:sz w:val="32"/>
          <w:szCs w:val="32"/>
          <w:cs/>
        </w:rPr>
        <w:t>คอมพิวเตอร์</w:t>
      </w:r>
      <w:r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พ.ศ. 2552</w:t>
      </w:r>
    </w:p>
    <w:p w:rsidR="005642C5" w:rsidRDefault="005642C5" w:rsidP="005642C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642C5" w:rsidRDefault="00961308" w:rsidP="005642C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-137490</wp:posOffset>
                </wp:positionH>
                <wp:positionV relativeFrom="paragraph">
                  <wp:posOffset>221879</wp:posOffset>
                </wp:positionV>
                <wp:extent cx="5980150" cy="1056904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0150" cy="10569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308" w:rsidRDefault="00961308" w:rsidP="0096130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76875" cy="523875"/>
                                  <wp:effectExtent l="0" t="0" r="9525" b="9525"/>
                                  <wp:docPr id="65" name="รูปภาพ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2.jp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687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30" type="#_x0000_t202" style="position:absolute;left:0;text-align:left;margin-left:-10.85pt;margin-top:17.45pt;width:470.9pt;height:83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" filled="f" stroked="f" strokeweight=".5pt">
                <v:textbox>
                  <w:txbxContent>
                    <w:p w:rsidR="00961308" w:rsidRDefault="00961308" w:rsidP="0096130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76875" cy="523875"/>
                            <wp:effectExtent l="0" t="0" r="9525" b="9525"/>
                            <wp:docPr id="65" name="รูปภาพ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2.jp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6875" cy="52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642C5" w:rsidRDefault="005642C5" w:rsidP="005642C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  <w:sectPr w:rsidR="005642C5" w:rsidSect="005642C5">
          <w:pgSz w:w="11909" w:h="16834" w:code="9"/>
          <w:pgMar w:top="1440" w:right="2160" w:bottom="2160" w:left="1440" w:header="1134" w:footer="720" w:gutter="0"/>
          <w:pgNumType w:start="150"/>
          <w:cols w:space="708"/>
          <w:docGrid w:linePitch="381"/>
        </w:sectPr>
      </w:pPr>
    </w:p>
    <w:p w:rsidR="005642C5" w:rsidRDefault="005642C5" w:rsidP="005642C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ตารางเปรียบเทียบข้อแตกต่างระหว่างหลักสูตรบริหารธุรกิจบัณฑิต สาขาวิชาธุรกิจดิจิทัล</w:t>
      </w:r>
    </w:p>
    <w:p w:rsidR="005642C5" w:rsidRDefault="005642C5" w:rsidP="005642C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กับเกณฑ์มาตรฐานคุณวุฒิระดับปริญญาตรีสาขาคอมพิวเตอร์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พ.ศ. 2552</w:t>
      </w:r>
    </w:p>
    <w:p w:rsidR="005642C5" w:rsidRPr="000A7BA2" w:rsidRDefault="005642C5" w:rsidP="005642C5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642C5" w:rsidRDefault="005642C5" w:rsidP="005642C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8067AF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เปรียบเทียบโครงสร้าง</w:t>
      </w:r>
    </w:p>
    <w:p w:rsidR="005642C5" w:rsidRDefault="005642C5" w:rsidP="005642C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3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1260"/>
        <w:gridCol w:w="990"/>
        <w:gridCol w:w="4230"/>
        <w:gridCol w:w="1170"/>
        <w:gridCol w:w="900"/>
      </w:tblGrid>
      <w:tr w:rsidR="005642C5" w:rsidRPr="006A5833" w:rsidTr="00B30148">
        <w:trPr>
          <w:trHeight w:val="340"/>
        </w:trPr>
        <w:tc>
          <w:tcPr>
            <w:tcW w:w="6930" w:type="dxa"/>
            <w:gridSpan w:val="3"/>
            <w:tcBorders>
              <w:bottom w:val="single" w:sz="4" w:space="0" w:color="auto"/>
            </w:tcBorders>
          </w:tcPr>
          <w:p w:rsidR="005642C5" w:rsidRDefault="005642C5" w:rsidP="00B301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เกณฑ์มาตรฐานคุณวุฒิระดับปริญญาตรี </w:t>
            </w:r>
          </w:p>
          <w:p w:rsidR="005642C5" w:rsidRPr="006A5833" w:rsidRDefault="005642C5" w:rsidP="00B30148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BB4B9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สาขาคอมพิวเตอร์ พ.ศ.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2552</w:t>
            </w:r>
          </w:p>
        </w:tc>
        <w:tc>
          <w:tcPr>
            <w:tcW w:w="6300" w:type="dxa"/>
            <w:gridSpan w:val="3"/>
            <w:tcBorders>
              <w:bottom w:val="single" w:sz="4" w:space="0" w:color="auto"/>
            </w:tcBorders>
            <w:vAlign w:val="center"/>
          </w:tcPr>
          <w:p w:rsidR="005642C5" w:rsidRDefault="005642C5" w:rsidP="00B301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หลักสูตรบริหารธุรกิจบัณฑิต </w:t>
            </w:r>
            <w:r w:rsidRPr="001B3B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สาขาวิชาธุรกิจดิจิทัล</w:t>
            </w:r>
          </w:p>
          <w:p w:rsidR="005642C5" w:rsidRPr="006A5833" w:rsidRDefault="005642C5" w:rsidP="00B3014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B60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หลักสูตรปรับปรุง พ.ศ. 25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61</w:t>
            </w:r>
          </w:p>
        </w:tc>
      </w:tr>
      <w:tr w:rsidR="005642C5" w:rsidRPr="00B42329" w:rsidTr="00B30148">
        <w:trPr>
          <w:trHeight w:val="340"/>
        </w:trPr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642C5" w:rsidRPr="001B3BC0" w:rsidRDefault="005642C5" w:rsidP="00B3014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หน่วยกิตรวมไม่น้อยกว่า </w:t>
            </w:r>
            <w:r w:rsidRPr="001B3BC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120 </w:t>
            </w:r>
            <w:r w:rsidRPr="001B3BC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642C5" w:rsidRPr="001B3BC0" w:rsidRDefault="005642C5" w:rsidP="00B3014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B3BC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หน่วยกิตรวมไม่น้อยกว่า 135</w:t>
            </w:r>
            <w:r w:rsidRPr="001B3BC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B3BC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5642C5" w:rsidRPr="00B42329" w:rsidTr="00B30148">
        <w:trPr>
          <w:trHeight w:val="340"/>
        </w:trPr>
        <w:tc>
          <w:tcPr>
            <w:tcW w:w="69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642C5" w:rsidRPr="001B3BC0" w:rsidRDefault="005642C5" w:rsidP="00B3014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642C5" w:rsidRPr="001B3BC0" w:rsidRDefault="005642C5" w:rsidP="00B3014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642C5" w:rsidRPr="00B42329" w:rsidTr="00B30148">
        <w:trPr>
          <w:trHeight w:val="340"/>
        </w:trPr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1) หมวดวิชาศึกษาทั่วไป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B3BC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642C5" w:rsidRPr="001B3BC0" w:rsidRDefault="005642C5" w:rsidP="00B30148">
            <w:pPr>
              <w:ind w:left="-94" w:right="-82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B3BC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1)</w:t>
            </w:r>
            <w:r w:rsidRPr="001B3BC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หมวดวิชาศึกษาทั่วไป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B3BC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642C5" w:rsidRPr="001B3BC0" w:rsidRDefault="005642C5" w:rsidP="00B30148">
            <w:pPr>
              <w:ind w:left="-84" w:right="-9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B3BC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5642C5" w:rsidRPr="006A5833" w:rsidTr="00B30148">
        <w:trPr>
          <w:trHeight w:val="340"/>
        </w:trPr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2) หมวดวิชาเฉพาะ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642C5" w:rsidRPr="001B3BC0" w:rsidRDefault="005642C5" w:rsidP="00B30148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2) หมวดวิชาเฉพาะ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642C5" w:rsidRPr="001B3BC0" w:rsidRDefault="005642C5" w:rsidP="00B30148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5642C5" w:rsidRPr="006A5833" w:rsidTr="00B30148">
        <w:trPr>
          <w:trHeight w:val="340"/>
        </w:trPr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ind w:firstLine="246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B3BC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2.1) </w:t>
            </w:r>
            <w:r w:rsidRPr="001B3BC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กลุ่มวิชาเนื้อหา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642C5" w:rsidRPr="001B3BC0" w:rsidRDefault="005642C5" w:rsidP="00B30148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ind w:firstLine="246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B3BC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2.1) </w:t>
            </w:r>
            <w:r w:rsidRPr="001B3BC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กลุ่มวิชาเนื้อหา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642C5" w:rsidRPr="001B3BC0" w:rsidRDefault="005642C5" w:rsidP="00B30148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5642C5" w:rsidRPr="006A5833" w:rsidTr="00B30148">
        <w:trPr>
          <w:trHeight w:val="340"/>
        </w:trPr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ind w:firstLine="60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B3BC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2.1.1) </w:t>
            </w:r>
            <w:r w:rsidRPr="001B3BC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กลุ่มวิชาบังคับ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642C5" w:rsidRPr="001B3BC0" w:rsidRDefault="005642C5" w:rsidP="00B30148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ind w:firstLine="60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B3BC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2.1.1) </w:t>
            </w:r>
            <w:r w:rsidRPr="001B3BC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กลุ่มวิชาบังคับ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642C5" w:rsidRPr="001B3BC0" w:rsidRDefault="005642C5" w:rsidP="00B30148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5642C5" w:rsidRPr="006A5833" w:rsidTr="00B30148">
        <w:trPr>
          <w:trHeight w:val="340"/>
        </w:trPr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42C5" w:rsidRPr="001B3BC0" w:rsidRDefault="005642C5" w:rsidP="00B30148">
            <w:pPr>
              <w:ind w:firstLine="60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B3BC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2.1.2) </w:t>
            </w:r>
            <w:r w:rsidRPr="001B3BC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กลุ่มวิชาเลือก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5642C5" w:rsidRPr="001B3BC0" w:rsidRDefault="005642C5" w:rsidP="00B301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ไม่กำหนด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642C5" w:rsidRPr="001B3BC0" w:rsidRDefault="005642C5" w:rsidP="00B30148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ind w:firstLine="60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B3BC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2.1.2) </w:t>
            </w:r>
            <w:r w:rsidRPr="001B3BC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กลุ่มวิชาเลือก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642C5" w:rsidRPr="001B3BC0" w:rsidRDefault="005642C5" w:rsidP="00B30148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5642C5" w:rsidRPr="006A5833" w:rsidTr="00B30148">
        <w:trPr>
          <w:trHeight w:val="340"/>
        </w:trPr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42C5" w:rsidRDefault="005642C5" w:rsidP="00B30148">
            <w:pPr>
              <w:ind w:firstLine="232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B3BC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2.2)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B3BC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กลุ่มวิชาปฏิบัติการและ</w:t>
            </w:r>
          </w:p>
          <w:p w:rsidR="005642C5" w:rsidRPr="001B3BC0" w:rsidRDefault="005642C5" w:rsidP="00B30148">
            <w:pPr>
              <w:ind w:firstLine="232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1B3BC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ฝึกประสบการณ์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</w:t>
            </w:r>
            <w:r w:rsidRPr="001B3BC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ชาชีพ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5642C5" w:rsidRPr="001B3BC0" w:rsidRDefault="005642C5" w:rsidP="00B301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642C5" w:rsidRPr="001B3BC0" w:rsidRDefault="005642C5" w:rsidP="00B30148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642C5" w:rsidRDefault="005642C5" w:rsidP="00B30148">
            <w:pPr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B3BC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2.2) </w:t>
            </w:r>
            <w:r w:rsidRPr="001B3BC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กลุ่มวิชาปฏิบัติการและ</w:t>
            </w:r>
          </w:p>
          <w:p w:rsidR="005642C5" w:rsidRPr="001B3BC0" w:rsidRDefault="005642C5" w:rsidP="00B30148">
            <w:pPr>
              <w:tabs>
                <w:tab w:val="left" w:pos="702"/>
              </w:tabs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1B3BC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ฝึกประสบการณ์วิชาชีพ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B3BC0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642C5" w:rsidRPr="001B3BC0" w:rsidRDefault="005642C5" w:rsidP="00B30148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5642C5" w:rsidRPr="006A5833" w:rsidTr="00B30148">
        <w:trPr>
          <w:trHeight w:val="340"/>
        </w:trPr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3)</w:t>
            </w:r>
            <w:r w:rsidRPr="001B3BC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B3BC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642C5" w:rsidRPr="001B3BC0" w:rsidRDefault="005642C5" w:rsidP="00B30148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3)</w:t>
            </w:r>
            <w:r w:rsidRPr="001B3BC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B3BC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42C5" w:rsidRPr="001B3BC0" w:rsidRDefault="005642C5" w:rsidP="00B301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642C5" w:rsidRPr="001B3BC0" w:rsidRDefault="005642C5" w:rsidP="00B30148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5642C5" w:rsidRPr="006A5833" w:rsidTr="00B30148">
        <w:trPr>
          <w:trHeight w:val="34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642C5" w:rsidRPr="001B3BC0" w:rsidRDefault="005642C5" w:rsidP="00B3014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642C5" w:rsidRPr="001B3BC0" w:rsidRDefault="005642C5" w:rsidP="00B3014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42C5" w:rsidRPr="001B3BC0" w:rsidRDefault="005642C5" w:rsidP="00B3014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642C5" w:rsidRPr="001B3BC0" w:rsidRDefault="005642C5" w:rsidP="00B3014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642C5" w:rsidRPr="001B3BC0" w:rsidRDefault="005642C5" w:rsidP="00B301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42C5" w:rsidRPr="001B3BC0" w:rsidRDefault="005642C5" w:rsidP="00B3014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642C5" w:rsidRPr="000A7BA2" w:rsidRDefault="005642C5" w:rsidP="005642C5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642C5" w:rsidRPr="000A7BA2" w:rsidRDefault="005642C5" w:rsidP="005642C5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642C5" w:rsidRPr="000A7BA2" w:rsidRDefault="005642C5" w:rsidP="005642C5">
      <w:pPr>
        <w:rPr>
          <w:rFonts w:ascii="TH SarabunPSK" w:hAnsi="TH SarabunPSK" w:cs="TH SarabunPSK"/>
          <w:b/>
          <w:bCs/>
          <w:sz w:val="32"/>
          <w:szCs w:val="32"/>
        </w:rPr>
      </w:pPr>
      <w:r w:rsidRPr="000A7BA2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5642C5" w:rsidRDefault="005642C5" w:rsidP="005642C5">
      <w:pPr>
        <w:rPr>
          <w:rFonts w:ascii="TH SarabunPSK" w:hAnsi="TH SarabunPSK" w:cs="TH SarabunPSK"/>
          <w:b/>
          <w:bCs/>
          <w:sz w:val="32"/>
          <w:szCs w:val="32"/>
        </w:rPr>
      </w:pPr>
      <w:r w:rsidRPr="000A7BA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D15A129" wp14:editId="11D45E84">
                <wp:simplePos x="0" y="0"/>
                <wp:positionH relativeFrom="column">
                  <wp:posOffset>8171078</wp:posOffset>
                </wp:positionH>
                <wp:positionV relativeFrom="paragraph">
                  <wp:posOffset>-632765</wp:posOffset>
                </wp:positionV>
                <wp:extent cx="497434" cy="226771"/>
                <wp:effectExtent l="0" t="0" r="0" b="1905"/>
                <wp:wrapNone/>
                <wp:docPr id="71" name="สี่เหลี่ยมผืนผ้า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2AEEC" id="สี่เหลี่ยมผืนผ้า 71" o:spid="_x0000_s1026" style="position:absolute;margin-left:643.4pt;margin-top:-49.8pt;width:39.15pt;height:17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" fillcolor="white [3212]" stroked="f" strokeweight="1pt"/>
            </w:pict>
          </mc:Fallback>
        </mc:AlternateContent>
      </w:r>
      <w:r w:rsidRPr="000A7B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30BD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เปรียบเทียบสาระสำคัญของเนื้อหารายวิชาของหลักสูตรตามเกณฑ์มาตรฐานคุณวุฒิระดับปริญญาตรี สาขาคอมพิวเตอร์ พ.ศ.2552</w:t>
      </w:r>
    </w:p>
    <w:p w:rsidR="005642C5" w:rsidRDefault="005642C5" w:rsidP="005642C5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6669"/>
        <w:gridCol w:w="6669"/>
      </w:tblGrid>
      <w:tr w:rsidR="005642C5" w:rsidRPr="008B06F2" w:rsidTr="00B30148">
        <w:trPr>
          <w:tblHeader/>
        </w:trPr>
        <w:tc>
          <w:tcPr>
            <w:tcW w:w="6669" w:type="dxa"/>
          </w:tcPr>
          <w:p w:rsidR="005642C5" w:rsidRPr="001B3BC0" w:rsidRDefault="005642C5" w:rsidP="00B301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3B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รายวิชาตามเกณฑ์มาตรฐานคุณวุฒิระดับปริญญาตรี</w:t>
            </w:r>
          </w:p>
          <w:p w:rsidR="005642C5" w:rsidRPr="001B3BC0" w:rsidRDefault="005642C5" w:rsidP="00B301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3B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สาขาคอมพิวเตอร์ พ.ศ.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B3B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2552</w:t>
            </w:r>
          </w:p>
        </w:tc>
        <w:tc>
          <w:tcPr>
            <w:tcW w:w="6669" w:type="dxa"/>
          </w:tcPr>
          <w:p w:rsidR="005642C5" w:rsidRPr="001B3BC0" w:rsidRDefault="005642C5" w:rsidP="00B301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3B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รายวิชาตามหลักสูตรบริหารธุรกิจบัณฑิต</w:t>
            </w:r>
          </w:p>
          <w:p w:rsidR="005642C5" w:rsidRPr="001B3BC0" w:rsidRDefault="005642C5" w:rsidP="00B301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3B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สาขาวิชาธุรกิจดิจิทัล หลักสูตรปรับปรุง พ.ศ. 2561</w:t>
            </w:r>
          </w:p>
        </w:tc>
      </w:tr>
      <w:tr w:rsidR="005642C5" w:rsidRPr="008B06F2" w:rsidTr="00B30148">
        <w:tc>
          <w:tcPr>
            <w:tcW w:w="6669" w:type="dxa"/>
          </w:tcPr>
          <w:p w:rsidR="005642C5" w:rsidRDefault="005642C5" w:rsidP="00B30148">
            <w:pPr>
              <w:ind w:left="360" w:hanging="3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35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 พื้นฐานคอมพิวเตอร์และเทคโนโลยีสารสนเทศ</w:t>
            </w:r>
            <w:r w:rsidRPr="002135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5642C5" w:rsidRPr="002135F0" w:rsidRDefault="005642C5" w:rsidP="00B30148">
            <w:pPr>
              <w:ind w:left="360" w:hanging="3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  <w:t>(</w:t>
            </w:r>
            <w:r w:rsidRPr="00897515">
              <w:rPr>
                <w:rFonts w:ascii="TH SarabunPSK" w:hAnsi="TH SarabunPSK" w:cs="TH SarabunPSK"/>
                <w:sz w:val="32"/>
                <w:szCs w:val="32"/>
              </w:rPr>
              <w:t>Computer and Information Technology Fundamentals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5642C5" w:rsidRDefault="005642C5" w:rsidP="00B30148">
            <w:pPr>
              <w:tabs>
                <w:tab w:val="left" w:pos="36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97515">
              <w:rPr>
                <w:rFonts w:ascii="TH SarabunPSK" w:hAnsi="TH SarabunPSK" w:cs="TH SarabunPSK"/>
                <w:sz w:val="32"/>
                <w:szCs w:val="32"/>
                <w:cs/>
              </w:rPr>
              <w:t>บทบาทของเทคโนโลยีสารสนเทศและการสื่อสาร ประวัติของคอมพิวเตอร์และการสื่อสาร ระบบดิจิทัล องค์ประกอบของคอมพิวเตอร์ ซอฟต์แวร์ประเภทต่างๆ แพลตฟอร์มคอมพิวเตอร์ ข้อมูลและการบริหารข้อมูล เครือข่ายและการสื่อสาร อินเทอร์เน็ตและเวิลด์ไวล์เว็บ ระบบประมวลผล ภัยคุกคามความมั่นคงของระบบ จริยธรรมและสังคมไซเบอร์</w:t>
            </w:r>
          </w:p>
          <w:p w:rsidR="005642C5" w:rsidRDefault="005642C5" w:rsidP="00B30148">
            <w:pPr>
              <w:tabs>
                <w:tab w:val="left" w:pos="36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42C5" w:rsidRPr="00897515" w:rsidRDefault="005642C5" w:rsidP="00B30148">
            <w:pPr>
              <w:tabs>
                <w:tab w:val="left" w:pos="36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69" w:type="dxa"/>
          </w:tcPr>
          <w:p w:rsidR="005642C5" w:rsidRDefault="005642C5" w:rsidP="00B30148">
            <w:pPr>
              <w:tabs>
                <w:tab w:val="left" w:pos="26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F4D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4D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MDB101 </w:t>
            </w:r>
            <w:r w:rsidRPr="00904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คอมพิวเตอร์และเทคโนโลยีสารสนเทศ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5642C5" w:rsidRPr="00897515" w:rsidRDefault="005642C5" w:rsidP="00B30148">
            <w:pPr>
              <w:tabs>
                <w:tab w:val="left" w:pos="26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  <w:t>(</w:t>
            </w:r>
            <w:r w:rsidRPr="00904D0C">
              <w:rPr>
                <w:rFonts w:ascii="TH SarabunPSK" w:hAnsi="TH SarabunPSK" w:cs="TH SarabunPSK"/>
                <w:sz w:val="32"/>
                <w:szCs w:val="32"/>
              </w:rPr>
              <w:t>Computers and Information Technology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5642C5" w:rsidRPr="00897515" w:rsidRDefault="005642C5" w:rsidP="00B30148">
            <w:pPr>
              <w:pStyle w:val="afb"/>
              <w:tabs>
                <w:tab w:val="left" w:pos="261"/>
              </w:tabs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</w:r>
            <w:r w:rsidRPr="00904D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หลักการทำงาน องค์ประกอบของคอมพิวเตอร์ ระบบปฏิบัติการ การใช้โปรแกรมประยุกต์ต่างๆ เทคโนโลยีสารสนเทศ องค์ประกอบการสื่อสารข้อมูล ระบบเครือข่ายคอมพิวเตอร์ การใช้อินเทอร์เน็ต การค้นหาข้อมูลสารสนเทศ การรักษาความปลอดภัยเบื้องต้น</w:t>
            </w:r>
          </w:p>
        </w:tc>
      </w:tr>
      <w:tr w:rsidR="005642C5" w:rsidRPr="00BF3DA2" w:rsidTr="00B30148">
        <w:tc>
          <w:tcPr>
            <w:tcW w:w="6669" w:type="dxa"/>
          </w:tcPr>
          <w:p w:rsidR="005642C5" w:rsidRDefault="005642C5" w:rsidP="00B301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35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 การเขียนโปรแกรม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5642C5" w:rsidRPr="002135F0" w:rsidRDefault="005642C5" w:rsidP="00B30148">
            <w:pPr>
              <w:tabs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135F0">
              <w:rPr>
                <w:rFonts w:ascii="TH SarabunPSK" w:hAnsi="TH SarabunPSK" w:cs="TH SarabunPSK"/>
                <w:sz w:val="32"/>
                <w:szCs w:val="32"/>
              </w:rPr>
              <w:t>(Computer Programming)</w:t>
            </w:r>
          </w:p>
          <w:p w:rsidR="005642C5" w:rsidRDefault="005642C5" w:rsidP="00B30148">
            <w:pPr>
              <w:pStyle w:val="afb"/>
              <w:tabs>
                <w:tab w:val="left" w:pos="360"/>
              </w:tabs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</w:r>
            <w:r w:rsidRPr="002135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หลักสำคัญเกี่ยวกับโปรแกรม การพัฒนาโปรแกรมเพื่องานระบบต่างๆ การเขียนโปรแกรมเชิงอ็อบเจกต์</w:t>
            </w:r>
          </w:p>
          <w:p w:rsidR="005642C5" w:rsidRDefault="005642C5" w:rsidP="00B30148">
            <w:pPr>
              <w:pStyle w:val="afb"/>
              <w:tabs>
                <w:tab w:val="left" w:pos="360"/>
              </w:tabs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5642C5" w:rsidRDefault="005642C5" w:rsidP="00B30148">
            <w:pPr>
              <w:pStyle w:val="afb"/>
              <w:tabs>
                <w:tab w:val="left" w:pos="360"/>
              </w:tabs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5642C5" w:rsidRDefault="005642C5" w:rsidP="00B30148">
            <w:pPr>
              <w:pStyle w:val="afb"/>
              <w:tabs>
                <w:tab w:val="left" w:pos="360"/>
              </w:tabs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5642C5" w:rsidRDefault="005642C5" w:rsidP="00B30148">
            <w:pPr>
              <w:pStyle w:val="afb"/>
              <w:tabs>
                <w:tab w:val="left" w:pos="360"/>
              </w:tabs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5642C5" w:rsidRPr="00897515" w:rsidRDefault="005642C5" w:rsidP="00B30148">
            <w:pPr>
              <w:pStyle w:val="afb"/>
              <w:tabs>
                <w:tab w:val="left" w:pos="360"/>
              </w:tabs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69" w:type="dxa"/>
          </w:tcPr>
          <w:p w:rsidR="005642C5" w:rsidRDefault="005642C5" w:rsidP="00B30148">
            <w:pPr>
              <w:tabs>
                <w:tab w:val="left" w:pos="26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C71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 </w:t>
            </w:r>
            <w:r w:rsidRPr="00EC71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MDB303 </w:t>
            </w:r>
            <w:r w:rsidRPr="00EC71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การเขียนโปรแกรมสำหรับธุรกิจดิจิทัล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642C5" w:rsidRPr="00A83D08" w:rsidRDefault="005642C5" w:rsidP="00B30148">
            <w:pPr>
              <w:tabs>
                <w:tab w:val="left" w:pos="26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A83D08">
              <w:rPr>
                <w:rFonts w:ascii="TH SarabunPSK" w:hAnsi="TH SarabunPSK" w:cs="TH SarabunPSK"/>
                <w:sz w:val="32"/>
                <w:szCs w:val="32"/>
              </w:rPr>
              <w:t>(Digital Business Programming)</w:t>
            </w:r>
          </w:p>
          <w:p w:rsidR="005642C5" w:rsidRPr="00897515" w:rsidRDefault="005642C5" w:rsidP="00B30148">
            <w:pPr>
              <w:tabs>
                <w:tab w:val="left" w:pos="26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การเขียนโปรแกรมเบื้องต้น </w:t>
            </w:r>
            <w:r w:rsidRPr="00C4070D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หลักการทำงานของโปรแกรม การเขียนโปรแกรมเพื่อใช้งานบนเครือข่ายอินเทอร์เน็ต หลักการโปรแกรมในฝั่งผู้ใช้งานและผู้ดูแลระบบ โครงสร้างของภาษาโปรแกรม โครงสร้างการควบคุม ฟังก์ชันในการทำงาน การเชื่อมโยงฐานข้อมูล การใช้โปรแกรมประยุกต์ในการจัดการฐานข้อมูล</w:t>
            </w:r>
          </w:p>
        </w:tc>
      </w:tr>
      <w:tr w:rsidR="005642C5" w:rsidRPr="00BF3DA2" w:rsidTr="00B30148">
        <w:tc>
          <w:tcPr>
            <w:tcW w:w="6669" w:type="dxa"/>
          </w:tcPr>
          <w:p w:rsidR="005642C5" w:rsidRDefault="005642C5" w:rsidP="00B30148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4D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 โครงสร้างข้อมูลและอัลกอริทึ่ม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5642C5" w:rsidRPr="00904D0C" w:rsidRDefault="005642C5" w:rsidP="00B30148">
            <w:pPr>
              <w:tabs>
                <w:tab w:val="left" w:pos="360"/>
              </w:tabs>
              <w:ind w:left="9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  <w:t>(</w:t>
            </w:r>
            <w:r w:rsidRPr="002135F0">
              <w:rPr>
                <w:rFonts w:ascii="TH SarabunPSK" w:hAnsi="TH SarabunPSK" w:cs="TH SarabunPSK"/>
                <w:sz w:val="32"/>
                <w:szCs w:val="32"/>
              </w:rPr>
              <w:t>Data Structure and Algorithms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5642C5" w:rsidRPr="002135F0" w:rsidRDefault="005642C5" w:rsidP="00B30148">
            <w:pPr>
              <w:tabs>
                <w:tab w:val="left" w:pos="360"/>
              </w:tabs>
              <w:ind w:firstLine="36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35F0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โครงสร้างข้อมูล การเรียงลำดับข้อมูล การค้นหาข้อมูล การประยุกต์โครงสร้างข้อมูลเพื่อแก้ปัญหาในธุรกิจ</w:t>
            </w:r>
          </w:p>
        </w:tc>
        <w:tc>
          <w:tcPr>
            <w:tcW w:w="6669" w:type="dxa"/>
          </w:tcPr>
          <w:p w:rsidR="005642C5" w:rsidRDefault="005642C5" w:rsidP="00B30148">
            <w:pPr>
              <w:tabs>
                <w:tab w:val="left" w:pos="26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C51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3. </w:t>
            </w:r>
            <w:r w:rsidRPr="00BC51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MDB104 </w:t>
            </w:r>
            <w:r w:rsidRPr="00BC51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โครงสร้างข้อมูลและการจัดการเนื้อหาดิจิทัล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642C5" w:rsidRPr="00BC51DC" w:rsidRDefault="005642C5" w:rsidP="00B30148">
            <w:pPr>
              <w:tabs>
                <w:tab w:val="left" w:pos="26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BC51DC">
              <w:rPr>
                <w:rFonts w:ascii="TH SarabunPSK" w:hAnsi="TH SarabunPSK" w:cs="TH SarabunPSK"/>
                <w:sz w:val="32"/>
                <w:szCs w:val="32"/>
              </w:rPr>
              <w:t>Data Structure and Digital Content Management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5642C5" w:rsidRDefault="005642C5" w:rsidP="00B30148">
            <w:pPr>
              <w:tabs>
                <w:tab w:val="left" w:pos="26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C51DC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ความรู้เกี่ยวกับโครงสร้างข้อมูลเบื้องต้น การเรียงลำดับข้อมูล การค้นหา การจัดเก็บ จัดหมวดหมู่ คัดกรอง จัดการข้อมูลของเนื้อหาให้อยู่ในรูปแบบดิจิทัล ตามลักษณะ ความสำคัญของเนื้อหาข้อมูลดิจิทัล การแปลงข้อมูลให้เป็นมาตรฐานเดียวกัน สร้างสารสนเทศจากข้อมูลดิจิทัลให้เหมาะสมกับผู้รับ โครงสร้างและวิธีการนำเสนอ วิธีเผยแพร่เนื้อหาผ่านการเล่าเรื่องเพื่อสร้างจุดเด่นทางการตลาดดิจิทัลในรูปแบบ ข้อความ เสียง ภาพ วิดีโอ วัตถุที่มีปฏิสัมพันธ์ได้ แนวโน้มของนวัตกรรมและเทคโนโลยีในการจัดการเนื้อหาดิจิทัล ฝึกปฏิบัติจัดการสร้างเนื้อหาเพื่อการตลาดดิจิทัล</w:t>
            </w:r>
          </w:p>
          <w:p w:rsidR="005642C5" w:rsidRPr="00897515" w:rsidRDefault="005642C5" w:rsidP="00B30148">
            <w:pPr>
              <w:tabs>
                <w:tab w:val="left" w:pos="26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42C5" w:rsidRPr="00BF3DA2" w:rsidTr="00B30148">
        <w:tc>
          <w:tcPr>
            <w:tcW w:w="6669" w:type="dxa"/>
          </w:tcPr>
          <w:p w:rsidR="005642C5" w:rsidRDefault="005642C5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135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 การเขียนโปรแกรมบนเว็บ</w:t>
            </w:r>
            <w:r w:rsidRPr="002135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5642C5" w:rsidRPr="002135F0" w:rsidRDefault="005642C5" w:rsidP="00B30148">
            <w:pPr>
              <w:tabs>
                <w:tab w:val="left" w:pos="360"/>
              </w:tabs>
              <w:ind w:left="9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135F0">
              <w:rPr>
                <w:rFonts w:ascii="TH SarabunPSK" w:hAnsi="TH SarabunPSK" w:cs="TH SarabunPSK"/>
                <w:sz w:val="32"/>
                <w:szCs w:val="32"/>
              </w:rPr>
              <w:t>(Web Programming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5642C5" w:rsidRPr="002135F0" w:rsidRDefault="005642C5" w:rsidP="00B30148">
            <w:pPr>
              <w:tabs>
                <w:tab w:val="left" w:pos="360"/>
              </w:tabs>
              <w:ind w:firstLine="36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35F0">
              <w:rPr>
                <w:rFonts w:ascii="TH SarabunPSK" w:hAnsi="TH SarabunPSK" w:cs="TH SarabunPSK"/>
                <w:sz w:val="32"/>
                <w:szCs w:val="32"/>
                <w:cs/>
              </w:rPr>
              <w:t>ภาษามาตรฐานของเว็บ การออกแบบส่วนติดต่อผู้ใช้ การสร้างเว็บแบบสแตติกและไดนามิก สภาวะแวดล้อมของเว็บแอพพลิเคชั่น การโปรแกรมฝั่งลูกข่าย การสร้างโปรแกรมฝั่งแม่ข่าย กลไกคุ้กกี้ และการสร้างเว็บที่เก็บสถานะ ระบบประมวลผลร่วมกับฐานข้อมูล ข้อคำนึงถึงด้านความมั่นคงของระบบงาน</w:t>
            </w:r>
          </w:p>
        </w:tc>
        <w:tc>
          <w:tcPr>
            <w:tcW w:w="6669" w:type="dxa"/>
          </w:tcPr>
          <w:p w:rsidR="005642C5" w:rsidRDefault="005642C5" w:rsidP="00B30148">
            <w:pPr>
              <w:tabs>
                <w:tab w:val="left" w:pos="26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83D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MDB204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83D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การออกแบบและพัฒนาเว็บไซต์</w:t>
            </w:r>
            <w:r w:rsidRPr="005A383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เพื่อธุรกิจ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5642C5" w:rsidRPr="00A83D08" w:rsidRDefault="005642C5" w:rsidP="00B30148">
            <w:pPr>
              <w:tabs>
                <w:tab w:val="left" w:pos="26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83D08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83D08">
              <w:rPr>
                <w:rFonts w:ascii="TH SarabunPSK" w:hAnsi="TH SarabunPSK" w:cs="TH SarabunPSK"/>
                <w:sz w:val="32"/>
                <w:szCs w:val="32"/>
              </w:rPr>
              <w:t>Web Design and Developing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for Business</w:t>
            </w:r>
            <w:r w:rsidRPr="00A83D0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5642C5" w:rsidRPr="00CF39F8" w:rsidRDefault="005642C5" w:rsidP="00B30148">
            <w:pPr>
              <w:tabs>
                <w:tab w:val="left" w:pos="261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50D5B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หลักการทำงานของระบบเครือข่ายคอมพิวเตอร์และอินเทอร์เน็ต เว็บบราวเซอร์ เว็บเซิร์ฟเวอร์ กระบวนการออกแบบและเทคนิคการพัฒนาเว็บไซต์ด้วยเครื่องมือสำเร็จรูป เทคโนโลยีที่ใช้ในการสร้างเว็บ ภาษามาตรฐานของเว็บ การออกแบบส่วนติดต่อผู้ใช้ การสร้างเว็บแบบสแตติกและไดนามิก สร้างเว็บไซต์สำหรับธุรกิจ การรักษาความปลอดภัย ฝึกพัฒนาระบบงานทางธุรกิจบนอินเทอร์เน็ต</w:t>
            </w:r>
          </w:p>
          <w:p w:rsidR="005642C5" w:rsidRPr="00897515" w:rsidRDefault="005642C5" w:rsidP="00B30148">
            <w:pPr>
              <w:tabs>
                <w:tab w:val="left" w:pos="26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42C5" w:rsidRPr="00BF3DA2" w:rsidTr="00B30148">
        <w:tc>
          <w:tcPr>
            <w:tcW w:w="6669" w:type="dxa"/>
          </w:tcPr>
          <w:p w:rsidR="005642C5" w:rsidRDefault="005642C5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135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 ระบบฐานข้อมูล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642C5" w:rsidRPr="002135F0" w:rsidRDefault="005642C5" w:rsidP="00B30148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2135F0">
              <w:rPr>
                <w:rFonts w:ascii="TH SarabunPSK" w:hAnsi="TH SarabunPSK" w:cs="TH SarabunPSK"/>
                <w:sz w:val="32"/>
                <w:szCs w:val="32"/>
              </w:rPr>
              <w:t>Database Systems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5642C5" w:rsidRPr="002135F0" w:rsidRDefault="005642C5" w:rsidP="00B30148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135F0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หลักการสำคัญของระบบฐานข้อมูล สถาปัตยกรรมของระบบฐานข้อมูล คุณสมบัติของฐานข้อมูล ระบบการจัดการฐานข้อมูล ภาษาเอสคิวแอล การออกแบบฐานข้อมูล ความมั่นคงของฐานข้อมูล การดูแลระบบฐานข้อมูล</w:t>
            </w:r>
          </w:p>
        </w:tc>
        <w:tc>
          <w:tcPr>
            <w:tcW w:w="6669" w:type="dxa"/>
          </w:tcPr>
          <w:p w:rsidR="005642C5" w:rsidRDefault="005642C5" w:rsidP="00B30148">
            <w:pPr>
              <w:tabs>
                <w:tab w:val="left" w:pos="26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563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5. </w:t>
            </w:r>
            <w:r w:rsidRPr="008563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MDB202 </w:t>
            </w:r>
            <w:r w:rsidRPr="008563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การจัดการฐานข้อมูล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5642C5" w:rsidRDefault="005642C5" w:rsidP="00B30148">
            <w:pPr>
              <w:tabs>
                <w:tab w:val="left" w:pos="26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  <w:t>(</w:t>
            </w:r>
            <w:r w:rsidRPr="00856393">
              <w:rPr>
                <w:rFonts w:ascii="TH SarabunPSK" w:hAnsi="TH SarabunPSK" w:cs="TH SarabunPSK"/>
                <w:sz w:val="32"/>
                <w:szCs w:val="32"/>
              </w:rPr>
              <w:t>Digital Database Management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5642C5" w:rsidRDefault="005642C5" w:rsidP="00B30148">
            <w:pPr>
              <w:tabs>
                <w:tab w:val="left" w:pos="26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750B17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หลักการสำคัญของระบบฐานข้อมูล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องค์ประกอบและหน้าที่ของระบบฐานข้อมูล </w:t>
            </w:r>
            <w:r w:rsidRPr="00750B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คุณสมบัติ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และโครงสร้าง</w:t>
            </w:r>
            <w:r w:rsidRPr="00750B17">
              <w:rPr>
                <w:rFonts w:ascii="TH SarabunPSK" w:hAnsi="TH SarabunPSK" w:cs="TH SarabunPSK"/>
                <w:sz w:val="32"/>
                <w:szCs w:val="32"/>
                <w:cs/>
              </w:rPr>
              <w:t>ของฐานข้อมูล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ในธุรกิจดิจิทัล</w:t>
            </w:r>
            <w:r w:rsidRPr="00750B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แบบจำลองข้อมูล การบริหารฐานข้อมูล </w:t>
            </w:r>
            <w:r w:rsidRPr="00750B17">
              <w:rPr>
                <w:rFonts w:ascii="TH SarabunPSK" w:hAnsi="TH SarabunPSK" w:cs="TH SarabunPSK"/>
                <w:sz w:val="32"/>
                <w:szCs w:val="32"/>
                <w:cs/>
              </w:rPr>
              <w:t>ภาษาการจัดการฐานข้อมูล ความมั่นคงของ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ปลอดภัยของ</w:t>
            </w:r>
            <w:r w:rsidRPr="00750B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ฐานข้อมูล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การกู้คืนและสำรองระบบ การประเมินและปรับปรุงประสิทธิภาพระบบ ฝึกปฏิบัติ</w:t>
            </w:r>
            <w:r w:rsidRPr="00750B17">
              <w:rPr>
                <w:rFonts w:ascii="TH SarabunPSK" w:hAnsi="TH SarabunPSK" w:cs="TH SarabunPSK"/>
                <w:sz w:val="32"/>
                <w:szCs w:val="32"/>
                <w:cs/>
              </w:rPr>
              <w:t>การสร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้างและจัดการฐานข้อมูลในธุรกิจดิจิทัล</w:t>
            </w:r>
          </w:p>
          <w:p w:rsidR="005642C5" w:rsidRDefault="005642C5" w:rsidP="00B30148">
            <w:pPr>
              <w:tabs>
                <w:tab w:val="left" w:pos="26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42C5" w:rsidRDefault="005642C5" w:rsidP="00B30148">
            <w:pPr>
              <w:tabs>
                <w:tab w:val="left" w:pos="26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42C5" w:rsidRPr="00897515" w:rsidRDefault="005642C5" w:rsidP="00B30148">
            <w:pPr>
              <w:tabs>
                <w:tab w:val="left" w:pos="26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42C5" w:rsidRPr="00BF3DA2" w:rsidTr="00B30148">
        <w:tc>
          <w:tcPr>
            <w:tcW w:w="6669" w:type="dxa"/>
          </w:tcPr>
          <w:p w:rsidR="005642C5" w:rsidRDefault="005642C5" w:rsidP="00B30148">
            <w:pPr>
              <w:ind w:left="270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04D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6. ระบบสารสนเทศเพื่อการจัดการ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642C5" w:rsidRPr="002135F0" w:rsidRDefault="005642C5" w:rsidP="00B30148">
            <w:pPr>
              <w:ind w:left="270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  <w:t>(</w:t>
            </w:r>
            <w:r w:rsidRPr="002135F0">
              <w:rPr>
                <w:rFonts w:ascii="TH SarabunPSK" w:hAnsi="TH SarabunPSK" w:cs="TH SarabunPSK"/>
                <w:sz w:val="32"/>
                <w:szCs w:val="32"/>
              </w:rPr>
              <w:t>Management Information Systems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5642C5" w:rsidRPr="002135F0" w:rsidRDefault="005642C5" w:rsidP="00B30148">
            <w:pPr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35F0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พื้นฐานของระบบสารนเทศและโครงสร้างพื้นฐาน องค์การและการจัดการ บทบาทของระบบสารสนเทศในองค์การ การบูรณาการระบบสารสนเทศ กลยุทธ์การนำระบบสารสนเทศเพื่อใช้ปรับเปลี่ยนองค์กรและการพัฒนาระบบสารสนเทศ การบริหารทรัพย์สินระบบสารสนเทศ ระบบสนับสนุนการตัดสินใจ คลังข้อมูลและเหมืองข้อมูล</w:t>
            </w:r>
          </w:p>
        </w:tc>
        <w:tc>
          <w:tcPr>
            <w:tcW w:w="6669" w:type="dxa"/>
          </w:tcPr>
          <w:p w:rsidR="005642C5" w:rsidRDefault="005642C5" w:rsidP="00B30148">
            <w:pPr>
              <w:tabs>
                <w:tab w:val="left" w:pos="26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3D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MDB105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นวัตกรรมและทเคโนโลยีสำหรับธุรกิจดิจิทัล</w:t>
            </w:r>
          </w:p>
          <w:p w:rsidR="005642C5" w:rsidRDefault="005642C5" w:rsidP="00B30148">
            <w:pPr>
              <w:tabs>
                <w:tab w:val="left" w:pos="26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Innovation and Technology for Digital Business)</w:t>
            </w:r>
          </w:p>
          <w:p w:rsidR="005642C5" w:rsidRPr="00A50D5B" w:rsidRDefault="005642C5" w:rsidP="00B30148">
            <w:pPr>
              <w:tabs>
                <w:tab w:val="left" w:pos="26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A50D5B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เครื่องมือนวัตกรรมและเทคโนโลยีสารสนเทศปัจจุบันในการบริหารจัดการธุรกิจดิจิทัล แนวคิดการนำนวัตกรรมและเทคโนโลยีมาใช้ในธุรกิจ บทบาทของเทคโนโลยี การประยุกต์ใช้เครื่องมือนวัตกรรมและเทคโนโลยีสารสนเทศสำหรับธุรกิจดิจิทัล กรณีศึกษาเครื่องมือนวัตกรรมและเทคโนโลยีสารสนเทศที่ใช้ปัจจุบันในสถานประกอบการ ฝึกปฏิบัติการสร้างนวัตกรรมเพื่อธุรกิจดิจิทัล</w:t>
            </w:r>
          </w:p>
          <w:p w:rsidR="005642C5" w:rsidRDefault="005642C5" w:rsidP="00B30148">
            <w:pPr>
              <w:tabs>
                <w:tab w:val="left" w:pos="26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42C5" w:rsidRDefault="005642C5" w:rsidP="00B30148">
            <w:pPr>
              <w:tabs>
                <w:tab w:val="left" w:pos="26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42C5" w:rsidRPr="00897515" w:rsidRDefault="005642C5" w:rsidP="00B30148">
            <w:pPr>
              <w:tabs>
                <w:tab w:val="left" w:pos="26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42C5" w:rsidRPr="00BF3DA2" w:rsidTr="00B30148">
        <w:tc>
          <w:tcPr>
            <w:tcW w:w="6669" w:type="dxa"/>
          </w:tcPr>
          <w:p w:rsidR="005642C5" w:rsidRDefault="005642C5" w:rsidP="00B30148">
            <w:pPr>
              <w:ind w:left="360" w:hanging="36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35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7. การวิเคราะห์และออกแบบระบบ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5642C5" w:rsidRPr="002135F0" w:rsidRDefault="005642C5" w:rsidP="00B30148">
            <w:pPr>
              <w:ind w:left="270" w:hanging="27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  <w:t>(</w:t>
            </w:r>
            <w:r w:rsidRPr="002135F0">
              <w:rPr>
                <w:rFonts w:ascii="TH SarabunPSK" w:hAnsi="TH SarabunPSK" w:cs="TH SarabunPSK"/>
                <w:sz w:val="32"/>
                <w:szCs w:val="32"/>
              </w:rPr>
              <w:t>Systems Analysis and Design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5642C5" w:rsidRPr="002135F0" w:rsidRDefault="005642C5" w:rsidP="00B30148">
            <w:pPr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35F0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องค์ประกอบของระบบ ทางเลือกวิธีการพัฒนาระบบ กระบวนการพัฒนาระบบ การวิเคราะห์ความต้องการ แผนภาพแสดงแบบจำลอง เอกสารความต้องการ การออกแบบระบบ การสร้างซอฟต์แวร์ต้นแบบ เอกสารทางเทคนิคของการออกแบบ การนำเสนอผลการวิเคราะห์และออกแบบ</w:t>
            </w:r>
          </w:p>
        </w:tc>
        <w:tc>
          <w:tcPr>
            <w:tcW w:w="6669" w:type="dxa"/>
          </w:tcPr>
          <w:p w:rsidR="005642C5" w:rsidRPr="00A83D08" w:rsidRDefault="005642C5" w:rsidP="00B30148">
            <w:pPr>
              <w:tabs>
                <w:tab w:val="left" w:pos="26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3D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7. </w:t>
            </w:r>
            <w:r w:rsidRPr="00A83D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MDB205 </w:t>
            </w:r>
            <w:r w:rsidRPr="00A83D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การวิเคราะห์และออกแบบระบบ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งานธุรกิจ</w:t>
            </w:r>
            <w:r w:rsidRPr="00A83D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5642C5" w:rsidRDefault="005642C5" w:rsidP="00B30148">
            <w:pPr>
              <w:tabs>
                <w:tab w:val="left" w:pos="26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Business </w:t>
            </w:r>
            <w:r w:rsidRPr="00856393">
              <w:rPr>
                <w:rFonts w:ascii="TH SarabunPSK" w:hAnsi="TH SarabunPSK" w:cs="TH SarabunPSK"/>
                <w:sz w:val="32"/>
                <w:szCs w:val="32"/>
              </w:rPr>
              <w:t>System Analysis and Design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:rsidR="005642C5" w:rsidRDefault="005642C5" w:rsidP="00B30148">
            <w:pPr>
              <w:tabs>
                <w:tab w:val="left" w:pos="26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56393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หลักการในการวิเคราะห์ระบบ ขอบข่ายวงจรการพัฒนาระบบ การวิเคราะห์ระบบงานทางธุรกิจโดยใช้แผนภาพกระแสข้อมูล ผังงานระบบ พจนานุกรมข้อมูล ระบบการจัดทำข้อกำหนดความต้องการของระบบ การออกแบบระบบ การประเมินความคุ้มค่าของทางเลือกต่างๆ การออกแบบระบบงานในส่วนต่างๆ การนำไปใช้ และการบำรุงรักษาระบบ รวมถึงกรณีศึกษาในการวิเคราะห์และออกแบบระบบงานทางธุรกิจ ฝึกปฏิบัติวิเคราะห์และออกแบบระบบสำหรับธุรกิจดิจิทัล</w:t>
            </w:r>
          </w:p>
          <w:p w:rsidR="005642C5" w:rsidRDefault="005642C5" w:rsidP="00B30148">
            <w:pPr>
              <w:tabs>
                <w:tab w:val="left" w:pos="26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42C5" w:rsidRPr="00897515" w:rsidRDefault="005642C5" w:rsidP="00B30148">
            <w:pPr>
              <w:tabs>
                <w:tab w:val="left" w:pos="26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42C5" w:rsidRPr="00BF3DA2" w:rsidTr="00B30148">
        <w:tc>
          <w:tcPr>
            <w:tcW w:w="6669" w:type="dxa"/>
          </w:tcPr>
          <w:p w:rsidR="005642C5" w:rsidRDefault="005642C5" w:rsidP="00B30148">
            <w:pPr>
              <w:ind w:left="270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135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8. เครือข่ายคอมพิวเตอร์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642C5" w:rsidRPr="002135F0" w:rsidRDefault="005642C5" w:rsidP="00B30148">
            <w:pPr>
              <w:ind w:left="270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  <w:t>(</w:t>
            </w:r>
            <w:r w:rsidRPr="002135F0">
              <w:rPr>
                <w:rFonts w:ascii="TH SarabunPSK" w:hAnsi="TH SarabunPSK" w:cs="TH SarabunPSK"/>
                <w:sz w:val="32"/>
                <w:szCs w:val="32"/>
              </w:rPr>
              <w:t>Computer Networks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5642C5" w:rsidRPr="002135F0" w:rsidRDefault="005642C5" w:rsidP="00B30148">
            <w:pPr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35F0">
              <w:rPr>
                <w:rFonts w:ascii="TH SarabunPSK" w:hAnsi="TH SarabunPSK" w:cs="TH SarabunPSK"/>
                <w:sz w:val="32"/>
                <w:szCs w:val="32"/>
                <w:cs/>
              </w:rPr>
              <w:t>แนวคิดและองค์ประกอบของระบบเครือข่าย มาตรฐานแบบจำลองโอเอสไอ โทโพโลยี อุปกรณ์เครือข่าย โพรโทคอลและสื่อสัญญาณ ระบบเครือข่ายระดับและประเภทต่างๆ การจัดการเครือข่าย ภัยคุกคามและการจัดการความมั่นคงของเครือข่าย</w:t>
            </w:r>
          </w:p>
        </w:tc>
        <w:tc>
          <w:tcPr>
            <w:tcW w:w="6669" w:type="dxa"/>
          </w:tcPr>
          <w:p w:rsidR="005642C5" w:rsidRDefault="005642C5" w:rsidP="00B30148">
            <w:pPr>
              <w:tabs>
                <w:tab w:val="left" w:pos="26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3D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8. </w:t>
            </w:r>
            <w:r w:rsidRPr="00A83D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MDB</w:t>
            </w:r>
            <w:r w:rsidRPr="00A83D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208</w:t>
            </w:r>
            <w:r w:rsidRPr="00A83D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83D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ความรู้เบื้องต้นเกี่ยวกับระบบเครือข่าย</w:t>
            </w:r>
            <w:r w:rsidRPr="00A83D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5642C5" w:rsidRPr="00A83D08" w:rsidRDefault="005642C5" w:rsidP="00B30148">
            <w:pPr>
              <w:tabs>
                <w:tab w:val="left" w:pos="26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83D08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83D08">
              <w:rPr>
                <w:rFonts w:ascii="TH SarabunPSK" w:hAnsi="TH SarabunPSK" w:cs="TH SarabunPSK"/>
                <w:sz w:val="32"/>
                <w:szCs w:val="32"/>
              </w:rPr>
              <w:t>Introduction to Networks</w:t>
            </w:r>
            <w:r w:rsidRPr="00A83D0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:rsidR="005642C5" w:rsidRDefault="005642C5" w:rsidP="00B30148">
            <w:pPr>
              <w:tabs>
                <w:tab w:val="left" w:pos="26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56393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องค์ประกอบและหลักการทำงานของระบบเครือข่าย การสื่อสารข้อมูล อุปกรณ์ระบบเครือข่าย ตัวกลางการเชื่อมต่อเครือข่าย ประเภทและรูปแบบของระบบเครือข่าย โปรโตคอล ระบบอินเทอร์เน็ต การติดตั้งระบบปฏิบัติการเครือข่าย การบริหารดูแลระบบเครือข่าย โปรแกรมประยุกต์และโปรแกรมยูทิลิตี้บนเครือข่าย ประยุกต์ใช้ระบบเครือข่ายในการปฏิบัติงานขององค์การ</w:t>
            </w:r>
          </w:p>
          <w:p w:rsidR="005642C5" w:rsidRDefault="005642C5" w:rsidP="00B30148">
            <w:pPr>
              <w:tabs>
                <w:tab w:val="left" w:pos="26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42C5" w:rsidRPr="00897515" w:rsidRDefault="005642C5" w:rsidP="00B30148">
            <w:pPr>
              <w:tabs>
                <w:tab w:val="left" w:pos="26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42C5" w:rsidRPr="00BF3DA2" w:rsidTr="00B30148">
        <w:tc>
          <w:tcPr>
            <w:tcW w:w="6669" w:type="dxa"/>
          </w:tcPr>
          <w:p w:rsidR="005642C5" w:rsidRDefault="005642C5" w:rsidP="00B30148">
            <w:pPr>
              <w:ind w:left="270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135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9. ความมั่นคงของระบบสารสนเทศ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5642C5" w:rsidRPr="002135F0" w:rsidRDefault="005642C5" w:rsidP="00B30148">
            <w:pPr>
              <w:ind w:left="270" w:hanging="27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135F0">
              <w:rPr>
                <w:rFonts w:ascii="TH SarabunPSK" w:hAnsi="TH SarabunPSK" w:cs="TH SarabunPSK"/>
                <w:sz w:val="32"/>
                <w:szCs w:val="32"/>
              </w:rPr>
              <w:t>(Information Systems Security)</w:t>
            </w:r>
          </w:p>
          <w:p w:rsidR="005642C5" w:rsidRPr="002135F0" w:rsidRDefault="005642C5" w:rsidP="00B30148">
            <w:pPr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35F0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ประเภทของภัยคุกคามและการป้องกัน นโยบายและการปฏิบัติเพื่อความมั่นคงของระบบ การพิสูจน์ทราบในระบบคอมพิวเตอร์ การจัดการและบริหารด้านความมั่นคง</w:t>
            </w:r>
          </w:p>
        </w:tc>
        <w:tc>
          <w:tcPr>
            <w:tcW w:w="6669" w:type="dxa"/>
          </w:tcPr>
          <w:p w:rsidR="005642C5" w:rsidRDefault="005642C5" w:rsidP="00B30148">
            <w:pPr>
              <w:tabs>
                <w:tab w:val="left" w:pos="26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83D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9. </w:t>
            </w:r>
            <w:r w:rsidRPr="00A83D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MDB</w:t>
            </w:r>
            <w:r w:rsidRPr="00A83D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302</w:t>
            </w:r>
            <w:r w:rsidRPr="00A83D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83D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ความปลอดภัยของข้อมูลธุรกิจดิจิทัล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5642C5" w:rsidRPr="00A83D08" w:rsidRDefault="005642C5" w:rsidP="00B30148">
            <w:pPr>
              <w:tabs>
                <w:tab w:val="left" w:pos="26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83D08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83D08">
              <w:rPr>
                <w:rFonts w:ascii="TH SarabunPSK" w:hAnsi="TH SarabunPSK" w:cs="TH SarabunPSK"/>
                <w:sz w:val="32"/>
                <w:szCs w:val="32"/>
              </w:rPr>
              <w:t>Digital Business Data Security</w:t>
            </w:r>
            <w:r w:rsidRPr="00A83D08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5642C5" w:rsidRDefault="005642C5" w:rsidP="00B30148">
            <w:pPr>
              <w:tabs>
                <w:tab w:val="left" w:pos="26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56393">
              <w:rPr>
                <w:rFonts w:ascii="TH SarabunPSK" w:hAnsi="TH SarabunPSK" w:cs="TH SarabunPSK"/>
                <w:sz w:val="32"/>
                <w:szCs w:val="32"/>
                <w:cs/>
              </w:rPr>
              <w:t>ภัยที่เกิดขึ้นกับธุรกิจดิจิทัล ประเภทของภัยคุกคามต่อระบบ สาเหตุ ผลกระทบการประเมินความเสี่ยง วิธีการป้องกันภัยจากระบบคอมพิวเตอร์ เครือข่าย การลักลอบเข้าใช้ข้อมูลโดยไม่ได้รับอนุญาต ซอฟต์แวร์ประสงค์ร้าย อาชญากรรมคอมพิวเตอร์ มาตรฐานความปลอดภัย นโยบายและการปฏิบัติเพื่อความมั่นคงของธุรกิจดิจิทัล การเฝ้าระวัง การกู้ความเสียหายของระบบ กฎหมายพระราชบัญญัติเทคโนโลยีสารสนเทศและการดำเนินธุรกิจดิจิทัล</w:t>
            </w:r>
          </w:p>
          <w:p w:rsidR="005642C5" w:rsidRDefault="005642C5" w:rsidP="00B30148">
            <w:pPr>
              <w:tabs>
                <w:tab w:val="left" w:pos="26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42C5" w:rsidRPr="00897515" w:rsidRDefault="005642C5" w:rsidP="00B30148">
            <w:pPr>
              <w:tabs>
                <w:tab w:val="left" w:pos="26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42C5" w:rsidRPr="00BF3DA2" w:rsidTr="00B30148">
        <w:tc>
          <w:tcPr>
            <w:tcW w:w="6669" w:type="dxa"/>
          </w:tcPr>
          <w:p w:rsidR="005642C5" w:rsidRDefault="005642C5" w:rsidP="00B30148">
            <w:pPr>
              <w:ind w:left="270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135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 โครงงานคอมพิวเตอร์เพื่อธุรกิจ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5642C5" w:rsidRPr="002135F0" w:rsidRDefault="005642C5" w:rsidP="00B30148">
            <w:pPr>
              <w:ind w:left="360" w:hanging="36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135F0">
              <w:rPr>
                <w:rFonts w:ascii="TH SarabunPSK" w:hAnsi="TH SarabunPSK" w:cs="TH SarabunPSK"/>
                <w:sz w:val="32"/>
                <w:szCs w:val="32"/>
              </w:rPr>
              <w:t>(Business Computer Project)</w:t>
            </w:r>
          </w:p>
          <w:p w:rsidR="005642C5" w:rsidRPr="002135F0" w:rsidRDefault="005642C5" w:rsidP="00B30148">
            <w:pPr>
              <w:ind w:firstLine="36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35F0">
              <w:rPr>
                <w:rFonts w:ascii="TH SarabunPSK" w:hAnsi="TH SarabunPSK" w:cs="TH SarabunPSK"/>
                <w:sz w:val="32"/>
                <w:szCs w:val="32"/>
                <w:cs/>
              </w:rPr>
              <w:t>ใช้ความรู้รวบยอดจากที่ได้เรียนมาและศึกษาค้นคว้าเพิ่มเติม เพื่อศึกษาความต้องการ วิเคราะห์ออกแบบและจัดสร้างระบบงานสารสนเทศทางธุรกิจ นำเสนอและจัดทำเอกสารทางเทคนิค โดยใช้กรณีตัวอย่าง</w:t>
            </w:r>
          </w:p>
        </w:tc>
        <w:tc>
          <w:tcPr>
            <w:tcW w:w="6669" w:type="dxa"/>
          </w:tcPr>
          <w:p w:rsidR="005642C5" w:rsidRPr="00A50D5B" w:rsidRDefault="005642C5" w:rsidP="00B30148">
            <w:pPr>
              <w:tabs>
                <w:tab w:val="left" w:pos="261"/>
                <w:tab w:val="left" w:pos="57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50D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10. MDB</w:t>
            </w:r>
            <w:r w:rsidRPr="00A50D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404</w:t>
            </w:r>
            <w:r w:rsidRPr="00A50D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50D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การเป็นผู้ประกอบการดิจิทัลและสร้างธุรกิจใหม่</w:t>
            </w:r>
            <w:r w:rsidRPr="00A50D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5642C5" w:rsidRPr="00A50D5B" w:rsidRDefault="005642C5" w:rsidP="00B30148">
            <w:pPr>
              <w:tabs>
                <w:tab w:val="left" w:pos="351"/>
                <w:tab w:val="left" w:pos="57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50D5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(</w:t>
            </w:r>
            <w:r w:rsidRPr="00A50D5B">
              <w:rPr>
                <w:rFonts w:ascii="TH SarabunPSK" w:hAnsi="TH SarabunPSK" w:cs="TH SarabunPSK"/>
                <w:sz w:val="32"/>
                <w:szCs w:val="32"/>
              </w:rPr>
              <w:t>Digital Entrepreneurs and Startups</w:t>
            </w:r>
            <w:r w:rsidRPr="00A50D5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5642C5" w:rsidRPr="00A50D5B" w:rsidRDefault="005642C5" w:rsidP="00B30148">
            <w:pPr>
              <w:tabs>
                <w:tab w:val="left" w:pos="261"/>
                <w:tab w:val="left" w:pos="441"/>
                <w:tab w:val="left" w:pos="57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50D5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การเป็นผู้ประ</w:t>
            </w:r>
            <w:r w:rsidRPr="00A50D5B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A50D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อบการที่ดี การจัดหาสินค้า จุดเด่นของสินค้า นโยบายแผนธุรกิจ </w:t>
            </w:r>
            <w:r w:rsidRPr="00A50D5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การวิเคราะห์สถานการณ์เพื่อ</w:t>
            </w:r>
            <w:r w:rsidRPr="00A50D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การวางแผนธุรกิจ การจัดหาเงินทุน การประกอบการธุรกิจดิจิทัล </w:t>
            </w:r>
            <w:r w:rsidRPr="00A50D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ออกแบบระบบธุรกิจดิจิทัล </w:t>
            </w:r>
            <w:r w:rsidRPr="00A50D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การตลาดดิจิทัล การเงินและบัญชี หลักการบริหารคุณภาพ </w:t>
            </w:r>
            <w:r w:rsidRPr="00A50D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การประเมินความเสี่ยง การจัดทำแผนฉุกเฉิน </w:t>
            </w:r>
            <w:r w:rsidRPr="00A50D5B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การพัฒนาตนเองสู่การเป็นผู้ประกอบการ จัดทำแผนธุรกิจเพื่อเสนอขอสนับสนุนเงินทุนสถาบันการเงิน</w:t>
            </w:r>
          </w:p>
          <w:p w:rsidR="005642C5" w:rsidRPr="00A50D5B" w:rsidRDefault="005642C5" w:rsidP="00B30148">
            <w:pPr>
              <w:tabs>
                <w:tab w:val="left" w:pos="261"/>
                <w:tab w:val="left" w:pos="441"/>
                <w:tab w:val="left" w:pos="57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42C5" w:rsidRPr="00A50D5B" w:rsidRDefault="005642C5" w:rsidP="00B30148">
            <w:pPr>
              <w:tabs>
                <w:tab w:val="left" w:pos="261"/>
                <w:tab w:val="left" w:pos="441"/>
                <w:tab w:val="left" w:pos="57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42C5" w:rsidRPr="00BF3DA2" w:rsidTr="00B30148">
        <w:tc>
          <w:tcPr>
            <w:tcW w:w="6669" w:type="dxa"/>
          </w:tcPr>
          <w:p w:rsidR="005642C5" w:rsidRDefault="005642C5" w:rsidP="00B301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135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11. </w:t>
            </w:r>
            <w:r w:rsidRPr="002135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ทักษะการใช้ซอฟต์แวร์คอมพิวเตอร์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5642C5" w:rsidRPr="002135F0" w:rsidRDefault="005642C5" w:rsidP="00B30148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135F0">
              <w:rPr>
                <w:rFonts w:ascii="TH SarabunPSK" w:hAnsi="TH SarabunPSK" w:cs="TH SarabunPSK"/>
                <w:sz w:val="32"/>
                <w:szCs w:val="32"/>
              </w:rPr>
              <w:t>(Computer Software Usage Skill)</w:t>
            </w:r>
          </w:p>
          <w:p w:rsidR="005642C5" w:rsidRPr="002135F0" w:rsidRDefault="005642C5" w:rsidP="00B30148">
            <w:pPr>
              <w:ind w:firstLine="36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35F0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เพื่อให้ผู้ศึกษามีความสามารถในการใช้ซอฟต์แวร์สำเร็จรูปหรือประยุกต์ซอฟต์แวร์สำเร็จรูปทั่วไป เป็นเครื่องมือในงานธุรกิจแต่ละด้านได้อย่างเหมาะสม โดยแทรกการสาธิตการใช้ซอฟต์แวร์อยู่ในภาคบรรยาย และ/หรือดำเนินการปฏิบัติในภาคปฏิบัติของวิชาต่างๆ โดยเฉพาะในวิชาเอกของสาขาวิชาคอมพิวเตอร์ธุรกิจ</w:t>
            </w:r>
          </w:p>
        </w:tc>
        <w:tc>
          <w:tcPr>
            <w:tcW w:w="6669" w:type="dxa"/>
          </w:tcPr>
          <w:p w:rsidR="005642C5" w:rsidRDefault="005642C5" w:rsidP="00B30148">
            <w:pPr>
              <w:tabs>
                <w:tab w:val="left" w:pos="26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83D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11. </w:t>
            </w:r>
            <w:r w:rsidRPr="00A83D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MBC103 </w:t>
            </w:r>
            <w:r w:rsidRPr="00A83D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การใช้โปรแกรมสำเร็จรูปในงานธุรกิจ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5642C5" w:rsidRDefault="005642C5" w:rsidP="00B30148">
            <w:pPr>
              <w:tabs>
                <w:tab w:val="left" w:pos="35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>(Computer Applications in Business)</w:t>
            </w:r>
          </w:p>
          <w:p w:rsidR="005642C5" w:rsidRDefault="005642C5" w:rsidP="00B30148">
            <w:pPr>
              <w:tabs>
                <w:tab w:val="left" w:pos="35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904D0C">
              <w:rPr>
                <w:rFonts w:ascii="TH SarabunPSK" w:hAnsi="TH SarabunPSK" w:cs="TH SarabunPSK"/>
                <w:sz w:val="32"/>
                <w:szCs w:val="32"/>
                <w:cs/>
              </w:rPr>
              <w:t>ศึกษาการทำงานของคอมพิวเตอร์ องค์ประกอบของคอมพิวเตอร์ วิธีการบำรุงรักษาคอมพิวเตอร์ รวมถึงสามารถแก้ปัญหาที่เกิดขึ้นกับคอมพิวเตอร์ ฝึกปฏิบัติการใช้งานคอมพิวเตอร์และประยุกต์ใช้โปรแกรมสำเร็จรูปที่ใช้ในสำนักงาน ได้แก่ โปรแกรมประมวลผลคำ โปรแกรมตารางคำนวณ โปรแกรมการนำเสนอและเรียนรู้การใช้โปรแกรมอื่นที่เกี่ยวข้องกับงานเอกสารธุรกิจ อีกทั้งการนำเทคโนโลยีอินเทอร์เน็ตไปใช้ในงานธุรกิจ</w:t>
            </w:r>
          </w:p>
          <w:p w:rsidR="005642C5" w:rsidRDefault="005642C5" w:rsidP="00B30148">
            <w:pPr>
              <w:tabs>
                <w:tab w:val="left" w:pos="35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42C5" w:rsidRPr="00897515" w:rsidRDefault="005642C5" w:rsidP="00B30148">
            <w:pPr>
              <w:tabs>
                <w:tab w:val="left" w:pos="35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642C5" w:rsidRPr="000A7BA2" w:rsidRDefault="005642C5" w:rsidP="005642C5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sz w:val="32"/>
          <w:szCs w:val="32"/>
        </w:rPr>
      </w:pPr>
    </w:p>
    <w:p w:rsidR="005642C5" w:rsidRPr="000A7BA2" w:rsidRDefault="005642C5" w:rsidP="005642C5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42C5" w:rsidRPr="000A7BA2" w:rsidRDefault="005642C5" w:rsidP="005642C5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642C5" w:rsidRPr="000A7BA2" w:rsidRDefault="005642C5" w:rsidP="005642C5">
      <w:pPr>
        <w:rPr>
          <w:rFonts w:ascii="TH SarabunPSK" w:hAnsi="TH SarabunPSK" w:cs="TH SarabunPSK"/>
          <w:b/>
          <w:bCs/>
          <w:sz w:val="32"/>
          <w:szCs w:val="32"/>
        </w:rPr>
        <w:sectPr w:rsidR="005642C5" w:rsidRPr="000A7BA2" w:rsidSect="00E50A19">
          <w:footerReference w:type="default" r:id="rId50"/>
          <w:pgSz w:w="16834" w:h="11909" w:orient="landscape" w:code="9"/>
          <w:pgMar w:top="2160" w:right="2160" w:bottom="1440" w:left="1440" w:header="1134" w:footer="720" w:gutter="0"/>
          <w:pgNumType w:start="156"/>
          <w:cols w:space="708"/>
          <w:docGrid w:linePitch="381"/>
        </w:sectPr>
      </w:pPr>
      <w:r w:rsidRPr="000A7BA2">
        <w:rPr>
          <w:rFonts w:ascii="TH SarabunPSK" w:hAnsi="TH SarabunPSK" w:cs="TH SarabunPSK"/>
          <w:sz w:val="32"/>
          <w:szCs w:val="32"/>
          <w:cs/>
        </w:rPr>
        <w:tab/>
      </w:r>
      <w:r w:rsidRPr="000A7BA2">
        <w:rPr>
          <w:rFonts w:ascii="TH SarabunPSK" w:hAnsi="TH SarabunPSK" w:cs="TH SarabunPSK"/>
          <w:sz w:val="32"/>
          <w:szCs w:val="32"/>
          <w:cs/>
        </w:rPr>
        <w:tab/>
      </w:r>
      <w:r w:rsidRPr="000A7BA2">
        <w:rPr>
          <w:rFonts w:ascii="TH SarabunPSK" w:hAnsi="TH SarabunPSK" w:cs="TH SarabunPSK"/>
          <w:sz w:val="32"/>
          <w:szCs w:val="32"/>
          <w:cs/>
        </w:rPr>
        <w:tab/>
      </w:r>
      <w:r w:rsidRPr="000A7BA2">
        <w:rPr>
          <w:rFonts w:ascii="TH SarabunPSK" w:hAnsi="TH SarabunPSK" w:cs="TH SarabunPSK"/>
          <w:sz w:val="32"/>
          <w:szCs w:val="32"/>
          <w:cs/>
        </w:rPr>
        <w:tab/>
      </w:r>
      <w:r w:rsidRPr="000A7BA2">
        <w:rPr>
          <w:rFonts w:ascii="TH SarabunPSK" w:hAnsi="TH SarabunPSK" w:cs="TH SarabunPSK"/>
          <w:sz w:val="32"/>
          <w:szCs w:val="32"/>
          <w:cs/>
        </w:rPr>
        <w:tab/>
      </w:r>
      <w:r w:rsidRPr="000A7BA2">
        <w:rPr>
          <w:rFonts w:ascii="TH SarabunPSK" w:hAnsi="TH SarabunPSK" w:cs="TH SarabunPSK"/>
          <w:sz w:val="32"/>
          <w:szCs w:val="32"/>
          <w:cs/>
        </w:rPr>
        <w:tab/>
      </w:r>
      <w:r w:rsidRPr="000A7BA2">
        <w:rPr>
          <w:rFonts w:ascii="TH SarabunPSK" w:hAnsi="TH SarabunPSK" w:cs="TH SarabunPSK"/>
          <w:sz w:val="32"/>
          <w:szCs w:val="32"/>
          <w:cs/>
        </w:rPr>
        <w:tab/>
      </w:r>
      <w:r w:rsidRPr="000A7BA2">
        <w:rPr>
          <w:rFonts w:ascii="TH SarabunPSK" w:hAnsi="TH SarabunPSK" w:cs="TH SarabunPSK"/>
          <w:sz w:val="32"/>
          <w:szCs w:val="32"/>
          <w:cs/>
        </w:rPr>
        <w:tab/>
      </w:r>
      <w:r w:rsidRPr="000A7BA2">
        <w:rPr>
          <w:rFonts w:ascii="TH SarabunPSK" w:hAnsi="TH SarabunPSK" w:cs="TH SarabunPSK"/>
          <w:sz w:val="32"/>
          <w:szCs w:val="32"/>
          <w:cs/>
        </w:rPr>
        <w:tab/>
      </w:r>
      <w:r w:rsidRPr="000A7BA2">
        <w:rPr>
          <w:rFonts w:ascii="TH SarabunPSK" w:hAnsi="TH SarabunPSK" w:cs="TH SarabunPSK"/>
          <w:sz w:val="32"/>
          <w:szCs w:val="32"/>
          <w:cs/>
        </w:rPr>
        <w:tab/>
      </w:r>
      <w:r w:rsidRPr="000A7BA2">
        <w:rPr>
          <w:rFonts w:ascii="TH SarabunPSK" w:hAnsi="TH SarabunPSK" w:cs="TH SarabunPSK"/>
          <w:sz w:val="32"/>
          <w:szCs w:val="32"/>
          <w:cs/>
        </w:rPr>
        <w:tab/>
      </w:r>
      <w:r w:rsidRPr="000A7BA2">
        <w:rPr>
          <w:rFonts w:ascii="TH SarabunPSK" w:hAnsi="TH SarabunPSK" w:cs="TH SarabunPSK"/>
          <w:sz w:val="32"/>
          <w:szCs w:val="32"/>
          <w:cs/>
        </w:rPr>
        <w:tab/>
      </w:r>
      <w:r w:rsidRPr="000A7BA2">
        <w:rPr>
          <w:rFonts w:ascii="TH SarabunPSK" w:hAnsi="TH SarabunPSK" w:cs="TH SarabunPSK"/>
          <w:sz w:val="32"/>
          <w:szCs w:val="32"/>
          <w:cs/>
        </w:rPr>
        <w:tab/>
      </w:r>
    </w:p>
    <w:p w:rsidR="005642C5" w:rsidRDefault="00961308" w:rsidP="005642C5">
      <w:pPr>
        <w:tabs>
          <w:tab w:val="left" w:pos="27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5497780</wp:posOffset>
                </wp:positionH>
                <wp:positionV relativeFrom="paragraph">
                  <wp:posOffset>-372225</wp:posOffset>
                </wp:positionV>
                <wp:extent cx="783771" cy="498763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1" cy="498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308" w:rsidRPr="00961308" w:rsidRDefault="00961308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6130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1" o:spid="_x0000_s1031" type="#_x0000_t202" style="position:absolute;left:0;text-align:left;margin-left:432.9pt;margin-top:-29.3pt;width:61.7pt;height:39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" fillcolor="white [3201]" stroked="f" strokeweight=".5pt">
                <v:textbox>
                  <w:txbxContent>
                    <w:p w:rsidR="00961308" w:rsidRPr="00961308" w:rsidRDefault="00961308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6130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-760021</wp:posOffset>
                </wp:positionH>
                <wp:positionV relativeFrom="paragraph">
                  <wp:posOffset>304190</wp:posOffset>
                </wp:positionV>
                <wp:extent cx="665018" cy="8918369"/>
                <wp:effectExtent l="0" t="0" r="1905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" cy="8918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308" w:rsidRDefault="009613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" o:spid="_x0000_s1032" type="#_x0000_t202" style="position:absolute;left:0;text-align:left;margin-left:-59.85pt;margin-top:23.95pt;width:52.35pt;height:702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" fillcolor="white [3201]" stroked="f" strokeweight=".5pt">
                <v:textbox>
                  <w:txbxContent>
                    <w:p w:rsidR="00961308" w:rsidRDefault="00961308"/>
                  </w:txbxContent>
                </v:textbox>
              </v:shape>
            </w:pict>
          </mc:Fallback>
        </mc:AlternateContent>
      </w:r>
      <w:r w:rsidR="005642C5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5642C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เปรียบเทียบสาระสำคัญของหลักสูตรตามเกณฑ์มาตรฐานคุณวุฒิระดับปริญญาตรี           </w:t>
      </w:r>
      <w:r w:rsidR="005642C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642C5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สาขาคอมพิวเตอร์ พ.ศ. 2552</w:t>
      </w:r>
    </w:p>
    <w:p w:rsidR="005642C5" w:rsidRPr="00D82697" w:rsidRDefault="005642C5" w:rsidP="005642C5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Style w:val="26"/>
        <w:tblW w:w="8275" w:type="dxa"/>
        <w:tblLayout w:type="fixed"/>
        <w:tblLook w:val="04A0" w:firstRow="1" w:lastRow="0" w:firstColumn="1" w:lastColumn="0" w:noHBand="0" w:noVBand="1"/>
      </w:tblPr>
      <w:tblGrid>
        <w:gridCol w:w="2065"/>
        <w:gridCol w:w="2970"/>
        <w:gridCol w:w="576"/>
        <w:gridCol w:w="504"/>
        <w:gridCol w:w="828"/>
        <w:gridCol w:w="522"/>
        <w:gridCol w:w="810"/>
      </w:tblGrid>
      <w:tr w:rsidR="005642C5" w:rsidRPr="00E44D38" w:rsidTr="00B30148">
        <w:trPr>
          <w:cantSplit/>
          <w:trHeight w:val="2816"/>
        </w:trPr>
        <w:tc>
          <w:tcPr>
            <w:tcW w:w="2065" w:type="dxa"/>
            <w:vAlign w:val="center"/>
          </w:tcPr>
          <w:p w:rsidR="005642C5" w:rsidRDefault="005642C5" w:rsidP="00B30148">
            <w:pPr>
              <w:keepNext/>
              <w:jc w:val="center"/>
              <w:outlineLvl w:val="0"/>
              <w:rPr>
                <w:b/>
                <w:bCs/>
              </w:rPr>
            </w:pPr>
            <w:r w:rsidRPr="00E44D38">
              <w:rPr>
                <w:rFonts w:hint="cs"/>
                <w:b/>
                <w:bCs/>
                <w:cs/>
              </w:rPr>
              <w:t>รายวิชาตามเกณฑ์มาตรฐานคุณวุฒิ</w:t>
            </w:r>
            <w:r>
              <w:rPr>
                <w:b/>
                <w:bCs/>
              </w:rPr>
              <w:t xml:space="preserve"> </w:t>
            </w:r>
            <w:r w:rsidRPr="00E44D38">
              <w:rPr>
                <w:rFonts w:hint="cs"/>
                <w:b/>
                <w:bCs/>
                <w:cs/>
              </w:rPr>
              <w:t>ระดับปริญญาตรี</w:t>
            </w:r>
          </w:p>
          <w:p w:rsidR="005642C5" w:rsidRPr="00E44D38" w:rsidRDefault="005642C5" w:rsidP="00B30148">
            <w:pPr>
              <w:jc w:val="center"/>
              <w:rPr>
                <w:b/>
                <w:bCs/>
              </w:rPr>
            </w:pPr>
            <w:r w:rsidRPr="00E44D38">
              <w:rPr>
                <w:rFonts w:hint="cs"/>
                <w:b/>
                <w:bCs/>
                <w:cs/>
              </w:rPr>
              <w:t>สาขาคอมพิวเตอร์</w:t>
            </w:r>
          </w:p>
        </w:tc>
        <w:tc>
          <w:tcPr>
            <w:tcW w:w="2970" w:type="dxa"/>
            <w:vAlign w:val="center"/>
          </w:tcPr>
          <w:p w:rsidR="005642C5" w:rsidRDefault="005642C5" w:rsidP="00B30148">
            <w:pPr>
              <w:keepNext/>
              <w:jc w:val="center"/>
              <w:outlineLvl w:val="0"/>
              <w:rPr>
                <w:b/>
                <w:bCs/>
              </w:rPr>
            </w:pPr>
            <w:r w:rsidRPr="00E44D38">
              <w:rPr>
                <w:rFonts w:hint="cs"/>
                <w:b/>
                <w:bCs/>
                <w:cs/>
              </w:rPr>
              <w:t>รายวิชาบังคับของหลักสูตร</w:t>
            </w:r>
            <w:r>
              <w:rPr>
                <w:rFonts w:hint="cs"/>
                <w:b/>
                <w:bCs/>
                <w:cs/>
              </w:rPr>
              <w:t>บริหารธุรกิจบัณฑิต</w:t>
            </w:r>
          </w:p>
          <w:p w:rsidR="005642C5" w:rsidRPr="00E44D38" w:rsidRDefault="005642C5" w:rsidP="00B30148">
            <w:pPr>
              <w:keepNext/>
              <w:jc w:val="center"/>
              <w:outlineLvl w:val="0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สาขาวิชาธุรกิจดิจิทัล</w:t>
            </w:r>
          </w:p>
        </w:tc>
        <w:tc>
          <w:tcPr>
            <w:tcW w:w="576" w:type="dxa"/>
            <w:textDirection w:val="btLr"/>
            <w:vAlign w:val="center"/>
          </w:tcPr>
          <w:p w:rsidR="005642C5" w:rsidRPr="00E44D38" w:rsidRDefault="005642C5" w:rsidP="00B30148">
            <w:pPr>
              <w:contextualSpacing/>
              <w:jc w:val="center"/>
              <w:rPr>
                <w:b/>
                <w:bCs/>
              </w:rPr>
            </w:pPr>
            <w:r w:rsidRPr="00E44D38">
              <w:rPr>
                <w:rFonts w:hint="cs"/>
                <w:b/>
                <w:bCs/>
                <w:cs/>
              </w:rPr>
              <w:t>อ</w:t>
            </w:r>
            <w:r>
              <w:rPr>
                <w:rFonts w:hint="cs"/>
                <w:b/>
                <w:bCs/>
                <w:cs/>
              </w:rPr>
              <w:t>งค์การและ</w:t>
            </w:r>
            <w:r w:rsidRPr="00E44D38">
              <w:rPr>
                <w:rFonts w:hint="cs"/>
                <w:b/>
                <w:bCs/>
                <w:cs/>
              </w:rPr>
              <w:t>ระบบสารสนเทศ</w:t>
            </w:r>
          </w:p>
        </w:tc>
        <w:tc>
          <w:tcPr>
            <w:tcW w:w="504" w:type="dxa"/>
            <w:textDirection w:val="btLr"/>
            <w:vAlign w:val="center"/>
          </w:tcPr>
          <w:p w:rsidR="005642C5" w:rsidRPr="00E44D38" w:rsidRDefault="005642C5" w:rsidP="00B30148">
            <w:pPr>
              <w:contextualSpacing/>
              <w:jc w:val="center"/>
              <w:rPr>
                <w:b/>
                <w:bCs/>
              </w:rPr>
            </w:pPr>
            <w:r w:rsidRPr="00E44D38">
              <w:rPr>
                <w:rFonts w:hint="cs"/>
                <w:b/>
                <w:bCs/>
                <w:cs/>
              </w:rPr>
              <w:t>เทคโนโลยีเพื่องานประยุกต์</w:t>
            </w:r>
          </w:p>
        </w:tc>
        <w:tc>
          <w:tcPr>
            <w:tcW w:w="828" w:type="dxa"/>
            <w:textDirection w:val="btLr"/>
            <w:vAlign w:val="center"/>
          </w:tcPr>
          <w:p w:rsidR="005642C5" w:rsidRPr="00E44D38" w:rsidRDefault="005642C5" w:rsidP="00B30148">
            <w:pPr>
              <w:contextualSpacing/>
              <w:jc w:val="center"/>
              <w:rPr>
                <w:b/>
                <w:bCs/>
              </w:rPr>
            </w:pPr>
            <w:r w:rsidRPr="00E44D38">
              <w:rPr>
                <w:rFonts w:hint="cs"/>
                <w:b/>
                <w:bCs/>
                <w:cs/>
              </w:rPr>
              <w:t>เทคโนโลยีและวิธีการทางคอมพิวเตอร์</w:t>
            </w:r>
          </w:p>
        </w:tc>
        <w:tc>
          <w:tcPr>
            <w:tcW w:w="522" w:type="dxa"/>
            <w:textDirection w:val="btLr"/>
            <w:vAlign w:val="center"/>
          </w:tcPr>
          <w:p w:rsidR="005642C5" w:rsidRPr="00E44D38" w:rsidRDefault="005642C5" w:rsidP="00B30148">
            <w:pPr>
              <w:contextualSpacing/>
              <w:jc w:val="center"/>
              <w:rPr>
                <w:b/>
                <w:bCs/>
              </w:rPr>
            </w:pPr>
            <w:r w:rsidRPr="00E44D38">
              <w:rPr>
                <w:rFonts w:hint="cs"/>
                <w:b/>
                <w:bCs/>
                <w:cs/>
              </w:rPr>
              <w:t>โครงสร้างพื้นฐานของระบบ</w:t>
            </w:r>
          </w:p>
        </w:tc>
        <w:tc>
          <w:tcPr>
            <w:tcW w:w="810" w:type="dxa"/>
            <w:textDirection w:val="btLr"/>
            <w:vAlign w:val="center"/>
          </w:tcPr>
          <w:p w:rsidR="005642C5" w:rsidRPr="00E44D38" w:rsidRDefault="005642C5" w:rsidP="00B30148">
            <w:pPr>
              <w:contextualSpacing/>
              <w:jc w:val="center"/>
              <w:rPr>
                <w:b/>
                <w:bCs/>
              </w:rPr>
            </w:pPr>
            <w:r w:rsidRPr="00E44D38">
              <w:rPr>
                <w:rFonts w:hint="cs"/>
                <w:b/>
                <w:bCs/>
                <w:cs/>
              </w:rPr>
              <w:t>ฮาร์ดแวร์และสถาปัตยกรรมคอมพิวเตอร์</w:t>
            </w:r>
          </w:p>
        </w:tc>
      </w:tr>
      <w:tr w:rsidR="005642C5" w:rsidRPr="00E44D38" w:rsidTr="00B30148">
        <w:tc>
          <w:tcPr>
            <w:tcW w:w="2065" w:type="dxa"/>
          </w:tcPr>
          <w:p w:rsidR="005642C5" w:rsidRPr="00E44D38" w:rsidRDefault="005642C5" w:rsidP="00B30148">
            <w:r>
              <w:rPr>
                <w:rFonts w:hint="cs"/>
                <w:cs/>
              </w:rPr>
              <w:t xml:space="preserve">1. </w:t>
            </w:r>
            <w:r w:rsidRPr="00E44D38">
              <w:rPr>
                <w:rFonts w:hint="cs"/>
                <w:cs/>
              </w:rPr>
              <w:t>พื้นฐานคอมพิวเตอร์และเทคโนโลยีสารสนเทศ</w:t>
            </w:r>
          </w:p>
        </w:tc>
        <w:tc>
          <w:tcPr>
            <w:tcW w:w="2970" w:type="dxa"/>
          </w:tcPr>
          <w:p w:rsidR="005642C5" w:rsidRPr="00E44D38" w:rsidRDefault="005642C5" w:rsidP="00B30148">
            <w:r w:rsidRPr="00DD10DB">
              <w:t xml:space="preserve">1. MDB101 </w:t>
            </w:r>
            <w:r w:rsidRPr="00DD10DB">
              <w:rPr>
                <w:cs/>
              </w:rPr>
              <w:t>คอมพิวเตอร์และเทคโนโลยีสารสนเทศ</w:t>
            </w:r>
          </w:p>
        </w:tc>
        <w:tc>
          <w:tcPr>
            <w:tcW w:w="576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504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828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522" w:type="dxa"/>
            <w:vAlign w:val="center"/>
          </w:tcPr>
          <w:p w:rsidR="005642C5" w:rsidRPr="00E44D38" w:rsidRDefault="005642C5" w:rsidP="00B30148">
            <w:pPr>
              <w:jc w:val="center"/>
            </w:pPr>
          </w:p>
        </w:tc>
        <w:tc>
          <w:tcPr>
            <w:tcW w:w="810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</w:tr>
      <w:tr w:rsidR="005642C5" w:rsidRPr="00E44D38" w:rsidTr="00B30148">
        <w:tc>
          <w:tcPr>
            <w:tcW w:w="2065" w:type="dxa"/>
          </w:tcPr>
          <w:p w:rsidR="005642C5" w:rsidRPr="00E44D38" w:rsidRDefault="005642C5" w:rsidP="00B30148">
            <w:r>
              <w:rPr>
                <w:rFonts w:hint="cs"/>
                <w:cs/>
              </w:rPr>
              <w:t xml:space="preserve">2. </w:t>
            </w:r>
            <w:r w:rsidRPr="00E44D38">
              <w:rPr>
                <w:rFonts w:hint="cs"/>
                <w:cs/>
              </w:rPr>
              <w:t>การเขียนโปรแกรม</w:t>
            </w:r>
          </w:p>
        </w:tc>
        <w:tc>
          <w:tcPr>
            <w:tcW w:w="2970" w:type="dxa"/>
          </w:tcPr>
          <w:p w:rsidR="005642C5" w:rsidRPr="00E44D38" w:rsidRDefault="005642C5" w:rsidP="00B30148">
            <w:r w:rsidRPr="00DD10DB">
              <w:t xml:space="preserve">2. MDB303 </w:t>
            </w:r>
            <w:r w:rsidRPr="00DD10DB">
              <w:rPr>
                <w:cs/>
              </w:rPr>
              <w:t>การเขียนโปรแกรมสำหรับธุรกิจดิจิทัล</w:t>
            </w:r>
          </w:p>
        </w:tc>
        <w:tc>
          <w:tcPr>
            <w:tcW w:w="576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504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828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522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810" w:type="dxa"/>
            <w:vAlign w:val="center"/>
          </w:tcPr>
          <w:p w:rsidR="005642C5" w:rsidRPr="00E44D38" w:rsidRDefault="005642C5" w:rsidP="00B30148">
            <w:pPr>
              <w:jc w:val="center"/>
            </w:pPr>
          </w:p>
        </w:tc>
      </w:tr>
      <w:tr w:rsidR="005642C5" w:rsidRPr="00E44D38" w:rsidTr="00B30148">
        <w:tc>
          <w:tcPr>
            <w:tcW w:w="2065" w:type="dxa"/>
          </w:tcPr>
          <w:p w:rsidR="005642C5" w:rsidRDefault="005642C5" w:rsidP="00B30148">
            <w:r>
              <w:rPr>
                <w:rFonts w:hint="cs"/>
                <w:cs/>
              </w:rPr>
              <w:t xml:space="preserve">3. </w:t>
            </w:r>
            <w:r w:rsidRPr="00E44D38">
              <w:rPr>
                <w:rFonts w:hint="cs"/>
                <w:cs/>
              </w:rPr>
              <w:t>โครงสร้างข้อมูลและ</w:t>
            </w:r>
          </w:p>
          <w:p w:rsidR="005642C5" w:rsidRPr="00E44D38" w:rsidRDefault="005642C5" w:rsidP="00B30148">
            <w:r w:rsidRPr="00E44D38">
              <w:rPr>
                <w:rFonts w:hint="cs"/>
                <w:cs/>
              </w:rPr>
              <w:t>อัลกอริทึ่ม</w:t>
            </w:r>
          </w:p>
        </w:tc>
        <w:tc>
          <w:tcPr>
            <w:tcW w:w="2970" w:type="dxa"/>
          </w:tcPr>
          <w:p w:rsidR="005642C5" w:rsidRPr="00E44D38" w:rsidRDefault="005642C5" w:rsidP="00B30148">
            <w:r w:rsidRPr="00DD10DB">
              <w:t xml:space="preserve">3. MDB104 </w:t>
            </w:r>
            <w:r w:rsidRPr="00DD10DB">
              <w:rPr>
                <w:cs/>
              </w:rPr>
              <w:t>โครงสร้างข้อมูลและการจัดการเนื้อหาดิจิทัล</w:t>
            </w:r>
          </w:p>
        </w:tc>
        <w:tc>
          <w:tcPr>
            <w:tcW w:w="576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504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828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522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810" w:type="dxa"/>
            <w:vAlign w:val="center"/>
          </w:tcPr>
          <w:p w:rsidR="005642C5" w:rsidRPr="00E44D38" w:rsidRDefault="005642C5" w:rsidP="00B30148">
            <w:pPr>
              <w:jc w:val="center"/>
            </w:pPr>
          </w:p>
        </w:tc>
      </w:tr>
      <w:tr w:rsidR="005642C5" w:rsidRPr="00E44D38" w:rsidTr="00B30148">
        <w:tc>
          <w:tcPr>
            <w:tcW w:w="2065" w:type="dxa"/>
          </w:tcPr>
          <w:p w:rsidR="005642C5" w:rsidRPr="00E44D38" w:rsidRDefault="005642C5" w:rsidP="00B30148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4. </w:t>
            </w:r>
            <w:r w:rsidRPr="00E44D38">
              <w:rPr>
                <w:rFonts w:hint="cs"/>
                <w:cs/>
              </w:rPr>
              <w:t>การเขียนโปรแกรมบนเว็บ</w:t>
            </w:r>
          </w:p>
        </w:tc>
        <w:tc>
          <w:tcPr>
            <w:tcW w:w="2970" w:type="dxa"/>
          </w:tcPr>
          <w:p w:rsidR="005642C5" w:rsidRPr="006B6255" w:rsidRDefault="005642C5" w:rsidP="00B30148">
            <w:pPr>
              <w:rPr>
                <w:cs/>
              </w:rPr>
            </w:pPr>
            <w:r w:rsidRPr="006B6255">
              <w:t xml:space="preserve">4. MDB204 </w:t>
            </w:r>
            <w:r w:rsidRPr="006B6255">
              <w:rPr>
                <w:cs/>
              </w:rPr>
              <w:t>การออกแบบและพัฒนาเว็บไซต์</w:t>
            </w:r>
            <w:r w:rsidRPr="006B6255">
              <w:rPr>
                <w:rFonts w:hint="cs"/>
                <w:cs/>
              </w:rPr>
              <w:t>เพื่อธุรกิจ</w:t>
            </w:r>
          </w:p>
        </w:tc>
        <w:tc>
          <w:tcPr>
            <w:tcW w:w="576" w:type="dxa"/>
            <w:vAlign w:val="center"/>
          </w:tcPr>
          <w:p w:rsidR="005642C5" w:rsidRPr="00E44D38" w:rsidRDefault="005642C5" w:rsidP="00B30148">
            <w:pPr>
              <w:jc w:val="center"/>
            </w:pPr>
          </w:p>
        </w:tc>
        <w:tc>
          <w:tcPr>
            <w:tcW w:w="504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828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522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810" w:type="dxa"/>
            <w:vAlign w:val="center"/>
          </w:tcPr>
          <w:p w:rsidR="005642C5" w:rsidRPr="00E44D38" w:rsidRDefault="005642C5" w:rsidP="00B30148">
            <w:pPr>
              <w:jc w:val="center"/>
            </w:pPr>
          </w:p>
        </w:tc>
      </w:tr>
      <w:tr w:rsidR="005642C5" w:rsidRPr="00E44D38" w:rsidTr="00B30148">
        <w:tc>
          <w:tcPr>
            <w:tcW w:w="2065" w:type="dxa"/>
          </w:tcPr>
          <w:p w:rsidR="005642C5" w:rsidRPr="00E44D38" w:rsidRDefault="005642C5" w:rsidP="00B30148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5. </w:t>
            </w:r>
            <w:r w:rsidRPr="00E44D38">
              <w:rPr>
                <w:rFonts w:hint="cs"/>
                <w:cs/>
              </w:rPr>
              <w:t>ระบบฐานข้อมูล</w:t>
            </w:r>
          </w:p>
        </w:tc>
        <w:tc>
          <w:tcPr>
            <w:tcW w:w="2970" w:type="dxa"/>
          </w:tcPr>
          <w:p w:rsidR="005642C5" w:rsidRPr="00E44D38" w:rsidRDefault="005642C5" w:rsidP="00B30148">
            <w:r>
              <w:t xml:space="preserve">5. </w:t>
            </w:r>
            <w:r w:rsidRPr="00DD10DB">
              <w:t xml:space="preserve">MDB202 </w:t>
            </w:r>
            <w:r w:rsidRPr="00DD10DB">
              <w:rPr>
                <w:cs/>
              </w:rPr>
              <w:t>การจัดการฐานข้อมูล</w:t>
            </w:r>
          </w:p>
        </w:tc>
        <w:tc>
          <w:tcPr>
            <w:tcW w:w="576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504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828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522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810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</w:tr>
      <w:tr w:rsidR="005642C5" w:rsidRPr="00E44D38" w:rsidTr="00B30148">
        <w:tc>
          <w:tcPr>
            <w:tcW w:w="2065" w:type="dxa"/>
          </w:tcPr>
          <w:p w:rsidR="005642C5" w:rsidRPr="00E44D38" w:rsidRDefault="005642C5" w:rsidP="00B30148">
            <w:r>
              <w:rPr>
                <w:rFonts w:hint="cs"/>
                <w:cs/>
              </w:rPr>
              <w:t xml:space="preserve">6. </w:t>
            </w:r>
            <w:r w:rsidRPr="00E44D38">
              <w:rPr>
                <w:rFonts w:hint="cs"/>
                <w:cs/>
              </w:rPr>
              <w:t>ระบบสารสนเทศเพื่อการจัดการ</w:t>
            </w:r>
          </w:p>
        </w:tc>
        <w:tc>
          <w:tcPr>
            <w:tcW w:w="2970" w:type="dxa"/>
          </w:tcPr>
          <w:p w:rsidR="005642C5" w:rsidRPr="006B6255" w:rsidRDefault="005642C5" w:rsidP="00B30148">
            <w:pPr>
              <w:rPr>
                <w:cs/>
              </w:rPr>
            </w:pPr>
            <w:r w:rsidRPr="006B6255">
              <w:t xml:space="preserve">6. MDB105 </w:t>
            </w:r>
            <w:r w:rsidRPr="006B6255">
              <w:rPr>
                <w:rFonts w:hint="cs"/>
                <w:cs/>
              </w:rPr>
              <w:t>นวัตกรรมและเทคโนโลยีสำหรับธุรกิจดิจิทัล</w:t>
            </w:r>
          </w:p>
        </w:tc>
        <w:tc>
          <w:tcPr>
            <w:tcW w:w="576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504" w:type="dxa"/>
            <w:vAlign w:val="center"/>
          </w:tcPr>
          <w:p w:rsidR="005642C5" w:rsidRPr="00E44D38" w:rsidRDefault="005642C5" w:rsidP="00B30148">
            <w:pPr>
              <w:jc w:val="center"/>
            </w:pPr>
          </w:p>
        </w:tc>
        <w:tc>
          <w:tcPr>
            <w:tcW w:w="828" w:type="dxa"/>
            <w:vAlign w:val="center"/>
          </w:tcPr>
          <w:p w:rsidR="005642C5" w:rsidRPr="00E44D38" w:rsidRDefault="005642C5" w:rsidP="00B30148">
            <w:pPr>
              <w:jc w:val="center"/>
            </w:pPr>
          </w:p>
        </w:tc>
        <w:tc>
          <w:tcPr>
            <w:tcW w:w="522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810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</w:tr>
      <w:tr w:rsidR="005642C5" w:rsidRPr="00E44D38" w:rsidTr="00B30148">
        <w:tc>
          <w:tcPr>
            <w:tcW w:w="2065" w:type="dxa"/>
          </w:tcPr>
          <w:p w:rsidR="005642C5" w:rsidRPr="00E44D38" w:rsidRDefault="005642C5" w:rsidP="00B30148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7. </w:t>
            </w:r>
            <w:r w:rsidRPr="00E44D38">
              <w:rPr>
                <w:rFonts w:hint="cs"/>
                <w:cs/>
              </w:rPr>
              <w:t>การวิเคราะห์และออกแบบระบบ</w:t>
            </w:r>
          </w:p>
        </w:tc>
        <w:tc>
          <w:tcPr>
            <w:tcW w:w="2970" w:type="dxa"/>
          </w:tcPr>
          <w:p w:rsidR="005642C5" w:rsidRPr="00E44D38" w:rsidRDefault="005642C5" w:rsidP="00B30148">
            <w:pPr>
              <w:rPr>
                <w:cs/>
              </w:rPr>
            </w:pPr>
            <w:r w:rsidRPr="00DD10DB">
              <w:t xml:space="preserve">7. MDB205 </w:t>
            </w:r>
            <w:r w:rsidRPr="00DD10DB">
              <w:rPr>
                <w:cs/>
              </w:rPr>
              <w:t>การวิเคราะห์และออกแบบระบบ</w:t>
            </w:r>
            <w:r>
              <w:rPr>
                <w:rFonts w:hint="cs"/>
                <w:cs/>
              </w:rPr>
              <w:t>งานธุรกิจ</w:t>
            </w:r>
          </w:p>
        </w:tc>
        <w:tc>
          <w:tcPr>
            <w:tcW w:w="576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504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828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522" w:type="dxa"/>
            <w:vAlign w:val="center"/>
          </w:tcPr>
          <w:p w:rsidR="005642C5" w:rsidRPr="00E44D38" w:rsidRDefault="005642C5" w:rsidP="00B30148">
            <w:pPr>
              <w:jc w:val="center"/>
            </w:pPr>
          </w:p>
        </w:tc>
        <w:tc>
          <w:tcPr>
            <w:tcW w:w="810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</w:tr>
      <w:tr w:rsidR="005642C5" w:rsidRPr="00E44D38" w:rsidTr="00B30148">
        <w:tc>
          <w:tcPr>
            <w:tcW w:w="2065" w:type="dxa"/>
          </w:tcPr>
          <w:p w:rsidR="005642C5" w:rsidRPr="00E44D38" w:rsidRDefault="005642C5" w:rsidP="00B30148">
            <w:r>
              <w:rPr>
                <w:rFonts w:hint="cs"/>
                <w:cs/>
              </w:rPr>
              <w:t xml:space="preserve">8. </w:t>
            </w:r>
            <w:r w:rsidRPr="00E44D38">
              <w:rPr>
                <w:rFonts w:hint="cs"/>
                <w:cs/>
              </w:rPr>
              <w:t>เครือข่ายคอมพิวเตอร์</w:t>
            </w:r>
          </w:p>
        </w:tc>
        <w:tc>
          <w:tcPr>
            <w:tcW w:w="2970" w:type="dxa"/>
          </w:tcPr>
          <w:p w:rsidR="005642C5" w:rsidRPr="006B6255" w:rsidRDefault="005642C5" w:rsidP="00B30148">
            <w:r w:rsidRPr="006B6255">
              <w:t xml:space="preserve">8. MDB208 </w:t>
            </w:r>
            <w:r w:rsidRPr="006B6255">
              <w:rPr>
                <w:cs/>
              </w:rPr>
              <w:t>ความรู้เบื้องต้นเกี่ยวกับระบบเครือข่าย</w:t>
            </w:r>
          </w:p>
        </w:tc>
        <w:tc>
          <w:tcPr>
            <w:tcW w:w="576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504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828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522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810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</w:tr>
      <w:tr w:rsidR="005642C5" w:rsidRPr="00E44D38" w:rsidTr="00B30148">
        <w:tc>
          <w:tcPr>
            <w:tcW w:w="2065" w:type="dxa"/>
          </w:tcPr>
          <w:p w:rsidR="005642C5" w:rsidRPr="00E44D38" w:rsidRDefault="005642C5" w:rsidP="00B30148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9. </w:t>
            </w:r>
            <w:r w:rsidRPr="00E44D38">
              <w:rPr>
                <w:rFonts w:hint="cs"/>
                <w:cs/>
              </w:rPr>
              <w:t>ความมั่นคงของระบบสารสนเทศ</w:t>
            </w:r>
          </w:p>
        </w:tc>
        <w:tc>
          <w:tcPr>
            <w:tcW w:w="2970" w:type="dxa"/>
          </w:tcPr>
          <w:p w:rsidR="005642C5" w:rsidRPr="006B6255" w:rsidRDefault="005642C5" w:rsidP="00B30148">
            <w:r w:rsidRPr="006B6255">
              <w:t xml:space="preserve">9. MDB302 </w:t>
            </w:r>
            <w:r w:rsidRPr="006B6255">
              <w:rPr>
                <w:cs/>
              </w:rPr>
              <w:t>ความปลอดภัยของข้อมูลธุรกิจดิจิทัล</w:t>
            </w:r>
          </w:p>
        </w:tc>
        <w:tc>
          <w:tcPr>
            <w:tcW w:w="576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504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828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522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810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</w:tr>
      <w:tr w:rsidR="005642C5" w:rsidRPr="00E44D38" w:rsidTr="00B30148">
        <w:tc>
          <w:tcPr>
            <w:tcW w:w="2065" w:type="dxa"/>
          </w:tcPr>
          <w:p w:rsidR="005642C5" w:rsidRPr="00E44D38" w:rsidRDefault="005642C5" w:rsidP="00B30148">
            <w:r>
              <w:rPr>
                <w:rFonts w:hint="cs"/>
                <w:cs/>
              </w:rPr>
              <w:t xml:space="preserve">10. </w:t>
            </w:r>
            <w:r w:rsidRPr="00E44D38">
              <w:rPr>
                <w:rFonts w:hint="cs"/>
                <w:cs/>
              </w:rPr>
              <w:t>โครงงานคอมพิวเตอร์เพื่อธุรกิจ</w:t>
            </w:r>
          </w:p>
        </w:tc>
        <w:tc>
          <w:tcPr>
            <w:tcW w:w="2970" w:type="dxa"/>
          </w:tcPr>
          <w:p w:rsidR="005642C5" w:rsidRPr="006B6255" w:rsidRDefault="005642C5" w:rsidP="00B30148">
            <w:r w:rsidRPr="006B6255">
              <w:t xml:space="preserve">10. MDB404 </w:t>
            </w:r>
            <w:r w:rsidRPr="006B6255">
              <w:rPr>
                <w:rFonts w:hint="cs"/>
                <w:cs/>
              </w:rPr>
              <w:t xml:space="preserve"> </w:t>
            </w:r>
            <w:r w:rsidRPr="006B6255">
              <w:rPr>
                <w:cs/>
              </w:rPr>
              <w:t>การเป็นผู้ประกอบการดิจิทัลและสร้างธุรกิจใหม่</w:t>
            </w:r>
          </w:p>
        </w:tc>
        <w:tc>
          <w:tcPr>
            <w:tcW w:w="576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504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828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522" w:type="dxa"/>
            <w:vAlign w:val="center"/>
          </w:tcPr>
          <w:p w:rsidR="005642C5" w:rsidRPr="00E44D38" w:rsidRDefault="005642C5" w:rsidP="00B30148">
            <w:pPr>
              <w:jc w:val="center"/>
            </w:pPr>
          </w:p>
        </w:tc>
        <w:tc>
          <w:tcPr>
            <w:tcW w:w="810" w:type="dxa"/>
            <w:vAlign w:val="center"/>
          </w:tcPr>
          <w:p w:rsidR="005642C5" w:rsidRPr="00E44D38" w:rsidRDefault="005642C5" w:rsidP="00B30148">
            <w:pPr>
              <w:jc w:val="center"/>
            </w:pPr>
          </w:p>
        </w:tc>
      </w:tr>
      <w:tr w:rsidR="005642C5" w:rsidRPr="00E44D38" w:rsidTr="00B30148">
        <w:tc>
          <w:tcPr>
            <w:tcW w:w="2065" w:type="dxa"/>
          </w:tcPr>
          <w:p w:rsidR="005642C5" w:rsidRPr="00E44D38" w:rsidRDefault="005642C5" w:rsidP="00B30148">
            <w:r>
              <w:rPr>
                <w:rFonts w:hint="cs"/>
                <w:cs/>
              </w:rPr>
              <w:t xml:space="preserve">11. </w:t>
            </w:r>
            <w:r w:rsidRPr="00E44D38">
              <w:rPr>
                <w:rFonts w:hint="cs"/>
                <w:cs/>
              </w:rPr>
              <w:t>ทักษะการใช้ซอฟต์แวร์คอมพิวเตอร์</w:t>
            </w:r>
          </w:p>
        </w:tc>
        <w:tc>
          <w:tcPr>
            <w:tcW w:w="2970" w:type="dxa"/>
          </w:tcPr>
          <w:p w:rsidR="005642C5" w:rsidRPr="00E44D38" w:rsidRDefault="005642C5" w:rsidP="00B30148">
            <w:r>
              <w:rPr>
                <w:cs/>
              </w:rPr>
              <w:t>11.</w:t>
            </w:r>
            <w:r>
              <w:rPr>
                <w:rFonts w:hint="cs"/>
                <w:cs/>
              </w:rPr>
              <w:t xml:space="preserve"> </w:t>
            </w:r>
            <w:r w:rsidRPr="00DD10DB">
              <w:t>MBC</w:t>
            </w:r>
            <w:r w:rsidRPr="00DD10DB">
              <w:rPr>
                <w:cs/>
              </w:rPr>
              <w:t>103 การใช้โปรแกรมสำเร็จรูปในงานธุรกิจ</w:t>
            </w:r>
          </w:p>
        </w:tc>
        <w:tc>
          <w:tcPr>
            <w:tcW w:w="576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504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828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  <w:tc>
          <w:tcPr>
            <w:tcW w:w="522" w:type="dxa"/>
            <w:vAlign w:val="center"/>
          </w:tcPr>
          <w:p w:rsidR="005642C5" w:rsidRPr="00E44D38" w:rsidRDefault="005642C5" w:rsidP="00B30148">
            <w:pPr>
              <w:jc w:val="center"/>
            </w:pPr>
          </w:p>
        </w:tc>
        <w:tc>
          <w:tcPr>
            <w:tcW w:w="810" w:type="dxa"/>
            <w:vAlign w:val="center"/>
          </w:tcPr>
          <w:p w:rsidR="005642C5" w:rsidRPr="00E44D38" w:rsidRDefault="005642C5" w:rsidP="00B30148">
            <w:pPr>
              <w:jc w:val="center"/>
            </w:pPr>
            <w:r w:rsidRPr="00E44D38">
              <w:t>X</w:t>
            </w:r>
          </w:p>
        </w:tc>
      </w:tr>
      <w:tr w:rsidR="005642C5" w:rsidRPr="00E44D38" w:rsidTr="00B30148">
        <w:tc>
          <w:tcPr>
            <w:tcW w:w="2065" w:type="dxa"/>
          </w:tcPr>
          <w:p w:rsidR="005642C5" w:rsidRPr="00E44D38" w:rsidRDefault="005642C5" w:rsidP="00B30148">
            <w:pPr>
              <w:rPr>
                <w:cs/>
              </w:rPr>
            </w:pPr>
          </w:p>
        </w:tc>
        <w:tc>
          <w:tcPr>
            <w:tcW w:w="2970" w:type="dxa"/>
          </w:tcPr>
          <w:p w:rsidR="005642C5" w:rsidRPr="00E44D38" w:rsidRDefault="005642C5" w:rsidP="00B30148">
            <w:pPr>
              <w:jc w:val="center"/>
              <w:rPr>
                <w:b/>
                <w:bCs/>
                <w:cs/>
              </w:rPr>
            </w:pPr>
            <w:r w:rsidRPr="00E44D38">
              <w:rPr>
                <w:rFonts w:hint="cs"/>
                <w:b/>
                <w:bCs/>
                <w:cs/>
              </w:rPr>
              <w:t>รวม</w:t>
            </w:r>
          </w:p>
        </w:tc>
        <w:tc>
          <w:tcPr>
            <w:tcW w:w="576" w:type="dxa"/>
            <w:vAlign w:val="center"/>
          </w:tcPr>
          <w:p w:rsidR="005642C5" w:rsidRPr="00E44D38" w:rsidRDefault="005642C5" w:rsidP="00B3014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504" w:type="dxa"/>
            <w:vAlign w:val="center"/>
          </w:tcPr>
          <w:p w:rsidR="005642C5" w:rsidRPr="00E44D38" w:rsidRDefault="005642C5" w:rsidP="00B3014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828" w:type="dxa"/>
            <w:vAlign w:val="center"/>
          </w:tcPr>
          <w:p w:rsidR="005642C5" w:rsidRPr="00E44D38" w:rsidRDefault="005642C5" w:rsidP="00B3014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522" w:type="dxa"/>
            <w:vAlign w:val="center"/>
          </w:tcPr>
          <w:p w:rsidR="005642C5" w:rsidRPr="00E44D38" w:rsidRDefault="005642C5" w:rsidP="00B3014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810" w:type="dxa"/>
            <w:vAlign w:val="center"/>
          </w:tcPr>
          <w:p w:rsidR="005642C5" w:rsidRPr="00E44D38" w:rsidRDefault="005642C5" w:rsidP="00B3014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</w:tr>
      <w:tr w:rsidR="005642C5" w:rsidRPr="00E44D38" w:rsidTr="00B30148">
        <w:tc>
          <w:tcPr>
            <w:tcW w:w="2065" w:type="dxa"/>
          </w:tcPr>
          <w:p w:rsidR="005642C5" w:rsidRPr="00E44D38" w:rsidRDefault="005642C5" w:rsidP="00B30148">
            <w:pPr>
              <w:rPr>
                <w:cs/>
              </w:rPr>
            </w:pPr>
          </w:p>
        </w:tc>
        <w:tc>
          <w:tcPr>
            <w:tcW w:w="2970" w:type="dxa"/>
          </w:tcPr>
          <w:p w:rsidR="005642C5" w:rsidRPr="00E44D38" w:rsidRDefault="005642C5" w:rsidP="00B30148">
            <w:pPr>
              <w:jc w:val="center"/>
              <w:rPr>
                <w:b/>
                <w:bCs/>
              </w:rPr>
            </w:pPr>
            <w:r w:rsidRPr="00E44D38">
              <w:rPr>
                <w:rFonts w:hint="cs"/>
                <w:b/>
                <w:bCs/>
                <w:cs/>
              </w:rPr>
              <w:t>เกณฑ์มาตรฐานคุณวุฒิ</w:t>
            </w:r>
          </w:p>
        </w:tc>
        <w:tc>
          <w:tcPr>
            <w:tcW w:w="576" w:type="dxa"/>
            <w:vAlign w:val="center"/>
          </w:tcPr>
          <w:p w:rsidR="005642C5" w:rsidRPr="00E44D38" w:rsidRDefault="005642C5" w:rsidP="00B30148">
            <w:pPr>
              <w:jc w:val="center"/>
              <w:rPr>
                <w:b/>
                <w:bCs/>
              </w:rPr>
            </w:pPr>
            <w:r w:rsidRPr="00E44D38">
              <w:rPr>
                <w:b/>
                <w:bCs/>
              </w:rPr>
              <w:t>15</w:t>
            </w:r>
          </w:p>
        </w:tc>
        <w:tc>
          <w:tcPr>
            <w:tcW w:w="504" w:type="dxa"/>
            <w:vAlign w:val="center"/>
          </w:tcPr>
          <w:p w:rsidR="005642C5" w:rsidRPr="00E44D38" w:rsidRDefault="005642C5" w:rsidP="00B30148">
            <w:pPr>
              <w:jc w:val="center"/>
              <w:rPr>
                <w:b/>
                <w:bCs/>
              </w:rPr>
            </w:pPr>
            <w:r w:rsidRPr="00E44D38">
              <w:rPr>
                <w:b/>
                <w:bCs/>
              </w:rPr>
              <w:t>12</w:t>
            </w:r>
          </w:p>
        </w:tc>
        <w:tc>
          <w:tcPr>
            <w:tcW w:w="828" w:type="dxa"/>
            <w:vAlign w:val="center"/>
          </w:tcPr>
          <w:p w:rsidR="005642C5" w:rsidRPr="00E44D38" w:rsidRDefault="005642C5" w:rsidP="00B30148">
            <w:pPr>
              <w:jc w:val="center"/>
              <w:rPr>
                <w:b/>
                <w:bCs/>
              </w:rPr>
            </w:pPr>
            <w:r w:rsidRPr="00E44D38">
              <w:rPr>
                <w:b/>
                <w:bCs/>
              </w:rPr>
              <w:t>9</w:t>
            </w:r>
          </w:p>
        </w:tc>
        <w:tc>
          <w:tcPr>
            <w:tcW w:w="522" w:type="dxa"/>
            <w:vAlign w:val="center"/>
          </w:tcPr>
          <w:p w:rsidR="005642C5" w:rsidRPr="00E44D38" w:rsidRDefault="005642C5" w:rsidP="00B30148">
            <w:pPr>
              <w:jc w:val="center"/>
              <w:rPr>
                <w:b/>
                <w:bCs/>
              </w:rPr>
            </w:pPr>
            <w:r w:rsidRPr="00E44D38">
              <w:rPr>
                <w:b/>
                <w:bCs/>
              </w:rPr>
              <w:t>6</w:t>
            </w:r>
          </w:p>
        </w:tc>
        <w:tc>
          <w:tcPr>
            <w:tcW w:w="810" w:type="dxa"/>
            <w:vAlign w:val="center"/>
          </w:tcPr>
          <w:p w:rsidR="005642C5" w:rsidRPr="00E44D38" w:rsidRDefault="005642C5" w:rsidP="00B30148">
            <w:pPr>
              <w:jc w:val="center"/>
              <w:rPr>
                <w:b/>
                <w:bCs/>
              </w:rPr>
            </w:pPr>
            <w:r w:rsidRPr="00E44D38">
              <w:rPr>
                <w:b/>
                <w:bCs/>
              </w:rPr>
              <w:t>-</w:t>
            </w:r>
          </w:p>
        </w:tc>
      </w:tr>
    </w:tbl>
    <w:p w:rsidR="005642C5" w:rsidRDefault="005642C5" w:rsidP="005642C5">
      <w:pPr>
        <w:tabs>
          <w:tab w:val="left" w:pos="360"/>
          <w:tab w:val="left" w:pos="1276"/>
          <w:tab w:val="left" w:pos="1418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5642C5" w:rsidRDefault="005642C5" w:rsidP="005642C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642C5" w:rsidRDefault="00961308" w:rsidP="008E0CB1">
      <w:pPr>
        <w:ind w:left="9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771525</wp:posOffset>
                </wp:positionV>
                <wp:extent cx="6555179" cy="961901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5179" cy="961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308" w:rsidRDefault="00961308" w:rsidP="0096130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842660" cy="523875"/>
                                  <wp:effectExtent l="0" t="0" r="5715" b="0"/>
                                  <wp:docPr id="78" name="รูปภาพ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2.jp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6591" cy="5242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6" o:spid="_x0000_s1033" type="#_x0000_t202" style="position:absolute;left:0;text-align:left;margin-left:0;margin-top:60.75pt;width:516.15pt;height:75.75pt;z-index:2518128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" fillcolor="white [3201]" stroked="f" strokeweight=".5pt">
                <v:textbox>
                  <w:txbxContent>
                    <w:p w:rsidR="00961308" w:rsidRDefault="00961308" w:rsidP="0096130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842660" cy="523875"/>
                            <wp:effectExtent l="0" t="0" r="5715" b="0"/>
                            <wp:docPr id="78" name="รูปภาพ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2.jp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46591" cy="5242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642C5" w:rsidRDefault="005642C5" w:rsidP="008E0CB1">
      <w:pPr>
        <w:ind w:left="9360"/>
        <w:sectPr w:rsidR="005642C5" w:rsidSect="005642C5">
          <w:pgSz w:w="11909" w:h="16834" w:code="9"/>
          <w:pgMar w:top="1440" w:right="2160" w:bottom="2160" w:left="1440" w:header="1134" w:footer="720" w:gutter="0"/>
          <w:pgNumType w:start="150"/>
          <w:cols w:space="708"/>
          <w:docGrid w:linePitch="381"/>
        </w:sectPr>
      </w:pPr>
    </w:p>
    <w:p w:rsidR="00E46BB9" w:rsidRPr="00E02BFE" w:rsidRDefault="00961308" w:rsidP="005642C5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-593766</wp:posOffset>
                </wp:positionH>
                <wp:positionV relativeFrom="paragraph">
                  <wp:posOffset>767327</wp:posOffset>
                </wp:positionV>
                <wp:extent cx="6056415" cy="8443356"/>
                <wp:effectExtent l="0" t="0" r="1905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415" cy="84433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308" w:rsidRDefault="009613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" o:spid="_x0000_s1034" type="#_x0000_t202" style="position:absolute;margin-left:-46.75pt;margin-top:60.4pt;width:476.9pt;height:664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" fillcolor="white [3201]" stroked="f" strokeweight=".5pt">
                <v:textbox>
                  <w:txbxContent>
                    <w:p w:rsidR="00961308" w:rsidRDefault="00961308"/>
                  </w:txbxContent>
                </v:textbox>
              </v:shape>
            </w:pict>
          </mc:Fallback>
        </mc:AlternateContent>
      </w:r>
    </w:p>
    <w:sectPr w:rsidR="00E46BB9" w:rsidRPr="00E02BFE" w:rsidSect="005642C5">
      <w:footerReference w:type="default" r:id="rId51"/>
      <w:pgSz w:w="11909" w:h="16834" w:code="9"/>
      <w:pgMar w:top="1440" w:right="2160" w:bottom="2160" w:left="1440" w:header="1134" w:footer="720" w:gutter="0"/>
      <w:pgNumType w:start="84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ACA" w:rsidRDefault="00745ACA" w:rsidP="00E95C17">
      <w:r>
        <w:separator/>
      </w:r>
    </w:p>
  </w:endnote>
  <w:endnote w:type="continuationSeparator" w:id="0">
    <w:p w:rsidR="00745ACA" w:rsidRDefault="00745ACA" w:rsidP="00E95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" w:fontKey="{49D2337C-FC27-4AB0-A7D1-357C00F6D79F}"/>
    <w:embedBold r:id="rId2" w:fontKey="{3C447C15-0DBE-4148-BB26-A13F030D1A7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CED41CA4-2D4B-412D-AE41-828064610A2E}"/>
    <w:embedBold r:id="rId4" w:fontKey="{D7282E58-E686-452A-895B-0AFCCF8C7666}"/>
    <w:embedItalic r:id="rId5" w:fontKey="{C72ACAD0-BAC7-48F6-852B-DC2A6BFE4BEB}"/>
    <w:embedBoldItalic r:id="rId6" w:fontKey="{47812414-B223-409B-8206-B1633008A9A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AC52C07C-5FB8-42B3-9C05-67D7C0AC4D25}"/>
    <w:embedBold r:id="rId8" w:fontKey="{9BECFCE9-BFF9-44FB-B4AB-BBFCDA81A0E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3627E6BE-4EC3-4CD7-8880-1655377B1A61}"/>
    <w:embedBold r:id="rId10" w:fontKey="{759654FC-8464-4707-90C6-BBE5A98C8C1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4F2B083-27AF-45A3-AF30-018E122CDEBC}"/>
    <w:embedBold r:id="rId12" w:fontKey="{266A0313-4313-4FDD-8DE0-B817389946E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owalliaUPC">
    <w:panose1 w:val="020B0604020202020204"/>
    <w:charset w:val="DE"/>
    <w:family w:val="swiss"/>
    <w:pitch w:val="variable"/>
    <w:sig w:usb0="81000003" w:usb1="00000000" w:usb2="00000000" w:usb3="00000000" w:csb0="00010001" w:csb1="00000000"/>
    <w:embedRegular r:id="rId13" w:fontKey="{BEB974A6-9047-4352-A7EB-293D2FA9AA62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4" w:fontKey="{EF5A755A-1150-41B4-A305-83CABF74E1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B39A9B8B-0BCA-4E83-B0CE-EC3260CF989A}"/>
    <w:embedItalic r:id="rId16" w:fontKey="{971F6CF9-F774-46E2-8ACB-E6D28A508994}"/>
  </w:font>
  <w:font w:name="StarSymbol">
    <w:altName w:val="Arial Unicode MS"/>
    <w:charset w:val="80"/>
    <w:family w:val="auto"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7" w:fontKey="{474A82C0-6D97-46B5-BB13-882F3562329A}"/>
    <w:embedBold r:id="rId18" w:fontKey="{B2683B63-80EE-4C3B-BB31-AE1076EE86AB}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1F3A24A9-3F4D-454D-9910-652186DDA405}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+mn-ea">
    <w:panose1 w:val="00000000000000000000"/>
    <w:charset w:val="00"/>
    <w:family w:val="roman"/>
    <w:notTrueType/>
    <w:pitch w:val="default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  <w:embedRegular r:id="rId20" w:fontKey="{3DD5F35F-B46E-4D09-A20C-44693D4F4870}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6355B377-1C7A-4942-93FF-38E5D99F10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Default="00AE2D2E" w:rsidP="008A1DF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  <w:cs/>
      </w:rPr>
      <w:t>ข</w:t>
    </w:r>
    <w:r>
      <w:rPr>
        <w:rStyle w:val="a9"/>
      </w:rPr>
      <w:fldChar w:fldCharType="end"/>
    </w:r>
  </w:p>
  <w:p w:rsidR="00AE2D2E" w:rsidRDefault="00AE2D2E" w:rsidP="008A1DF0">
    <w:pPr>
      <w:pStyle w:val="a7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Pr="00E95C17" w:rsidRDefault="00AE2D2E" w:rsidP="007069B2">
    <w:pPr>
      <w:pStyle w:val="a7"/>
      <w:ind w:right="-640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700224" behindDoc="0" locked="0" layoutInCell="0" allowOverlap="1" wp14:anchorId="156E4C45" wp14:editId="4370B7C7">
              <wp:simplePos x="0" y="0"/>
              <wp:positionH relativeFrom="page">
                <wp:posOffset>9623425</wp:posOffset>
              </wp:positionH>
              <wp:positionV relativeFrom="page">
                <wp:posOffset>6324600</wp:posOffset>
              </wp:positionV>
              <wp:extent cx="419100" cy="419100"/>
              <wp:effectExtent l="0" t="0" r="0" b="0"/>
              <wp:wrapNone/>
              <wp:docPr id="5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D2E" w:rsidRPr="00F07C1C" w:rsidRDefault="00AE2D2E" w:rsidP="00601D1E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EF50A5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93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6E4C45" id="_x0000_s1042" style="position:absolute;left:0;text-align:left;margin-left:757.75pt;margin-top:498pt;width:33pt;height:33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" o:allowincell="f" filled="f" stroked="f">
              <v:textbox style="layout-flow:vertical;mso-fit-shape-to-text:t">
                <w:txbxContent>
                  <w:p w:rsidR="00AE2D2E" w:rsidRPr="00F07C1C" w:rsidRDefault="00AE2D2E" w:rsidP="00601D1E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EF50A5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93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Pr="007069B2" w:rsidRDefault="00AE2D2E" w:rsidP="00F07C1C">
    <w:pPr>
      <w:pStyle w:val="a5"/>
      <w:ind w:right="-498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0" allowOverlap="1" wp14:anchorId="104E628F" wp14:editId="2A27C684">
              <wp:simplePos x="0" y="0"/>
              <wp:positionH relativeFrom="page">
                <wp:posOffset>9566275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8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D2E" w:rsidRPr="00F07C1C" w:rsidRDefault="00AE2D2E" w:rsidP="00B72195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7F53A2" w:rsidRPr="007F53A2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96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4E628F" id="_x0000_s1043" style="position:absolute;left:0;text-align:left;margin-left:753.25pt;margin-top:492pt;width:33pt;height:51.1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" o:allowincell="f" filled="f" stroked="f">
              <v:textbox style="layout-flow:vertical;mso-fit-shape-to-text:t">
                <w:txbxContent>
                  <w:p w:rsidR="00AE2D2E" w:rsidRPr="00F07C1C" w:rsidRDefault="00AE2D2E" w:rsidP="00B72195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7F53A2" w:rsidRPr="007F53A2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96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Pr="00E95C17" w:rsidRDefault="00AE2D2E" w:rsidP="004F3478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0" allowOverlap="1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9100" cy="358140"/>
              <wp:effectExtent l="0" t="0" r="0" b="0"/>
              <wp:wrapNone/>
              <wp:docPr id="40" name="สี่เหลี่ยมผืนผ้า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D2E" w:rsidRPr="00F07C1C" w:rsidRDefault="00AE2D2E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7F53A2" w:rsidRPr="007F53A2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99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สี่เหลี่ยมผืนผ้า 40" o:spid="_x0000_s1044" style="position:absolute;left:0;text-align:left;margin-left:769pt;margin-top:483pt;width:33pt;height:28.2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" o:allowincell="f" filled="f" stroked="f">
              <v:textbox style="layout-flow:vertical;mso-fit-shape-to-text:t">
                <w:txbxContent>
                  <w:p w:rsidR="00AE2D2E" w:rsidRPr="00F07C1C" w:rsidRDefault="00AE2D2E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7F53A2" w:rsidRPr="007F53A2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99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706368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-54611</wp:posOffset>
              </wp:positionV>
              <wp:extent cx="5274310" cy="0"/>
              <wp:effectExtent l="0" t="19050" r="29210" b="19050"/>
              <wp:wrapNone/>
              <wp:docPr id="38" name="ตัวเชื่อมต่อตรง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6D643A" id="ตัวเชื่อมต่อตรง 38" o:spid="_x0000_s1026" style="position:absolute;flip:y;z-index:-251610112;visibility:visible;mso-wrap-style:square;mso-width-percent:0;mso-height-percent:0;mso-wrap-distance-left:9pt;mso-wrap-distance-top:-8e-5mm;mso-wrap-distance-right:9pt;mso-wrap-distance-bottom:-8e-5mm;mso-position-horizontal:center;mso-position-horizontal-relative:text;mso-position-vertical:absolute;mso-position-vertical-relative:text;mso-width-percent:0;mso-height-percent:0;mso-width-relative:page;mso-height-relative:page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Pr="00242E83" w:rsidRDefault="00AE2D2E" w:rsidP="00242E83">
    <w:pPr>
      <w:pStyle w:val="a7"/>
      <w:rPr>
        <w:szCs w:val="28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704320" behindDoc="0" locked="0" layoutInCell="0" allowOverlap="1" wp14:anchorId="65D14196" wp14:editId="27CE10BA">
              <wp:simplePos x="0" y="0"/>
              <wp:positionH relativeFrom="page">
                <wp:posOffset>10026650</wp:posOffset>
              </wp:positionH>
              <wp:positionV relativeFrom="page">
                <wp:posOffset>6271260</wp:posOffset>
              </wp:positionV>
              <wp:extent cx="411480" cy="376555"/>
              <wp:effectExtent l="0" t="0" r="0" b="4445"/>
              <wp:wrapNone/>
              <wp:docPr id="25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D2E" w:rsidRPr="00242E83" w:rsidRDefault="00AE2D2E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8C1599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98</w: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D14196" id="Rectangle 73" o:spid="_x0000_s1046" style="position:absolute;margin-left:789.5pt;margin-top:493.8pt;width:32.4pt;height:29.6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" o:allowincell="f" filled="f" stroked="f">
              <v:textbox style="layout-flow:vertical;mso-fit-shape-to-text:t">
                <w:txbxContent>
                  <w:p w:rsidR="00AE2D2E" w:rsidRPr="00242E83" w:rsidRDefault="00AE2D2E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8C1599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98</w: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Pr="00E95C17" w:rsidRDefault="00AE2D2E" w:rsidP="007069B2">
    <w:pPr>
      <w:pStyle w:val="a7"/>
      <w:ind w:right="-640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711488" behindDoc="0" locked="0" layoutInCell="0" allowOverlap="1" wp14:anchorId="2AFDAD1B" wp14:editId="60E6AAB7">
              <wp:simplePos x="0" y="0"/>
              <wp:positionH relativeFrom="page">
                <wp:posOffset>9623425</wp:posOffset>
              </wp:positionH>
              <wp:positionV relativeFrom="page">
                <wp:posOffset>6324600</wp:posOffset>
              </wp:positionV>
              <wp:extent cx="419100" cy="419100"/>
              <wp:effectExtent l="0" t="0" r="0" b="0"/>
              <wp:wrapNone/>
              <wp:docPr id="43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D2E" w:rsidRPr="00F07C1C" w:rsidRDefault="00AE2D2E" w:rsidP="00601D1E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3257CA" w:rsidRPr="003257CA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141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FDAD1B" id="_x0000_s1048" style="position:absolute;left:0;text-align:left;margin-left:757.75pt;margin-top:498pt;width:33pt;height:33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" o:allowincell="f" filled="f" stroked="f">
              <v:textbox style="layout-flow:vertical;mso-fit-shape-to-text:t">
                <w:txbxContent>
                  <w:p w:rsidR="00AE2D2E" w:rsidRPr="00F07C1C" w:rsidRDefault="00AE2D2E" w:rsidP="00601D1E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3257CA" w:rsidRPr="003257CA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141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Pr="007069B2" w:rsidRDefault="00AE2D2E" w:rsidP="00F07C1C">
    <w:pPr>
      <w:pStyle w:val="a5"/>
      <w:ind w:right="-498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0" allowOverlap="1" wp14:anchorId="078ED7A6" wp14:editId="0DF3BD3F">
              <wp:simplePos x="0" y="0"/>
              <wp:positionH relativeFrom="page">
                <wp:posOffset>9566275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48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D2E" w:rsidRPr="00F07C1C" w:rsidRDefault="00AE2D2E" w:rsidP="00B72195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3257CA" w:rsidRPr="003257CA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125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8ED7A6" id="_x0000_s1050" style="position:absolute;left:0;text-align:left;margin-left:753.25pt;margin-top:492pt;width:33pt;height:51.1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AE2D2E" w:rsidRPr="00F07C1C" w:rsidRDefault="00AE2D2E" w:rsidP="00B72195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3257CA" w:rsidRPr="003257CA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125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CB1" w:rsidRPr="00980942" w:rsidRDefault="008E0CB1" w:rsidP="00980942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8E0CB1" w:rsidRPr="00980942" w:rsidRDefault="008E0CB1" w:rsidP="0009261A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  <w:cs/>
      </w:rPr>
    </w:pPr>
    <w:r w:rsidRPr="00980942">
      <w:rPr>
        <w:rFonts w:ascii="TH SarabunPSK" w:hAnsi="TH SarabunPSK" w:cs="TH SarabunPSK"/>
        <w:sz w:val="32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8E0CB1" w:rsidRPr="00A86A63" w:rsidRDefault="008E0CB1" w:rsidP="0009261A">
    <w:pPr>
      <w:pStyle w:val="a7"/>
      <w:jc w:val="center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715584" behindDoc="0" locked="0" layoutInCell="0" allowOverlap="1" wp14:anchorId="0FD2EF2C" wp14:editId="2A2E2F19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58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0CB1" w:rsidRPr="00A86A63" w:rsidRDefault="008E0CB1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3257CA" w:rsidRPr="003257CA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148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D2EF2C" id="Rectangle 78" o:spid="_x0000_s1051" style="position:absolute;left:0;text-align:left;margin-left:771.5pt;margin-top:488.95pt;width:33pt;height:34.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" o:allowincell="f" filled="f" stroked="f">
              <v:textbox style="layout-flow:vertical;mso-fit-shape-to-text:t">
                <w:txbxContent>
                  <w:p w:rsidR="008E0CB1" w:rsidRPr="00A86A63" w:rsidRDefault="008E0CB1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3257CA" w:rsidRPr="003257CA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148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CB1" w:rsidRPr="00A86A63" w:rsidRDefault="008E0CB1" w:rsidP="00A86A63">
    <w:pPr>
      <w:pStyle w:val="a7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718656" behindDoc="0" locked="0" layoutInCell="0" allowOverlap="1" wp14:anchorId="39DF45FD" wp14:editId="458CD5E0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16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0CB1" w:rsidRPr="00A86A63" w:rsidRDefault="008E0CB1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3257CA" w:rsidRPr="003257CA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150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DF45FD" id="_x0000_s1052" style="position:absolute;margin-left:771.5pt;margin-top:488.95pt;width:33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" o:allowincell="f" filled="f" stroked="f">
              <v:textbox style="layout-flow:vertical;mso-fit-shape-to-text:t">
                <w:txbxContent>
                  <w:p w:rsidR="008E0CB1" w:rsidRPr="00A86A63" w:rsidRDefault="008E0CB1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3257CA" w:rsidRPr="003257CA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150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Cs w:val="36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46F5B97B" wp14:editId="5BD98BFB">
              <wp:simplePos x="0" y="0"/>
              <wp:positionH relativeFrom="column">
                <wp:posOffset>-567690</wp:posOffset>
              </wp:positionH>
              <wp:positionV relativeFrom="paragraph">
                <wp:posOffset>-5780405</wp:posOffset>
              </wp:positionV>
              <wp:extent cx="714375" cy="5678805"/>
              <wp:effectExtent l="0" t="0" r="9525" b="0"/>
              <wp:wrapNone/>
              <wp:docPr id="60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0CB1" w:rsidRDefault="008E0CB1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 wp14:anchorId="24CF1C4B" wp14:editId="387D30CE">
                                <wp:extent cx="40640" cy="5732145"/>
                                <wp:effectExtent l="0" t="0" r="0" b="1905"/>
                                <wp:docPr id="7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40" cy="57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E0CB1" w:rsidRPr="00A86A63" w:rsidRDefault="008E0CB1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8E0CB1" w:rsidRPr="00242E83" w:rsidRDefault="008E0CB1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</w:rPr>
                            <w:t>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F5B97B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53" type="#_x0000_t202" style="position:absolute;margin-left:-44.7pt;margin-top:-455.15pt;width:56.25pt;height:44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" stroked="f">
              <v:textbox style="layout-flow:vertical;mso-fit-shape-to-text:t">
                <w:txbxContent>
                  <w:p w:rsidR="008E0CB1" w:rsidRDefault="008E0CB1" w:rsidP="00A86A6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 wp14:anchorId="24CF1C4B" wp14:editId="387D30CE">
                          <wp:extent cx="40640" cy="5732145"/>
                          <wp:effectExtent l="0" t="0" r="0" b="1905"/>
                          <wp:docPr id="7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" cy="5732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E0CB1" w:rsidRPr="00A86A63" w:rsidRDefault="008E0CB1" w:rsidP="00A86A63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8E0CB1" w:rsidRPr="00242E83" w:rsidRDefault="008E0CB1" w:rsidP="00A86A6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C5" w:rsidRPr="00A86A63" w:rsidRDefault="005642C5" w:rsidP="00A86A63">
    <w:pPr>
      <w:pStyle w:val="a7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721728" behindDoc="0" locked="0" layoutInCell="0" allowOverlap="1" wp14:anchorId="5F721BDF" wp14:editId="37A42BC1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72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42C5" w:rsidRPr="00A86A63" w:rsidRDefault="005642C5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3257CA" w:rsidRPr="003257CA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162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721BDF" id="_x0000_s1054" style="position:absolute;margin-left:771.5pt;margin-top:488.95pt;width:33pt;height:34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5642C5" w:rsidRPr="00A86A63" w:rsidRDefault="005642C5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3257CA" w:rsidRPr="003257CA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162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Cs w:val="36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302F5A9D" wp14:editId="23B40829">
              <wp:simplePos x="0" y="0"/>
              <wp:positionH relativeFrom="column">
                <wp:posOffset>-567690</wp:posOffset>
              </wp:positionH>
              <wp:positionV relativeFrom="paragraph">
                <wp:posOffset>-5780405</wp:posOffset>
              </wp:positionV>
              <wp:extent cx="714375" cy="5678805"/>
              <wp:effectExtent l="0" t="0" r="9525" b="0"/>
              <wp:wrapNone/>
              <wp:docPr id="74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42C5" w:rsidRDefault="005642C5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 wp14:anchorId="70F251B5" wp14:editId="1B3570B6">
                                <wp:extent cx="40640" cy="5732145"/>
                                <wp:effectExtent l="0" t="0" r="0" b="1905"/>
                                <wp:docPr id="49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40" cy="57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642C5" w:rsidRPr="00A86A63" w:rsidRDefault="005642C5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5642C5" w:rsidRPr="00242E83" w:rsidRDefault="005642C5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</w:rPr>
                            <w:t>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2F5A9D"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-44.7pt;margin-top:-455.15pt;width:56.25pt;height:44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" stroked="f">
              <v:textbox style="layout-flow:vertical;mso-fit-shape-to-text:t">
                <w:txbxContent>
                  <w:p w:rsidR="005642C5" w:rsidRDefault="005642C5" w:rsidP="00A86A6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 wp14:anchorId="70F251B5" wp14:editId="1B3570B6">
                          <wp:extent cx="40640" cy="5732145"/>
                          <wp:effectExtent l="0" t="0" r="0" b="1905"/>
                          <wp:docPr id="49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" cy="5732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642C5" w:rsidRPr="00A86A63" w:rsidRDefault="005642C5" w:rsidP="00A86A63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5642C5" w:rsidRPr="00242E83" w:rsidRDefault="005642C5" w:rsidP="00A86A6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Pr="00980942" w:rsidRDefault="00AE2D2E" w:rsidP="00980942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AE2D2E" w:rsidRPr="00980942" w:rsidRDefault="00AE2D2E" w:rsidP="00D06FC4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  <w:cs/>
      </w:rPr>
    </w:pPr>
    <w:r w:rsidRPr="00980942">
      <w:rPr>
        <w:rFonts w:ascii="TH SarabunPSK" w:hAnsi="TH SarabunPSK" w:cs="TH SarabunPSK"/>
        <w:sz w:val="32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AE2D2E" w:rsidRPr="00A86A63" w:rsidRDefault="00AE2D2E" w:rsidP="00D06FC4">
    <w:pPr>
      <w:pStyle w:val="a7"/>
      <w:jc w:val="center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700BDE0A" wp14:editId="12520638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31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D2E" w:rsidRPr="00A86A63" w:rsidRDefault="00AE2D2E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3257CA" w:rsidRPr="003257CA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84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0BDE0A" id="_x0000_s1056" style="position:absolute;left:0;text-align:left;margin-left:771.5pt;margin-top:488.95pt;width:33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" o:allowincell="f" filled="f" stroked="f">
              <v:textbox style="layout-flow:vertical;mso-fit-shape-to-text:t">
                <w:txbxContent>
                  <w:p w:rsidR="00AE2D2E" w:rsidRPr="00A86A63" w:rsidRDefault="00AE2D2E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3257CA" w:rsidRPr="003257CA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84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Pr="00E95C17" w:rsidRDefault="00AE2D2E" w:rsidP="005239D8">
    <w:pPr>
      <w:pStyle w:val="a7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66432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4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3BB8AA" id="Line 79" o:spid="_x0000_s1026" style="position:absolute;flip:y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Default="00AE2D2E" w:rsidP="001B5F45">
    <w:pPr>
      <w:pStyle w:val="a7"/>
      <w:jc w:val="center"/>
      <w:rPr>
        <w:rFonts w:ascii="TH SarabunPSK" w:hAnsi="TH SarabunPSK" w:cs="TH SarabunPSK"/>
        <w:szCs w:val="32"/>
      </w:rPr>
    </w:pPr>
  </w:p>
  <w:p w:rsidR="00AE2D2E" w:rsidRDefault="00AE2D2E" w:rsidP="001B5F45">
    <w:pPr>
      <w:pStyle w:val="a7"/>
      <w:jc w:val="center"/>
      <w:rPr>
        <w:rFonts w:ascii="TH SarabunPSK" w:hAnsi="TH SarabunPSK" w:cs="TH SarabunPSK"/>
        <w:szCs w:val="32"/>
      </w:rPr>
    </w:pPr>
  </w:p>
  <w:p w:rsidR="00AE2D2E" w:rsidRDefault="00AE2D2E" w:rsidP="001B5F45">
    <w:pPr>
      <w:pStyle w:val="a7"/>
      <w:jc w:val="center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67456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3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69680E" id="Line 81" o:spid="_x0000_s1026" style="position:absolute;flip:y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Pr="00E95C17" w:rsidRDefault="00AE2D2E" w:rsidP="007069B2">
    <w:pPr>
      <w:pStyle w:val="a7"/>
      <w:ind w:right="-640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1072" behindDoc="0" locked="0" layoutInCell="0" allowOverlap="1">
              <wp:simplePos x="0" y="0"/>
              <wp:positionH relativeFrom="page">
                <wp:posOffset>9623425</wp:posOffset>
              </wp:positionH>
              <wp:positionV relativeFrom="page">
                <wp:posOffset>6324600</wp:posOffset>
              </wp:positionV>
              <wp:extent cx="419100" cy="419100"/>
              <wp:effectExtent l="0" t="0" r="0" b="0"/>
              <wp:wrapNone/>
              <wp:docPr id="21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D2E" w:rsidRPr="00F07C1C" w:rsidRDefault="00AE2D2E" w:rsidP="00601D1E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7F53A2" w:rsidRPr="007F53A2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45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36" style="position:absolute;left:0;text-align:left;margin-left:757.75pt;margin-top:498pt;width:33pt;height:33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" o:allowincell="f" filled="f" stroked="f">
              <v:textbox style="layout-flow:vertical;mso-fit-shape-to-text:t">
                <w:txbxContent>
                  <w:p w:rsidR="00AE2D2E" w:rsidRPr="00F07C1C" w:rsidRDefault="00AE2D2E" w:rsidP="00601D1E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7F53A2" w:rsidRPr="007F53A2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45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Pr="007069B2" w:rsidRDefault="00AE2D2E" w:rsidP="00F07C1C">
    <w:pPr>
      <w:pStyle w:val="a5"/>
      <w:ind w:right="-498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0" allowOverlap="1">
              <wp:simplePos x="0" y="0"/>
              <wp:positionH relativeFrom="page">
                <wp:posOffset>9566275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D2E" w:rsidRPr="00F07C1C" w:rsidRDefault="00AE2D2E" w:rsidP="00B72195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7F53A2" w:rsidRPr="007F53A2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42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38" style="position:absolute;left:0;text-align:left;margin-left:753.25pt;margin-top:492pt;width:33pt;height:51.1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" o:allowincell="f" filled="f" stroked="f">
              <v:textbox style="layout-flow:vertical;mso-fit-shape-to-text:t">
                <w:txbxContent>
                  <w:p w:rsidR="00AE2D2E" w:rsidRPr="00F07C1C" w:rsidRDefault="00AE2D2E" w:rsidP="00B72195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7F53A2" w:rsidRPr="007F53A2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42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Pr="00E95C17" w:rsidRDefault="00AE2D2E" w:rsidP="004F3478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5414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-115571</wp:posOffset>
              </wp:positionV>
              <wp:extent cx="5274310" cy="0"/>
              <wp:effectExtent l="0" t="19050" r="21590" b="19050"/>
              <wp:wrapNone/>
              <wp:docPr id="14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024FB0" id="Line 24" o:spid="_x0000_s1026" style="position:absolute;flip:y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-9.1pt" to="415.3pt,-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" strokeweight="3pt">
              <v:stroke linestyle="thinThin"/>
            </v:line>
          </w:pict>
        </mc:Fallback>
      </mc:AlternateContent>
    </w: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5168" behindDoc="0" locked="0" layoutInCell="0" allowOverlap="1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9100" cy="648970"/>
              <wp:effectExtent l="0" t="0" r="0" b="0"/>
              <wp:wrapNone/>
              <wp:docPr id="13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D2E" w:rsidRPr="00F07C1C" w:rsidRDefault="00AE2D2E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7F53A2" w:rsidRPr="007F53A2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60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" o:spid="_x0000_s1039" style="position:absolute;left:0;text-align:left;margin-left:769pt;margin-top:483pt;width:33pt;height:51.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" o:allowincell="f" filled="f" stroked="f">
              <v:textbox style="layout-flow:vertical;mso-fit-shape-to-text:t">
                <w:txbxContent>
                  <w:p w:rsidR="00AE2D2E" w:rsidRPr="00F07C1C" w:rsidRDefault="00AE2D2E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7F53A2" w:rsidRPr="007F53A2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60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Pr="007069B2" w:rsidRDefault="00AE2D2E" w:rsidP="00C04FFC">
    <w:pPr>
      <w:pStyle w:val="a5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0" allowOverlap="1">
              <wp:simplePos x="0" y="0"/>
              <wp:positionH relativeFrom="page">
                <wp:posOffset>9585325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12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D2E" w:rsidRPr="00F07C1C" w:rsidRDefault="00AE2D2E" w:rsidP="00F07C1C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7F53A2" w:rsidRPr="007F53A2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46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3" o:spid="_x0000_s1040" style="position:absolute;left:0;text-align:left;margin-left:754.75pt;margin-top:492pt;width:33pt;height:51.1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AE2D2E" w:rsidRPr="00F07C1C" w:rsidRDefault="00AE2D2E" w:rsidP="00F07C1C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7F53A2" w:rsidRPr="007F53A2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46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52096" behindDoc="0" locked="0" layoutInCell="1" allowOverlap="1">
              <wp:simplePos x="0" y="0"/>
              <wp:positionH relativeFrom="column">
                <wp:posOffset>3810</wp:posOffset>
              </wp:positionH>
              <wp:positionV relativeFrom="paragraph">
                <wp:posOffset>-122556</wp:posOffset>
              </wp:positionV>
              <wp:extent cx="5274310" cy="0"/>
              <wp:effectExtent l="0" t="19050" r="21590" b="19050"/>
              <wp:wrapNone/>
              <wp:docPr id="11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7D896E" id="Line 22" o:spid="_x0000_s1026" style="position:absolute;flip:y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Pr="00E95C17" w:rsidRDefault="00745ACA" w:rsidP="006775DA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w:pict>
        <v:rect id="สี่เหลี่ยมผืนผ้า 152" o:spid="_x0000_s2061" style="position:absolute;left:0;text-align:left;margin-left:769pt;margin-top:483pt;width:32.95pt;height:28.2pt;z-index:251696128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" o:allowincell="f" filled="f" stroked="f">
          <v:textbox style="layout-flow:vertical;mso-next-textbox:#สี่เหลี่ยมผืนผ้า 152;mso-fit-shape-to-text:t">
            <w:txbxContent>
              <w:p w:rsidR="00AE2D2E" w:rsidRPr="00F07C1C" w:rsidRDefault="00AE2D2E">
                <w:pPr>
                  <w:pStyle w:val="a7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7F53A2" w:rsidRPr="007F53A2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95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>
      <w:rPr>
        <w:noProof/>
      </w:rPr>
      <w:pict>
        <v:line id="ตัวเชื่อมต่อตรง 153" o:spid="_x0000_s2060" style="position:absolute;left:0;text-align:left;flip:y;z-index:-251621376;visibility:visible;mso-wrap-distance-top:-8e-5mm;mso-wrap-distance-bottom:-8e-5mm;mso-position-horizontal:center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5u8VgIAAGsEAAAOAAAAZHJzL2Uyb0RvYy54bWysVM1u1DAQviPxDlbu2yS7ab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" strokeweight="3pt">
          <v:stroke linestyle="thinThin"/>
        </v:line>
      </w:pict>
    </w:r>
    <w:r w:rsidR="00AE2D2E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AE2D2E">
      <w:rPr>
        <w:rFonts w:ascii="TH SarabunPSK" w:hAnsi="TH SarabunPSK" w:cs="TH SarabunPSK"/>
        <w:sz w:val="32"/>
        <w:szCs w:val="36"/>
      </w:rPr>
      <w:t xml:space="preserve"> </w:t>
    </w:r>
    <w:r w:rsidR="00AE2D2E">
      <w:rPr>
        <w:rFonts w:ascii="TH SarabunPSK" w:hAnsi="TH SarabunPSK" w:cs="TH SarabunPSK" w:hint="cs"/>
        <w:szCs w:val="32"/>
        <w:cs/>
      </w:rPr>
      <w:t>จังหวัดปทุมธานี</w:t>
    </w:r>
    <w:r w:rsidR="00AE2D2E"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Pr="007069B2" w:rsidRDefault="00745ACA" w:rsidP="006775DA">
    <w:pPr>
      <w:pStyle w:val="a5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w:pict>
        <v:rect id="สี่เหลี่ยมผืนผ้า 154" o:spid="_x0000_s2059" style="position:absolute;left:0;text-align:left;margin-left:754.75pt;margin-top:492pt;width:32.95pt;height:51.1pt;z-index:251694080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" o:allowincell="f" filled="f" stroked="f">
          <v:textbox style="layout-flow:vertical;mso-next-textbox:#สี่เหลี่ยมผืนผ้า 154;mso-fit-shape-to-text:t">
            <w:txbxContent>
              <w:p w:rsidR="00AE2D2E" w:rsidRPr="00F07C1C" w:rsidRDefault="00AE2D2E" w:rsidP="006775DA">
                <w:pPr>
                  <w:pStyle w:val="a7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  <w:cs/>
                    <w:lang w:val="th-TH"/>
                  </w:rPr>
                  <w:t>หน้า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7F53A2" w:rsidRPr="007F53A2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61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>
      <w:rPr>
        <w:noProof/>
      </w:rPr>
      <w:pict>
        <v:line id="ตัวเชื่อมต่อตรง 155" o:spid="_x0000_s2058" style="position:absolute;left:0;text-align:left;flip:y;z-index:251693056;visibility:visible;mso-wrap-distance-top:-8e-5mm;mso-wrap-distance-bottom:-8e-5mm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mKVgIAAGsEAAAOAAAAZHJzL2Uyb0RvYy54bWysVM1u1DAQviPxDlbu2yTbbL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" strokeweight="3pt">
          <v:stroke linestyle="thinThin"/>
        </v:line>
      </w:pict>
    </w:r>
    <w:r w:rsidR="00AE2D2E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AE2D2E"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ACA" w:rsidRDefault="00745ACA" w:rsidP="00E95C17">
      <w:r>
        <w:separator/>
      </w:r>
    </w:p>
  </w:footnote>
  <w:footnote w:type="continuationSeparator" w:id="0">
    <w:p w:rsidR="00745ACA" w:rsidRDefault="00745ACA" w:rsidP="00E95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Pr="00340CCC" w:rsidRDefault="00AE2D2E" w:rsidP="00EE55BB">
    <w:pPr>
      <w:pStyle w:val="a5"/>
      <w:jc w:val="right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sz w:val="32"/>
        <w:szCs w:val="36"/>
      </w:rPr>
      <w:tab/>
      <w:t xml:space="preserve">                                                                                </w:t>
    </w:r>
    <w:r w:rsidRPr="00340CCC">
      <w:rPr>
        <w:rFonts w:ascii="TH SarabunPSK" w:hAnsi="TH SarabunPSK" w:cs="TH SarabunPSK"/>
        <w:sz w:val="32"/>
        <w:szCs w:val="36"/>
      </w:rPr>
      <w:fldChar w:fldCharType="begin"/>
    </w:r>
    <w:r w:rsidRPr="00340CCC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Pr="00340CCC">
      <w:rPr>
        <w:rFonts w:ascii="TH SarabunPSK" w:hAnsi="TH SarabunPSK" w:cs="TH SarabunPSK"/>
        <w:sz w:val="32"/>
        <w:szCs w:val="36"/>
      </w:rPr>
      <w:fldChar w:fldCharType="separate"/>
    </w:r>
    <w:r w:rsidR="007F53A2">
      <w:rPr>
        <w:rFonts w:ascii="TH SarabunPSK" w:hAnsi="TH SarabunPSK" w:cs="TH SarabunPSK"/>
        <w:noProof/>
        <w:sz w:val="32"/>
        <w:szCs w:val="36"/>
        <w:cs/>
      </w:rPr>
      <w:t>ค</w:t>
    </w:r>
    <w:r w:rsidRPr="00340CCC">
      <w:rPr>
        <w:rFonts w:ascii="TH SarabunPSK" w:hAnsi="TH SarabunPSK" w:cs="TH SarabunPSK"/>
        <w:sz w:val="32"/>
        <w:szCs w:val="36"/>
      </w:rPr>
      <w:fldChar w:fldCharType="end"/>
    </w:r>
  </w:p>
  <w:p w:rsidR="00AE2D2E" w:rsidRDefault="00AE2D2E" w:rsidP="00EE55BB">
    <w:pPr>
      <w:pStyle w:val="a5"/>
      <w:tabs>
        <w:tab w:val="clear" w:pos="4513"/>
        <w:tab w:val="center" w:pos="4200"/>
        <w:tab w:val="left" w:pos="10499"/>
      </w:tabs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Pr="00DE753F" w:rsidRDefault="00AE2D2E" w:rsidP="00E964BC">
    <w:pPr>
      <w:pStyle w:val="a5"/>
      <w:jc w:val="right"/>
      <w:rPr>
        <w:rFonts w:ascii="TH SarabunPSK" w:hAnsi="TH SarabunPSK" w:cs="TH SarabunPSK"/>
        <w:sz w:val="32"/>
        <w:szCs w:val="32"/>
      </w:rPr>
    </w:pPr>
    <w:r w:rsidRPr="00045124">
      <w:rPr>
        <w:noProof/>
        <w:szCs w:val="28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08BC6122" wp14:editId="3DE719B0">
              <wp:simplePos x="0" y="0"/>
              <wp:positionH relativeFrom="column">
                <wp:posOffset>-948690</wp:posOffset>
              </wp:positionH>
              <wp:positionV relativeFrom="paragraph">
                <wp:posOffset>248920</wp:posOffset>
              </wp:positionV>
              <wp:extent cx="716280" cy="5678805"/>
              <wp:effectExtent l="0" t="0" r="9525" b="0"/>
              <wp:wrapNone/>
              <wp:docPr id="6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280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D2E" w:rsidRDefault="00AE2D2E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 wp14:anchorId="4872B73B" wp14:editId="73EC3C4E">
                                <wp:extent cx="40640" cy="5732145"/>
                                <wp:effectExtent l="0" t="0" r="0" b="1905"/>
                                <wp:docPr id="42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40" cy="57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E2D2E" w:rsidRPr="00A86A63" w:rsidRDefault="00AE2D2E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AE2D2E" w:rsidRPr="00242E83" w:rsidRDefault="00AE2D2E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BC6122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45" type="#_x0000_t202" style="position:absolute;left:0;text-align:left;margin-left:-74.7pt;margin-top:19.6pt;width:56.4pt;height:44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" stroked="f">
              <v:textbox style="layout-flow:vertical;mso-fit-shape-to-text:t">
                <w:txbxContent>
                  <w:p w:rsidR="00AE2D2E" w:rsidRDefault="00AE2D2E" w:rsidP="00242E8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 wp14:anchorId="4872B73B" wp14:editId="73EC3C4E">
                          <wp:extent cx="40640" cy="5732145"/>
                          <wp:effectExtent l="0" t="0" r="0" b="1905"/>
                          <wp:docPr id="42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" cy="5732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E2D2E" w:rsidRPr="00A86A63" w:rsidRDefault="00AE2D2E" w:rsidP="00242E83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AE2D2E" w:rsidRPr="00242E83" w:rsidRDefault="00AE2D2E" w:rsidP="00242E8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</w:p>
                </w:txbxContent>
              </v:textbox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Pr="00370A78" w:rsidRDefault="00AE2D2E" w:rsidP="00370A78">
    <w:pPr>
      <w:pStyle w:val="a5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39FA499F" wp14:editId="51E72184">
              <wp:simplePos x="0" y="0"/>
              <wp:positionH relativeFrom="column">
                <wp:posOffset>-568325</wp:posOffset>
              </wp:positionH>
              <wp:positionV relativeFrom="paragraph">
                <wp:posOffset>933450</wp:posOffset>
              </wp:positionV>
              <wp:extent cx="473710" cy="5143500"/>
              <wp:effectExtent l="0" t="0" r="0" b="0"/>
              <wp:wrapNone/>
              <wp:docPr id="41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D2E" w:rsidRPr="00B72195" w:rsidRDefault="00AE2D2E" w:rsidP="00601D1E">
                          <w:pPr>
                            <w:pStyle w:val="a5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Cs w:val="32"/>
                            </w:rPr>
                            <w:drawing>
                              <wp:inline distT="0" distB="0" distL="0" distR="0" wp14:anchorId="5BA28924" wp14:editId="05741E85">
                                <wp:extent cx="54610" cy="5280660"/>
                                <wp:effectExtent l="0" t="0" r="2540" b="0"/>
                                <wp:docPr id="5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10" cy="5280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H SarabunPSK" w:hAnsi="TH SarabunPSK" w:cs="TH SarabunPSK" w:hint="cs"/>
                              <w:szCs w:val="32"/>
                              <w:cs/>
                            </w:rPr>
                            <w:t>ม</w:t>
                          </w: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หาวิทยาลัยราชภัฏวไลยอลงกรณ์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FA499F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-44.75pt;margin-top:73.5pt;width:37.3pt;height:40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" filled="f" stroked="f">
              <v:textbox style="layout-flow:vertical;mso-fit-shape-to-text:t">
                <w:txbxContent>
                  <w:p w:rsidR="00AE2D2E" w:rsidRPr="00B72195" w:rsidRDefault="00AE2D2E" w:rsidP="00601D1E">
                    <w:pPr>
                      <w:pStyle w:val="a5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Cs w:val="32"/>
                      </w:rPr>
                      <w:drawing>
                        <wp:inline distT="0" distB="0" distL="0" distR="0" wp14:anchorId="5BA28924" wp14:editId="05741E85">
                          <wp:extent cx="54610" cy="5280660"/>
                          <wp:effectExtent l="0" t="0" r="2540" b="0"/>
                          <wp:docPr id="52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10" cy="5280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H SarabunPSK" w:hAnsi="TH SarabunPSK" w:cs="TH SarabunPSK" w:hint="cs"/>
                        <w:szCs w:val="32"/>
                        <w:cs/>
                      </w:rPr>
                      <w:t>ม</w:t>
                    </w: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หาวิทยาลัยราชภัฏวไลยอลงกรณ์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Default="00AE2D2E">
    <w:pPr>
      <w:pStyle w:val="a5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0C301A61" wp14:editId="2C70C44B">
              <wp:simplePos x="0" y="0"/>
              <wp:positionH relativeFrom="column">
                <wp:posOffset>-177800</wp:posOffset>
              </wp:positionH>
              <wp:positionV relativeFrom="paragraph">
                <wp:posOffset>923925</wp:posOffset>
              </wp:positionV>
              <wp:extent cx="12700" cy="5372100"/>
              <wp:effectExtent l="19050" t="19050" r="25400" b="19050"/>
              <wp:wrapNone/>
              <wp:docPr id="46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0" cy="537210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26EBA6" id="Line 13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pt,72.75pt" to="-13pt,4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" strokeweight="3pt">
              <v:stroke linestyle="thinTh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7D274EE7" wp14:editId="680AF611">
              <wp:simplePos x="0" y="0"/>
              <wp:positionH relativeFrom="column">
                <wp:posOffset>-577850</wp:posOffset>
              </wp:positionH>
              <wp:positionV relativeFrom="paragraph">
                <wp:posOffset>1076325</wp:posOffset>
              </wp:positionV>
              <wp:extent cx="419100" cy="5143500"/>
              <wp:effectExtent l="0" t="0" r="0" b="0"/>
              <wp:wrapNone/>
              <wp:docPr id="4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D2E" w:rsidRPr="00B72195" w:rsidRDefault="00AE2D2E" w:rsidP="00CD1589">
                          <w:pPr>
                            <w:pStyle w:val="a5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274EE7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-45.5pt;margin-top:84.75pt;width:33pt;height:40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" filled="f" stroked="f">
              <v:textbox style="layout-flow:vertical;mso-fit-shape-to-text:t">
                <w:txbxContent>
                  <w:p w:rsidR="00AE2D2E" w:rsidRPr="00B72195" w:rsidRDefault="00AE2D2E" w:rsidP="00CD1589">
                    <w:pPr>
                      <w:pStyle w:val="a5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Default="00AE2D2E" w:rsidP="00EE55BB">
    <w:pPr>
      <w:pStyle w:val="a5"/>
      <w:framePr w:wrap="around" w:vAnchor="text" w:hAnchor="margin" w:xAlign="right" w:y="1"/>
      <w:rPr>
        <w:rStyle w:val="a9"/>
      </w:rPr>
    </w:pPr>
  </w:p>
  <w:p w:rsidR="00AE2D2E" w:rsidRPr="005B4835" w:rsidRDefault="00AE2D2E" w:rsidP="00EE55BB">
    <w:pPr>
      <w:pStyle w:val="a5"/>
      <w:tabs>
        <w:tab w:val="clear" w:pos="4513"/>
        <w:tab w:val="center" w:pos="4200"/>
      </w:tabs>
      <w:ind w:right="-91"/>
      <w:jc w:val="right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Pr="00370A78" w:rsidRDefault="00AE2D2E" w:rsidP="00370A78">
    <w:pPr>
      <w:pStyle w:val="a5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-568325</wp:posOffset>
              </wp:positionH>
              <wp:positionV relativeFrom="paragraph">
                <wp:posOffset>933450</wp:posOffset>
              </wp:positionV>
              <wp:extent cx="473710" cy="5143500"/>
              <wp:effectExtent l="0" t="0" r="0" b="0"/>
              <wp:wrapNone/>
              <wp:docPr id="2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D2E" w:rsidRPr="00B72195" w:rsidRDefault="00AE2D2E" w:rsidP="00601D1E">
                          <w:pPr>
                            <w:pStyle w:val="a5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Cs w:val="32"/>
                            </w:rPr>
                            <w:drawing>
                              <wp:inline distT="0" distB="0" distL="0" distR="0">
                                <wp:extent cx="54610" cy="5280660"/>
                                <wp:effectExtent l="0" t="0" r="2540" b="0"/>
                                <wp:docPr id="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10" cy="5280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H SarabunPSK" w:hAnsi="TH SarabunPSK" w:cs="TH SarabunPSK" w:hint="cs"/>
                              <w:szCs w:val="32"/>
                              <w:cs/>
                            </w:rPr>
                            <w:t>ม</w:t>
                          </w: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หาวิทยาลัยราชภัฏวไลยอลงกรณ์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35" type="#_x0000_t202" style="position:absolute;margin-left:-44.75pt;margin-top:73.5pt;width:37.3pt;height:4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" filled="f" stroked="f">
              <v:textbox style="layout-flow:vertical;mso-fit-shape-to-text:t">
                <w:txbxContent>
                  <w:p w:rsidR="00AE2D2E" w:rsidRPr="00B72195" w:rsidRDefault="00AE2D2E" w:rsidP="00601D1E">
                    <w:pPr>
                      <w:pStyle w:val="a5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Cs w:val="32"/>
                      </w:rPr>
                      <w:drawing>
                        <wp:inline distT="0" distB="0" distL="0" distR="0">
                          <wp:extent cx="54610" cy="5280660"/>
                          <wp:effectExtent l="0" t="0" r="254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10" cy="5280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H SarabunPSK" w:hAnsi="TH SarabunPSK" w:cs="TH SarabunPSK" w:hint="cs"/>
                        <w:szCs w:val="32"/>
                        <w:cs/>
                      </w:rPr>
                      <w:t>ม</w:t>
                    </w: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หาวิทยาลัยราชภัฏวไลยอลงกรณ์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Default="00AE2D2E">
    <w:pPr>
      <w:pStyle w:val="a5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column">
                <wp:posOffset>-177800</wp:posOffset>
              </wp:positionH>
              <wp:positionV relativeFrom="paragraph">
                <wp:posOffset>923925</wp:posOffset>
              </wp:positionV>
              <wp:extent cx="12700" cy="5372100"/>
              <wp:effectExtent l="19050" t="19050" r="25400" b="19050"/>
              <wp:wrapNone/>
              <wp:docPr id="20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0" cy="537210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13FA9" id="Line 13" o:spid="_x0000_s1026" style="position:absolute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pt,72.75pt" to="-13pt,4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" strokeweight="3pt">
              <v:stroke linestyle="thinTh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column">
                <wp:posOffset>-577850</wp:posOffset>
              </wp:positionH>
              <wp:positionV relativeFrom="paragraph">
                <wp:posOffset>1076325</wp:posOffset>
              </wp:positionV>
              <wp:extent cx="419100" cy="5143500"/>
              <wp:effectExtent l="0" t="0" r="0" b="0"/>
              <wp:wrapNone/>
              <wp:docPr id="1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D2E" w:rsidRPr="00B72195" w:rsidRDefault="00AE2D2E" w:rsidP="00CD1589">
                          <w:pPr>
                            <w:pStyle w:val="a5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7" type="#_x0000_t202" style="position:absolute;margin-left:-45.5pt;margin-top:84.75pt;width:33pt;height:40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" filled="f" stroked="f">
              <v:textbox style="layout-flow:vertical;mso-fit-shape-to-text:t">
                <w:txbxContent>
                  <w:p w:rsidR="00AE2D2E" w:rsidRPr="00B72195" w:rsidRDefault="00AE2D2E" w:rsidP="00CD1589">
                    <w:pPr>
                      <w:pStyle w:val="a5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Pr="00370A78" w:rsidRDefault="00AE2D2E">
    <w:pPr>
      <w:pStyle w:val="a5"/>
      <w:jc w:val="right"/>
      <w:rPr>
        <w:rFonts w:ascii="TH SarabunPSK" w:hAnsi="TH SarabunPSK" w:cs="TH SarabunPSK"/>
        <w:sz w:val="32"/>
        <w:szCs w:val="36"/>
      </w:rPr>
    </w:pPr>
    <w:r w:rsidRPr="00370A78">
      <w:rPr>
        <w:rFonts w:ascii="TH SarabunPSK" w:hAnsi="TH SarabunPSK" w:cs="TH SarabunPSK"/>
        <w:sz w:val="32"/>
        <w:szCs w:val="36"/>
      </w:rPr>
      <w:fldChar w:fldCharType="begin"/>
    </w:r>
    <w:r w:rsidRPr="00370A78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Pr="00370A78">
      <w:rPr>
        <w:rFonts w:ascii="TH SarabunPSK" w:hAnsi="TH SarabunPSK" w:cs="TH SarabunPSK"/>
        <w:sz w:val="32"/>
        <w:szCs w:val="36"/>
      </w:rPr>
      <w:fldChar w:fldCharType="separate"/>
    </w:r>
    <w:r w:rsidR="007F53A2" w:rsidRPr="007F53A2">
      <w:rPr>
        <w:rFonts w:ascii="TH SarabunPSK" w:hAnsi="TH SarabunPSK" w:cs="TH SarabunPSK"/>
        <w:noProof/>
        <w:sz w:val="32"/>
        <w:szCs w:val="32"/>
        <w:lang w:val="th-TH"/>
      </w:rPr>
      <w:t>95</w:t>
    </w:r>
    <w:r w:rsidRPr="00370A78">
      <w:rPr>
        <w:rFonts w:ascii="TH SarabunPSK" w:hAnsi="TH SarabunPSK" w:cs="TH SarabunPSK"/>
        <w:sz w:val="32"/>
        <w:szCs w:val="36"/>
      </w:rPr>
      <w:fldChar w:fldCharType="end"/>
    </w:r>
  </w:p>
  <w:p w:rsidR="00AE2D2E" w:rsidRDefault="00AE2D2E" w:rsidP="008A1DF0">
    <w:pPr>
      <w:pStyle w:val="a5"/>
      <w:tabs>
        <w:tab w:val="left" w:pos="10499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Pr="007E147E" w:rsidRDefault="00AE2D2E" w:rsidP="00E964BC">
    <w:pPr>
      <w:pStyle w:val="a5"/>
      <w:jc w:val="right"/>
      <w:rPr>
        <w:rFonts w:ascii="TH SarabunPSK" w:hAnsi="TH SarabunPSK" w:cs="TH SarabunPSK"/>
        <w:sz w:val="32"/>
        <w:szCs w:val="32"/>
      </w:rPr>
    </w:pPr>
    <w:r>
      <w:rPr>
        <w:rStyle w:val="a9"/>
        <w:rFonts w:ascii="TH SarabunPSK" w:hAnsi="TH SarabunPSK" w:cs="TH SarabunPSK"/>
        <w:sz w:val="32"/>
        <w:szCs w:val="32"/>
      </w:rPr>
      <w:t>4</w:t>
    </w:r>
    <w:r>
      <w:rPr>
        <w:rFonts w:ascii="TH SarabunPSK" w:hAnsi="TH SarabunPSK" w:cs="TH SarabunPSK"/>
        <w:sz w:val="32"/>
        <w:szCs w:val="32"/>
      </w:rPr>
      <w:t>6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Pr="00370A78" w:rsidRDefault="00AE2D2E" w:rsidP="00370A78">
    <w:pPr>
      <w:pStyle w:val="a5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25FB6515" wp14:editId="3861A7C7">
              <wp:simplePos x="0" y="0"/>
              <wp:positionH relativeFrom="column">
                <wp:posOffset>-568325</wp:posOffset>
              </wp:positionH>
              <wp:positionV relativeFrom="paragraph">
                <wp:posOffset>933450</wp:posOffset>
              </wp:positionV>
              <wp:extent cx="473710" cy="5143500"/>
              <wp:effectExtent l="0" t="0" r="0" b="0"/>
              <wp:wrapNone/>
              <wp:docPr id="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D2E" w:rsidRPr="00B72195" w:rsidRDefault="00AE2D2E" w:rsidP="00601D1E">
                          <w:pPr>
                            <w:pStyle w:val="a5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Cs w:val="32"/>
                            </w:rPr>
                            <w:drawing>
                              <wp:inline distT="0" distB="0" distL="0" distR="0" wp14:anchorId="19DAE674" wp14:editId="7DC7A603">
                                <wp:extent cx="54610" cy="5280660"/>
                                <wp:effectExtent l="0" t="0" r="2540" b="0"/>
                                <wp:docPr id="9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10" cy="5280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H SarabunPSK" w:hAnsi="TH SarabunPSK" w:cs="TH SarabunPSK" w:hint="cs"/>
                              <w:szCs w:val="32"/>
                              <w:cs/>
                            </w:rPr>
                            <w:t>ม</w:t>
                          </w: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หาวิทยาลัยราชภัฏวไลยอลงกรณ์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FB6515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-44.75pt;margin-top:73.5pt;width:37.3pt;height:40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" filled="f" stroked="f">
              <v:textbox style="layout-flow:vertical;mso-fit-shape-to-text:t">
                <w:txbxContent>
                  <w:p w:rsidR="00AE2D2E" w:rsidRPr="00B72195" w:rsidRDefault="00AE2D2E" w:rsidP="00601D1E">
                    <w:pPr>
                      <w:pStyle w:val="a5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Cs w:val="32"/>
                      </w:rPr>
                      <w:drawing>
                        <wp:inline distT="0" distB="0" distL="0" distR="0" wp14:anchorId="19DAE674" wp14:editId="7DC7A603">
                          <wp:extent cx="54610" cy="5280660"/>
                          <wp:effectExtent l="0" t="0" r="2540" b="0"/>
                          <wp:docPr id="9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10" cy="5280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H SarabunPSK" w:hAnsi="TH SarabunPSK" w:cs="TH SarabunPSK" w:hint="cs"/>
                        <w:szCs w:val="32"/>
                        <w:cs/>
                      </w:rPr>
                      <w:t>ม</w:t>
                    </w: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หาวิทยาลัยราชภัฏวไลยอลงกรณ์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D2E" w:rsidRDefault="00AE2D2E">
    <w:pPr>
      <w:pStyle w:val="a5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1638042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AE2D2E" w:rsidRPr="002D1ACC" w:rsidRDefault="00AE2D2E">
        <w:pPr>
          <w:pStyle w:val="a5"/>
          <w:jc w:val="right"/>
          <w:rPr>
            <w:rFonts w:ascii="TH SarabunPSK" w:hAnsi="TH SarabunPSK" w:cs="TH SarabunPSK"/>
          </w:rPr>
        </w:pPr>
        <w:r w:rsidRPr="00B535F2">
          <w:rPr>
            <w:rFonts w:ascii="TH SarabunPSK" w:hAnsi="TH SarabunPSK" w:cs="TH SarabunPSK"/>
            <w:sz w:val="32"/>
            <w:szCs w:val="36"/>
          </w:rPr>
          <w:fldChar w:fldCharType="begin"/>
        </w:r>
        <w:r w:rsidRPr="00B535F2">
          <w:rPr>
            <w:rFonts w:ascii="TH SarabunPSK" w:hAnsi="TH SarabunPSK" w:cs="TH SarabunPSK"/>
            <w:sz w:val="32"/>
            <w:szCs w:val="36"/>
          </w:rPr>
          <w:instrText xml:space="preserve"> PAGE   \* MERGEFORMAT </w:instrText>
        </w:r>
        <w:r w:rsidRPr="00B535F2">
          <w:rPr>
            <w:rFonts w:ascii="TH SarabunPSK" w:hAnsi="TH SarabunPSK" w:cs="TH SarabunPSK"/>
            <w:sz w:val="32"/>
            <w:szCs w:val="36"/>
          </w:rPr>
          <w:fldChar w:fldCharType="separate"/>
        </w:r>
        <w:r w:rsidR="007F53A2">
          <w:rPr>
            <w:rFonts w:ascii="TH SarabunPSK" w:hAnsi="TH SarabunPSK" w:cs="TH SarabunPSK"/>
            <w:noProof/>
            <w:sz w:val="32"/>
            <w:szCs w:val="36"/>
          </w:rPr>
          <w:t>99</w:t>
        </w:r>
        <w:r w:rsidRPr="00B535F2">
          <w:rPr>
            <w:rFonts w:ascii="TH SarabunPSK" w:hAnsi="TH SarabunPSK" w:cs="TH SarabunPSK"/>
            <w:noProof/>
            <w:sz w:val="32"/>
            <w:szCs w:val="36"/>
          </w:rPr>
          <w:fldChar w:fldCharType="end"/>
        </w:r>
      </w:p>
    </w:sdtContent>
  </w:sdt>
  <w:p w:rsidR="00AE2D2E" w:rsidRDefault="00AE2D2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UP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UPC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UPC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UPC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UPC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UPC"/>
        <w:sz w:val="28"/>
        <w:szCs w:val="28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</w:abstractNum>
  <w:abstractNum w:abstractNumId="4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Cordia New"/>
        <w:bCs w:val="0"/>
        <w:iCs w:val="0"/>
        <w:szCs w:val="32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</w:abstractNum>
  <w:abstractNum w:abstractNumId="5">
    <w:nsid w:val="062C6E20"/>
    <w:multiLevelType w:val="hybridMultilevel"/>
    <w:tmpl w:val="122A22BA"/>
    <w:name w:val="WW8Num72"/>
    <w:lvl w:ilvl="0" w:tplc="2A3A7B28">
      <w:start w:val="1"/>
      <w:numFmt w:val="decimal"/>
      <w:lvlText w:val="(%1)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BD005C"/>
    <w:multiLevelType w:val="hybridMultilevel"/>
    <w:tmpl w:val="F1A25C52"/>
    <w:name w:val="WW8Num7222222222"/>
    <w:lvl w:ilvl="0" w:tplc="193A17B6">
      <w:start w:val="1"/>
      <w:numFmt w:val="decimal"/>
      <w:lvlText w:val="(%1)"/>
      <w:lvlJc w:val="left"/>
      <w:pPr>
        <w:tabs>
          <w:tab w:val="num" w:pos="-36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08C17EB0"/>
    <w:multiLevelType w:val="multilevel"/>
    <w:tmpl w:val="18A2646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83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7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4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5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89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00" w:hanging="1800"/>
      </w:pPr>
      <w:rPr>
        <w:rFonts w:hint="default"/>
        <w:b/>
      </w:rPr>
    </w:lvl>
  </w:abstractNum>
  <w:abstractNum w:abstractNumId="8">
    <w:nsid w:val="09D0265B"/>
    <w:multiLevelType w:val="hybridMultilevel"/>
    <w:tmpl w:val="C6F066EA"/>
    <w:lvl w:ilvl="0" w:tplc="2F0EAE72">
      <w:start w:val="1"/>
      <w:numFmt w:val="decimal"/>
      <w:lvlText w:val="%1)"/>
      <w:lvlJc w:val="left"/>
      <w:pPr>
        <w:ind w:left="2806" w:hanging="15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">
    <w:nsid w:val="0D9B2D4C"/>
    <w:multiLevelType w:val="hybridMultilevel"/>
    <w:tmpl w:val="E2045050"/>
    <w:name w:val="WW8Num722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EE46633"/>
    <w:multiLevelType w:val="hybridMultilevel"/>
    <w:tmpl w:val="BB44C690"/>
    <w:lvl w:ilvl="0" w:tplc="25767AF6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">
    <w:nsid w:val="108C08AF"/>
    <w:multiLevelType w:val="hybridMultilevel"/>
    <w:tmpl w:val="8B40963E"/>
    <w:lvl w:ilvl="0" w:tplc="A05682D4">
      <w:start w:val="1"/>
      <w:numFmt w:val="decimal"/>
      <w:lvlText w:val="%1)"/>
      <w:lvlJc w:val="left"/>
      <w:pPr>
        <w:ind w:left="1802" w:hanging="63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12">
    <w:nsid w:val="145530DD"/>
    <w:multiLevelType w:val="multilevel"/>
    <w:tmpl w:val="A734E3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3">
    <w:nsid w:val="1513216F"/>
    <w:multiLevelType w:val="hybridMultilevel"/>
    <w:tmpl w:val="71DC763E"/>
    <w:lvl w:ilvl="0" w:tplc="A34AE5B0">
      <w:start w:val="1"/>
      <w:numFmt w:val="decimal"/>
      <w:lvlText w:val="%1)"/>
      <w:lvlJc w:val="left"/>
      <w:pPr>
        <w:ind w:left="220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4">
    <w:nsid w:val="1D6438E1"/>
    <w:multiLevelType w:val="hybridMultilevel"/>
    <w:tmpl w:val="053C4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857254"/>
    <w:multiLevelType w:val="multilevel"/>
    <w:tmpl w:val="6FF0C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>
    <w:nsid w:val="20DE2874"/>
    <w:multiLevelType w:val="multilevel"/>
    <w:tmpl w:val="51D23D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60669A8"/>
    <w:multiLevelType w:val="hybridMultilevel"/>
    <w:tmpl w:val="4A6456BA"/>
    <w:lvl w:ilvl="0" w:tplc="92FEA2B4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8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9">
    <w:nsid w:val="288A5F58"/>
    <w:multiLevelType w:val="hybridMultilevel"/>
    <w:tmpl w:val="AD703D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5E01AE"/>
    <w:multiLevelType w:val="hybridMultilevel"/>
    <w:tmpl w:val="2D5EB7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AB0554"/>
    <w:multiLevelType w:val="hybridMultilevel"/>
    <w:tmpl w:val="ED404A74"/>
    <w:lvl w:ilvl="0" w:tplc="C59C963C">
      <w:start w:val="3"/>
      <w:numFmt w:val="bullet"/>
      <w:lvlText w:val="-"/>
      <w:lvlJc w:val="left"/>
      <w:pPr>
        <w:ind w:left="149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>
    <w:nsid w:val="2DF83AD2"/>
    <w:multiLevelType w:val="hybridMultilevel"/>
    <w:tmpl w:val="9B9E899A"/>
    <w:name w:val="WW8Num7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1262ADB"/>
    <w:multiLevelType w:val="multilevel"/>
    <w:tmpl w:val="9D9853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24">
    <w:nsid w:val="32982E1B"/>
    <w:multiLevelType w:val="hybridMultilevel"/>
    <w:tmpl w:val="D0E2FCCA"/>
    <w:lvl w:ilvl="0" w:tplc="3FF883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6DA0E91"/>
    <w:multiLevelType w:val="hybridMultilevel"/>
    <w:tmpl w:val="2D5EB7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207FB9"/>
    <w:multiLevelType w:val="hybridMultilevel"/>
    <w:tmpl w:val="250C8A92"/>
    <w:lvl w:ilvl="0" w:tplc="B98823E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8CC1737"/>
    <w:multiLevelType w:val="hybridMultilevel"/>
    <w:tmpl w:val="82EE80D4"/>
    <w:name w:val="WW8Num7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F960F42"/>
    <w:multiLevelType w:val="multilevel"/>
    <w:tmpl w:val="F58ECFB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9">
    <w:nsid w:val="3FCF232C"/>
    <w:multiLevelType w:val="multilevel"/>
    <w:tmpl w:val="F8D6C5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0">
    <w:nsid w:val="4074650B"/>
    <w:multiLevelType w:val="hybridMultilevel"/>
    <w:tmpl w:val="2D5EB7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07C19FC"/>
    <w:multiLevelType w:val="hybridMultilevel"/>
    <w:tmpl w:val="D84A3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AEA4AD5"/>
    <w:multiLevelType w:val="hybridMultilevel"/>
    <w:tmpl w:val="112AD1F2"/>
    <w:lvl w:ilvl="0" w:tplc="29005D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E304F14"/>
    <w:multiLevelType w:val="hybridMultilevel"/>
    <w:tmpl w:val="8E12D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ED20A17"/>
    <w:multiLevelType w:val="hybridMultilevel"/>
    <w:tmpl w:val="57EC5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1074C30"/>
    <w:multiLevelType w:val="hybridMultilevel"/>
    <w:tmpl w:val="478422F4"/>
    <w:lvl w:ilvl="0" w:tplc="3488B8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112532A"/>
    <w:multiLevelType w:val="hybridMultilevel"/>
    <w:tmpl w:val="8E12D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19C0996"/>
    <w:multiLevelType w:val="hybridMultilevel"/>
    <w:tmpl w:val="40BE241C"/>
    <w:name w:val="WW8Num7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36C3033"/>
    <w:multiLevelType w:val="hybridMultilevel"/>
    <w:tmpl w:val="227EC3E0"/>
    <w:lvl w:ilvl="0" w:tplc="E28A872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4C974EB"/>
    <w:multiLevelType w:val="hybridMultilevel"/>
    <w:tmpl w:val="22BCD83A"/>
    <w:lvl w:ilvl="0" w:tplc="991AE7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BE4CEAB4">
      <w:start w:val="1"/>
      <w:numFmt w:val="decimal"/>
      <w:lvlText w:val="%2."/>
      <w:lvlJc w:val="left"/>
      <w:pPr>
        <w:ind w:left="1789" w:hanging="360"/>
      </w:pPr>
      <w:rPr>
        <w:rFonts w:hint="default"/>
        <w:b/>
      </w:r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5644317E"/>
    <w:multiLevelType w:val="hybridMultilevel"/>
    <w:tmpl w:val="9EEE7AD8"/>
    <w:lvl w:ilvl="0" w:tplc="FC3E9F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592B18CD"/>
    <w:multiLevelType w:val="multilevel"/>
    <w:tmpl w:val="4A16937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42">
    <w:nsid w:val="5E0242E2"/>
    <w:multiLevelType w:val="hybridMultilevel"/>
    <w:tmpl w:val="8E12D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E4249FB"/>
    <w:multiLevelType w:val="hybridMultilevel"/>
    <w:tmpl w:val="053C4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F016AC3"/>
    <w:multiLevelType w:val="hybridMultilevel"/>
    <w:tmpl w:val="EE781274"/>
    <w:name w:val="WW8Num722222222222"/>
    <w:lvl w:ilvl="0" w:tplc="193A17B6">
      <w:start w:val="1"/>
      <w:numFmt w:val="decimal"/>
      <w:lvlText w:val="(%1)"/>
      <w:lvlJc w:val="left"/>
      <w:pPr>
        <w:tabs>
          <w:tab w:val="num" w:pos="-90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>
    <w:nsid w:val="5FB31540"/>
    <w:multiLevelType w:val="hybridMultilevel"/>
    <w:tmpl w:val="C5B42F76"/>
    <w:name w:val="WW8Num72222"/>
    <w:lvl w:ilvl="0" w:tplc="59AEFD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12649A7"/>
    <w:multiLevelType w:val="multilevel"/>
    <w:tmpl w:val="E444A9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47">
    <w:nsid w:val="61902F66"/>
    <w:multiLevelType w:val="hybridMultilevel"/>
    <w:tmpl w:val="FE56DD6A"/>
    <w:lvl w:ilvl="0" w:tplc="D63899EC">
      <w:start w:val="1"/>
      <w:numFmt w:val="decimal"/>
      <w:lvlText w:val="%1)"/>
      <w:lvlJc w:val="left"/>
      <w:pPr>
        <w:ind w:left="1440" w:hanging="360"/>
      </w:pPr>
      <w:rPr>
        <w:rFonts w:ascii="TH SarabunPSK" w:eastAsia="Times New Roman" w:hAnsi="TH SarabunPSK" w:cs="TH SarabunPSK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66E4CC4"/>
    <w:multiLevelType w:val="multilevel"/>
    <w:tmpl w:val="6F5A5E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0">
    <w:nsid w:val="67C413AA"/>
    <w:multiLevelType w:val="hybridMultilevel"/>
    <w:tmpl w:val="112AD1F2"/>
    <w:lvl w:ilvl="0" w:tplc="29005D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6AF0346E"/>
    <w:multiLevelType w:val="multilevel"/>
    <w:tmpl w:val="1CCE7CB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00" w:hanging="4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/>
      </w:rPr>
    </w:lvl>
  </w:abstractNum>
  <w:abstractNum w:abstractNumId="52">
    <w:nsid w:val="6C375B99"/>
    <w:multiLevelType w:val="multilevel"/>
    <w:tmpl w:val="939AEF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1394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2" w:hanging="1800"/>
      </w:pPr>
      <w:rPr>
        <w:rFonts w:hint="default"/>
      </w:rPr>
    </w:lvl>
  </w:abstractNum>
  <w:abstractNum w:abstractNumId="53">
    <w:nsid w:val="6CD03FE1"/>
    <w:multiLevelType w:val="multilevel"/>
    <w:tmpl w:val="52B07D12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</w:rPr>
    </w:lvl>
  </w:abstractNum>
  <w:abstractNum w:abstractNumId="54">
    <w:nsid w:val="6D0E08AE"/>
    <w:multiLevelType w:val="multilevel"/>
    <w:tmpl w:val="671E7B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5">
    <w:nsid w:val="6E324457"/>
    <w:multiLevelType w:val="multilevel"/>
    <w:tmpl w:val="E13AF0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56">
    <w:nsid w:val="6E870738"/>
    <w:multiLevelType w:val="hybridMultilevel"/>
    <w:tmpl w:val="8E12D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ED64AE3"/>
    <w:multiLevelType w:val="multilevel"/>
    <w:tmpl w:val="9BFC8A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8">
    <w:nsid w:val="6FAD0CDD"/>
    <w:multiLevelType w:val="hybridMultilevel"/>
    <w:tmpl w:val="A4B2AAB2"/>
    <w:lvl w:ilvl="0" w:tplc="1A92D788">
      <w:start w:val="1"/>
      <w:numFmt w:val="decimal"/>
      <w:lvlText w:val="%1)"/>
      <w:lvlJc w:val="left"/>
      <w:pPr>
        <w:ind w:left="1802" w:hanging="636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59">
    <w:nsid w:val="717E3BAA"/>
    <w:multiLevelType w:val="hybridMultilevel"/>
    <w:tmpl w:val="2D5EB7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75BC6C1C"/>
    <w:multiLevelType w:val="multilevel"/>
    <w:tmpl w:val="70A27A3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62">
    <w:nsid w:val="7654537D"/>
    <w:multiLevelType w:val="multilevel"/>
    <w:tmpl w:val="598CC8CA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810" w:hanging="360"/>
      </w:pPr>
      <w:rPr>
        <w:b/>
        <w:bCs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63">
    <w:nsid w:val="77E30CD5"/>
    <w:multiLevelType w:val="hybridMultilevel"/>
    <w:tmpl w:val="073E28DE"/>
    <w:lvl w:ilvl="0" w:tplc="BF1C2A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4">
    <w:nsid w:val="786E60F5"/>
    <w:multiLevelType w:val="hybridMultilevel"/>
    <w:tmpl w:val="9ECC9D7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A7C85726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5"/>
  </w:num>
  <w:num w:numId="2">
    <w:abstractNumId w:val="0"/>
  </w:num>
  <w:num w:numId="3">
    <w:abstractNumId w:val="12"/>
  </w:num>
  <w:num w:numId="4">
    <w:abstractNumId w:val="28"/>
  </w:num>
  <w:num w:numId="5">
    <w:abstractNumId w:val="41"/>
  </w:num>
  <w:num w:numId="6">
    <w:abstractNumId w:val="61"/>
  </w:num>
  <w:num w:numId="7">
    <w:abstractNumId w:val="54"/>
  </w:num>
  <w:num w:numId="8">
    <w:abstractNumId w:val="16"/>
  </w:num>
  <w:num w:numId="9">
    <w:abstractNumId w:val="55"/>
  </w:num>
  <w:num w:numId="10">
    <w:abstractNumId w:val="57"/>
  </w:num>
  <w:num w:numId="11">
    <w:abstractNumId w:val="64"/>
  </w:num>
  <w:num w:numId="12">
    <w:abstractNumId w:val="13"/>
  </w:num>
  <w:num w:numId="13">
    <w:abstractNumId w:val="47"/>
  </w:num>
  <w:num w:numId="14">
    <w:abstractNumId w:val="58"/>
  </w:num>
  <w:num w:numId="15">
    <w:abstractNumId w:val="11"/>
  </w:num>
  <w:num w:numId="16">
    <w:abstractNumId w:val="29"/>
  </w:num>
  <w:num w:numId="17">
    <w:abstractNumId w:val="17"/>
  </w:num>
  <w:num w:numId="18">
    <w:abstractNumId w:val="34"/>
  </w:num>
  <w:num w:numId="19">
    <w:abstractNumId w:val="63"/>
  </w:num>
  <w:num w:numId="20">
    <w:abstractNumId w:val="38"/>
  </w:num>
  <w:num w:numId="21">
    <w:abstractNumId w:val="52"/>
  </w:num>
  <w:num w:numId="22">
    <w:abstractNumId w:val="14"/>
  </w:num>
  <w:num w:numId="23">
    <w:abstractNumId w:val="43"/>
  </w:num>
  <w:num w:numId="24">
    <w:abstractNumId w:val="53"/>
  </w:num>
  <w:num w:numId="25">
    <w:abstractNumId w:val="49"/>
  </w:num>
  <w:num w:numId="26">
    <w:abstractNumId w:val="10"/>
  </w:num>
  <w:num w:numId="27">
    <w:abstractNumId w:val="8"/>
  </w:num>
  <w:num w:numId="28">
    <w:abstractNumId w:val="39"/>
  </w:num>
  <w:num w:numId="2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2"/>
  </w:num>
  <w:num w:numId="31">
    <w:abstractNumId w:val="30"/>
  </w:num>
  <w:num w:numId="32">
    <w:abstractNumId w:val="23"/>
  </w:num>
  <w:num w:numId="33">
    <w:abstractNumId w:val="21"/>
  </w:num>
  <w:num w:numId="34">
    <w:abstractNumId w:val="19"/>
  </w:num>
  <w:num w:numId="35">
    <w:abstractNumId w:val="51"/>
  </w:num>
  <w:num w:numId="36">
    <w:abstractNumId w:val="31"/>
  </w:num>
  <w:num w:numId="37">
    <w:abstractNumId w:val="25"/>
  </w:num>
  <w:num w:numId="38">
    <w:abstractNumId w:val="59"/>
  </w:num>
  <w:num w:numId="39">
    <w:abstractNumId w:val="32"/>
  </w:num>
  <w:num w:numId="40">
    <w:abstractNumId w:val="20"/>
  </w:num>
  <w:num w:numId="41">
    <w:abstractNumId w:val="50"/>
  </w:num>
  <w:num w:numId="42">
    <w:abstractNumId w:val="7"/>
  </w:num>
  <w:num w:numId="43">
    <w:abstractNumId w:val="26"/>
  </w:num>
  <w:num w:numId="44">
    <w:abstractNumId w:val="33"/>
  </w:num>
  <w:num w:numId="45">
    <w:abstractNumId w:val="42"/>
  </w:num>
  <w:num w:numId="46">
    <w:abstractNumId w:val="36"/>
  </w:num>
  <w:num w:numId="47">
    <w:abstractNumId w:val="56"/>
  </w:num>
  <w:num w:numId="48">
    <w:abstractNumId w:val="35"/>
  </w:num>
  <w:num w:numId="49">
    <w:abstractNumId w:val="24"/>
  </w:num>
  <w:num w:numId="50">
    <w:abstractNumId w:val="40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DE"/>
    <w:rsid w:val="000031A1"/>
    <w:rsid w:val="0000549A"/>
    <w:rsid w:val="00006D76"/>
    <w:rsid w:val="00013DC8"/>
    <w:rsid w:val="000143AA"/>
    <w:rsid w:val="00014FC1"/>
    <w:rsid w:val="0001531A"/>
    <w:rsid w:val="000157DD"/>
    <w:rsid w:val="000167CF"/>
    <w:rsid w:val="00025751"/>
    <w:rsid w:val="000302F2"/>
    <w:rsid w:val="00030928"/>
    <w:rsid w:val="00032F74"/>
    <w:rsid w:val="00037550"/>
    <w:rsid w:val="00040EAC"/>
    <w:rsid w:val="00045124"/>
    <w:rsid w:val="000460C1"/>
    <w:rsid w:val="0005191F"/>
    <w:rsid w:val="000524EF"/>
    <w:rsid w:val="000541CB"/>
    <w:rsid w:val="00055449"/>
    <w:rsid w:val="00063B94"/>
    <w:rsid w:val="000708AB"/>
    <w:rsid w:val="000721DB"/>
    <w:rsid w:val="00072A1C"/>
    <w:rsid w:val="000831C4"/>
    <w:rsid w:val="0008332A"/>
    <w:rsid w:val="000835C8"/>
    <w:rsid w:val="00086D6C"/>
    <w:rsid w:val="00086D86"/>
    <w:rsid w:val="000902C5"/>
    <w:rsid w:val="00091136"/>
    <w:rsid w:val="0009261A"/>
    <w:rsid w:val="000947D6"/>
    <w:rsid w:val="00095E8A"/>
    <w:rsid w:val="000973AE"/>
    <w:rsid w:val="000A19CB"/>
    <w:rsid w:val="000A221F"/>
    <w:rsid w:val="000A2C72"/>
    <w:rsid w:val="000A69AD"/>
    <w:rsid w:val="000B11EB"/>
    <w:rsid w:val="000B15DC"/>
    <w:rsid w:val="000B1F85"/>
    <w:rsid w:val="000B2267"/>
    <w:rsid w:val="000B2AFC"/>
    <w:rsid w:val="000B2CA4"/>
    <w:rsid w:val="000B3E11"/>
    <w:rsid w:val="000B71A0"/>
    <w:rsid w:val="000C03B2"/>
    <w:rsid w:val="000C0E0A"/>
    <w:rsid w:val="000C344C"/>
    <w:rsid w:val="000C5B84"/>
    <w:rsid w:val="000D10DF"/>
    <w:rsid w:val="000D157A"/>
    <w:rsid w:val="000D187E"/>
    <w:rsid w:val="000D429F"/>
    <w:rsid w:val="000D6CDC"/>
    <w:rsid w:val="000E1EAA"/>
    <w:rsid w:val="000E5475"/>
    <w:rsid w:val="000F1729"/>
    <w:rsid w:val="000F1C81"/>
    <w:rsid w:val="000F3050"/>
    <w:rsid w:val="000F3CFD"/>
    <w:rsid w:val="000F7AFB"/>
    <w:rsid w:val="00102743"/>
    <w:rsid w:val="0011048C"/>
    <w:rsid w:val="0011151B"/>
    <w:rsid w:val="00115609"/>
    <w:rsid w:val="00116B6F"/>
    <w:rsid w:val="0011763E"/>
    <w:rsid w:val="00120447"/>
    <w:rsid w:val="00121020"/>
    <w:rsid w:val="00126216"/>
    <w:rsid w:val="001269CD"/>
    <w:rsid w:val="00127412"/>
    <w:rsid w:val="001278D0"/>
    <w:rsid w:val="001301EF"/>
    <w:rsid w:val="001304FD"/>
    <w:rsid w:val="00130B81"/>
    <w:rsid w:val="0013103D"/>
    <w:rsid w:val="001312F8"/>
    <w:rsid w:val="00133FF8"/>
    <w:rsid w:val="001447EA"/>
    <w:rsid w:val="0014501E"/>
    <w:rsid w:val="001506B2"/>
    <w:rsid w:val="001535FA"/>
    <w:rsid w:val="001557D2"/>
    <w:rsid w:val="0015765B"/>
    <w:rsid w:val="00160B89"/>
    <w:rsid w:val="00161CAA"/>
    <w:rsid w:val="00161F6E"/>
    <w:rsid w:val="00162BD1"/>
    <w:rsid w:val="0016443A"/>
    <w:rsid w:val="0016496A"/>
    <w:rsid w:val="001651B6"/>
    <w:rsid w:val="001663C9"/>
    <w:rsid w:val="001674C7"/>
    <w:rsid w:val="001700C9"/>
    <w:rsid w:val="00174A7D"/>
    <w:rsid w:val="00174FC6"/>
    <w:rsid w:val="001756FD"/>
    <w:rsid w:val="00176ED8"/>
    <w:rsid w:val="00180CF0"/>
    <w:rsid w:val="00183B88"/>
    <w:rsid w:val="001855C3"/>
    <w:rsid w:val="00185923"/>
    <w:rsid w:val="00190119"/>
    <w:rsid w:val="00193A17"/>
    <w:rsid w:val="00194056"/>
    <w:rsid w:val="00194D00"/>
    <w:rsid w:val="0019780F"/>
    <w:rsid w:val="001A1993"/>
    <w:rsid w:val="001A3233"/>
    <w:rsid w:val="001A3A40"/>
    <w:rsid w:val="001A4BB6"/>
    <w:rsid w:val="001A5EDE"/>
    <w:rsid w:val="001A6C4F"/>
    <w:rsid w:val="001A7972"/>
    <w:rsid w:val="001B073E"/>
    <w:rsid w:val="001B16A8"/>
    <w:rsid w:val="001B2DB3"/>
    <w:rsid w:val="001B305A"/>
    <w:rsid w:val="001B42C9"/>
    <w:rsid w:val="001B486F"/>
    <w:rsid w:val="001B4D95"/>
    <w:rsid w:val="001B54CD"/>
    <w:rsid w:val="001B5F45"/>
    <w:rsid w:val="001C0DFB"/>
    <w:rsid w:val="001C101D"/>
    <w:rsid w:val="001C4C45"/>
    <w:rsid w:val="001C69D0"/>
    <w:rsid w:val="001D0009"/>
    <w:rsid w:val="001D13FB"/>
    <w:rsid w:val="001D1F42"/>
    <w:rsid w:val="001D2A68"/>
    <w:rsid w:val="001D3F59"/>
    <w:rsid w:val="001D5B7B"/>
    <w:rsid w:val="001D5D66"/>
    <w:rsid w:val="001E11A3"/>
    <w:rsid w:val="001E23F0"/>
    <w:rsid w:val="001E4E2C"/>
    <w:rsid w:val="001E6684"/>
    <w:rsid w:val="001F35BB"/>
    <w:rsid w:val="001F4AD9"/>
    <w:rsid w:val="001F7CB3"/>
    <w:rsid w:val="001F7D6D"/>
    <w:rsid w:val="002021C0"/>
    <w:rsid w:val="00212D11"/>
    <w:rsid w:val="00215131"/>
    <w:rsid w:val="0021667A"/>
    <w:rsid w:val="00216874"/>
    <w:rsid w:val="00220E4E"/>
    <w:rsid w:val="00220E8D"/>
    <w:rsid w:val="002220F4"/>
    <w:rsid w:val="002221F7"/>
    <w:rsid w:val="00222D6F"/>
    <w:rsid w:val="00223393"/>
    <w:rsid w:val="00224BA6"/>
    <w:rsid w:val="00225CA3"/>
    <w:rsid w:val="00230B71"/>
    <w:rsid w:val="0023228A"/>
    <w:rsid w:val="002328CC"/>
    <w:rsid w:val="00232ADD"/>
    <w:rsid w:val="00234576"/>
    <w:rsid w:val="002355EB"/>
    <w:rsid w:val="00242E83"/>
    <w:rsid w:val="00244EEA"/>
    <w:rsid w:val="00245A75"/>
    <w:rsid w:val="0024732A"/>
    <w:rsid w:val="00247DAF"/>
    <w:rsid w:val="0025070F"/>
    <w:rsid w:val="00253736"/>
    <w:rsid w:val="00253C77"/>
    <w:rsid w:val="00253DE7"/>
    <w:rsid w:val="002604BB"/>
    <w:rsid w:val="002604FE"/>
    <w:rsid w:val="002618FF"/>
    <w:rsid w:val="00261D73"/>
    <w:rsid w:val="0026263A"/>
    <w:rsid w:val="00266E2E"/>
    <w:rsid w:val="00267500"/>
    <w:rsid w:val="00267FD4"/>
    <w:rsid w:val="00270E14"/>
    <w:rsid w:val="00274B25"/>
    <w:rsid w:val="002760C7"/>
    <w:rsid w:val="00276D6C"/>
    <w:rsid w:val="002770C9"/>
    <w:rsid w:val="0028336C"/>
    <w:rsid w:val="00284056"/>
    <w:rsid w:val="00284764"/>
    <w:rsid w:val="002859C0"/>
    <w:rsid w:val="00290F61"/>
    <w:rsid w:val="00294BFC"/>
    <w:rsid w:val="0029511E"/>
    <w:rsid w:val="00295531"/>
    <w:rsid w:val="0029596B"/>
    <w:rsid w:val="00295F2E"/>
    <w:rsid w:val="002960B9"/>
    <w:rsid w:val="00297049"/>
    <w:rsid w:val="0029705B"/>
    <w:rsid w:val="002979DC"/>
    <w:rsid w:val="002A2286"/>
    <w:rsid w:val="002A3141"/>
    <w:rsid w:val="002A37EF"/>
    <w:rsid w:val="002A4D9B"/>
    <w:rsid w:val="002A6B70"/>
    <w:rsid w:val="002A74E5"/>
    <w:rsid w:val="002B19AC"/>
    <w:rsid w:val="002B21EC"/>
    <w:rsid w:val="002B3D3F"/>
    <w:rsid w:val="002B4DE0"/>
    <w:rsid w:val="002B4E00"/>
    <w:rsid w:val="002C049E"/>
    <w:rsid w:val="002C0A22"/>
    <w:rsid w:val="002C247A"/>
    <w:rsid w:val="002C28F6"/>
    <w:rsid w:val="002C3326"/>
    <w:rsid w:val="002C7F04"/>
    <w:rsid w:val="002D0519"/>
    <w:rsid w:val="002D2A00"/>
    <w:rsid w:val="002D2D40"/>
    <w:rsid w:val="002D3C58"/>
    <w:rsid w:val="002D407F"/>
    <w:rsid w:val="002D7A3F"/>
    <w:rsid w:val="002E0D81"/>
    <w:rsid w:val="002E13A1"/>
    <w:rsid w:val="002E2E1B"/>
    <w:rsid w:val="002F0454"/>
    <w:rsid w:val="002F1FF4"/>
    <w:rsid w:val="002F2EB9"/>
    <w:rsid w:val="002F438E"/>
    <w:rsid w:val="002F5CF6"/>
    <w:rsid w:val="002F5D7D"/>
    <w:rsid w:val="002F6A31"/>
    <w:rsid w:val="003038F6"/>
    <w:rsid w:val="00303C11"/>
    <w:rsid w:val="00304948"/>
    <w:rsid w:val="00304BDE"/>
    <w:rsid w:val="00305107"/>
    <w:rsid w:val="00305F13"/>
    <w:rsid w:val="00307490"/>
    <w:rsid w:val="003102F2"/>
    <w:rsid w:val="00310661"/>
    <w:rsid w:val="0031300C"/>
    <w:rsid w:val="0031739E"/>
    <w:rsid w:val="00323CB9"/>
    <w:rsid w:val="003257CA"/>
    <w:rsid w:val="003269FE"/>
    <w:rsid w:val="00327998"/>
    <w:rsid w:val="00330081"/>
    <w:rsid w:val="00331550"/>
    <w:rsid w:val="00331887"/>
    <w:rsid w:val="00331B6E"/>
    <w:rsid w:val="0033387E"/>
    <w:rsid w:val="00333E35"/>
    <w:rsid w:val="00334B88"/>
    <w:rsid w:val="00335FD5"/>
    <w:rsid w:val="003360FD"/>
    <w:rsid w:val="003363DA"/>
    <w:rsid w:val="00340CCC"/>
    <w:rsid w:val="00341662"/>
    <w:rsid w:val="00342D77"/>
    <w:rsid w:val="003452B9"/>
    <w:rsid w:val="00347E5C"/>
    <w:rsid w:val="00351050"/>
    <w:rsid w:val="00351771"/>
    <w:rsid w:val="00352F8F"/>
    <w:rsid w:val="00360465"/>
    <w:rsid w:val="0036075B"/>
    <w:rsid w:val="003622EB"/>
    <w:rsid w:val="00363187"/>
    <w:rsid w:val="00363ED9"/>
    <w:rsid w:val="003650CB"/>
    <w:rsid w:val="003652FD"/>
    <w:rsid w:val="00367DAF"/>
    <w:rsid w:val="0037092D"/>
    <w:rsid w:val="00370A78"/>
    <w:rsid w:val="00373C3B"/>
    <w:rsid w:val="00373C67"/>
    <w:rsid w:val="0037467F"/>
    <w:rsid w:val="003767CD"/>
    <w:rsid w:val="00377AAA"/>
    <w:rsid w:val="00377E87"/>
    <w:rsid w:val="00377F70"/>
    <w:rsid w:val="00380B50"/>
    <w:rsid w:val="00380DC0"/>
    <w:rsid w:val="00381425"/>
    <w:rsid w:val="00381C67"/>
    <w:rsid w:val="00382E18"/>
    <w:rsid w:val="00383BE8"/>
    <w:rsid w:val="00383F31"/>
    <w:rsid w:val="0038464A"/>
    <w:rsid w:val="00385BC4"/>
    <w:rsid w:val="0038716B"/>
    <w:rsid w:val="00387A42"/>
    <w:rsid w:val="00387EC6"/>
    <w:rsid w:val="003922D1"/>
    <w:rsid w:val="003955E5"/>
    <w:rsid w:val="00396367"/>
    <w:rsid w:val="003A426D"/>
    <w:rsid w:val="003A74C0"/>
    <w:rsid w:val="003B4A28"/>
    <w:rsid w:val="003B5361"/>
    <w:rsid w:val="003C0FE1"/>
    <w:rsid w:val="003C279C"/>
    <w:rsid w:val="003C3384"/>
    <w:rsid w:val="003C3838"/>
    <w:rsid w:val="003C39B6"/>
    <w:rsid w:val="003C3BA0"/>
    <w:rsid w:val="003C4AF8"/>
    <w:rsid w:val="003C634F"/>
    <w:rsid w:val="003C6387"/>
    <w:rsid w:val="003D0405"/>
    <w:rsid w:val="003D3251"/>
    <w:rsid w:val="003D4EAF"/>
    <w:rsid w:val="003D66A1"/>
    <w:rsid w:val="003D6EA0"/>
    <w:rsid w:val="003E0AA8"/>
    <w:rsid w:val="003E114F"/>
    <w:rsid w:val="003E3DA6"/>
    <w:rsid w:val="003E3FB0"/>
    <w:rsid w:val="003E5B32"/>
    <w:rsid w:val="003E69D7"/>
    <w:rsid w:val="003E6B9C"/>
    <w:rsid w:val="003E6FD8"/>
    <w:rsid w:val="003F548F"/>
    <w:rsid w:val="003F5FE1"/>
    <w:rsid w:val="003F7675"/>
    <w:rsid w:val="003F7C2E"/>
    <w:rsid w:val="004032CB"/>
    <w:rsid w:val="00404FC5"/>
    <w:rsid w:val="00405F1E"/>
    <w:rsid w:val="00406B64"/>
    <w:rsid w:val="00407408"/>
    <w:rsid w:val="00407493"/>
    <w:rsid w:val="0041115F"/>
    <w:rsid w:val="0041153F"/>
    <w:rsid w:val="0041467B"/>
    <w:rsid w:val="004159BF"/>
    <w:rsid w:val="0041650A"/>
    <w:rsid w:val="004201D6"/>
    <w:rsid w:val="00420301"/>
    <w:rsid w:val="00423261"/>
    <w:rsid w:val="00426C81"/>
    <w:rsid w:val="00431EDC"/>
    <w:rsid w:val="00435B01"/>
    <w:rsid w:val="00435ECE"/>
    <w:rsid w:val="004360DE"/>
    <w:rsid w:val="00441023"/>
    <w:rsid w:val="0044451A"/>
    <w:rsid w:val="0044480D"/>
    <w:rsid w:val="004451D1"/>
    <w:rsid w:val="004452A4"/>
    <w:rsid w:val="00447037"/>
    <w:rsid w:val="004518A0"/>
    <w:rsid w:val="00454E98"/>
    <w:rsid w:val="004570F0"/>
    <w:rsid w:val="0045737A"/>
    <w:rsid w:val="004613B1"/>
    <w:rsid w:val="004621DA"/>
    <w:rsid w:val="0046577A"/>
    <w:rsid w:val="00465C9C"/>
    <w:rsid w:val="00466FAA"/>
    <w:rsid w:val="00466FB8"/>
    <w:rsid w:val="00472B61"/>
    <w:rsid w:val="0047311A"/>
    <w:rsid w:val="004758B3"/>
    <w:rsid w:val="004758C2"/>
    <w:rsid w:val="00477A19"/>
    <w:rsid w:val="00482AD3"/>
    <w:rsid w:val="00487E23"/>
    <w:rsid w:val="00493A00"/>
    <w:rsid w:val="004A1159"/>
    <w:rsid w:val="004A1AAD"/>
    <w:rsid w:val="004A1ADD"/>
    <w:rsid w:val="004A2DF1"/>
    <w:rsid w:val="004A3227"/>
    <w:rsid w:val="004A64C5"/>
    <w:rsid w:val="004A7C16"/>
    <w:rsid w:val="004B0973"/>
    <w:rsid w:val="004B1343"/>
    <w:rsid w:val="004B639C"/>
    <w:rsid w:val="004B6FC5"/>
    <w:rsid w:val="004C0299"/>
    <w:rsid w:val="004C1142"/>
    <w:rsid w:val="004C28FB"/>
    <w:rsid w:val="004C49E7"/>
    <w:rsid w:val="004C4AF6"/>
    <w:rsid w:val="004C62A6"/>
    <w:rsid w:val="004C63A2"/>
    <w:rsid w:val="004C675F"/>
    <w:rsid w:val="004C6E35"/>
    <w:rsid w:val="004D17C5"/>
    <w:rsid w:val="004D1B36"/>
    <w:rsid w:val="004D1D40"/>
    <w:rsid w:val="004D7BA9"/>
    <w:rsid w:val="004E08EA"/>
    <w:rsid w:val="004E32A5"/>
    <w:rsid w:val="004E54A4"/>
    <w:rsid w:val="004E7D8A"/>
    <w:rsid w:val="004F28DF"/>
    <w:rsid w:val="004F3478"/>
    <w:rsid w:val="004F3513"/>
    <w:rsid w:val="004F4ABF"/>
    <w:rsid w:val="004F6AA8"/>
    <w:rsid w:val="0050019E"/>
    <w:rsid w:val="00500348"/>
    <w:rsid w:val="00503B36"/>
    <w:rsid w:val="0050449F"/>
    <w:rsid w:val="00504F33"/>
    <w:rsid w:val="0050781B"/>
    <w:rsid w:val="0051172E"/>
    <w:rsid w:val="005130C2"/>
    <w:rsid w:val="00513617"/>
    <w:rsid w:val="00514BFA"/>
    <w:rsid w:val="00514CFA"/>
    <w:rsid w:val="00514E2D"/>
    <w:rsid w:val="005163EC"/>
    <w:rsid w:val="00516CEE"/>
    <w:rsid w:val="00520761"/>
    <w:rsid w:val="0052142B"/>
    <w:rsid w:val="005239D8"/>
    <w:rsid w:val="00526F7B"/>
    <w:rsid w:val="00531C0F"/>
    <w:rsid w:val="00532EF4"/>
    <w:rsid w:val="00533CCE"/>
    <w:rsid w:val="00542F60"/>
    <w:rsid w:val="00546E94"/>
    <w:rsid w:val="00550D63"/>
    <w:rsid w:val="0055101A"/>
    <w:rsid w:val="005538B6"/>
    <w:rsid w:val="00553ED9"/>
    <w:rsid w:val="00554B38"/>
    <w:rsid w:val="00555412"/>
    <w:rsid w:val="005556DB"/>
    <w:rsid w:val="00556C06"/>
    <w:rsid w:val="00560896"/>
    <w:rsid w:val="00560FE9"/>
    <w:rsid w:val="00561646"/>
    <w:rsid w:val="005625F4"/>
    <w:rsid w:val="00563FC2"/>
    <w:rsid w:val="005642C5"/>
    <w:rsid w:val="00564D88"/>
    <w:rsid w:val="00565BC6"/>
    <w:rsid w:val="00567BD4"/>
    <w:rsid w:val="00567FD6"/>
    <w:rsid w:val="00571866"/>
    <w:rsid w:val="00573B1D"/>
    <w:rsid w:val="00573D32"/>
    <w:rsid w:val="005749FF"/>
    <w:rsid w:val="00575764"/>
    <w:rsid w:val="005762F9"/>
    <w:rsid w:val="00577C55"/>
    <w:rsid w:val="00580B2B"/>
    <w:rsid w:val="00582677"/>
    <w:rsid w:val="00583807"/>
    <w:rsid w:val="00585133"/>
    <w:rsid w:val="00585B2C"/>
    <w:rsid w:val="00587BCD"/>
    <w:rsid w:val="005913E6"/>
    <w:rsid w:val="005923C3"/>
    <w:rsid w:val="005A04DF"/>
    <w:rsid w:val="005A6211"/>
    <w:rsid w:val="005A6D27"/>
    <w:rsid w:val="005B1C86"/>
    <w:rsid w:val="005B4835"/>
    <w:rsid w:val="005B59CB"/>
    <w:rsid w:val="005B6E77"/>
    <w:rsid w:val="005C07A6"/>
    <w:rsid w:val="005C215D"/>
    <w:rsid w:val="005C4B21"/>
    <w:rsid w:val="005C6587"/>
    <w:rsid w:val="005C65EB"/>
    <w:rsid w:val="005D4382"/>
    <w:rsid w:val="005D50DF"/>
    <w:rsid w:val="005D54C6"/>
    <w:rsid w:val="005D65FB"/>
    <w:rsid w:val="005D7539"/>
    <w:rsid w:val="005E12D9"/>
    <w:rsid w:val="005E2165"/>
    <w:rsid w:val="005E3C16"/>
    <w:rsid w:val="005E6461"/>
    <w:rsid w:val="005E6B00"/>
    <w:rsid w:val="005E6B7F"/>
    <w:rsid w:val="005F033F"/>
    <w:rsid w:val="005F2BC5"/>
    <w:rsid w:val="005F308A"/>
    <w:rsid w:val="005F3DC3"/>
    <w:rsid w:val="005F4F7D"/>
    <w:rsid w:val="005F581E"/>
    <w:rsid w:val="005F5CB7"/>
    <w:rsid w:val="005F651F"/>
    <w:rsid w:val="005F655A"/>
    <w:rsid w:val="006003E2"/>
    <w:rsid w:val="00601D1E"/>
    <w:rsid w:val="006038FE"/>
    <w:rsid w:val="00603F61"/>
    <w:rsid w:val="006047FD"/>
    <w:rsid w:val="00604D26"/>
    <w:rsid w:val="00611D8D"/>
    <w:rsid w:val="00615582"/>
    <w:rsid w:val="00615E5C"/>
    <w:rsid w:val="00616D99"/>
    <w:rsid w:val="00621195"/>
    <w:rsid w:val="00627C9B"/>
    <w:rsid w:val="00630F3F"/>
    <w:rsid w:val="006323B0"/>
    <w:rsid w:val="0063397A"/>
    <w:rsid w:val="00634BF2"/>
    <w:rsid w:val="00634BF6"/>
    <w:rsid w:val="00640FAF"/>
    <w:rsid w:val="006424E9"/>
    <w:rsid w:val="0064489F"/>
    <w:rsid w:val="00645009"/>
    <w:rsid w:val="00645716"/>
    <w:rsid w:val="00647977"/>
    <w:rsid w:val="00647FCD"/>
    <w:rsid w:val="006517BC"/>
    <w:rsid w:val="006534CE"/>
    <w:rsid w:val="0065360C"/>
    <w:rsid w:val="006554DC"/>
    <w:rsid w:val="00665FE5"/>
    <w:rsid w:val="006664A5"/>
    <w:rsid w:val="0066735A"/>
    <w:rsid w:val="00671C94"/>
    <w:rsid w:val="0067257E"/>
    <w:rsid w:val="00674CE7"/>
    <w:rsid w:val="006755C9"/>
    <w:rsid w:val="006769E6"/>
    <w:rsid w:val="006775DA"/>
    <w:rsid w:val="006811DA"/>
    <w:rsid w:val="006903BD"/>
    <w:rsid w:val="00690DFB"/>
    <w:rsid w:val="006944C5"/>
    <w:rsid w:val="006945D4"/>
    <w:rsid w:val="0069591C"/>
    <w:rsid w:val="006962F3"/>
    <w:rsid w:val="006A4171"/>
    <w:rsid w:val="006A5833"/>
    <w:rsid w:val="006A7352"/>
    <w:rsid w:val="006B07E8"/>
    <w:rsid w:val="006B5A0E"/>
    <w:rsid w:val="006B65FB"/>
    <w:rsid w:val="006C0D55"/>
    <w:rsid w:val="006C2854"/>
    <w:rsid w:val="006C535D"/>
    <w:rsid w:val="006C561B"/>
    <w:rsid w:val="006C606C"/>
    <w:rsid w:val="006D055D"/>
    <w:rsid w:val="006D1377"/>
    <w:rsid w:val="006D264E"/>
    <w:rsid w:val="006D6A5B"/>
    <w:rsid w:val="006E111D"/>
    <w:rsid w:val="006E13A0"/>
    <w:rsid w:val="006E41C9"/>
    <w:rsid w:val="006E43EF"/>
    <w:rsid w:val="006E4699"/>
    <w:rsid w:val="006E57B1"/>
    <w:rsid w:val="006E7264"/>
    <w:rsid w:val="006E7714"/>
    <w:rsid w:val="006F2033"/>
    <w:rsid w:val="006F27F7"/>
    <w:rsid w:val="006F7E29"/>
    <w:rsid w:val="0070089E"/>
    <w:rsid w:val="00700E89"/>
    <w:rsid w:val="007014A6"/>
    <w:rsid w:val="007048F5"/>
    <w:rsid w:val="00704E74"/>
    <w:rsid w:val="007054D8"/>
    <w:rsid w:val="00706490"/>
    <w:rsid w:val="007064F1"/>
    <w:rsid w:val="007069B2"/>
    <w:rsid w:val="00707DBA"/>
    <w:rsid w:val="00710FE2"/>
    <w:rsid w:val="007123F3"/>
    <w:rsid w:val="007135A5"/>
    <w:rsid w:val="0071382F"/>
    <w:rsid w:val="00715CCA"/>
    <w:rsid w:val="007212CD"/>
    <w:rsid w:val="00722BBE"/>
    <w:rsid w:val="007237A6"/>
    <w:rsid w:val="00724395"/>
    <w:rsid w:val="007255DC"/>
    <w:rsid w:val="00727CB4"/>
    <w:rsid w:val="007316A4"/>
    <w:rsid w:val="00732392"/>
    <w:rsid w:val="007324E7"/>
    <w:rsid w:val="00734AB4"/>
    <w:rsid w:val="007350D0"/>
    <w:rsid w:val="00737717"/>
    <w:rsid w:val="0074064E"/>
    <w:rsid w:val="007407A7"/>
    <w:rsid w:val="00740C88"/>
    <w:rsid w:val="007418CF"/>
    <w:rsid w:val="007418E7"/>
    <w:rsid w:val="007421B8"/>
    <w:rsid w:val="00742C4C"/>
    <w:rsid w:val="00743ECC"/>
    <w:rsid w:val="00745370"/>
    <w:rsid w:val="00745ACA"/>
    <w:rsid w:val="00746FE9"/>
    <w:rsid w:val="0075011D"/>
    <w:rsid w:val="00750CB7"/>
    <w:rsid w:val="00750CEF"/>
    <w:rsid w:val="007518C5"/>
    <w:rsid w:val="0075329F"/>
    <w:rsid w:val="0075365F"/>
    <w:rsid w:val="0075546D"/>
    <w:rsid w:val="007554AA"/>
    <w:rsid w:val="00755683"/>
    <w:rsid w:val="00761FCA"/>
    <w:rsid w:val="00763452"/>
    <w:rsid w:val="00766885"/>
    <w:rsid w:val="00773326"/>
    <w:rsid w:val="0077394D"/>
    <w:rsid w:val="00775826"/>
    <w:rsid w:val="00776332"/>
    <w:rsid w:val="007767A0"/>
    <w:rsid w:val="00776D99"/>
    <w:rsid w:val="0078106B"/>
    <w:rsid w:val="00781455"/>
    <w:rsid w:val="0078162D"/>
    <w:rsid w:val="00786591"/>
    <w:rsid w:val="00790E59"/>
    <w:rsid w:val="00791811"/>
    <w:rsid w:val="007935FF"/>
    <w:rsid w:val="00794AD0"/>
    <w:rsid w:val="00795BDE"/>
    <w:rsid w:val="00796F50"/>
    <w:rsid w:val="007970DD"/>
    <w:rsid w:val="007972C4"/>
    <w:rsid w:val="00797C1C"/>
    <w:rsid w:val="007A1A64"/>
    <w:rsid w:val="007A2931"/>
    <w:rsid w:val="007A2D50"/>
    <w:rsid w:val="007A300F"/>
    <w:rsid w:val="007A5F2D"/>
    <w:rsid w:val="007A6503"/>
    <w:rsid w:val="007A6DF8"/>
    <w:rsid w:val="007B0FAD"/>
    <w:rsid w:val="007B1391"/>
    <w:rsid w:val="007B1F91"/>
    <w:rsid w:val="007B295E"/>
    <w:rsid w:val="007B2E02"/>
    <w:rsid w:val="007B44C8"/>
    <w:rsid w:val="007B4530"/>
    <w:rsid w:val="007B563B"/>
    <w:rsid w:val="007B5EAC"/>
    <w:rsid w:val="007B75F5"/>
    <w:rsid w:val="007B7D53"/>
    <w:rsid w:val="007C1D8A"/>
    <w:rsid w:val="007C5401"/>
    <w:rsid w:val="007C5B61"/>
    <w:rsid w:val="007C6055"/>
    <w:rsid w:val="007C7308"/>
    <w:rsid w:val="007C7502"/>
    <w:rsid w:val="007C780F"/>
    <w:rsid w:val="007D322B"/>
    <w:rsid w:val="007D3A83"/>
    <w:rsid w:val="007D5420"/>
    <w:rsid w:val="007E147E"/>
    <w:rsid w:val="007E25B3"/>
    <w:rsid w:val="007E35A0"/>
    <w:rsid w:val="007E3B09"/>
    <w:rsid w:val="007E68AC"/>
    <w:rsid w:val="007E6D7D"/>
    <w:rsid w:val="007E7131"/>
    <w:rsid w:val="007F1232"/>
    <w:rsid w:val="007F3BAF"/>
    <w:rsid w:val="007F4608"/>
    <w:rsid w:val="007F53A2"/>
    <w:rsid w:val="007F5D80"/>
    <w:rsid w:val="007F6307"/>
    <w:rsid w:val="00800B67"/>
    <w:rsid w:val="00804105"/>
    <w:rsid w:val="00806690"/>
    <w:rsid w:val="008067AF"/>
    <w:rsid w:val="0081150C"/>
    <w:rsid w:val="00811DA0"/>
    <w:rsid w:val="0081684B"/>
    <w:rsid w:val="008175B5"/>
    <w:rsid w:val="00822B4B"/>
    <w:rsid w:val="00825064"/>
    <w:rsid w:val="00825D3C"/>
    <w:rsid w:val="00826A4D"/>
    <w:rsid w:val="00826FD1"/>
    <w:rsid w:val="008309B1"/>
    <w:rsid w:val="008310B6"/>
    <w:rsid w:val="008362FA"/>
    <w:rsid w:val="00837448"/>
    <w:rsid w:val="00842998"/>
    <w:rsid w:val="00847D15"/>
    <w:rsid w:val="00850959"/>
    <w:rsid w:val="00851836"/>
    <w:rsid w:val="008554B2"/>
    <w:rsid w:val="00855F9F"/>
    <w:rsid w:val="0085693A"/>
    <w:rsid w:val="008577C5"/>
    <w:rsid w:val="00865740"/>
    <w:rsid w:val="00867A9B"/>
    <w:rsid w:val="008703CB"/>
    <w:rsid w:val="00873946"/>
    <w:rsid w:val="00874190"/>
    <w:rsid w:val="008747D9"/>
    <w:rsid w:val="00876F57"/>
    <w:rsid w:val="00877C93"/>
    <w:rsid w:val="00880964"/>
    <w:rsid w:val="00883407"/>
    <w:rsid w:val="00883441"/>
    <w:rsid w:val="008847FD"/>
    <w:rsid w:val="0088485E"/>
    <w:rsid w:val="00884ED1"/>
    <w:rsid w:val="00885A31"/>
    <w:rsid w:val="00891D08"/>
    <w:rsid w:val="00894904"/>
    <w:rsid w:val="008950BA"/>
    <w:rsid w:val="008A1DF0"/>
    <w:rsid w:val="008A374F"/>
    <w:rsid w:val="008A3CB0"/>
    <w:rsid w:val="008A731E"/>
    <w:rsid w:val="008B1B83"/>
    <w:rsid w:val="008B1C5A"/>
    <w:rsid w:val="008B1F29"/>
    <w:rsid w:val="008B4060"/>
    <w:rsid w:val="008B4191"/>
    <w:rsid w:val="008B471A"/>
    <w:rsid w:val="008B5C59"/>
    <w:rsid w:val="008B682C"/>
    <w:rsid w:val="008B7606"/>
    <w:rsid w:val="008B7AE4"/>
    <w:rsid w:val="008C2DC5"/>
    <w:rsid w:val="008C4ECD"/>
    <w:rsid w:val="008C656B"/>
    <w:rsid w:val="008D0434"/>
    <w:rsid w:val="008D17F2"/>
    <w:rsid w:val="008D2433"/>
    <w:rsid w:val="008D33C9"/>
    <w:rsid w:val="008E0CB1"/>
    <w:rsid w:val="008E10B2"/>
    <w:rsid w:val="008E2E16"/>
    <w:rsid w:val="008E6502"/>
    <w:rsid w:val="008E75B9"/>
    <w:rsid w:val="008F215C"/>
    <w:rsid w:val="008F5451"/>
    <w:rsid w:val="008F606E"/>
    <w:rsid w:val="008F632B"/>
    <w:rsid w:val="008F6D5B"/>
    <w:rsid w:val="008F6E32"/>
    <w:rsid w:val="008F7B20"/>
    <w:rsid w:val="00903D48"/>
    <w:rsid w:val="00903EE7"/>
    <w:rsid w:val="009047CC"/>
    <w:rsid w:val="00905CA6"/>
    <w:rsid w:val="009116E9"/>
    <w:rsid w:val="00916D98"/>
    <w:rsid w:val="00917DBD"/>
    <w:rsid w:val="00920AEA"/>
    <w:rsid w:val="00921793"/>
    <w:rsid w:val="00922E0E"/>
    <w:rsid w:val="00924DDC"/>
    <w:rsid w:val="009252B3"/>
    <w:rsid w:val="009256E5"/>
    <w:rsid w:val="00927AB7"/>
    <w:rsid w:val="00930481"/>
    <w:rsid w:val="009308D3"/>
    <w:rsid w:val="00935077"/>
    <w:rsid w:val="009368D6"/>
    <w:rsid w:val="009379BF"/>
    <w:rsid w:val="0094004A"/>
    <w:rsid w:val="0094013E"/>
    <w:rsid w:val="009432DA"/>
    <w:rsid w:val="00943BC5"/>
    <w:rsid w:val="009451E2"/>
    <w:rsid w:val="00946E91"/>
    <w:rsid w:val="0095012E"/>
    <w:rsid w:val="009508E8"/>
    <w:rsid w:val="00951D18"/>
    <w:rsid w:val="00954E37"/>
    <w:rsid w:val="00954F02"/>
    <w:rsid w:val="00956487"/>
    <w:rsid w:val="00960151"/>
    <w:rsid w:val="009607DA"/>
    <w:rsid w:val="00961308"/>
    <w:rsid w:val="00962708"/>
    <w:rsid w:val="009658D0"/>
    <w:rsid w:val="00965EED"/>
    <w:rsid w:val="00965EEE"/>
    <w:rsid w:val="0096679B"/>
    <w:rsid w:val="009707E4"/>
    <w:rsid w:val="00970A1C"/>
    <w:rsid w:val="00970D8C"/>
    <w:rsid w:val="00971ECE"/>
    <w:rsid w:val="009739D4"/>
    <w:rsid w:val="00977AC3"/>
    <w:rsid w:val="00980691"/>
    <w:rsid w:val="00980942"/>
    <w:rsid w:val="009809D2"/>
    <w:rsid w:val="00981096"/>
    <w:rsid w:val="00982539"/>
    <w:rsid w:val="00982FBD"/>
    <w:rsid w:val="00984F70"/>
    <w:rsid w:val="00985FC0"/>
    <w:rsid w:val="009877A2"/>
    <w:rsid w:val="0099064B"/>
    <w:rsid w:val="009911ED"/>
    <w:rsid w:val="00994336"/>
    <w:rsid w:val="00995415"/>
    <w:rsid w:val="009A06CB"/>
    <w:rsid w:val="009A0F4C"/>
    <w:rsid w:val="009A1824"/>
    <w:rsid w:val="009B0624"/>
    <w:rsid w:val="009B4D90"/>
    <w:rsid w:val="009B4E24"/>
    <w:rsid w:val="009B6AB8"/>
    <w:rsid w:val="009B6D80"/>
    <w:rsid w:val="009C0F4D"/>
    <w:rsid w:val="009C13A6"/>
    <w:rsid w:val="009C369C"/>
    <w:rsid w:val="009C66CF"/>
    <w:rsid w:val="009C6CE9"/>
    <w:rsid w:val="009C7DF9"/>
    <w:rsid w:val="009D1C08"/>
    <w:rsid w:val="009D3126"/>
    <w:rsid w:val="009D391D"/>
    <w:rsid w:val="009D3BEB"/>
    <w:rsid w:val="009D46D5"/>
    <w:rsid w:val="009D4CB5"/>
    <w:rsid w:val="009D5401"/>
    <w:rsid w:val="009D6386"/>
    <w:rsid w:val="009D640F"/>
    <w:rsid w:val="009E0882"/>
    <w:rsid w:val="009E3848"/>
    <w:rsid w:val="009F11F6"/>
    <w:rsid w:val="009F14E4"/>
    <w:rsid w:val="009F1908"/>
    <w:rsid w:val="009F74D9"/>
    <w:rsid w:val="00A00AA6"/>
    <w:rsid w:val="00A010D1"/>
    <w:rsid w:val="00A022B6"/>
    <w:rsid w:val="00A02581"/>
    <w:rsid w:val="00A02FAE"/>
    <w:rsid w:val="00A068FF"/>
    <w:rsid w:val="00A147E1"/>
    <w:rsid w:val="00A15681"/>
    <w:rsid w:val="00A16812"/>
    <w:rsid w:val="00A20506"/>
    <w:rsid w:val="00A20663"/>
    <w:rsid w:val="00A243C3"/>
    <w:rsid w:val="00A247BB"/>
    <w:rsid w:val="00A2565C"/>
    <w:rsid w:val="00A26401"/>
    <w:rsid w:val="00A264A2"/>
    <w:rsid w:val="00A30D18"/>
    <w:rsid w:val="00A320EA"/>
    <w:rsid w:val="00A32461"/>
    <w:rsid w:val="00A329C7"/>
    <w:rsid w:val="00A339E5"/>
    <w:rsid w:val="00A33A49"/>
    <w:rsid w:val="00A34420"/>
    <w:rsid w:val="00A347E0"/>
    <w:rsid w:val="00A36490"/>
    <w:rsid w:val="00A40360"/>
    <w:rsid w:val="00A404E2"/>
    <w:rsid w:val="00A41F74"/>
    <w:rsid w:val="00A4214A"/>
    <w:rsid w:val="00A465B3"/>
    <w:rsid w:val="00A46ACC"/>
    <w:rsid w:val="00A51234"/>
    <w:rsid w:val="00A526B0"/>
    <w:rsid w:val="00A52E5C"/>
    <w:rsid w:val="00A535E6"/>
    <w:rsid w:val="00A53946"/>
    <w:rsid w:val="00A558BB"/>
    <w:rsid w:val="00A55CB4"/>
    <w:rsid w:val="00A64D6F"/>
    <w:rsid w:val="00A65ACC"/>
    <w:rsid w:val="00A65EEB"/>
    <w:rsid w:val="00A673FE"/>
    <w:rsid w:val="00A67A32"/>
    <w:rsid w:val="00A706CB"/>
    <w:rsid w:val="00A70E2F"/>
    <w:rsid w:val="00A72E5E"/>
    <w:rsid w:val="00A745E8"/>
    <w:rsid w:val="00A75355"/>
    <w:rsid w:val="00A76F73"/>
    <w:rsid w:val="00A77ECB"/>
    <w:rsid w:val="00A812E9"/>
    <w:rsid w:val="00A8286C"/>
    <w:rsid w:val="00A8358E"/>
    <w:rsid w:val="00A8373B"/>
    <w:rsid w:val="00A86A48"/>
    <w:rsid w:val="00A86A63"/>
    <w:rsid w:val="00A90DB8"/>
    <w:rsid w:val="00A91D51"/>
    <w:rsid w:val="00A93939"/>
    <w:rsid w:val="00A97B09"/>
    <w:rsid w:val="00AA021A"/>
    <w:rsid w:val="00AA061B"/>
    <w:rsid w:val="00AA0F3B"/>
    <w:rsid w:val="00AA1BCA"/>
    <w:rsid w:val="00AA1F7E"/>
    <w:rsid w:val="00AA2E97"/>
    <w:rsid w:val="00AA47B9"/>
    <w:rsid w:val="00AA5B0A"/>
    <w:rsid w:val="00AA7A19"/>
    <w:rsid w:val="00AB0D5A"/>
    <w:rsid w:val="00AB15AE"/>
    <w:rsid w:val="00AB1CE2"/>
    <w:rsid w:val="00AB23B2"/>
    <w:rsid w:val="00AB6186"/>
    <w:rsid w:val="00AC0B82"/>
    <w:rsid w:val="00AC11BF"/>
    <w:rsid w:val="00AC247D"/>
    <w:rsid w:val="00AC3FAE"/>
    <w:rsid w:val="00AC40EA"/>
    <w:rsid w:val="00AC59FE"/>
    <w:rsid w:val="00AD0139"/>
    <w:rsid w:val="00AD036B"/>
    <w:rsid w:val="00AD344A"/>
    <w:rsid w:val="00AD3A56"/>
    <w:rsid w:val="00AD66BF"/>
    <w:rsid w:val="00AD6FF9"/>
    <w:rsid w:val="00AE265D"/>
    <w:rsid w:val="00AE2D2E"/>
    <w:rsid w:val="00AE363D"/>
    <w:rsid w:val="00AE4F14"/>
    <w:rsid w:val="00AE6191"/>
    <w:rsid w:val="00AE73EA"/>
    <w:rsid w:val="00AE744F"/>
    <w:rsid w:val="00AF09B3"/>
    <w:rsid w:val="00AF4267"/>
    <w:rsid w:val="00AF4F99"/>
    <w:rsid w:val="00AF5825"/>
    <w:rsid w:val="00AF712C"/>
    <w:rsid w:val="00B03BFC"/>
    <w:rsid w:val="00B079E7"/>
    <w:rsid w:val="00B12A73"/>
    <w:rsid w:val="00B12EA4"/>
    <w:rsid w:val="00B163EE"/>
    <w:rsid w:val="00B17BA0"/>
    <w:rsid w:val="00B202BC"/>
    <w:rsid w:val="00B206D6"/>
    <w:rsid w:val="00B21837"/>
    <w:rsid w:val="00B23214"/>
    <w:rsid w:val="00B274F4"/>
    <w:rsid w:val="00B34627"/>
    <w:rsid w:val="00B3606F"/>
    <w:rsid w:val="00B36B55"/>
    <w:rsid w:val="00B42329"/>
    <w:rsid w:val="00B432F8"/>
    <w:rsid w:val="00B43750"/>
    <w:rsid w:val="00B4578C"/>
    <w:rsid w:val="00B45B69"/>
    <w:rsid w:val="00B474E3"/>
    <w:rsid w:val="00B548B2"/>
    <w:rsid w:val="00B54FA9"/>
    <w:rsid w:val="00B5539F"/>
    <w:rsid w:val="00B5600C"/>
    <w:rsid w:val="00B56072"/>
    <w:rsid w:val="00B56CA1"/>
    <w:rsid w:val="00B602DE"/>
    <w:rsid w:val="00B61588"/>
    <w:rsid w:val="00B652EF"/>
    <w:rsid w:val="00B70E06"/>
    <w:rsid w:val="00B72195"/>
    <w:rsid w:val="00B72508"/>
    <w:rsid w:val="00B746EF"/>
    <w:rsid w:val="00B77706"/>
    <w:rsid w:val="00B819DA"/>
    <w:rsid w:val="00B821DE"/>
    <w:rsid w:val="00B82C28"/>
    <w:rsid w:val="00B87A4E"/>
    <w:rsid w:val="00B90B2B"/>
    <w:rsid w:val="00B91ED1"/>
    <w:rsid w:val="00B9485C"/>
    <w:rsid w:val="00B95429"/>
    <w:rsid w:val="00B96893"/>
    <w:rsid w:val="00BA095A"/>
    <w:rsid w:val="00BA15D6"/>
    <w:rsid w:val="00BA362D"/>
    <w:rsid w:val="00BA4957"/>
    <w:rsid w:val="00BA4BF7"/>
    <w:rsid w:val="00BA68C7"/>
    <w:rsid w:val="00BA785A"/>
    <w:rsid w:val="00BB12E6"/>
    <w:rsid w:val="00BB1FE5"/>
    <w:rsid w:val="00BB22A9"/>
    <w:rsid w:val="00BB5C4A"/>
    <w:rsid w:val="00BC19E2"/>
    <w:rsid w:val="00BC2A37"/>
    <w:rsid w:val="00BC3594"/>
    <w:rsid w:val="00BC63B4"/>
    <w:rsid w:val="00BC7C6D"/>
    <w:rsid w:val="00BD1494"/>
    <w:rsid w:val="00BD21DA"/>
    <w:rsid w:val="00BE28D1"/>
    <w:rsid w:val="00BE2F38"/>
    <w:rsid w:val="00BE3B2E"/>
    <w:rsid w:val="00BE3BA8"/>
    <w:rsid w:val="00BE4270"/>
    <w:rsid w:val="00BE4298"/>
    <w:rsid w:val="00BE4CFB"/>
    <w:rsid w:val="00BE56C7"/>
    <w:rsid w:val="00BE6A68"/>
    <w:rsid w:val="00BE7E14"/>
    <w:rsid w:val="00BF2C3D"/>
    <w:rsid w:val="00BF38D3"/>
    <w:rsid w:val="00BF3D0A"/>
    <w:rsid w:val="00BF4DCC"/>
    <w:rsid w:val="00BF62A8"/>
    <w:rsid w:val="00BF7804"/>
    <w:rsid w:val="00C01B0D"/>
    <w:rsid w:val="00C04FFC"/>
    <w:rsid w:val="00C07ADD"/>
    <w:rsid w:val="00C104E0"/>
    <w:rsid w:val="00C10C48"/>
    <w:rsid w:val="00C13223"/>
    <w:rsid w:val="00C141F8"/>
    <w:rsid w:val="00C175DD"/>
    <w:rsid w:val="00C17D3D"/>
    <w:rsid w:val="00C17F82"/>
    <w:rsid w:val="00C203CF"/>
    <w:rsid w:val="00C20DF4"/>
    <w:rsid w:val="00C22285"/>
    <w:rsid w:val="00C25527"/>
    <w:rsid w:val="00C26233"/>
    <w:rsid w:val="00C27DAD"/>
    <w:rsid w:val="00C3046B"/>
    <w:rsid w:val="00C30854"/>
    <w:rsid w:val="00C33245"/>
    <w:rsid w:val="00C333DF"/>
    <w:rsid w:val="00C372EE"/>
    <w:rsid w:val="00C4070D"/>
    <w:rsid w:val="00C4119B"/>
    <w:rsid w:val="00C41361"/>
    <w:rsid w:val="00C41568"/>
    <w:rsid w:val="00C452A8"/>
    <w:rsid w:val="00C46542"/>
    <w:rsid w:val="00C5069F"/>
    <w:rsid w:val="00C54490"/>
    <w:rsid w:val="00C6366B"/>
    <w:rsid w:val="00C66077"/>
    <w:rsid w:val="00C676F2"/>
    <w:rsid w:val="00C67AA7"/>
    <w:rsid w:val="00C67E5C"/>
    <w:rsid w:val="00C70A3C"/>
    <w:rsid w:val="00C713B2"/>
    <w:rsid w:val="00C71A30"/>
    <w:rsid w:val="00C7581A"/>
    <w:rsid w:val="00C76C5E"/>
    <w:rsid w:val="00C830D3"/>
    <w:rsid w:val="00C85B94"/>
    <w:rsid w:val="00C86059"/>
    <w:rsid w:val="00C87D47"/>
    <w:rsid w:val="00C91FEC"/>
    <w:rsid w:val="00C9372D"/>
    <w:rsid w:val="00C93A83"/>
    <w:rsid w:val="00C96A7A"/>
    <w:rsid w:val="00C96B39"/>
    <w:rsid w:val="00CA114D"/>
    <w:rsid w:val="00CA1A36"/>
    <w:rsid w:val="00CA77EB"/>
    <w:rsid w:val="00CA7C6A"/>
    <w:rsid w:val="00CB0313"/>
    <w:rsid w:val="00CB1E10"/>
    <w:rsid w:val="00CB2CA4"/>
    <w:rsid w:val="00CB47CA"/>
    <w:rsid w:val="00CB5902"/>
    <w:rsid w:val="00CB5E37"/>
    <w:rsid w:val="00CC0DDD"/>
    <w:rsid w:val="00CC1BFE"/>
    <w:rsid w:val="00CC2914"/>
    <w:rsid w:val="00CC2FA8"/>
    <w:rsid w:val="00CC45B2"/>
    <w:rsid w:val="00CC4E20"/>
    <w:rsid w:val="00CC5A0E"/>
    <w:rsid w:val="00CC753A"/>
    <w:rsid w:val="00CD1589"/>
    <w:rsid w:val="00CD3F67"/>
    <w:rsid w:val="00CD4320"/>
    <w:rsid w:val="00CD50C4"/>
    <w:rsid w:val="00CD575D"/>
    <w:rsid w:val="00CD6D98"/>
    <w:rsid w:val="00CE034F"/>
    <w:rsid w:val="00CE03D1"/>
    <w:rsid w:val="00CE0E71"/>
    <w:rsid w:val="00CE183E"/>
    <w:rsid w:val="00CE2311"/>
    <w:rsid w:val="00CE35B9"/>
    <w:rsid w:val="00CE77F7"/>
    <w:rsid w:val="00CF11F9"/>
    <w:rsid w:val="00CF6CCF"/>
    <w:rsid w:val="00D0118F"/>
    <w:rsid w:val="00D011BC"/>
    <w:rsid w:val="00D0215A"/>
    <w:rsid w:val="00D026D4"/>
    <w:rsid w:val="00D03A84"/>
    <w:rsid w:val="00D0410E"/>
    <w:rsid w:val="00D05771"/>
    <w:rsid w:val="00D06FC4"/>
    <w:rsid w:val="00D07770"/>
    <w:rsid w:val="00D0796A"/>
    <w:rsid w:val="00D1396E"/>
    <w:rsid w:val="00D14429"/>
    <w:rsid w:val="00D15259"/>
    <w:rsid w:val="00D25670"/>
    <w:rsid w:val="00D25836"/>
    <w:rsid w:val="00D25E91"/>
    <w:rsid w:val="00D26873"/>
    <w:rsid w:val="00D26AF4"/>
    <w:rsid w:val="00D3260D"/>
    <w:rsid w:val="00D3262F"/>
    <w:rsid w:val="00D361CD"/>
    <w:rsid w:val="00D40A11"/>
    <w:rsid w:val="00D40BBE"/>
    <w:rsid w:val="00D43D87"/>
    <w:rsid w:val="00D45F3E"/>
    <w:rsid w:val="00D50775"/>
    <w:rsid w:val="00D5268E"/>
    <w:rsid w:val="00D54F7D"/>
    <w:rsid w:val="00D56802"/>
    <w:rsid w:val="00D57A23"/>
    <w:rsid w:val="00D61160"/>
    <w:rsid w:val="00D6448A"/>
    <w:rsid w:val="00D65F6B"/>
    <w:rsid w:val="00D661E2"/>
    <w:rsid w:val="00D66C95"/>
    <w:rsid w:val="00D66DD3"/>
    <w:rsid w:val="00D66FFE"/>
    <w:rsid w:val="00D67A36"/>
    <w:rsid w:val="00D706AB"/>
    <w:rsid w:val="00D72C10"/>
    <w:rsid w:val="00D7773B"/>
    <w:rsid w:val="00D779FC"/>
    <w:rsid w:val="00D77B34"/>
    <w:rsid w:val="00D8011B"/>
    <w:rsid w:val="00D817D6"/>
    <w:rsid w:val="00D817F7"/>
    <w:rsid w:val="00D82697"/>
    <w:rsid w:val="00D840B7"/>
    <w:rsid w:val="00D8545E"/>
    <w:rsid w:val="00D85708"/>
    <w:rsid w:val="00D85B94"/>
    <w:rsid w:val="00D87B6F"/>
    <w:rsid w:val="00D87BA3"/>
    <w:rsid w:val="00D90FFB"/>
    <w:rsid w:val="00D91C35"/>
    <w:rsid w:val="00D921F8"/>
    <w:rsid w:val="00D93569"/>
    <w:rsid w:val="00D977F8"/>
    <w:rsid w:val="00DA0149"/>
    <w:rsid w:val="00DA0223"/>
    <w:rsid w:val="00DA1277"/>
    <w:rsid w:val="00DA1634"/>
    <w:rsid w:val="00DA322E"/>
    <w:rsid w:val="00DA476D"/>
    <w:rsid w:val="00DB2C23"/>
    <w:rsid w:val="00DB3FB3"/>
    <w:rsid w:val="00DB5061"/>
    <w:rsid w:val="00DC2D71"/>
    <w:rsid w:val="00DC3EF6"/>
    <w:rsid w:val="00DC4AFD"/>
    <w:rsid w:val="00DC5571"/>
    <w:rsid w:val="00DC574F"/>
    <w:rsid w:val="00DC66F6"/>
    <w:rsid w:val="00DC73E6"/>
    <w:rsid w:val="00DC7E5D"/>
    <w:rsid w:val="00DD1FF2"/>
    <w:rsid w:val="00DD663D"/>
    <w:rsid w:val="00DE0333"/>
    <w:rsid w:val="00DE0A04"/>
    <w:rsid w:val="00DE3C80"/>
    <w:rsid w:val="00DE52ED"/>
    <w:rsid w:val="00DE6731"/>
    <w:rsid w:val="00DE753F"/>
    <w:rsid w:val="00DF222F"/>
    <w:rsid w:val="00DF38FC"/>
    <w:rsid w:val="00DF5D3E"/>
    <w:rsid w:val="00DF6979"/>
    <w:rsid w:val="00E02BFE"/>
    <w:rsid w:val="00E02C2B"/>
    <w:rsid w:val="00E03460"/>
    <w:rsid w:val="00E03B33"/>
    <w:rsid w:val="00E04114"/>
    <w:rsid w:val="00E05317"/>
    <w:rsid w:val="00E061DB"/>
    <w:rsid w:val="00E11FA4"/>
    <w:rsid w:val="00E12A87"/>
    <w:rsid w:val="00E13681"/>
    <w:rsid w:val="00E15569"/>
    <w:rsid w:val="00E16ACE"/>
    <w:rsid w:val="00E17DF9"/>
    <w:rsid w:val="00E21DCB"/>
    <w:rsid w:val="00E279E9"/>
    <w:rsid w:val="00E27A15"/>
    <w:rsid w:val="00E34844"/>
    <w:rsid w:val="00E37F3E"/>
    <w:rsid w:val="00E400F4"/>
    <w:rsid w:val="00E4085D"/>
    <w:rsid w:val="00E42E42"/>
    <w:rsid w:val="00E42FDB"/>
    <w:rsid w:val="00E435CE"/>
    <w:rsid w:val="00E4551F"/>
    <w:rsid w:val="00E46BB9"/>
    <w:rsid w:val="00E51206"/>
    <w:rsid w:val="00E55ADF"/>
    <w:rsid w:val="00E60276"/>
    <w:rsid w:val="00E60D82"/>
    <w:rsid w:val="00E622AD"/>
    <w:rsid w:val="00E63F9C"/>
    <w:rsid w:val="00E65D28"/>
    <w:rsid w:val="00E72404"/>
    <w:rsid w:val="00E73719"/>
    <w:rsid w:val="00E7669E"/>
    <w:rsid w:val="00E76ACA"/>
    <w:rsid w:val="00E83021"/>
    <w:rsid w:val="00E830A9"/>
    <w:rsid w:val="00E83FBD"/>
    <w:rsid w:val="00E84A95"/>
    <w:rsid w:val="00E85850"/>
    <w:rsid w:val="00E862D7"/>
    <w:rsid w:val="00E86CA3"/>
    <w:rsid w:val="00E925EE"/>
    <w:rsid w:val="00E92B4E"/>
    <w:rsid w:val="00E95C17"/>
    <w:rsid w:val="00E95F01"/>
    <w:rsid w:val="00E964BC"/>
    <w:rsid w:val="00EA111F"/>
    <w:rsid w:val="00EA196D"/>
    <w:rsid w:val="00EA498E"/>
    <w:rsid w:val="00EA5864"/>
    <w:rsid w:val="00EA58D3"/>
    <w:rsid w:val="00EA615B"/>
    <w:rsid w:val="00EB0B89"/>
    <w:rsid w:val="00EB23E2"/>
    <w:rsid w:val="00EB40AE"/>
    <w:rsid w:val="00EB5048"/>
    <w:rsid w:val="00EC1F7E"/>
    <w:rsid w:val="00EC3724"/>
    <w:rsid w:val="00EC5389"/>
    <w:rsid w:val="00EC608C"/>
    <w:rsid w:val="00ED38FB"/>
    <w:rsid w:val="00ED617A"/>
    <w:rsid w:val="00ED6A80"/>
    <w:rsid w:val="00ED6CA2"/>
    <w:rsid w:val="00ED7C8E"/>
    <w:rsid w:val="00EE131E"/>
    <w:rsid w:val="00EE2677"/>
    <w:rsid w:val="00EE364E"/>
    <w:rsid w:val="00EE5417"/>
    <w:rsid w:val="00EE55BB"/>
    <w:rsid w:val="00EE7003"/>
    <w:rsid w:val="00EE7699"/>
    <w:rsid w:val="00EF13C5"/>
    <w:rsid w:val="00EF255A"/>
    <w:rsid w:val="00EF3BDF"/>
    <w:rsid w:val="00EF3FDA"/>
    <w:rsid w:val="00EF402F"/>
    <w:rsid w:val="00EF5F15"/>
    <w:rsid w:val="00EF6C2D"/>
    <w:rsid w:val="00EF710A"/>
    <w:rsid w:val="00EF7909"/>
    <w:rsid w:val="00F00486"/>
    <w:rsid w:val="00F02389"/>
    <w:rsid w:val="00F06C72"/>
    <w:rsid w:val="00F07C1C"/>
    <w:rsid w:val="00F07FC8"/>
    <w:rsid w:val="00F13761"/>
    <w:rsid w:val="00F16624"/>
    <w:rsid w:val="00F21B61"/>
    <w:rsid w:val="00F223F7"/>
    <w:rsid w:val="00F231E4"/>
    <w:rsid w:val="00F23796"/>
    <w:rsid w:val="00F259B8"/>
    <w:rsid w:val="00F31E00"/>
    <w:rsid w:val="00F31FE7"/>
    <w:rsid w:val="00F3377B"/>
    <w:rsid w:val="00F33D66"/>
    <w:rsid w:val="00F379F8"/>
    <w:rsid w:val="00F42764"/>
    <w:rsid w:val="00F42CA1"/>
    <w:rsid w:val="00F43A2B"/>
    <w:rsid w:val="00F44405"/>
    <w:rsid w:val="00F47C11"/>
    <w:rsid w:val="00F5027F"/>
    <w:rsid w:val="00F50F8D"/>
    <w:rsid w:val="00F510DA"/>
    <w:rsid w:val="00F51131"/>
    <w:rsid w:val="00F512B2"/>
    <w:rsid w:val="00F53624"/>
    <w:rsid w:val="00F54982"/>
    <w:rsid w:val="00F55A50"/>
    <w:rsid w:val="00F61D05"/>
    <w:rsid w:val="00F6204D"/>
    <w:rsid w:val="00F66009"/>
    <w:rsid w:val="00F66041"/>
    <w:rsid w:val="00F66B62"/>
    <w:rsid w:val="00F70282"/>
    <w:rsid w:val="00F719E9"/>
    <w:rsid w:val="00F72A17"/>
    <w:rsid w:val="00F749C3"/>
    <w:rsid w:val="00F77A30"/>
    <w:rsid w:val="00F80A20"/>
    <w:rsid w:val="00F80F01"/>
    <w:rsid w:val="00F8592F"/>
    <w:rsid w:val="00F86A39"/>
    <w:rsid w:val="00F86BDC"/>
    <w:rsid w:val="00F90C23"/>
    <w:rsid w:val="00F91E70"/>
    <w:rsid w:val="00F92097"/>
    <w:rsid w:val="00F94B65"/>
    <w:rsid w:val="00F94E8D"/>
    <w:rsid w:val="00F96EB1"/>
    <w:rsid w:val="00F97D2A"/>
    <w:rsid w:val="00FA1459"/>
    <w:rsid w:val="00FA1EE6"/>
    <w:rsid w:val="00FA5A40"/>
    <w:rsid w:val="00FA611C"/>
    <w:rsid w:val="00FA69A6"/>
    <w:rsid w:val="00FB0D69"/>
    <w:rsid w:val="00FB3FD8"/>
    <w:rsid w:val="00FB4D7D"/>
    <w:rsid w:val="00FC2106"/>
    <w:rsid w:val="00FC3570"/>
    <w:rsid w:val="00FC4B74"/>
    <w:rsid w:val="00FC6A68"/>
    <w:rsid w:val="00FC7293"/>
    <w:rsid w:val="00FD2799"/>
    <w:rsid w:val="00FD3CF8"/>
    <w:rsid w:val="00FD45BF"/>
    <w:rsid w:val="00FE0098"/>
    <w:rsid w:val="00FE0324"/>
    <w:rsid w:val="00FE17D1"/>
    <w:rsid w:val="00FE1FB3"/>
    <w:rsid w:val="00FE488B"/>
    <w:rsid w:val="00FE5ED2"/>
    <w:rsid w:val="00FE64BC"/>
    <w:rsid w:val="00FE6A78"/>
    <w:rsid w:val="00FF15A9"/>
    <w:rsid w:val="00FF15C0"/>
    <w:rsid w:val="00FF1719"/>
    <w:rsid w:val="00FF5E82"/>
    <w:rsid w:val="00FF5FBB"/>
    <w:rsid w:val="00FF68DB"/>
    <w:rsid w:val="00FF6C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."/>
  <w:listSeparator w:val=","/>
  <w15:chartTrackingRefBased/>
  <w15:docId w15:val="{2BD3D886-154D-4CB5-99D8-08ADCC4F4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E10B2"/>
    <w:rPr>
      <w:sz w:val="28"/>
      <w:szCs w:val="28"/>
    </w:rPr>
  </w:style>
  <w:style w:type="paragraph" w:styleId="1">
    <w:name w:val="heading 1"/>
    <w:basedOn w:val="a0"/>
    <w:next w:val="a0"/>
    <w:link w:val="10"/>
    <w:qFormat/>
    <w:rsid w:val="00EE5417"/>
    <w:pPr>
      <w:keepNext/>
      <w:suppressAutoHyphens/>
      <w:jc w:val="center"/>
      <w:outlineLvl w:val="0"/>
    </w:pPr>
    <w:rPr>
      <w:rFonts w:ascii="Angsana New" w:hAnsi="Angsana New"/>
      <w:sz w:val="32"/>
      <w:szCs w:val="32"/>
      <w:lang w:eastAsia="th-TH"/>
    </w:rPr>
  </w:style>
  <w:style w:type="paragraph" w:styleId="2">
    <w:name w:val="heading 2"/>
    <w:basedOn w:val="a0"/>
    <w:next w:val="a0"/>
    <w:link w:val="20"/>
    <w:qFormat/>
    <w:rsid w:val="00EE5417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</w:rPr>
  </w:style>
  <w:style w:type="paragraph" w:styleId="3">
    <w:name w:val="heading 3"/>
    <w:basedOn w:val="a0"/>
    <w:next w:val="a0"/>
    <w:link w:val="30"/>
    <w:qFormat/>
    <w:rsid w:val="00EE5417"/>
    <w:pPr>
      <w:keepNext/>
      <w:suppressAutoHyphens/>
      <w:ind w:firstLine="720"/>
      <w:jc w:val="both"/>
      <w:outlineLvl w:val="2"/>
    </w:pPr>
    <w:rPr>
      <w:rFonts w:ascii="Angsana New" w:hAnsi="Angsana New"/>
      <w:sz w:val="32"/>
      <w:szCs w:val="32"/>
      <w:lang w:eastAsia="th-TH"/>
    </w:rPr>
  </w:style>
  <w:style w:type="paragraph" w:styleId="4">
    <w:name w:val="heading 4"/>
    <w:basedOn w:val="a0"/>
    <w:next w:val="a0"/>
    <w:link w:val="40"/>
    <w:qFormat/>
    <w:rsid w:val="00EE5417"/>
    <w:pPr>
      <w:keepNext/>
      <w:spacing w:before="240" w:after="60"/>
      <w:outlineLvl w:val="3"/>
    </w:pPr>
    <w:rPr>
      <w:rFonts w:ascii="Times New Roman" w:eastAsia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E5417"/>
    <w:pPr>
      <w:keepNext/>
      <w:suppressAutoHyphens/>
      <w:ind w:right="-143"/>
      <w:jc w:val="both"/>
      <w:outlineLvl w:val="4"/>
    </w:pPr>
    <w:rPr>
      <w:rFonts w:ascii="Angsana New" w:hAnsi="Angsana New"/>
      <w:sz w:val="32"/>
      <w:szCs w:val="32"/>
      <w:lang w:eastAsia="th-TH"/>
    </w:rPr>
  </w:style>
  <w:style w:type="paragraph" w:styleId="6">
    <w:name w:val="heading 6"/>
    <w:basedOn w:val="a0"/>
    <w:next w:val="a0"/>
    <w:link w:val="60"/>
    <w:qFormat/>
    <w:rsid w:val="00EE5417"/>
    <w:pPr>
      <w:keepNext/>
      <w:suppressAutoHyphens/>
      <w:jc w:val="center"/>
      <w:outlineLvl w:val="5"/>
    </w:pPr>
    <w:rPr>
      <w:rFonts w:ascii="Angsana New" w:hAnsi="Angsana New"/>
      <w:b/>
      <w:bCs/>
      <w:sz w:val="32"/>
      <w:szCs w:val="32"/>
      <w:lang w:eastAsia="th-TH"/>
    </w:rPr>
  </w:style>
  <w:style w:type="paragraph" w:styleId="7">
    <w:name w:val="heading 7"/>
    <w:basedOn w:val="a0"/>
    <w:next w:val="a0"/>
    <w:link w:val="70"/>
    <w:qFormat/>
    <w:rsid w:val="00FA5A40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n-AU"/>
    </w:rPr>
  </w:style>
  <w:style w:type="paragraph" w:styleId="8">
    <w:name w:val="heading 8"/>
    <w:basedOn w:val="a0"/>
    <w:next w:val="a0"/>
    <w:link w:val="80"/>
    <w:qFormat/>
    <w:rsid w:val="00EE5417"/>
    <w:pPr>
      <w:keepNext/>
      <w:suppressAutoHyphens/>
      <w:ind w:right="-74"/>
      <w:jc w:val="center"/>
      <w:outlineLvl w:val="7"/>
    </w:pPr>
    <w:rPr>
      <w:rFonts w:ascii="BrowalliaUPC" w:eastAsia="Times New Roman" w:hAnsi="BrowalliaUPC" w:cs="BrowalliaUPC"/>
      <w:sz w:val="32"/>
      <w:szCs w:val="32"/>
      <w:lang w:eastAsia="th-TH"/>
    </w:rPr>
  </w:style>
  <w:style w:type="paragraph" w:styleId="9">
    <w:name w:val="heading 9"/>
    <w:basedOn w:val="a0"/>
    <w:next w:val="a0"/>
    <w:link w:val="90"/>
    <w:qFormat/>
    <w:rsid w:val="00EE5417"/>
    <w:pPr>
      <w:spacing w:before="240" w:after="60"/>
      <w:outlineLvl w:val="8"/>
    </w:pPr>
    <w:rPr>
      <w:rFonts w:ascii="Arial" w:eastAsia="Times New Roman" w:hAnsi="Arial" w:cs="Arial"/>
      <w:sz w:val="22"/>
      <w:szCs w:val="22"/>
      <w:lang w:val="en-A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แบบอักษรของย่อหน้าเริ่มต้น"/>
    <w:uiPriority w:val="1"/>
    <w:semiHidden/>
    <w:unhideWhenUsed/>
  </w:style>
  <w:style w:type="paragraph" w:customStyle="1" w:styleId="Default">
    <w:name w:val="Default"/>
    <w:rsid w:val="00D011BC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D011BC"/>
    <w:pPr>
      <w:spacing w:after="650"/>
    </w:pPr>
    <w:rPr>
      <w:rFonts w:cs="Angsana New"/>
      <w:color w:val="auto"/>
    </w:rPr>
  </w:style>
  <w:style w:type="paragraph" w:customStyle="1" w:styleId="CM9">
    <w:name w:val="CM9"/>
    <w:basedOn w:val="Default"/>
    <w:next w:val="Default"/>
    <w:rsid w:val="00D011BC"/>
    <w:pPr>
      <w:spacing w:after="430"/>
    </w:pPr>
    <w:rPr>
      <w:rFonts w:cs="Angsana New"/>
      <w:color w:val="auto"/>
    </w:rPr>
  </w:style>
  <w:style w:type="paragraph" w:styleId="a5">
    <w:name w:val="header"/>
    <w:basedOn w:val="a0"/>
    <w:link w:val="a6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6">
    <w:name w:val="หัวกระดาษ อักขระ"/>
    <w:basedOn w:val="a4"/>
    <w:link w:val="a5"/>
    <w:uiPriority w:val="99"/>
    <w:rsid w:val="00E95C17"/>
    <w:rPr>
      <w:sz w:val="28"/>
      <w:szCs w:val="35"/>
    </w:rPr>
  </w:style>
  <w:style w:type="paragraph" w:styleId="a7">
    <w:name w:val="footer"/>
    <w:aliases w:val="·éÒÂ¡ÃÐ´ÒÉ"/>
    <w:basedOn w:val="a0"/>
    <w:link w:val="a8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ท้ายกระดาษ อักขระ"/>
    <w:aliases w:val="·éÒÂ¡ÃÐ´ÒÉ อักขระ"/>
    <w:basedOn w:val="a4"/>
    <w:link w:val="a7"/>
    <w:uiPriority w:val="99"/>
    <w:rsid w:val="00E95C17"/>
    <w:rPr>
      <w:sz w:val="28"/>
      <w:szCs w:val="35"/>
    </w:rPr>
  </w:style>
  <w:style w:type="character" w:customStyle="1" w:styleId="70">
    <w:name w:val="หัวเรื่อง 7 อักขระ"/>
    <w:basedOn w:val="a4"/>
    <w:link w:val="7"/>
    <w:rsid w:val="00FA5A40"/>
    <w:rPr>
      <w:rFonts w:ascii="Times New Roman" w:eastAsia="Times New Roman" w:hAnsi="Times New Roman"/>
      <w:sz w:val="24"/>
      <w:szCs w:val="24"/>
      <w:lang w:val="en-AU"/>
    </w:rPr>
  </w:style>
  <w:style w:type="character" w:customStyle="1" w:styleId="10">
    <w:name w:val="หัวเรื่อง 1 อักขระ"/>
    <w:basedOn w:val="a4"/>
    <w:link w:val="1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20">
    <w:name w:val="หัวเรื่อง 2 อักขระ"/>
    <w:basedOn w:val="a4"/>
    <w:link w:val="2"/>
    <w:rsid w:val="00EE5417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4"/>
    <w:link w:val="3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40">
    <w:name w:val="หัวเรื่อง 4 อักขระ"/>
    <w:basedOn w:val="a4"/>
    <w:link w:val="4"/>
    <w:rsid w:val="00EE5417"/>
    <w:rPr>
      <w:rFonts w:ascii="Times New Roman" w:eastAsia="Times New Roman" w:hAnsi="Times New Roman"/>
      <w:b/>
      <w:bCs/>
      <w:sz w:val="28"/>
      <w:szCs w:val="32"/>
    </w:rPr>
  </w:style>
  <w:style w:type="character" w:customStyle="1" w:styleId="50">
    <w:name w:val="หัวเรื่อง 5 อักขระ"/>
    <w:basedOn w:val="a4"/>
    <w:link w:val="5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60">
    <w:name w:val="หัวเรื่อง 6 อักขระ"/>
    <w:basedOn w:val="a4"/>
    <w:link w:val="6"/>
    <w:rsid w:val="00EE5417"/>
    <w:rPr>
      <w:rFonts w:ascii="Angsana New" w:hAnsi="Angsana New"/>
      <w:b/>
      <w:bCs/>
      <w:sz w:val="32"/>
      <w:szCs w:val="32"/>
      <w:lang w:eastAsia="th-TH"/>
    </w:rPr>
  </w:style>
  <w:style w:type="character" w:customStyle="1" w:styleId="80">
    <w:name w:val="หัวเรื่อง 8 อักขระ"/>
    <w:basedOn w:val="a4"/>
    <w:link w:val="8"/>
    <w:rsid w:val="00EE5417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basedOn w:val="a4"/>
    <w:link w:val="9"/>
    <w:rsid w:val="00EE5417"/>
    <w:rPr>
      <w:rFonts w:ascii="Arial" w:eastAsia="Times New Roman" w:hAnsi="Arial" w:cs="Arial"/>
      <w:sz w:val="22"/>
      <w:szCs w:val="22"/>
      <w:lang w:val="en-AU"/>
    </w:rPr>
  </w:style>
  <w:style w:type="character" w:styleId="a9">
    <w:name w:val="page number"/>
    <w:aliases w:val="àÅ¢Ë¹éÒ"/>
    <w:basedOn w:val="a4"/>
    <w:rsid w:val="00EE5417"/>
  </w:style>
  <w:style w:type="table" w:styleId="aa">
    <w:name w:val="Table Grid"/>
    <w:basedOn w:val="a2"/>
    <w:uiPriority w:val="39"/>
    <w:rsid w:val="00EE541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0"/>
    <w:link w:val="ac"/>
    <w:uiPriority w:val="99"/>
    <w:rsid w:val="00EE5417"/>
    <w:rPr>
      <w:rFonts w:ascii="Tahoma" w:eastAsia="Times New Roman" w:hAnsi="Tahoma"/>
      <w:sz w:val="16"/>
      <w:szCs w:val="18"/>
    </w:rPr>
  </w:style>
  <w:style w:type="character" w:customStyle="1" w:styleId="ac">
    <w:name w:val="ข้อความบอลลูน อักขระ"/>
    <w:basedOn w:val="a4"/>
    <w:link w:val="ab"/>
    <w:uiPriority w:val="99"/>
    <w:rsid w:val="00EE5417"/>
    <w:rPr>
      <w:rFonts w:ascii="Tahoma" w:eastAsia="Times New Roman" w:hAnsi="Tahoma"/>
      <w:sz w:val="16"/>
      <w:szCs w:val="18"/>
    </w:rPr>
  </w:style>
  <w:style w:type="paragraph" w:styleId="ad">
    <w:name w:val="Body Text"/>
    <w:basedOn w:val="a0"/>
    <w:link w:val="ae"/>
    <w:rsid w:val="00EE5417"/>
    <w:pPr>
      <w:suppressAutoHyphens/>
    </w:pPr>
    <w:rPr>
      <w:rFonts w:ascii="Angsana New" w:hAnsi="Angsana New"/>
      <w:sz w:val="32"/>
      <w:szCs w:val="32"/>
      <w:lang w:eastAsia="th-TH"/>
    </w:rPr>
  </w:style>
  <w:style w:type="character" w:customStyle="1" w:styleId="ae">
    <w:name w:val="เนื้อความ อักขระ"/>
    <w:basedOn w:val="a4"/>
    <w:link w:val="ad"/>
    <w:rsid w:val="00EE5417"/>
    <w:rPr>
      <w:rFonts w:ascii="Angsana New" w:hAnsi="Angsana New"/>
      <w:sz w:val="32"/>
      <w:szCs w:val="32"/>
      <w:lang w:eastAsia="th-TH"/>
    </w:rPr>
  </w:style>
  <w:style w:type="paragraph" w:styleId="a">
    <w:name w:val="List Bullet"/>
    <w:basedOn w:val="a0"/>
    <w:rsid w:val="00EE5417"/>
    <w:pPr>
      <w:numPr>
        <w:numId w:val="2"/>
      </w:numPr>
      <w:contextualSpacing/>
    </w:pPr>
    <w:rPr>
      <w:rFonts w:ascii="Times New Roman" w:eastAsia="Times New Roman" w:hAnsi="Times New Roman"/>
      <w:sz w:val="24"/>
      <w:szCs w:val="24"/>
    </w:rPr>
  </w:style>
  <w:style w:type="paragraph" w:styleId="af">
    <w:name w:val="Body Text Indent"/>
    <w:basedOn w:val="a0"/>
    <w:link w:val="af0"/>
    <w:rsid w:val="00EE5417"/>
    <w:pPr>
      <w:spacing w:after="120"/>
      <w:ind w:left="360"/>
    </w:pPr>
    <w:rPr>
      <w:rFonts w:ascii="Times New Roman" w:eastAsia="Times New Roman" w:hAnsi="Times New Roman"/>
      <w:sz w:val="24"/>
    </w:rPr>
  </w:style>
  <w:style w:type="character" w:customStyle="1" w:styleId="af0">
    <w:name w:val="การเยื้องเนื้อความ อักขระ"/>
    <w:basedOn w:val="a4"/>
    <w:link w:val="af"/>
    <w:rsid w:val="00EE5417"/>
    <w:rPr>
      <w:rFonts w:ascii="Times New Roman" w:eastAsia="Times New Roman" w:hAnsi="Times New Roman"/>
      <w:sz w:val="24"/>
      <w:szCs w:val="28"/>
    </w:rPr>
  </w:style>
  <w:style w:type="character" w:customStyle="1" w:styleId="WW8Num1z0">
    <w:name w:val="WW8Num1z0"/>
    <w:rsid w:val="00EE5417"/>
    <w:rPr>
      <w:rFonts w:ascii="Times New Roman" w:hAnsi="Times New Roman"/>
    </w:rPr>
  </w:style>
  <w:style w:type="character" w:customStyle="1" w:styleId="WW8Num1z1">
    <w:name w:val="WW8Num1z1"/>
    <w:rsid w:val="00EE5417"/>
    <w:rPr>
      <w:rFonts w:ascii="Courier New" w:hAnsi="Courier New"/>
    </w:rPr>
  </w:style>
  <w:style w:type="character" w:customStyle="1" w:styleId="WW8Num4z0">
    <w:name w:val="WW8Num4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EE541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EE5417"/>
    <w:rPr>
      <w:rFonts w:ascii="Courier New" w:hAnsi="Courier New"/>
    </w:rPr>
  </w:style>
  <w:style w:type="character" w:customStyle="1" w:styleId="WW8Num6z0">
    <w:name w:val="WW8Num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EE5417"/>
    <w:rPr>
      <w:rFonts w:ascii="Courier New" w:hAnsi="Courier New"/>
    </w:rPr>
  </w:style>
  <w:style w:type="character" w:customStyle="1" w:styleId="WW8Num7z0">
    <w:name w:val="WW8Num7z0"/>
    <w:rsid w:val="00EE541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EE5417"/>
    <w:rPr>
      <w:rFonts w:ascii="Courier New" w:hAnsi="Courier New"/>
    </w:rPr>
  </w:style>
  <w:style w:type="character" w:customStyle="1" w:styleId="WW8Num7z2">
    <w:name w:val="WW8Num7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EE5417"/>
    <w:rPr>
      <w:rFonts w:ascii="Angsana New" w:hAnsi="Angsana New" w:cs="Angsana New"/>
    </w:rPr>
  </w:style>
  <w:style w:type="character" w:customStyle="1" w:styleId="WW8Num11z1">
    <w:name w:val="WW8Num11z1"/>
    <w:rsid w:val="00EE5417"/>
    <w:rPr>
      <w:rFonts w:ascii="AngsanaUPC" w:eastAsia="Cordia New" w:hAnsi="AngsanaUPC" w:cs="AngsanaUPC"/>
    </w:rPr>
  </w:style>
  <w:style w:type="character" w:customStyle="1" w:styleId="WW8Num12z0">
    <w:name w:val="WW8Num12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1">
    <w:name w:val="แบบอักษรของย่อหน้าเริ่มต้น2"/>
    <w:rsid w:val="00EE5417"/>
  </w:style>
  <w:style w:type="character" w:customStyle="1" w:styleId="Absatz-Standardschriftart">
    <w:name w:val="Absatz-Standardschriftart"/>
    <w:rsid w:val="00EE5417"/>
  </w:style>
  <w:style w:type="character" w:customStyle="1" w:styleId="WW-Absatz-Standardschriftart">
    <w:name w:val="WW-Absatz-Standardschriftart"/>
    <w:rsid w:val="00EE5417"/>
  </w:style>
  <w:style w:type="character" w:customStyle="1" w:styleId="WW-Absatz-Standardschriftart1">
    <w:name w:val="WW-Absatz-Standardschriftart1"/>
    <w:rsid w:val="00EE5417"/>
  </w:style>
  <w:style w:type="character" w:customStyle="1" w:styleId="WW-Absatz-Standardschriftart11">
    <w:name w:val="WW-Absatz-Standardschriftart11"/>
    <w:rsid w:val="00EE5417"/>
  </w:style>
  <w:style w:type="character" w:customStyle="1" w:styleId="WW-Absatz-Standardschriftart111">
    <w:name w:val="WW-Absatz-Standardschriftart111"/>
    <w:rsid w:val="00EE5417"/>
  </w:style>
  <w:style w:type="character" w:customStyle="1" w:styleId="WW-Absatz-Standardschriftart1111">
    <w:name w:val="WW-Absatz-Standardschriftart1111"/>
    <w:rsid w:val="00EE5417"/>
  </w:style>
  <w:style w:type="character" w:customStyle="1" w:styleId="WW-Absatz-Standardschriftart11111">
    <w:name w:val="WW-Absatz-Standardschriftart11111"/>
    <w:rsid w:val="00EE5417"/>
  </w:style>
  <w:style w:type="character" w:customStyle="1" w:styleId="WW-Absatz-Standardschriftart111111">
    <w:name w:val="WW-Absatz-Standardschriftart111111"/>
    <w:rsid w:val="00EE5417"/>
  </w:style>
  <w:style w:type="character" w:customStyle="1" w:styleId="WW-Absatz-Standardschriftart1111111">
    <w:name w:val="WW-Absatz-Standardschriftart1111111"/>
    <w:rsid w:val="00EE5417"/>
  </w:style>
  <w:style w:type="character" w:customStyle="1" w:styleId="WW-Absatz-Standardschriftart11111111">
    <w:name w:val="WW-Absatz-Standardschriftart11111111"/>
    <w:rsid w:val="00EE5417"/>
  </w:style>
  <w:style w:type="character" w:customStyle="1" w:styleId="WW8Num9z0">
    <w:name w:val="WW8Num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">
    <w:name w:val="แบบอักษรของย่อหน้าเริ่มต้น1"/>
    <w:rsid w:val="00EE5417"/>
  </w:style>
  <w:style w:type="character" w:customStyle="1" w:styleId="WW-Absatz-Standardschriftart111111111">
    <w:name w:val="WW-Absatz-Standardschriftart111111111"/>
    <w:rsid w:val="00EE5417"/>
  </w:style>
  <w:style w:type="character" w:customStyle="1" w:styleId="WW-Absatz-Standardschriftart1111111111">
    <w:name w:val="WW-Absatz-Standardschriftart1111111111"/>
    <w:rsid w:val="00EE5417"/>
  </w:style>
  <w:style w:type="character" w:customStyle="1" w:styleId="WW8Num8z1">
    <w:name w:val="WW8Num8z1"/>
    <w:rsid w:val="00EE5417"/>
    <w:rPr>
      <w:rFonts w:ascii="Courier New" w:hAnsi="Courier New"/>
    </w:rPr>
  </w:style>
  <w:style w:type="character" w:customStyle="1" w:styleId="WW8Num8z2">
    <w:name w:val="WW8Num8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EE5417"/>
  </w:style>
  <w:style w:type="character" w:customStyle="1" w:styleId="WW-Absatz-Standardschriftart111111111111">
    <w:name w:val="WW-Absatz-Standardschriftart111111111111"/>
    <w:rsid w:val="00EE5417"/>
  </w:style>
  <w:style w:type="character" w:customStyle="1" w:styleId="WW8Num9z1">
    <w:name w:val="WW8Num9z1"/>
    <w:rsid w:val="00EE5417"/>
    <w:rPr>
      <w:rFonts w:ascii="Courier New" w:hAnsi="Courier New"/>
    </w:rPr>
  </w:style>
  <w:style w:type="character" w:customStyle="1" w:styleId="WW8Num9z2">
    <w:name w:val="WW8Num9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EE5417"/>
  </w:style>
  <w:style w:type="character" w:customStyle="1" w:styleId="WW-Absatz-Standardschriftart11111111111111">
    <w:name w:val="WW-Absatz-Standardschriftart11111111111111"/>
    <w:rsid w:val="00EE5417"/>
  </w:style>
  <w:style w:type="character" w:customStyle="1" w:styleId="WW-Absatz-Standardschriftart111111111111111">
    <w:name w:val="WW-Absatz-Standardschriftart111111111111111"/>
    <w:rsid w:val="00EE5417"/>
  </w:style>
  <w:style w:type="character" w:customStyle="1" w:styleId="WW8Num14z0">
    <w:name w:val="WW8Num14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EE5417"/>
    <w:rPr>
      <w:rFonts w:ascii="Courier New" w:hAnsi="Courier New"/>
    </w:rPr>
  </w:style>
  <w:style w:type="character" w:customStyle="1" w:styleId="WW8Num14z2">
    <w:name w:val="WW8Num14z2"/>
    <w:rsid w:val="00EE5417"/>
    <w:rPr>
      <w:rFonts w:ascii="Wingdings" w:hAnsi="Wingdings"/>
    </w:rPr>
  </w:style>
  <w:style w:type="character" w:customStyle="1" w:styleId="WW8Num16z0">
    <w:name w:val="WW8Num1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EE5417"/>
    <w:rPr>
      <w:rFonts w:ascii="Courier New" w:hAnsi="Courier New"/>
    </w:rPr>
  </w:style>
  <w:style w:type="character" w:customStyle="1" w:styleId="WW8Num16z2">
    <w:name w:val="WW8Num16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EE5417"/>
  </w:style>
  <w:style w:type="character" w:customStyle="1" w:styleId="WW-Absatz-Standardschriftart1111111111111111">
    <w:name w:val="WW-Absatz-Standardschriftart1111111111111111"/>
    <w:rsid w:val="00EE5417"/>
  </w:style>
  <w:style w:type="character" w:customStyle="1" w:styleId="WW-Absatz-Standardschriftart11111111111111111">
    <w:name w:val="WW-Absatz-Standardschriftart11111111111111111"/>
    <w:rsid w:val="00EE5417"/>
  </w:style>
  <w:style w:type="character" w:customStyle="1" w:styleId="WW-Absatz-Standardschriftart111111111111111111">
    <w:name w:val="WW-Absatz-Standardschriftart111111111111111111"/>
    <w:rsid w:val="00EE5417"/>
  </w:style>
  <w:style w:type="character" w:customStyle="1" w:styleId="WW-Absatz-Standardschriftart1111111111111111111">
    <w:name w:val="WW-Absatz-Standardschriftart1111111111111111111"/>
    <w:rsid w:val="00EE5417"/>
  </w:style>
  <w:style w:type="character" w:customStyle="1" w:styleId="WW-Absatz-Standardschriftart11111111111111111111">
    <w:name w:val="WW-Absatz-Standardschriftart11111111111111111111"/>
    <w:rsid w:val="00EE5417"/>
  </w:style>
  <w:style w:type="character" w:customStyle="1" w:styleId="WW-Absatz-Standardschriftart111111111111111111111">
    <w:name w:val="WW-Absatz-Standardschriftart111111111111111111111"/>
    <w:rsid w:val="00EE5417"/>
  </w:style>
  <w:style w:type="character" w:customStyle="1" w:styleId="WW-Absatz-Standardschriftart1111111111111111111111">
    <w:name w:val="WW-Absatz-Standardschriftart1111111111111111111111"/>
    <w:rsid w:val="00EE5417"/>
  </w:style>
  <w:style w:type="character" w:customStyle="1" w:styleId="WW-Absatz-Standardschriftart11111111111111111111111">
    <w:name w:val="WW-Absatz-Standardschriftart11111111111111111111111"/>
    <w:rsid w:val="00EE5417"/>
  </w:style>
  <w:style w:type="character" w:customStyle="1" w:styleId="WW-Absatz-Standardschriftart111111111111111111111111">
    <w:name w:val="WW-Absatz-Standardschriftart111111111111111111111111"/>
    <w:rsid w:val="00EE5417"/>
  </w:style>
  <w:style w:type="character" w:customStyle="1" w:styleId="WW-Absatz-Standardschriftart1111111111111111111111111">
    <w:name w:val="WW-Absatz-Standardschriftart1111111111111111111111111"/>
    <w:rsid w:val="00EE5417"/>
  </w:style>
  <w:style w:type="character" w:customStyle="1" w:styleId="WW-Absatz-Standardschriftart11111111111111111111111111">
    <w:name w:val="WW-Absatz-Standardschriftart11111111111111111111111111"/>
    <w:rsid w:val="00EE5417"/>
  </w:style>
  <w:style w:type="character" w:customStyle="1" w:styleId="WW-Absatz-Standardschriftart111111111111111111111111111">
    <w:name w:val="WW-Absatz-Standardschriftart111111111111111111111111111"/>
    <w:rsid w:val="00EE5417"/>
  </w:style>
  <w:style w:type="character" w:customStyle="1" w:styleId="WW-Absatz-Standardschriftart1111111111111111111111111111">
    <w:name w:val="WW-Absatz-Standardschriftart1111111111111111111111111111"/>
    <w:rsid w:val="00EE5417"/>
  </w:style>
  <w:style w:type="character" w:customStyle="1" w:styleId="WW-Absatz-Standardschriftart11111111111111111111111111111">
    <w:name w:val="WW-Absatz-Standardschriftart11111111111111111111111111111"/>
    <w:rsid w:val="00EE5417"/>
  </w:style>
  <w:style w:type="character" w:customStyle="1" w:styleId="WW-Absatz-Standardschriftart111111111111111111111111111111">
    <w:name w:val="WW-Absatz-Standardschriftart111111111111111111111111111111"/>
    <w:rsid w:val="00EE5417"/>
  </w:style>
  <w:style w:type="character" w:customStyle="1" w:styleId="WW-Absatz-Standardschriftart1111111111111111111111111111111">
    <w:name w:val="WW-Absatz-Standardschriftart1111111111111111111111111111111"/>
    <w:rsid w:val="00EE5417"/>
  </w:style>
  <w:style w:type="character" w:customStyle="1" w:styleId="WW-Absatz-Standardschriftart11111111111111111111111111111111">
    <w:name w:val="WW-Absatz-Standardschriftart11111111111111111111111111111111"/>
    <w:rsid w:val="00EE5417"/>
  </w:style>
  <w:style w:type="character" w:customStyle="1" w:styleId="WW-Absatz-Standardschriftart111111111111111111111111111111111">
    <w:name w:val="WW-Absatz-Standardschriftart111111111111111111111111111111111"/>
    <w:rsid w:val="00EE5417"/>
  </w:style>
  <w:style w:type="character" w:customStyle="1" w:styleId="WW-Absatz-Standardschriftart1111111111111111111111111111111111">
    <w:name w:val="WW-Absatz-Standardschriftart1111111111111111111111111111111111"/>
    <w:rsid w:val="00EE5417"/>
  </w:style>
  <w:style w:type="character" w:customStyle="1" w:styleId="WW-Absatz-Standardschriftart11111111111111111111111111111111111">
    <w:name w:val="WW-Absatz-Standardschriftart11111111111111111111111111111111111"/>
    <w:rsid w:val="00EE5417"/>
  </w:style>
  <w:style w:type="character" w:customStyle="1" w:styleId="WW-Absatz-Standardschriftart111111111111111111111111111111111111">
    <w:name w:val="WW-Absatz-Standardschriftart111111111111111111111111111111111111"/>
    <w:rsid w:val="00EE5417"/>
  </w:style>
  <w:style w:type="character" w:customStyle="1" w:styleId="WW-Absatz-Standardschriftart1111111111111111111111111111111111111">
    <w:name w:val="WW-Absatz-Standardschriftart1111111111111111111111111111111111111"/>
    <w:rsid w:val="00EE5417"/>
  </w:style>
  <w:style w:type="character" w:customStyle="1" w:styleId="WW-Absatz-Standardschriftart11111111111111111111111111111111111111">
    <w:name w:val="WW-Absatz-Standardschriftart11111111111111111111111111111111111111"/>
    <w:rsid w:val="00EE5417"/>
  </w:style>
  <w:style w:type="character" w:customStyle="1" w:styleId="WW-Absatz-Standardschriftart111111111111111111111111111111111111111">
    <w:name w:val="WW-Absatz-Standardschriftart111111111111111111111111111111111111111"/>
    <w:rsid w:val="00EE5417"/>
  </w:style>
  <w:style w:type="character" w:customStyle="1" w:styleId="WW-Absatz-Standardschriftart1111111111111111111111111111111111111111">
    <w:name w:val="WW-Absatz-Standardschriftart1111111111111111111111111111111111111111"/>
    <w:rsid w:val="00EE5417"/>
  </w:style>
  <w:style w:type="character" w:customStyle="1" w:styleId="WW-Absatz-Standardschriftart11111111111111111111111111111111111111111">
    <w:name w:val="WW-Absatz-Standardschriftart11111111111111111111111111111111111111111"/>
    <w:rsid w:val="00EE5417"/>
  </w:style>
  <w:style w:type="character" w:customStyle="1" w:styleId="WW-Absatz-Standardschriftart111111111111111111111111111111111111111111">
    <w:name w:val="WW-Absatz-Standardschriftart111111111111111111111111111111111111111111"/>
    <w:rsid w:val="00EE5417"/>
  </w:style>
  <w:style w:type="character" w:customStyle="1" w:styleId="WW-Absatz-Standardschriftart1111111111111111111111111111111111111111111">
    <w:name w:val="WW-Absatz-Standardschriftart1111111111111111111111111111111111111111111"/>
    <w:rsid w:val="00EE5417"/>
  </w:style>
  <w:style w:type="character" w:customStyle="1" w:styleId="WW-Absatz-Standardschriftart11111111111111111111111111111111111111111111">
    <w:name w:val="WW-Absatz-Standardschriftart11111111111111111111111111111111111111111111"/>
    <w:rsid w:val="00EE5417"/>
  </w:style>
  <w:style w:type="character" w:customStyle="1" w:styleId="WW-Absatz-Standardschriftart111111111111111111111111111111111111111111111">
    <w:name w:val="WW-Absatz-Standardschriftart111111111111111111111111111111111111111111111"/>
    <w:rsid w:val="00EE5417"/>
  </w:style>
  <w:style w:type="character" w:customStyle="1" w:styleId="WW-Absatz-Standardschriftart1111111111111111111111111111111111111111111111">
    <w:name w:val="WW-Absatz-Standardschriftart1111111111111111111111111111111111111111111111"/>
    <w:rsid w:val="00EE5417"/>
  </w:style>
  <w:style w:type="character" w:customStyle="1" w:styleId="WW-Absatz-Standardschriftart11111111111111111111111111111111111111111111111">
    <w:name w:val="WW-Absatz-Standardschriftart11111111111111111111111111111111111111111111111"/>
    <w:rsid w:val="00EE5417"/>
  </w:style>
  <w:style w:type="character" w:customStyle="1" w:styleId="WW-Absatz-Standardschriftart111111111111111111111111111111111111111111111111">
    <w:name w:val="WW-Absatz-Standardschriftart111111111111111111111111111111111111111111111111"/>
    <w:rsid w:val="00EE5417"/>
  </w:style>
  <w:style w:type="character" w:customStyle="1" w:styleId="WW-Absatz-Standardschriftart1111111111111111111111111111111111111111111111111">
    <w:name w:val="WW-Absatz-Standardschriftart1111111111111111111111111111111111111111111111111"/>
    <w:rsid w:val="00EE541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EE541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EE541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EE541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EE541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EE541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EE5417"/>
  </w:style>
  <w:style w:type="character" w:customStyle="1" w:styleId="WW8Num10z1">
    <w:name w:val="WW8Num10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EE5417"/>
  </w:style>
  <w:style w:type="character" w:customStyle="1" w:styleId="WW-DefaultParagraphFont1">
    <w:name w:val="WW-Default Paragraph Font1"/>
    <w:rsid w:val="00EE5417"/>
  </w:style>
  <w:style w:type="character" w:customStyle="1" w:styleId="NumberingSymbols">
    <w:name w:val="Numbering Symbols"/>
    <w:rsid w:val="00EE541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EE541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EE541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EE541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EE541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EE5417"/>
  </w:style>
  <w:style w:type="character" w:customStyle="1" w:styleId="WW8Num2z0">
    <w:name w:val="WW8Num2z0"/>
    <w:rsid w:val="00EE541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EE5417"/>
    <w:rPr>
      <w:rFonts w:ascii="Courier New" w:hAnsi="Courier New"/>
    </w:rPr>
  </w:style>
  <w:style w:type="character" w:customStyle="1" w:styleId="WW8Num3z0">
    <w:name w:val="WW8Num3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EE541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EE541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EE541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EE541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EE541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EE541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EE541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EE5417"/>
  </w:style>
  <w:style w:type="character" w:customStyle="1" w:styleId="WW8Num3z1">
    <w:name w:val="WW8Num3z1"/>
    <w:rsid w:val="00EE5417"/>
    <w:rPr>
      <w:rFonts w:ascii="Courier New" w:hAnsi="Courier New"/>
    </w:rPr>
  </w:style>
  <w:style w:type="character" w:customStyle="1" w:styleId="WW8Num4z4">
    <w:name w:val="WW8Num4z4"/>
    <w:rsid w:val="00EE5417"/>
    <w:rPr>
      <w:rFonts w:ascii="Courier New" w:hAnsi="Courier New"/>
    </w:rPr>
  </w:style>
  <w:style w:type="character" w:customStyle="1" w:styleId="WW8Num20z0">
    <w:name w:val="WW8Num2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EE541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basedOn w:val="WW-DefaultParagraphFont1"/>
    <w:rsid w:val="00EE541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EE5417"/>
    <w:rPr>
      <w:rFonts w:ascii="StarSymbol" w:eastAsia="StarSymbol" w:hAnsi="StarSymbol" w:cs="StarSymbol"/>
      <w:sz w:val="18"/>
      <w:szCs w:val="18"/>
    </w:rPr>
  </w:style>
  <w:style w:type="character" w:styleId="af1">
    <w:name w:val="Strong"/>
    <w:qFormat/>
    <w:rsid w:val="00EE5417"/>
    <w:rPr>
      <w:b/>
      <w:bCs/>
    </w:rPr>
  </w:style>
  <w:style w:type="character" w:customStyle="1" w:styleId="af2">
    <w:name w:val="การเชื่อมโยงหลายมิติ"/>
    <w:rsid w:val="00EE5417"/>
    <w:rPr>
      <w:color w:val="000080"/>
      <w:u w:val="single"/>
    </w:rPr>
  </w:style>
  <w:style w:type="paragraph" w:styleId="af3">
    <w:name w:val="List"/>
    <w:basedOn w:val="ad"/>
    <w:rsid w:val="00EE5417"/>
    <w:rPr>
      <w:rFonts w:cs="Tahoma"/>
    </w:rPr>
  </w:style>
  <w:style w:type="paragraph" w:styleId="af4">
    <w:name w:val="caption"/>
    <w:basedOn w:val="a0"/>
    <w:qFormat/>
    <w:rsid w:val="00EE5417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th-TH"/>
    </w:rPr>
  </w:style>
  <w:style w:type="paragraph" w:customStyle="1" w:styleId="Index">
    <w:name w:val="Index"/>
    <w:basedOn w:val="a0"/>
    <w:rsid w:val="00EE5417"/>
    <w:pPr>
      <w:suppressLineNumbers/>
      <w:suppressAutoHyphens/>
    </w:pPr>
    <w:rPr>
      <w:rFonts w:cs="Tahoma"/>
      <w:lang w:eastAsia="th-TH"/>
    </w:rPr>
  </w:style>
  <w:style w:type="paragraph" w:customStyle="1" w:styleId="Heading">
    <w:name w:val="Heading"/>
    <w:basedOn w:val="a0"/>
    <w:next w:val="ad"/>
    <w:rsid w:val="00EE5417"/>
    <w:pPr>
      <w:keepNext/>
      <w:suppressAutoHyphens/>
      <w:spacing w:before="240" w:after="120"/>
    </w:pPr>
    <w:rPr>
      <w:rFonts w:ascii="Arial" w:eastAsia="MS Mincho" w:hAnsi="Arial" w:cs="Tahoma"/>
      <w:lang w:eastAsia="th-TH"/>
    </w:rPr>
  </w:style>
  <w:style w:type="paragraph" w:customStyle="1" w:styleId="TableContents">
    <w:name w:val="Table Contents"/>
    <w:basedOn w:val="a0"/>
    <w:rsid w:val="00EE5417"/>
    <w:pPr>
      <w:suppressLineNumbers/>
      <w:suppressAutoHyphens/>
    </w:pPr>
    <w:rPr>
      <w:rFonts w:cs="Cordia New"/>
      <w:lang w:eastAsia="th-TH"/>
    </w:rPr>
  </w:style>
  <w:style w:type="paragraph" w:customStyle="1" w:styleId="TableHeading">
    <w:name w:val="Table Heading"/>
    <w:basedOn w:val="TableContents"/>
    <w:rsid w:val="00EE5417"/>
    <w:pPr>
      <w:jc w:val="center"/>
    </w:pPr>
    <w:rPr>
      <w:b/>
      <w:bCs/>
      <w:i/>
      <w:iCs/>
    </w:rPr>
  </w:style>
  <w:style w:type="paragraph" w:styleId="22">
    <w:name w:val="Body Text Indent 2"/>
    <w:basedOn w:val="a0"/>
    <w:link w:val="23"/>
    <w:rsid w:val="00EE5417"/>
    <w:pPr>
      <w:suppressAutoHyphens/>
      <w:ind w:firstLine="720"/>
    </w:pPr>
    <w:rPr>
      <w:rFonts w:ascii="Angsana New" w:hAnsi="Angsana New"/>
      <w:sz w:val="32"/>
      <w:szCs w:val="32"/>
      <w:lang w:eastAsia="th-TH"/>
    </w:rPr>
  </w:style>
  <w:style w:type="character" w:customStyle="1" w:styleId="23">
    <w:name w:val="การเยื้องเนื้อความ 2 อักขระ"/>
    <w:basedOn w:val="a4"/>
    <w:link w:val="22"/>
    <w:rsid w:val="00EE5417"/>
    <w:rPr>
      <w:rFonts w:ascii="Angsana New" w:hAnsi="Angsana New"/>
      <w:sz w:val="32"/>
      <w:szCs w:val="32"/>
      <w:lang w:eastAsia="th-TH"/>
    </w:rPr>
  </w:style>
  <w:style w:type="paragraph" w:styleId="31">
    <w:name w:val="Body Text Indent 3"/>
    <w:basedOn w:val="a0"/>
    <w:link w:val="32"/>
    <w:rsid w:val="00EE5417"/>
    <w:pPr>
      <w:suppressAutoHyphens/>
      <w:ind w:left="720"/>
    </w:pPr>
    <w:rPr>
      <w:rFonts w:ascii="Angsan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basedOn w:val="a4"/>
    <w:link w:val="31"/>
    <w:rsid w:val="00EE5417"/>
    <w:rPr>
      <w:rFonts w:ascii="Angsana New" w:hAnsi="Angsana New"/>
      <w:sz w:val="32"/>
      <w:szCs w:val="32"/>
      <w:lang w:eastAsia="th-TH"/>
    </w:rPr>
  </w:style>
  <w:style w:type="paragraph" w:styleId="24">
    <w:name w:val="Body Text 2"/>
    <w:basedOn w:val="a0"/>
    <w:link w:val="25"/>
    <w:rsid w:val="00EE5417"/>
    <w:pPr>
      <w:suppressAutoHyphens/>
      <w:ind w:right="-143"/>
      <w:jc w:val="both"/>
    </w:pPr>
    <w:rPr>
      <w:rFonts w:ascii="Times New Roman" w:hAnsi="Times New Roman" w:cs="Cordia New"/>
      <w:sz w:val="24"/>
      <w:szCs w:val="24"/>
      <w:lang w:eastAsia="th-TH"/>
    </w:rPr>
  </w:style>
  <w:style w:type="character" w:customStyle="1" w:styleId="25">
    <w:name w:val="เนื้อความ 2 อักขระ"/>
    <w:basedOn w:val="a4"/>
    <w:link w:val="24"/>
    <w:rsid w:val="00EE5417"/>
    <w:rPr>
      <w:rFonts w:ascii="Times New Roman" w:hAnsi="Times New Roman" w:cs="Cordia New"/>
      <w:sz w:val="24"/>
      <w:szCs w:val="24"/>
      <w:lang w:eastAsia="th-TH"/>
    </w:rPr>
  </w:style>
  <w:style w:type="paragraph" w:styleId="af5">
    <w:name w:val="Normal (Web)"/>
    <w:basedOn w:val="a0"/>
    <w:uiPriority w:val="99"/>
    <w:rsid w:val="00EE5417"/>
    <w:pPr>
      <w:suppressAutoHyphens/>
      <w:spacing w:before="100" w:after="100"/>
    </w:pPr>
    <w:rPr>
      <w:rFonts w:ascii="Arial Unicode MS" w:eastAsia="Times New Roman" w:hAnsi="Arial Unicode MS" w:cs="Cordia New"/>
      <w:sz w:val="24"/>
      <w:szCs w:val="24"/>
      <w:lang w:eastAsia="th-TH"/>
    </w:rPr>
  </w:style>
  <w:style w:type="paragraph" w:customStyle="1" w:styleId="af6">
    <w:name w:val="?????? ?????????"/>
    <w:basedOn w:val="a0"/>
    <w:rsid w:val="00EE5417"/>
    <w:pPr>
      <w:suppressAutoHyphens/>
    </w:pPr>
    <w:rPr>
      <w:rFonts w:ascii="CordiaUPC" w:eastAsia="Times New Roman" w:hAnsi="CordiaUPC" w:cs="CordiaUPC"/>
      <w:lang w:eastAsia="th-TH"/>
    </w:rPr>
  </w:style>
  <w:style w:type="paragraph" w:styleId="af7">
    <w:name w:val="annotation text"/>
    <w:basedOn w:val="a0"/>
    <w:link w:val="af8"/>
    <w:rsid w:val="00EE5417"/>
    <w:pPr>
      <w:suppressAutoHyphens/>
    </w:pPr>
    <w:rPr>
      <w:rFonts w:cs="Cordia New"/>
      <w:sz w:val="20"/>
      <w:szCs w:val="20"/>
      <w:lang w:eastAsia="th-TH"/>
    </w:rPr>
  </w:style>
  <w:style w:type="character" w:customStyle="1" w:styleId="af8">
    <w:name w:val="ข้อความข้อคิดเห็น อักขระ"/>
    <w:basedOn w:val="a4"/>
    <w:link w:val="af7"/>
    <w:rsid w:val="00EE5417"/>
    <w:rPr>
      <w:rFonts w:cs="Cordia New"/>
      <w:lang w:eastAsia="th-TH"/>
    </w:rPr>
  </w:style>
  <w:style w:type="paragraph" w:customStyle="1" w:styleId="12">
    <w:name w:val="???????1"/>
    <w:basedOn w:val="af7"/>
    <w:rsid w:val="00EE541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EE5417"/>
    <w:pPr>
      <w:suppressAutoHyphens/>
    </w:pPr>
    <w:rPr>
      <w:rFonts w:ascii="CordiaUPC" w:eastAsia="Times New Roman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0"/>
    <w:rsid w:val="00EE5417"/>
    <w:pPr>
      <w:tabs>
        <w:tab w:val="left" w:pos="6804"/>
      </w:tabs>
      <w:suppressAutoHyphens/>
    </w:pPr>
    <w:rPr>
      <w:rFonts w:cs="Cordia New"/>
      <w:lang w:eastAsia="th-TH"/>
    </w:rPr>
  </w:style>
  <w:style w:type="paragraph" w:customStyle="1" w:styleId="courseid-name">
    <w:name w:val="course id-name"/>
    <w:basedOn w:val="a0"/>
    <w:rsid w:val="00EE5417"/>
    <w:pPr>
      <w:suppressAutoHyphens/>
      <w:spacing w:before="180"/>
    </w:pPr>
    <w:rPr>
      <w:rFonts w:ascii="Angsan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0"/>
    <w:rsid w:val="00EE5417"/>
    <w:pPr>
      <w:suppressAutoHyphens/>
      <w:spacing w:before="60"/>
    </w:pPr>
    <w:rPr>
      <w:rFonts w:cs="Cordia New"/>
      <w:color w:val="FF0000"/>
      <w:lang w:eastAsia="th-TH"/>
    </w:rPr>
  </w:style>
  <w:style w:type="paragraph" w:customStyle="1" w:styleId="coursebody">
    <w:name w:val="course body"/>
    <w:basedOn w:val="a0"/>
    <w:rsid w:val="00EE5417"/>
    <w:pPr>
      <w:suppressAutoHyphens/>
      <w:spacing w:before="60"/>
      <w:ind w:firstLine="772"/>
    </w:pPr>
    <w:rPr>
      <w:rFonts w:cs="Cordia New"/>
      <w:lang w:eastAsia="th-TH"/>
    </w:rPr>
  </w:style>
  <w:style w:type="paragraph" w:customStyle="1" w:styleId="Drawing">
    <w:name w:val="Drawing"/>
    <w:basedOn w:val="af4"/>
    <w:rsid w:val="00EE5417"/>
  </w:style>
  <w:style w:type="paragraph" w:customStyle="1" w:styleId="Framecontents">
    <w:name w:val="Frame contents"/>
    <w:basedOn w:val="ad"/>
    <w:rsid w:val="00EE5417"/>
  </w:style>
  <w:style w:type="paragraph" w:styleId="af9">
    <w:name w:val="Title"/>
    <w:basedOn w:val="a0"/>
    <w:link w:val="afa"/>
    <w:qFormat/>
    <w:rsid w:val="00EE5417"/>
    <w:pPr>
      <w:jc w:val="center"/>
    </w:pPr>
    <w:rPr>
      <w:rFonts w:ascii="AngsanaUPC" w:eastAsia="Times New Roman" w:hAnsi="AngsanaUPC" w:cs="AngsanaUPC"/>
      <w:b/>
      <w:bCs/>
      <w:sz w:val="32"/>
      <w:szCs w:val="32"/>
    </w:rPr>
  </w:style>
  <w:style w:type="character" w:customStyle="1" w:styleId="afa">
    <w:name w:val="ชื่อเรื่อง อักขระ"/>
    <w:basedOn w:val="a4"/>
    <w:link w:val="af9"/>
    <w:rsid w:val="00EE5417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3">
    <w:name w:val="ºÑ¹·Ö¡ ËÑÇ¿ÍÃìÁ 1"/>
    <w:basedOn w:val="a0"/>
    <w:rsid w:val="00EE5417"/>
    <w:pPr>
      <w:jc w:val="center"/>
    </w:pPr>
    <w:rPr>
      <w:rFonts w:ascii="CordiaUPC" w:eastAsia="Times New Roman" w:hAnsi="CordiaUPC" w:cs="CordiaUPC"/>
      <w:b/>
      <w:bCs/>
      <w:sz w:val="64"/>
      <w:szCs w:val="64"/>
    </w:rPr>
  </w:style>
  <w:style w:type="paragraph" w:styleId="afb">
    <w:name w:val="List Paragraph"/>
    <w:basedOn w:val="a0"/>
    <w:uiPriority w:val="34"/>
    <w:qFormat/>
    <w:rsid w:val="00EE5417"/>
    <w:pPr>
      <w:ind w:left="720" w:firstLine="446"/>
      <w:contextualSpacing/>
    </w:pPr>
    <w:rPr>
      <w:rFonts w:ascii="Calibri" w:eastAsia="Calibri" w:hAnsi="Calibri" w:cs="Cordia New"/>
      <w:sz w:val="22"/>
    </w:rPr>
  </w:style>
  <w:style w:type="character" w:styleId="afc">
    <w:name w:val="Emphasis"/>
    <w:basedOn w:val="a4"/>
    <w:qFormat/>
    <w:rsid w:val="00EE5417"/>
    <w:rPr>
      <w:i/>
      <w:iCs/>
    </w:rPr>
  </w:style>
  <w:style w:type="paragraph" w:styleId="33">
    <w:name w:val="Body Text 3"/>
    <w:basedOn w:val="a0"/>
    <w:link w:val="34"/>
    <w:rsid w:val="005D50DF"/>
    <w:pPr>
      <w:spacing w:after="120" w:line="276" w:lineRule="auto"/>
    </w:pPr>
    <w:rPr>
      <w:rFonts w:ascii="Calibri" w:eastAsia="Times New Roman" w:hAnsi="Calibri"/>
      <w:sz w:val="16"/>
      <w:szCs w:val="20"/>
    </w:rPr>
  </w:style>
  <w:style w:type="character" w:customStyle="1" w:styleId="34">
    <w:name w:val="เนื้อความ 3 อักขระ"/>
    <w:basedOn w:val="a4"/>
    <w:link w:val="33"/>
    <w:rsid w:val="005D50DF"/>
    <w:rPr>
      <w:rFonts w:ascii="Calibri" w:eastAsia="Times New Roman" w:hAnsi="Calibri"/>
      <w:sz w:val="16"/>
    </w:rPr>
  </w:style>
  <w:style w:type="paragraph" w:styleId="afd">
    <w:name w:val="Subtitle"/>
    <w:basedOn w:val="a0"/>
    <w:link w:val="afe"/>
    <w:qFormat/>
    <w:rsid w:val="00232ADD"/>
    <w:pPr>
      <w:jc w:val="center"/>
    </w:pPr>
    <w:rPr>
      <w:rFonts w:ascii="AngsanaUPC" w:eastAsia="Times New Roman" w:hAnsi="AngsanaUPC" w:cs="AngsanaUPC"/>
      <w:b/>
      <w:bCs/>
      <w:sz w:val="36"/>
      <w:szCs w:val="36"/>
      <w:lang w:bidi="ar-SA"/>
    </w:rPr>
  </w:style>
  <w:style w:type="character" w:customStyle="1" w:styleId="afe">
    <w:name w:val="ชื่อเรื่องรอง อักขระ"/>
    <w:basedOn w:val="a4"/>
    <w:link w:val="afd"/>
    <w:rsid w:val="00232ADD"/>
    <w:rPr>
      <w:rFonts w:ascii="AngsanaUPC" w:eastAsia="Times New Roman" w:hAnsi="AngsanaUPC" w:cs="AngsanaUPC"/>
      <w:b/>
      <w:bCs/>
      <w:sz w:val="36"/>
      <w:szCs w:val="36"/>
      <w:lang w:bidi="ar-SA"/>
    </w:rPr>
  </w:style>
  <w:style w:type="paragraph" w:customStyle="1" w:styleId="14">
    <w:name w:val="รายการย่อหน้า1"/>
    <w:basedOn w:val="a0"/>
    <w:qFormat/>
    <w:rsid w:val="00232ADD"/>
    <w:pPr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aff">
    <w:name w:val="à¹×éÍàÃ×èÍ§"/>
    <w:basedOn w:val="a0"/>
    <w:rsid w:val="00232ADD"/>
    <w:pPr>
      <w:ind w:right="386"/>
      <w:jc w:val="both"/>
    </w:pPr>
    <w:rPr>
      <w:rFonts w:ascii="Times New Roman" w:eastAsia="Times New Roman" w:hAnsi="Times New Roman" w:cs="Cordia New"/>
      <w:lang w:val="th-TH"/>
    </w:rPr>
  </w:style>
  <w:style w:type="character" w:customStyle="1" w:styleId="CharChar9">
    <w:name w:val="Char Char9"/>
    <w:basedOn w:val="a4"/>
    <w:rsid w:val="00232ADD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0">
    <w:name w:val="No Spacing"/>
    <w:basedOn w:val="a0"/>
    <w:uiPriority w:val="1"/>
    <w:qFormat/>
    <w:rsid w:val="00232ADD"/>
    <w:rPr>
      <w:rFonts w:ascii="Calibri" w:eastAsia="Times New Roman" w:hAnsi="Calibri" w:cs="Times New Roman"/>
      <w:sz w:val="24"/>
      <w:szCs w:val="32"/>
      <w:lang w:bidi="en-US"/>
    </w:rPr>
  </w:style>
  <w:style w:type="character" w:styleId="aff1">
    <w:name w:val="line number"/>
    <w:basedOn w:val="a4"/>
    <w:rsid w:val="00FE17D1"/>
  </w:style>
  <w:style w:type="character" w:customStyle="1" w:styleId="aff2">
    <w:name w:val="ข้อความตัวยึด"/>
    <w:basedOn w:val="a4"/>
    <w:uiPriority w:val="99"/>
    <w:semiHidden/>
    <w:rsid w:val="00A404E2"/>
    <w:rPr>
      <w:color w:val="808080"/>
    </w:rPr>
  </w:style>
  <w:style w:type="character" w:styleId="aff3">
    <w:name w:val="Hyperlink"/>
    <w:basedOn w:val="a1"/>
    <w:uiPriority w:val="99"/>
    <w:unhideWhenUsed/>
    <w:rsid w:val="00290F61"/>
    <w:rPr>
      <w:strike w:val="0"/>
      <w:dstrike w:val="0"/>
      <w:color w:val="0000FF"/>
      <w:u w:val="none"/>
      <w:effect w:val="none"/>
    </w:rPr>
  </w:style>
  <w:style w:type="character" w:customStyle="1" w:styleId="style21">
    <w:name w:val="style21"/>
    <w:basedOn w:val="a1"/>
    <w:rsid w:val="00290F61"/>
    <w:rPr>
      <w:color w:val="0000FF"/>
    </w:rPr>
  </w:style>
  <w:style w:type="character" w:customStyle="1" w:styleId="normal1">
    <w:name w:val="normal1"/>
    <w:basedOn w:val="a1"/>
    <w:rsid w:val="00290F61"/>
    <w:rPr>
      <w:rFonts w:ascii="Tahoma" w:hAnsi="Tahoma" w:cs="Tahoma" w:hint="default"/>
      <w:b w:val="0"/>
      <w:bCs w:val="0"/>
      <w:i w:val="0"/>
      <w:iCs w:val="0"/>
      <w:smallCaps w:val="0"/>
      <w:sz w:val="20"/>
      <w:szCs w:val="20"/>
    </w:rPr>
  </w:style>
  <w:style w:type="numbering" w:customStyle="1" w:styleId="15">
    <w:name w:val="ไม่มีรายการ1"/>
    <w:next w:val="a3"/>
    <w:uiPriority w:val="99"/>
    <w:semiHidden/>
    <w:unhideWhenUsed/>
    <w:rsid w:val="006775DA"/>
  </w:style>
  <w:style w:type="character" w:styleId="aff4">
    <w:name w:val="FollowedHyperlink"/>
    <w:basedOn w:val="a1"/>
    <w:rsid w:val="00BB5C4A"/>
    <w:rPr>
      <w:color w:val="954F72" w:themeColor="followedHyperlink"/>
      <w:u w:val="single"/>
    </w:rPr>
  </w:style>
  <w:style w:type="table" w:customStyle="1" w:styleId="TableGrid1">
    <w:name w:val="Table Grid1"/>
    <w:basedOn w:val="a2"/>
    <w:next w:val="aa"/>
    <w:uiPriority w:val="39"/>
    <w:rsid w:val="001B42C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2"/>
    <w:next w:val="aa"/>
    <w:uiPriority w:val="39"/>
    <w:rsid w:val="001B42C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2"/>
    <w:next w:val="aa"/>
    <w:uiPriority w:val="39"/>
    <w:rsid w:val="001855C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1"/>
    <w:rsid w:val="001855C3"/>
  </w:style>
  <w:style w:type="table" w:customStyle="1" w:styleId="110">
    <w:name w:val="เส้นตาราง11"/>
    <w:basedOn w:val="a2"/>
    <w:next w:val="aa"/>
    <w:uiPriority w:val="59"/>
    <w:rsid w:val="00CD50C4"/>
    <w:rPr>
      <w:rFonts w:ascii="TH SarabunPSK" w:eastAsiaTheme="minorHAns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1"/>
    <w:rsid w:val="00AE2D2E"/>
  </w:style>
  <w:style w:type="table" w:customStyle="1" w:styleId="26">
    <w:name w:val="เส้นตาราง2"/>
    <w:basedOn w:val="a2"/>
    <w:next w:val="aa"/>
    <w:uiPriority w:val="59"/>
    <w:rsid w:val="008E0CB1"/>
    <w:pPr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footer" Target="footer12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34" Type="http://schemas.openxmlformats.org/officeDocument/2006/relationships/image" Target="media/image6.jpg"/><Relationship Id="rId42" Type="http://schemas.openxmlformats.org/officeDocument/2006/relationships/header" Target="header11.xml"/><Relationship Id="rId47" Type="http://schemas.openxmlformats.org/officeDocument/2006/relationships/footer" Target="footer17.xml"/><Relationship Id="rId50" Type="http://schemas.openxmlformats.org/officeDocument/2006/relationships/footer" Target="footer1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4.jpeg"/><Relationship Id="rId33" Type="http://schemas.openxmlformats.org/officeDocument/2006/relationships/footer" Target="footer11.xml"/><Relationship Id="rId38" Type="http://schemas.openxmlformats.org/officeDocument/2006/relationships/header" Target="header9.xml"/><Relationship Id="rId46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50.jpg"/><Relationship Id="rId41" Type="http://schemas.openxmlformats.org/officeDocument/2006/relationships/footer" Target="footer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acad.vru.ac.th/TQF/Template/06_TQF-7.dot" TargetMode="External"/><Relationship Id="rId32" Type="http://schemas.openxmlformats.org/officeDocument/2006/relationships/header" Target="header8.xml"/><Relationship Id="rId37" Type="http://schemas.openxmlformats.org/officeDocument/2006/relationships/image" Target="media/image9.emf"/><Relationship Id="rId40" Type="http://schemas.openxmlformats.org/officeDocument/2006/relationships/header" Target="header10.xml"/><Relationship Id="rId45" Type="http://schemas.openxmlformats.org/officeDocument/2006/relationships/footer" Target="footer15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://acad.vru.ac.th/TQF/Template/06_TQF-7.dot" TargetMode="External"/><Relationship Id="rId28" Type="http://schemas.openxmlformats.org/officeDocument/2006/relationships/image" Target="media/image5.jpg"/><Relationship Id="rId36" Type="http://schemas.openxmlformats.org/officeDocument/2006/relationships/image" Target="media/image8.emf"/><Relationship Id="rId49" Type="http://schemas.openxmlformats.org/officeDocument/2006/relationships/image" Target="media/image110.jpg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0.xml"/><Relationship Id="rId44" Type="http://schemas.openxmlformats.org/officeDocument/2006/relationships/header" Target="header12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3.jpeg"/><Relationship Id="rId27" Type="http://schemas.openxmlformats.org/officeDocument/2006/relationships/footer" Target="footer9.xml"/><Relationship Id="rId30" Type="http://schemas.openxmlformats.org/officeDocument/2006/relationships/header" Target="header7.xml"/><Relationship Id="rId35" Type="http://schemas.openxmlformats.org/officeDocument/2006/relationships/image" Target="media/image7.emf"/><Relationship Id="rId43" Type="http://schemas.openxmlformats.org/officeDocument/2006/relationships/footer" Target="footer14.xml"/><Relationship Id="rId48" Type="http://schemas.openxmlformats.org/officeDocument/2006/relationships/image" Target="media/image11.jpg"/><Relationship Id="rId8" Type="http://schemas.openxmlformats.org/officeDocument/2006/relationships/image" Target="media/image1.png"/><Relationship Id="rId51" Type="http://schemas.openxmlformats.org/officeDocument/2006/relationships/footer" Target="footer19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7.xml.rels><?xml version="1.0" encoding="UTF-8" standalone="yes"?>
<Relationships xmlns="http://schemas.openxmlformats.org/package/2006/relationships"><Relationship Id="rId2" Type="http://schemas.openxmlformats.org/officeDocument/2006/relationships/image" Target="media/image100.emf"/><Relationship Id="rId1" Type="http://schemas.openxmlformats.org/officeDocument/2006/relationships/image" Target="media/image10.emf"/></Relationships>
</file>

<file path=word/_rels/footer18.xml.rels><?xml version="1.0" encoding="UTF-8" standalone="yes"?>
<Relationships xmlns="http://schemas.openxmlformats.org/package/2006/relationships"><Relationship Id="rId2" Type="http://schemas.openxmlformats.org/officeDocument/2006/relationships/image" Target="media/image100.emf"/><Relationship Id="rId1" Type="http://schemas.openxmlformats.org/officeDocument/2006/relationships/image" Target="media/image10.emf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00.emf"/><Relationship Id="rId1" Type="http://schemas.openxmlformats.org/officeDocument/2006/relationships/image" Target="media/image10.emf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ate%20TQF\TQF2_update05-02-55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53C2B-2A86-4AED-A951-F8A8400E6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TQF2_update05-02-55</Template>
  <TotalTime>3</TotalTime>
  <Pages>104</Pages>
  <Words>34668</Words>
  <Characters>197612</Characters>
  <Application>Microsoft Office Word</Application>
  <DocSecurity>0</DocSecurity>
  <Lines>1646</Lines>
  <Paragraphs>463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[ชื่อวิทยานิพนธ์]</vt:lpstr>
      <vt:lpstr>[ชื่อวิทยานิพนธ์]</vt:lpstr>
    </vt:vector>
  </TitlesOfParts>
  <Company>Chulalongkorn University</Company>
  <LinksUpToDate>false</LinksUpToDate>
  <CharactersWithSpaces>231817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[ชื่อวิทยานิพนธ์]</dc:title>
  <dc:subject/>
  <dc:creator>VRU</dc:creator>
  <cp:keywords/>
  <dc:description/>
  <cp:lastModifiedBy>Vice President_VRU</cp:lastModifiedBy>
  <cp:revision>2</cp:revision>
  <cp:lastPrinted>2017-12-22T07:52:00Z</cp:lastPrinted>
  <dcterms:created xsi:type="dcterms:W3CDTF">2018-03-09T07:17:00Z</dcterms:created>
  <dcterms:modified xsi:type="dcterms:W3CDTF">2018-03-09T07:17:00Z</dcterms:modified>
</cp:coreProperties>
</file>