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Pr="008F6361" w:rsidRDefault="00521C05" w:rsidP="00130B81">
      <w:pPr>
        <w:jc w:val="center"/>
        <w:rPr>
          <w:rFonts w:ascii="Angsana New" w:hAnsi="Angsana New"/>
          <w:sz w:val="36"/>
          <w:szCs w:val="36"/>
        </w:rPr>
      </w:pPr>
      <w:bookmarkStart w:id="0" w:name="_GoBack"/>
      <w:bookmarkEnd w:id="0"/>
      <w:r w:rsidRPr="008F6361">
        <w:rPr>
          <w:rFonts w:ascii="Angsana New" w:hAnsi="Angsana New"/>
          <w:sz w:val="36"/>
          <w:szCs w:val="36"/>
          <w:cs/>
        </w:rPr>
        <w:t xml:space="preserve"> </w:t>
      </w:r>
      <w:r w:rsidR="00304BDE" w:rsidRPr="008F6361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8F636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8F6361" w:rsidRDefault="007C540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>(ร่าง)</w:t>
      </w: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6361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8C7FE0" w:rsidRPr="008F6361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ครุศาสตรบัณฑิต  </w:t>
      </w: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8C7FE0" w:rsidRPr="008F6361" w:rsidRDefault="00130B81" w:rsidP="008C7FE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6361"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8C7FE0" w:rsidRPr="008F6361">
        <w:rPr>
          <w:rFonts w:ascii="TH SarabunPSK" w:hAnsi="TH SarabunPSK" w:cs="TH SarabunPSK"/>
          <w:b/>
          <w:bCs/>
          <w:sz w:val="44"/>
          <w:szCs w:val="44"/>
          <w:cs/>
        </w:rPr>
        <w:t>เคมีและวิทยาศาสตร์ทั่วไป</w:t>
      </w:r>
      <w:r w:rsidR="00974A66" w:rsidRPr="008F6361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8C7FE0" w:rsidRPr="008F6361">
        <w:rPr>
          <w:rFonts w:ascii="TH SarabunPSK" w:hAnsi="TH SarabunPSK" w:cs="TH SarabunPSK" w:hint="cs"/>
          <w:b/>
          <w:bCs/>
          <w:sz w:val="44"/>
          <w:szCs w:val="44"/>
          <w:cs/>
        </w:rPr>
        <w:t>(5 ปี)</w:t>
      </w: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8C7FE0" w:rsidRPr="008F6361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9975EE" w:rsidRPr="008F6361">
        <w:rPr>
          <w:rFonts w:ascii="TH SarabunPSK" w:hAnsi="TH SarabunPSK" w:cs="TH SarabunPSK"/>
          <w:b/>
          <w:bCs/>
          <w:sz w:val="44"/>
          <w:szCs w:val="44"/>
        </w:rPr>
        <w:t>2561</w:t>
      </w:r>
    </w:p>
    <w:p w:rsidR="00130B81" w:rsidRPr="008F6361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EC1F7E" w:rsidRPr="008F6361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8F6361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8F6361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8F636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8F6361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8C7FE0" w:rsidRPr="008F6361">
        <w:rPr>
          <w:rFonts w:ascii="TH SarabunPSK" w:hAnsi="TH SarabunPSK" w:cs="TH SarabunPSK"/>
          <w:b/>
          <w:bCs/>
          <w:sz w:val="44"/>
          <w:szCs w:val="44"/>
          <w:cs/>
        </w:rPr>
        <w:t>ครุศาสตร์</w:t>
      </w: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6361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6361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Pr="008F6361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RPr="008F6361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8F6361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636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8F6361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. </w:t>
            </w: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</w:t>
            </w:r>
            <w:r w:rsidRPr="008F63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วิชาการ</w:t>
            </w:r>
            <w:r w:rsidRPr="008F63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F63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F63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F6361" w:rsidRDefault="00521CE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 ต่อการพัฒนาหลักสูตรและความเกี่ยวข้องกับ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พันธกิจของ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13.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F6361" w:rsidRDefault="00FE06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F6361" w:rsidRDefault="00521CE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8F6361" w:rsidRDefault="00521CE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 การดำเนินการ และโครงสร้างของหลักสูตร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D005C0">
            <w:pPr>
              <w:ind w:left="241" w:hanging="24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D005C0" w:rsidRPr="008F6361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F6361" w:rsidRDefault="00BF2CC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F6361" w:rsidRDefault="003036BF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F2CC4"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 กลยุทธ์การสอนและ</w:t>
            </w:r>
            <w:r w:rsidRPr="008F6361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F6361" w:rsidRDefault="008A3D1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F2CC4"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F6361" w:rsidRDefault="008A3D1B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F2CC4"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F6361" w:rsidRDefault="008A3D1B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F2CC4"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F6361" w:rsidRPr="008F6361" w:rsidTr="002A6B70">
        <w:tc>
          <w:tcPr>
            <w:tcW w:w="1106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4270D3" w:rsidRPr="008F6361" w:rsidRDefault="00130B81" w:rsidP="0020357D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Curriculum Mapping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3" w:type="dxa"/>
          </w:tcPr>
          <w:p w:rsidR="00130B81" w:rsidRPr="008F6361" w:rsidRDefault="00BF2CC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</w:tbl>
    <w:p w:rsidR="00EC1F7E" w:rsidRPr="008F6361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636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8F636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32"/>
        <w:gridCol w:w="761"/>
      </w:tblGrid>
      <w:tr w:rsidR="008F6361" w:rsidRPr="008F6361" w:rsidTr="009D3111">
        <w:tc>
          <w:tcPr>
            <w:tcW w:w="1106" w:type="dxa"/>
            <w:gridSpan w:val="2"/>
          </w:tcPr>
          <w:p w:rsidR="00EC1F7E" w:rsidRPr="008F6361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EC1F7E" w:rsidRPr="008F6361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EC1F7E" w:rsidRPr="008F6361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กฎระเบียบหรือหลักเกณฑ์ ในการให้ระดับคะแนน 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8F6361" w:rsidRDefault="00521CE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8F6361" w:rsidRDefault="006F484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8F6361" w:rsidRDefault="006F484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8F6361" w:rsidRDefault="006F484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32" w:type="dxa"/>
          </w:tcPr>
          <w:p w:rsidR="00130B81" w:rsidRPr="008F6361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130B81" w:rsidRPr="008F6361" w:rsidRDefault="00130B81" w:rsidP="00AA021A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30B81" w:rsidRPr="008F6361" w:rsidRDefault="00E041F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1" w:type="dxa"/>
          </w:tcPr>
          <w:p w:rsidR="00D61160" w:rsidRPr="008F6361" w:rsidRDefault="00E041F6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32" w:type="dxa"/>
          </w:tcPr>
          <w:p w:rsidR="00D61160" w:rsidRPr="008F6361" w:rsidRDefault="00D61160" w:rsidP="00D6116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8F6361" w:rsidRDefault="00E041F6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8F636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 25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D61160" w:rsidRPr="008F6361" w:rsidRDefault="00E041F6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6361" w:rsidRPr="008F6361" w:rsidTr="009D3111">
        <w:tc>
          <w:tcPr>
            <w:tcW w:w="1106" w:type="dxa"/>
            <w:gridSpan w:val="2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32" w:type="dxa"/>
          </w:tcPr>
          <w:p w:rsidR="00D61160" w:rsidRPr="008F6361" w:rsidRDefault="00D61160" w:rsidP="00D6116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761" w:type="dxa"/>
          </w:tcPr>
          <w:p w:rsidR="00D61160" w:rsidRPr="008F6361" w:rsidRDefault="00E041F6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8F6361" w:rsidRPr="008F6361" w:rsidTr="009D3111">
        <w:tc>
          <w:tcPr>
            <w:tcW w:w="1069" w:type="dxa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9" w:type="dxa"/>
            <w:gridSpan w:val="2"/>
          </w:tcPr>
          <w:p w:rsidR="00D61160" w:rsidRPr="008F6361" w:rsidRDefault="00D61160" w:rsidP="00995B24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 คำสั่งมหาวิทยาลัยราชภัฏวไลยอลงกรณ์ ในพระบรมราชูปถัมภ์ จังหวัดปทุมธานี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95B2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1956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995B2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285658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ครุศาสตรบัณฑิต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85658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เคมีและวิทยาศาสตร์ทั่วไป</w:t>
            </w:r>
          </w:p>
        </w:tc>
        <w:tc>
          <w:tcPr>
            <w:tcW w:w="761" w:type="dxa"/>
          </w:tcPr>
          <w:p w:rsidR="00D61160" w:rsidRPr="008F6361" w:rsidRDefault="00E041F6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</w:p>
        </w:tc>
      </w:tr>
      <w:tr w:rsidR="008F6361" w:rsidRPr="008F6361" w:rsidTr="009D3111">
        <w:tc>
          <w:tcPr>
            <w:tcW w:w="1069" w:type="dxa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9" w:type="dxa"/>
            <w:gridSpan w:val="2"/>
          </w:tcPr>
          <w:p w:rsidR="00D61160" w:rsidRPr="008F6361" w:rsidRDefault="00D61160" w:rsidP="00285658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รายงานการประชุม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285658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285658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 สาขาวิชาเคมีและวิทยาศาสตร์ทั่วไป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61160" w:rsidRPr="008F6361" w:rsidTr="009D3111">
        <w:tc>
          <w:tcPr>
            <w:tcW w:w="1069" w:type="dxa"/>
          </w:tcPr>
          <w:p w:rsidR="00D61160" w:rsidRPr="008F6361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9" w:type="dxa"/>
            <w:gridSpan w:val="2"/>
          </w:tcPr>
          <w:p w:rsidR="00D61160" w:rsidRPr="008F6361" w:rsidRDefault="00D61160" w:rsidP="00D611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รายงานการวิพากษ์หลักสูตร</w:t>
            </w:r>
          </w:p>
        </w:tc>
        <w:tc>
          <w:tcPr>
            <w:tcW w:w="761" w:type="dxa"/>
          </w:tcPr>
          <w:p w:rsidR="00D61160" w:rsidRPr="008F6361" w:rsidRDefault="006F4841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</w:tbl>
    <w:p w:rsidR="00150040" w:rsidRPr="008F6361" w:rsidRDefault="00150040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E25B3" w:rsidRPr="008F6361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636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8F636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8F6361" w:rsidRPr="008F6361" w:rsidTr="007E25B3">
        <w:tc>
          <w:tcPr>
            <w:tcW w:w="1069" w:type="dxa"/>
          </w:tcPr>
          <w:p w:rsidR="007E25B3" w:rsidRPr="008F6361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8F6361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8F6361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F6361" w:rsidRPr="008F6361" w:rsidTr="007E25B3">
        <w:tc>
          <w:tcPr>
            <w:tcW w:w="1069" w:type="dxa"/>
          </w:tcPr>
          <w:p w:rsidR="009D3111" w:rsidRPr="008F6361" w:rsidRDefault="009D3111" w:rsidP="009D31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9D3111" w:rsidRPr="008F6361" w:rsidRDefault="009D3111" w:rsidP="009D3111">
            <w:pPr>
              <w:ind w:left="1091" w:hanging="10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ผลงานทางวิชาการของอาจารย์ผู้รับผิดชอบหลักสูตรและอาจารย์ประจำหลักสูตร</w:t>
            </w:r>
          </w:p>
        </w:tc>
        <w:tc>
          <w:tcPr>
            <w:tcW w:w="761" w:type="dxa"/>
          </w:tcPr>
          <w:p w:rsidR="009D3111" w:rsidRPr="008F6361" w:rsidRDefault="009D3111" w:rsidP="009D31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6361" w:rsidRPr="008F6361" w:rsidTr="007E25B3">
        <w:tc>
          <w:tcPr>
            <w:tcW w:w="1069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8F6361" w:rsidRDefault="00130B81" w:rsidP="00EF1EC5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18A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 สาขาวิชาเคมีและวิทยาศาสตร์ทั่วไป</w:t>
            </w:r>
            <w:r w:rsidR="004518A0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18A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ครุศาสตร์</w:t>
            </w:r>
            <w:r w:rsidR="004518A0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18A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มหาวิทยาลัยราชภัฏวไลยอลงกรณ์ 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4518A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ในพระบรมราชูปถัมภ์</w:t>
            </w:r>
            <w:r w:rsidR="00AA7A1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130B81" w:rsidRPr="008F6361" w:rsidRDefault="007302C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6F4841"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F6361" w:rsidRPr="008F6361" w:rsidTr="007E25B3">
        <w:tc>
          <w:tcPr>
            <w:tcW w:w="1069" w:type="dxa"/>
          </w:tcPr>
          <w:p w:rsidR="00130B81" w:rsidRPr="008F636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8F6361" w:rsidRDefault="00130B8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ตารางเปรียบเทียบข้อแตกต่างระหว่างหลักสูตรเดิม</w:t>
            </w:r>
            <w:r w:rsidR="00AD6FF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61" w:type="dxa"/>
          </w:tcPr>
          <w:p w:rsidR="00130B81" w:rsidRPr="008F6361" w:rsidRDefault="007302C2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="004D2786"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7E25B3">
        <w:tc>
          <w:tcPr>
            <w:tcW w:w="1069" w:type="dxa"/>
          </w:tcPr>
          <w:p w:rsidR="00EF255A" w:rsidRPr="008F6361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EF255A" w:rsidRPr="008F6361" w:rsidRDefault="00EF255A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ครุศาสตรบัณฑิต สาขาวิชาเคมีและวิทยาศาสตร์ทั่วไป</w:t>
            </w:r>
          </w:p>
        </w:tc>
        <w:tc>
          <w:tcPr>
            <w:tcW w:w="761" w:type="dxa"/>
          </w:tcPr>
          <w:p w:rsidR="00EF255A" w:rsidRPr="008F6361" w:rsidRDefault="007302C2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E617AB" w:rsidRPr="008F6361" w:rsidTr="007E25B3">
        <w:tc>
          <w:tcPr>
            <w:tcW w:w="1069" w:type="dxa"/>
          </w:tcPr>
          <w:p w:rsidR="00BB5C4A" w:rsidRPr="008F6361" w:rsidRDefault="00BB5C4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BB5C4A" w:rsidRPr="008F6361" w:rsidRDefault="00E617AB" w:rsidP="00BB5C4A">
            <w:pPr>
              <w:ind w:left="1147" w:hanging="114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</w:t>
            </w:r>
            <w:r w:rsidR="00BB5C4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5C4A"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ตารางแสดงความสอดคล้องระหว่าง</w:t>
            </w:r>
            <w:r w:rsidR="00BB5C4A"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รายวิชาใน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ครุศาสตรบัณฑิต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สาขาวิชา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เคมีและวิทยาศาสตร์ทั่วไป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B5C4A"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หลักสูตร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B5C4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 25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B5C4A" w:rsidRPr="008F6361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กับ</w:t>
            </w:r>
            <w:r w:rsidR="00BB5C4A" w:rsidRPr="008F6361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มาตรฐานคุณวุฒิระดับปริญญาตรี </w:t>
            </w:r>
            <w:r w:rsidR="00BB5C4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สาขา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ครุศาสตร์/ศึกษาศาสตร์</w:t>
            </w:r>
            <w:r w:rsidR="00BB5C4A" w:rsidRPr="008F6361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BB5C4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25</w:t>
            </w:r>
            <w:r w:rsidR="00EF1EC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  <w:p w:rsidR="00BB5C4A" w:rsidRPr="008F6361" w:rsidRDefault="00BB5C4A" w:rsidP="00406B64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BB5C4A" w:rsidRPr="008F6361" w:rsidRDefault="007302C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D2786"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21CE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:rsidR="00130B81" w:rsidRPr="008F636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8F6361" w:rsidRDefault="001B5F45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1B5F45" w:rsidRPr="008F6361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7C5401" w:rsidRPr="008F6361" w:rsidRDefault="007C5401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36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(ร่าง)</w:t>
      </w:r>
    </w:p>
    <w:p w:rsidR="00FA5A40" w:rsidRPr="008F6361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361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8C7FE0" w:rsidRPr="008F6361">
        <w:rPr>
          <w:rFonts w:ascii="TH SarabunPSK" w:hAnsi="TH SarabunPSK" w:cs="TH SarabunPSK"/>
          <w:b/>
          <w:bCs/>
          <w:sz w:val="36"/>
          <w:szCs w:val="36"/>
          <w:cs/>
        </w:rPr>
        <w:t>ครุศาสตรบัณฑิต</w:t>
      </w:r>
      <w:r w:rsidRPr="008F6361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สาขาวิชา</w:t>
      </w:r>
      <w:r w:rsidR="008C7FE0" w:rsidRPr="008F6361">
        <w:rPr>
          <w:rFonts w:ascii="TH SarabunPSK" w:hAnsi="TH SarabunPSK" w:cs="TH SarabunPSK"/>
          <w:b/>
          <w:bCs/>
          <w:sz w:val="36"/>
          <w:szCs w:val="36"/>
          <w:cs/>
        </w:rPr>
        <w:t>เคมีและวิทยาศาสตร์ทั่วไป</w:t>
      </w:r>
      <w:r w:rsidR="00460A7F" w:rsidRPr="008F63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C7FE0" w:rsidRPr="008F6361">
        <w:rPr>
          <w:rFonts w:ascii="TH SarabunPSK" w:hAnsi="TH SarabunPSK" w:cs="TH SarabunPSK" w:hint="cs"/>
          <w:b/>
          <w:bCs/>
          <w:sz w:val="36"/>
          <w:szCs w:val="36"/>
          <w:cs/>
        </w:rPr>
        <w:t>(5 ปี)</w:t>
      </w:r>
    </w:p>
    <w:p w:rsidR="00FA5A40" w:rsidRPr="008F6361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361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8C7FE0" w:rsidRPr="008F6361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Pr="008F6361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F075FA" w:rsidRPr="008F6361">
        <w:rPr>
          <w:rFonts w:ascii="TH SarabunPSK" w:hAnsi="TH SarabunPSK" w:cs="TH SarabunPSK"/>
          <w:b/>
          <w:bCs/>
          <w:sz w:val="36"/>
          <w:szCs w:val="36"/>
        </w:rPr>
        <w:t>2561</w:t>
      </w:r>
    </w:p>
    <w:p w:rsidR="00FA5A40" w:rsidRPr="008F6361" w:rsidRDefault="00FA5A40" w:rsidP="00A76F73">
      <w:pPr>
        <w:rPr>
          <w:rFonts w:ascii="TH SarabunPSK" w:hAnsi="TH SarabunPSK" w:cs="TH SarabunPSK"/>
          <w:spacing w:val="-12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8F6361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:</w:t>
      </w:r>
      <w:r w:rsidRPr="008F636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FE64BC" w:rsidRPr="008F6361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8F636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AB1CE2"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8F6361" w:rsidRDefault="00FA5A4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2741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FE64B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7FE0" w:rsidRPr="008F6361">
        <w:rPr>
          <w:rFonts w:ascii="TH SarabunPSK" w:hAnsi="TH SarabunPSK" w:cs="TH SarabunPSK"/>
          <w:sz w:val="32"/>
          <w:szCs w:val="32"/>
          <w:cs/>
        </w:rPr>
        <w:t>ครุศาสตร์</w:t>
      </w:r>
    </w:p>
    <w:p w:rsidR="00D011BC" w:rsidRPr="008F6361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8F6361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1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8F6361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Pr="008F6361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FA5A40" w:rsidRPr="008F6361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: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8C7FE0" w:rsidRPr="008F6361">
        <w:rPr>
          <w:rFonts w:ascii="TH SarabunPSK" w:hAnsi="TH SarabunPSK" w:cs="TH SarabunPSK"/>
          <w:sz w:val="32"/>
          <w:szCs w:val="32"/>
        </w:rPr>
        <w:t>25491531106383</w:t>
      </w:r>
      <w:r w:rsidR="003650CB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8F6361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8C7FE0" w:rsidRPr="008F6361">
        <w:rPr>
          <w:rFonts w:ascii="TH SarabunPSK" w:hAnsi="TH SarabunPSK" w:cs="TH SarabunPSK"/>
          <w:sz w:val="32"/>
          <w:szCs w:val="32"/>
          <w:cs/>
        </w:rPr>
        <w:t>ครุศาสตรบัณฑิต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8C7FE0" w:rsidRPr="008F6361">
        <w:rPr>
          <w:rFonts w:ascii="TH SarabunPSK" w:hAnsi="TH SarabunPSK" w:cs="TH SarabunPSK"/>
          <w:sz w:val="32"/>
          <w:szCs w:val="32"/>
          <w:cs/>
        </w:rPr>
        <w:t>เคมีและวิทยาศาสตร์ทั่วไป</w:t>
      </w:r>
    </w:p>
    <w:p w:rsidR="008C7FE0" w:rsidRPr="008F6361" w:rsidRDefault="00FA5A40" w:rsidP="008C7FE0">
      <w:pPr>
        <w:ind w:left="284" w:right="-19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FE0" w:rsidRPr="008F6361">
        <w:rPr>
          <w:rFonts w:ascii="TH SarabunPSK" w:hAnsi="TH SarabunPSK" w:cs="TH SarabunPSK"/>
          <w:sz w:val="32"/>
          <w:szCs w:val="32"/>
        </w:rPr>
        <w:t>Bachelor of Education</w:t>
      </w:r>
      <w:r w:rsidRPr="008F6361">
        <w:rPr>
          <w:rFonts w:ascii="TH SarabunPSK" w:hAnsi="TH SarabunPSK" w:cs="TH SarabunPSK"/>
          <w:sz w:val="32"/>
          <w:szCs w:val="32"/>
        </w:rPr>
        <w:t xml:space="preserve"> Program in </w:t>
      </w:r>
      <w:r w:rsidR="008C7FE0" w:rsidRPr="008F6361">
        <w:rPr>
          <w:rFonts w:ascii="TH SarabunPSK" w:hAnsi="TH SarabunPSK" w:cs="TH SarabunPSK"/>
          <w:sz w:val="32"/>
          <w:szCs w:val="32"/>
        </w:rPr>
        <w:t xml:space="preserve">Chemistry </w:t>
      </w:r>
    </w:p>
    <w:p w:rsidR="008C7FE0" w:rsidRPr="008F6361" w:rsidRDefault="008C7FE0" w:rsidP="008C7FE0">
      <w:pPr>
        <w:ind w:left="284" w:right="-19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 w:rsidR="007F232C" w:rsidRPr="008F636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</w:rPr>
        <w:t>and General Science</w:t>
      </w:r>
    </w:p>
    <w:p w:rsidR="00FA5A40" w:rsidRPr="008F6361" w:rsidRDefault="00FA5A40" w:rsidP="00A76F73">
      <w:pPr>
        <w:rPr>
          <w:rFonts w:ascii="TH SarabunPSK" w:hAnsi="TH SarabunPSK" w:cs="TH SarabunPSK"/>
          <w:sz w:val="32"/>
          <w:szCs w:val="32"/>
        </w:rPr>
      </w:pPr>
    </w:p>
    <w:p w:rsidR="008C7FE0" w:rsidRPr="008F6361" w:rsidRDefault="008C7FE0" w:rsidP="008C7FE0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8C7FE0" w:rsidRPr="008F6361" w:rsidRDefault="00651945" w:rsidP="008C7FE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8C7FE0" w:rsidRPr="008F6361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C7FE0" w:rsidRPr="008F6361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ครุศาสตรบัณฑิต (</w:t>
      </w:r>
      <w:r w:rsidR="008C7FE0" w:rsidRPr="008F6361">
        <w:rPr>
          <w:rFonts w:ascii="TH SarabunPSK" w:hAnsi="TH SarabunPSK" w:cs="TH SarabunPSK"/>
          <w:sz w:val="32"/>
          <w:szCs w:val="32"/>
          <w:cs/>
        </w:rPr>
        <w:t>เคมีและวิทยาศาสตร์ทั่วไป</w:t>
      </w:r>
      <w:r w:rsidR="008C7FE0" w:rsidRPr="008F6361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)</w:t>
      </w:r>
    </w:p>
    <w:p w:rsidR="008C7FE0" w:rsidRPr="008F6361" w:rsidRDefault="008C7FE0" w:rsidP="008C7FE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ชื่อย่อ</w:t>
      </w:r>
      <w:r w:rsidR="00651945" w:rsidRPr="008F6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  <w:cs/>
        </w:rPr>
        <w:t>:</w:t>
      </w:r>
      <w:r w:rsidR="00651945" w:rsidRPr="008F6361">
        <w:rPr>
          <w:rFonts w:ascii="TH SarabunPSK" w:hAnsi="TH SarabunPSK" w:cs="TH SarabunPSK"/>
          <w:sz w:val="32"/>
          <w:szCs w:val="32"/>
        </w:rPr>
        <w:tab/>
      </w:r>
      <w:r w:rsidR="00651945" w:rsidRPr="008F63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ค.บ. (เคมีและวิทยาศาสตร์ทั่วไป)</w:t>
      </w:r>
    </w:p>
    <w:p w:rsidR="008C7FE0" w:rsidRPr="008F6361" w:rsidRDefault="008C7FE0" w:rsidP="008C7FE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ชื่อเต็ม :</w:t>
      </w:r>
      <w:r w:rsidR="00651945" w:rsidRPr="008F6361">
        <w:rPr>
          <w:rFonts w:ascii="TH SarabunPSK" w:hAnsi="TH SarabunPSK" w:cs="TH SarabunPSK"/>
          <w:sz w:val="32"/>
          <w:szCs w:val="32"/>
        </w:rPr>
        <w:tab/>
      </w:r>
      <w:r w:rsidR="00651945" w:rsidRPr="008F63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</w:rPr>
        <w:t xml:space="preserve">Bachelor of Education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Chemistry and General Science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8C7FE0" w:rsidRPr="008F6361" w:rsidRDefault="008C7FE0" w:rsidP="008C7FE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="00651945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:</w:t>
      </w:r>
      <w:r w:rsidR="00651945" w:rsidRPr="008F6361">
        <w:rPr>
          <w:rFonts w:ascii="TH SarabunPSK" w:hAnsi="TH SarabunPSK" w:cs="TH SarabunPSK"/>
          <w:sz w:val="32"/>
          <w:szCs w:val="32"/>
        </w:rPr>
        <w:tab/>
      </w:r>
      <w:r w:rsidR="00651945" w:rsidRPr="008F63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</w:rPr>
        <w:t>B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Ed</w:t>
      </w:r>
      <w:r w:rsidRPr="008F6361">
        <w:rPr>
          <w:rFonts w:ascii="TH SarabunPSK" w:hAnsi="TH SarabunPSK" w:cs="TH SarabunPSK"/>
          <w:sz w:val="32"/>
          <w:szCs w:val="32"/>
          <w:cs/>
        </w:rPr>
        <w:t>. (</w:t>
      </w:r>
      <w:r w:rsidRPr="008F6361">
        <w:rPr>
          <w:rFonts w:ascii="TH SarabunPSK" w:hAnsi="TH SarabunPSK" w:cs="TH SarabunPSK"/>
          <w:sz w:val="32"/>
          <w:szCs w:val="32"/>
        </w:rPr>
        <w:t>Chemistry and General Science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8C7FE0" w:rsidRPr="008F6361" w:rsidRDefault="008C7FE0" w:rsidP="008C7FE0">
      <w:pPr>
        <w:ind w:left="1309" w:firstLine="851"/>
        <w:rPr>
          <w:rFonts w:ascii="TH SarabunPSK" w:hAnsi="TH SarabunPSK" w:cs="TH SarabunPSK"/>
          <w:sz w:val="32"/>
          <w:szCs w:val="32"/>
        </w:rPr>
      </w:pPr>
    </w:p>
    <w:p w:rsidR="008C7FE0" w:rsidRPr="008F6361" w:rsidRDefault="008C7FE0" w:rsidP="008C7FE0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Pr="008F6361">
        <w:rPr>
          <w:rFonts w:ascii="TH SarabunPSK" w:hAnsi="TH SarabunPSK" w:cs="TH SarabunPSK"/>
          <w:sz w:val="32"/>
          <w:szCs w:val="32"/>
        </w:rPr>
        <w:tab/>
      </w:r>
    </w:p>
    <w:p w:rsidR="008C7FE0" w:rsidRPr="008F6361" w:rsidRDefault="008C7FE0" w:rsidP="008C7FE0">
      <w:pPr>
        <w:pStyle w:val="afb"/>
        <w:tabs>
          <w:tab w:val="left" w:pos="450"/>
          <w:tab w:val="left" w:pos="1800"/>
          <w:tab w:val="left" w:pos="2250"/>
          <w:tab w:val="left" w:pos="2552"/>
        </w:tabs>
        <w:ind w:left="360"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วิชาเอก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:  เคมีและวิทยาศาสตร์ทั่วไป</w:t>
      </w:r>
    </w:p>
    <w:p w:rsidR="008C7FE0" w:rsidRPr="008F6361" w:rsidRDefault="008C7FE0" w:rsidP="008C7FE0">
      <w:pPr>
        <w:pStyle w:val="afb"/>
        <w:tabs>
          <w:tab w:val="left" w:pos="2552"/>
        </w:tabs>
        <w:ind w:left="36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8F6361">
        <w:rPr>
          <w:rFonts w:ascii="TH SarabunPSK" w:hAnsi="TH SarabunPSK" w:cs="TH SarabunPSK"/>
          <w:sz w:val="32"/>
          <w:szCs w:val="32"/>
        </w:rPr>
        <w:t xml:space="preserve">      Major</w:t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Pr="008F6361">
        <w:rPr>
          <w:rFonts w:ascii="TH SarabunPSK" w:hAnsi="TH SarabunPSK" w:cs="TH SarabunPSK"/>
          <w:sz w:val="32"/>
          <w:szCs w:val="32"/>
        </w:rPr>
        <w:t>Chemistry and General Science</w:t>
      </w:r>
    </w:p>
    <w:p w:rsidR="008C7FE0" w:rsidRPr="008F6361" w:rsidRDefault="008C7FE0" w:rsidP="008C7FE0">
      <w:pPr>
        <w:pStyle w:val="afb"/>
        <w:tabs>
          <w:tab w:val="left" w:pos="2552"/>
        </w:tabs>
        <w:ind w:left="360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FA5A40" w:rsidRPr="008F6361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296BB2" w:rsidRPr="008F6361">
        <w:rPr>
          <w:rFonts w:ascii="TH SarabunPSK" w:hAnsi="TH SarabunPSK" w:cs="TH SarabunPSK"/>
          <w:sz w:val="32"/>
          <w:szCs w:val="32"/>
        </w:rPr>
        <w:t>177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FE64BC" w:rsidRPr="008F6361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8F6361" w:rsidRDefault="00FA5A40" w:rsidP="00BE534A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8F6361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8F6361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8F6361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8C7FE0" w:rsidRPr="008F6361">
        <w:rPr>
          <w:rFonts w:ascii="TH SarabunPSK" w:hAnsi="TH SarabunPSK" w:cs="TH SarabunPSK" w:hint="cs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15CCA" w:rsidRPr="008F6361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ประเภทหลักสูตร</w:t>
      </w:r>
    </w:p>
    <w:p w:rsidR="00AA021A" w:rsidRPr="008F6361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เป็นหลักสูตร</w:t>
      </w:r>
      <w:r w:rsidR="006769E6" w:rsidRPr="008F6361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460A7F" w:rsidRPr="008F6361">
        <w:rPr>
          <w:rFonts w:ascii="TH SarabunPSK" w:hAnsi="TH SarabunPSK" w:cs="TH SarabunPSK" w:hint="cs"/>
          <w:sz w:val="32"/>
          <w:szCs w:val="32"/>
          <w:cs/>
        </w:rPr>
        <w:t>ทางวิชาชีพ</w:t>
      </w:r>
      <w:r w:rsidR="00F075FA" w:rsidRPr="008F6361">
        <w:rPr>
          <w:rFonts w:ascii="TH SarabunPSK" w:hAnsi="TH SarabunPSK" w:cs="TH SarabunPSK"/>
          <w:cs/>
        </w:rPr>
        <w:t xml:space="preserve">       </w:t>
      </w:r>
      <w:r w:rsidR="00AA021A" w:rsidRPr="008F6361">
        <w:rPr>
          <w:rFonts w:ascii="TH SarabunPSK" w:hAnsi="TH SarabunPSK" w:cs="TH SarabunPSK"/>
          <w:sz w:val="32"/>
          <w:szCs w:val="32"/>
          <w:cs/>
        </w:rPr>
        <w:tab/>
      </w:r>
    </w:p>
    <w:p w:rsidR="00FA5A40" w:rsidRPr="008F6361" w:rsidRDefault="00FA5A40" w:rsidP="00BE534A">
      <w:pPr>
        <w:pStyle w:val="afb"/>
        <w:numPr>
          <w:ilvl w:val="1"/>
          <w:numId w:val="1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6769E6" w:rsidRPr="008F6361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8F6361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D57197" w:rsidRPr="008F6361" w:rsidRDefault="00D57197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FA5A40" w:rsidP="00BE534A">
      <w:pPr>
        <w:numPr>
          <w:ilvl w:val="1"/>
          <w:numId w:val="1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การรับเข้าศึกษา </w:t>
      </w:r>
    </w:p>
    <w:p w:rsidR="00FA5A40" w:rsidRPr="008F6361" w:rsidRDefault="009D640F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FA5A40" w:rsidRPr="008F6361" w:rsidRDefault="00FA5A40" w:rsidP="00BE534A">
      <w:pPr>
        <w:numPr>
          <w:ilvl w:val="1"/>
          <w:numId w:val="1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737717" w:rsidRPr="008F6361" w:rsidRDefault="008B1F29" w:rsidP="003F5FE1">
      <w:pPr>
        <w:ind w:firstLine="70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8F6361" w:rsidRDefault="00FA5A40" w:rsidP="00BE534A">
      <w:pPr>
        <w:numPr>
          <w:ilvl w:val="1"/>
          <w:numId w:val="17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3C3838" w:rsidRPr="008F6361" w:rsidRDefault="00FA5A40" w:rsidP="00F075F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8F6361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3838" w:rsidRPr="008F6361" w:rsidRDefault="003C3838" w:rsidP="00A76F73">
      <w:pPr>
        <w:ind w:firstLine="64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222F4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220609</wp:posOffset>
                </wp:positionV>
                <wp:extent cx="310515" cy="27559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EDF" w:rsidRDefault="00F35EDF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.4pt;margin-top:17.35pt;width:24.45pt;height:21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" filled="f" stroked="f">
                <v:textbox>
                  <w:txbxContent>
                    <w:p w:rsidR="00F35EDF" w:rsidRDefault="00F35EDF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="00DB506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สถานภาพของหลักสูตรและการพิจารณาอนุมัติ/เห็นชอบหลักสูตร </w:t>
      </w:r>
    </w:p>
    <w:p w:rsidR="00567BD4" w:rsidRPr="008F6361" w:rsidRDefault="00AB0D5A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0"/>
          <w:szCs w:val="30"/>
        </w:rPr>
        <w:sym w:font="Webdings" w:char="0063"/>
      </w:r>
      <w:r w:rsidR="00567BD4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F075FA" w:rsidRPr="008F6361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F075FA" w:rsidRPr="008F6361">
        <w:rPr>
          <w:rFonts w:ascii="TH SarabunPSK" w:hAnsi="TH SarabunPSK" w:cs="TH SarabunPSK"/>
          <w:sz w:val="32"/>
          <w:szCs w:val="32"/>
        </w:rPr>
        <w:t>2561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8F6361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F075FA"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75FA" w:rsidRPr="008F6361">
        <w:rPr>
          <w:rFonts w:ascii="TH SarabunPSK" w:hAnsi="TH SarabunPSK" w:cs="TH SarabunPSK"/>
          <w:sz w:val="32"/>
          <w:szCs w:val="32"/>
        </w:rPr>
        <w:t>2561</w:t>
      </w:r>
    </w:p>
    <w:p w:rsidR="00FA5A40" w:rsidRPr="008F6361" w:rsidRDefault="00BA06CD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1FBE18A" wp14:editId="27082A73">
                <wp:simplePos x="0" y="0"/>
                <wp:positionH relativeFrom="column">
                  <wp:posOffset>117043</wp:posOffset>
                </wp:positionH>
                <wp:positionV relativeFrom="paragraph">
                  <wp:posOffset>1829</wp:posOffset>
                </wp:positionV>
                <wp:extent cx="310515" cy="275590"/>
                <wp:effectExtent l="0" t="0" r="0" b="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6CD" w:rsidRDefault="00BA06CD" w:rsidP="00BA06CD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BE1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9.2pt;margin-top:.15pt;width:24.45pt;height:21.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" filled="f" stroked="f">
                <v:textbox>
                  <w:txbxContent>
                    <w:p w:rsidR="00BA06CD" w:rsidRDefault="00BA06CD" w:rsidP="00BA06CD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="00AB0D5A" w:rsidRPr="008F6361">
        <w:rPr>
          <w:rFonts w:ascii="TH SarabunPSK" w:hAnsi="TH SarabunPSK" w:cs="TH SarabunPSK"/>
          <w:sz w:val="30"/>
          <w:szCs w:val="30"/>
        </w:rPr>
        <w:sym w:font="Webdings" w:char="0063"/>
      </w:r>
      <w:r w:rsidR="00567BD4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567BD4" w:rsidRPr="008F6361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 w:rsidRPr="008F6361">
        <w:rPr>
          <w:rFonts w:ascii="TH SarabunPSK" w:hAnsi="TH SarabunPSK" w:cs="TH SarabunPSK" w:hint="cs"/>
          <w:sz w:val="32"/>
          <w:szCs w:val="32"/>
          <w:cs/>
        </w:rPr>
        <w:t>เ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>ห็นชอบในการนำเสนอหลักสูตรต่อสภาม</w:t>
      </w:r>
      <w:r>
        <w:rPr>
          <w:rFonts w:ascii="TH SarabunPSK" w:hAnsi="TH SarabunPSK" w:cs="TH SarabunPSK"/>
          <w:sz w:val="32"/>
          <w:szCs w:val="32"/>
          <w:cs/>
        </w:rPr>
        <w:t>หาวิทยาลัย ในการประชุม ครั้งที่ 2/2561</w:t>
      </w:r>
      <w:r w:rsidR="001C0DFB" w:rsidRPr="008F6361">
        <w:rPr>
          <w:rFonts w:ascii="TH SarabunPSK" w:hAnsi="TH SarabunPSK" w:cs="TH SarabunPSK"/>
          <w:sz w:val="32"/>
          <w:szCs w:val="32"/>
        </w:rPr>
        <w:br/>
      </w:r>
      <w:r w:rsidR="00567BD4" w:rsidRPr="008F6361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</w:t>
      </w:r>
      <w:r>
        <w:rPr>
          <w:rFonts w:ascii="TH SarabunPSK" w:hAnsi="TH SarabunPSK" w:cs="TH SarabunPSK" w:hint="cs"/>
          <w:sz w:val="32"/>
          <w:szCs w:val="32"/>
          <w:cs/>
        </w:rPr>
        <w:t>่ 14 กุมภาพันธ์ พ.ศ. 2561</w:t>
      </w:r>
    </w:p>
    <w:p w:rsidR="00FA5A40" w:rsidRPr="008F6361" w:rsidRDefault="00BA06CD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FBE18A" wp14:editId="27082A73">
                <wp:simplePos x="0" y="0"/>
                <wp:positionH relativeFrom="margin">
                  <wp:posOffset>117043</wp:posOffset>
                </wp:positionH>
                <wp:positionV relativeFrom="paragraph">
                  <wp:posOffset>8509</wp:posOffset>
                </wp:positionV>
                <wp:extent cx="310515" cy="275590"/>
                <wp:effectExtent l="0" t="0" r="0" b="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6CD" w:rsidRDefault="00BA06CD" w:rsidP="00BA06CD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E18A" id="_x0000_s1028" type="#_x0000_t202" style="position:absolute;left:0;text-align:left;margin-left:9.2pt;margin-top:.65pt;width:24.45pt;height:21.7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" filled="f" stroked="f">
                <v:textbox>
                  <w:txbxContent>
                    <w:p w:rsidR="00BA06CD" w:rsidRDefault="00BA06CD" w:rsidP="00BA06CD">
                      <w:r>
                        <w:sym w:font="Wingdings 2" w:char="F050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D5A" w:rsidRPr="008F6361">
        <w:rPr>
          <w:rFonts w:ascii="TH SarabunPSK" w:hAnsi="TH SarabunPSK" w:cs="TH SarabunPSK"/>
          <w:sz w:val="30"/>
          <w:szCs w:val="30"/>
        </w:rPr>
        <w:sym w:font="Webdings" w:char="0063"/>
      </w:r>
      <w:r w:rsidR="00DB506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0DFB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DB5061" w:rsidRPr="008F6361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8F6361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FA5A40"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DB5061" w:rsidRPr="008F6361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 w:hint="cs"/>
          <w:sz w:val="32"/>
          <w:szCs w:val="32"/>
          <w:cs/>
        </w:rPr>
        <w:t>2561</w:t>
      </w:r>
      <w:r w:rsidR="00DB506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061" w:rsidRPr="008F6361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B5061" w:rsidRPr="008F636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DB506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061" w:rsidRPr="008F6361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DB5061" w:rsidRPr="008F6361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2561</w:t>
      </w:r>
      <w:r w:rsidR="000D157A"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1F7CB3" w:rsidRPr="008F6361" w:rsidRDefault="003650CB" w:rsidP="003650CB">
      <w:pPr>
        <w:tabs>
          <w:tab w:val="left" w:pos="720"/>
          <w:tab w:val="left" w:pos="1985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0"/>
          <w:szCs w:val="30"/>
        </w:rPr>
        <w:sym w:font="Webdings" w:char="0063"/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C76747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9B7159" w:rsidRPr="00E617AB">
        <w:rPr>
          <w:rFonts w:ascii="TH SarabunPSK" w:hAnsi="TH SarabunPSK" w:cs="TH SarabunPSK"/>
          <w:spacing w:val="-4"/>
          <w:sz w:val="32"/>
          <w:szCs w:val="32"/>
          <w:cs/>
        </w:rPr>
        <w:t>สภา</w:t>
      </w:r>
      <w:r w:rsidR="009B7159" w:rsidRPr="00E617AB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9B7159" w:rsidRPr="00E617AB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9B7159" w:rsidRPr="00E617AB">
        <w:rPr>
          <w:rFonts w:ascii="TH SarabunPSK" w:hAnsi="TH SarabunPSK" w:cs="TH SarabunPSK"/>
          <w:sz w:val="32"/>
          <w:szCs w:val="32"/>
        </w:rPr>
      </w:r>
      <w:r w:rsidR="009B7159" w:rsidRPr="00E617AB">
        <w:rPr>
          <w:rFonts w:ascii="TH SarabunPSK" w:hAnsi="TH SarabunPSK" w:cs="TH SarabunPSK"/>
          <w:sz w:val="32"/>
          <w:szCs w:val="32"/>
        </w:rPr>
        <w:fldChar w:fldCharType="separate"/>
      </w:r>
      <w:r w:rsidR="009B7159" w:rsidRPr="00E617AB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="009B7159" w:rsidRPr="00E617AB">
        <w:rPr>
          <w:rFonts w:ascii="TH SarabunPSK" w:hAnsi="TH SarabunPSK" w:cs="TH SarabunPSK" w:hint="cs"/>
          <w:noProof/>
          <w:sz w:val="32"/>
          <w:szCs w:val="32"/>
          <w:cs/>
        </w:rPr>
        <w:t>ระบุชื่อสภาวิชาชีพ</w:t>
      </w:r>
      <w:r w:rsidR="009B7159" w:rsidRPr="00E617AB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="009B7159" w:rsidRPr="00E617AB">
        <w:rPr>
          <w:rFonts w:ascii="TH SarabunPSK" w:hAnsi="TH SarabunPSK" w:cs="TH SarabunPSK"/>
          <w:sz w:val="32"/>
          <w:szCs w:val="32"/>
        </w:rPr>
        <w:fldChar w:fldCharType="end"/>
      </w:r>
      <w:r w:rsidRPr="008F63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ให้ความเห็นชอบหลักสูตร </w:t>
      </w:r>
      <w:r w:rsidRPr="008F6361">
        <w:rPr>
          <w:rFonts w:ascii="TH SarabunPSK" w:hAnsi="TH SarabunPSK" w:cs="TH SarabunPSK"/>
          <w:spacing w:val="-4"/>
          <w:sz w:val="32"/>
          <w:szCs w:val="32"/>
          <w:cs/>
        </w:rPr>
        <w:t>มหาวิทยาลัย</w:t>
      </w:r>
      <w:r w:rsidR="00C7674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ราชภัฏวไลยอลงกรณ์ </w:t>
      </w:r>
      <w:r w:rsidRPr="008F6361">
        <w:rPr>
          <w:rFonts w:ascii="TH SarabunPSK" w:hAnsi="TH SarabunPSK" w:cs="TH SarabunPSK" w:hint="cs"/>
          <w:spacing w:val="-4"/>
          <w:sz w:val="32"/>
          <w:szCs w:val="32"/>
          <w:cs/>
        </w:rPr>
        <w:t>ในพระบรมราชูปถัมภ์ จังหวัดปทุมธานี</w:t>
      </w:r>
      <w:r w:rsidRPr="008F63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ในการประชุม </w:t>
      </w:r>
      <w:r w:rsidRPr="008F6361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8F6361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8F6361">
        <w:rPr>
          <w:rFonts w:ascii="TH SarabunPSK" w:hAnsi="TH SarabunPSK" w:cs="TH SarabunPSK"/>
          <w:sz w:val="32"/>
          <w:szCs w:val="32"/>
        </w:rPr>
      </w:r>
      <w:r w:rsidRPr="008F6361">
        <w:rPr>
          <w:rFonts w:ascii="TH SarabunPSK" w:hAnsi="TH SarabunPSK" w:cs="TH SarabunPSK"/>
          <w:sz w:val="32"/>
          <w:szCs w:val="32"/>
        </w:rPr>
        <w:fldChar w:fldCharType="separate"/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>ครั้งที่</w:t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8F6361">
        <w:rPr>
          <w:rFonts w:ascii="TH SarabunPSK" w:hAnsi="TH SarabunPSK" w:cs="TH SarabunPSK"/>
          <w:sz w:val="32"/>
          <w:szCs w:val="32"/>
        </w:rPr>
        <w:fldChar w:fldCharType="end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8F6361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8F6361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8F6361">
        <w:rPr>
          <w:rFonts w:ascii="TH SarabunPSK" w:hAnsi="TH SarabunPSK" w:cs="TH SarabunPSK"/>
          <w:sz w:val="32"/>
          <w:szCs w:val="32"/>
        </w:rPr>
      </w:r>
      <w:r w:rsidRPr="008F6361">
        <w:rPr>
          <w:rFonts w:ascii="TH SarabunPSK" w:hAnsi="TH SarabunPSK" w:cs="TH SarabunPSK"/>
          <w:sz w:val="32"/>
          <w:szCs w:val="32"/>
        </w:rPr>
        <w:fldChar w:fldCharType="separate"/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>ปี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8F6361">
        <w:rPr>
          <w:rFonts w:ascii="TH SarabunPSK" w:hAnsi="TH SarabunPSK" w:cs="TH SarabunPSK"/>
          <w:sz w:val="32"/>
          <w:szCs w:val="32"/>
        </w:rPr>
        <w:fldChar w:fldCharType="end"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เมื่อ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F6361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8F6361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8F6361">
        <w:rPr>
          <w:rFonts w:ascii="TH SarabunPSK" w:hAnsi="TH SarabunPSK" w:cs="TH SarabunPSK"/>
          <w:sz w:val="32"/>
          <w:szCs w:val="32"/>
        </w:rPr>
      </w:r>
      <w:r w:rsidRPr="008F6361">
        <w:rPr>
          <w:rFonts w:ascii="TH SarabunPSK" w:hAnsi="TH SarabunPSK" w:cs="TH SarabunPSK"/>
          <w:sz w:val="32"/>
          <w:szCs w:val="32"/>
        </w:rPr>
        <w:fldChar w:fldCharType="separate"/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>วันที่</w:t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8F6361">
        <w:rPr>
          <w:rFonts w:ascii="TH SarabunPSK" w:hAnsi="TH SarabunPSK" w:cs="TH SarabunPSK"/>
          <w:sz w:val="32"/>
          <w:szCs w:val="32"/>
        </w:rPr>
        <w:fldChar w:fldCharType="end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8F6361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8F6361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8F6361">
        <w:rPr>
          <w:rFonts w:ascii="TH SarabunPSK" w:hAnsi="TH SarabunPSK" w:cs="TH SarabunPSK"/>
          <w:sz w:val="32"/>
          <w:szCs w:val="32"/>
        </w:rPr>
      </w:r>
      <w:r w:rsidRPr="008F6361">
        <w:rPr>
          <w:rFonts w:ascii="TH SarabunPSK" w:hAnsi="TH SarabunPSK" w:cs="TH SarabunPSK"/>
          <w:sz w:val="32"/>
          <w:szCs w:val="32"/>
        </w:rPr>
        <w:fldChar w:fldCharType="separate"/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>เดือน</w:t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8F6361">
        <w:rPr>
          <w:rFonts w:ascii="TH SarabunPSK" w:hAnsi="TH SarabunPSK" w:cs="TH SarabunPSK"/>
          <w:sz w:val="32"/>
          <w:szCs w:val="32"/>
        </w:rPr>
        <w:fldChar w:fldCharType="end"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8F6361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Pr="008F6361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8F6361">
        <w:rPr>
          <w:rFonts w:ascii="TH SarabunPSK" w:hAnsi="TH SarabunPSK" w:cs="TH SarabunPSK"/>
          <w:sz w:val="32"/>
          <w:szCs w:val="32"/>
        </w:rPr>
      </w:r>
      <w:r w:rsidRPr="008F6361">
        <w:rPr>
          <w:rFonts w:ascii="TH SarabunPSK" w:hAnsi="TH SarabunPSK" w:cs="TH SarabunPSK"/>
          <w:sz w:val="32"/>
          <w:szCs w:val="32"/>
        </w:rPr>
        <w:fldChar w:fldCharType="separate"/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[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>ปี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F6361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8F6361">
        <w:rPr>
          <w:rFonts w:ascii="TH SarabunPSK" w:hAnsi="TH SarabunPSK" w:cs="TH SarabunPSK"/>
          <w:sz w:val="32"/>
          <w:szCs w:val="32"/>
        </w:rPr>
        <w:fldChar w:fldCharType="end"/>
      </w:r>
    </w:p>
    <w:p w:rsidR="000E33C2" w:rsidRPr="008F6361" w:rsidRDefault="000E33C2" w:rsidP="003650CB">
      <w:pPr>
        <w:tabs>
          <w:tab w:val="left" w:pos="720"/>
          <w:tab w:val="left" w:pos="1985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F6361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8F6361" w:rsidRDefault="001F7CB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F075FA" w:rsidRPr="008F6361">
        <w:rPr>
          <w:rFonts w:ascii="TH SarabunPSK" w:hAnsi="TH SarabunPSK" w:cs="TH SarabunPSK" w:hint="cs"/>
          <w:sz w:val="32"/>
          <w:szCs w:val="32"/>
          <w:cs/>
        </w:rPr>
        <w:t>2563</w:t>
      </w:r>
    </w:p>
    <w:p w:rsidR="003650CB" w:rsidRPr="008F6361" w:rsidRDefault="003650CB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8F6361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="00F075FA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4550" w:rsidRPr="008F6361">
        <w:rPr>
          <w:rFonts w:ascii="TH SarabunPSK" w:hAnsi="TH SarabunPSK" w:cs="TH SarabunPSK"/>
          <w:sz w:val="32"/>
          <w:szCs w:val="32"/>
          <w:cs/>
        </w:rPr>
        <w:t>ครูวิทยาศาสตร์ในหน่วยงานภาครัฐและเอกชน</w:t>
      </w:r>
    </w:p>
    <w:p w:rsidR="00FA5A40" w:rsidRPr="008F6361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="00F075FA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75FA" w:rsidRPr="008F6361">
        <w:rPr>
          <w:rFonts w:ascii="TH SarabunPSK" w:hAnsi="TH SarabunPSK" w:cs="TH SarabunPSK" w:hint="cs"/>
          <w:sz w:val="32"/>
          <w:szCs w:val="32"/>
          <w:cs/>
        </w:rPr>
        <w:t>นักวิชาการ</w:t>
      </w:r>
      <w:r w:rsidR="007C4550" w:rsidRPr="008F6361">
        <w:rPr>
          <w:rFonts w:ascii="TH SarabunPSK" w:hAnsi="TH SarabunPSK" w:cs="TH SarabunPSK" w:hint="cs"/>
          <w:sz w:val="32"/>
          <w:szCs w:val="32"/>
          <w:cs/>
        </w:rPr>
        <w:t>ด้านการศึกษาในหน่วยงานภาครัฐ</w:t>
      </w:r>
    </w:p>
    <w:p w:rsidR="007C4550" w:rsidRPr="008F6361" w:rsidRDefault="007C4550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8.3 นักวิชาการด้านการศึกษาในหน่วยงานภาคเอกชน</w:t>
      </w:r>
    </w:p>
    <w:p w:rsidR="00F075FA" w:rsidRPr="008F6361" w:rsidRDefault="007C4550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4</w:t>
      </w:r>
      <w:r w:rsidR="00F075FA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75FA" w:rsidRPr="008F636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ฝึกอบรมในหน่วยงานภาครัฐและภาคเอกชน</w:t>
      </w:r>
    </w:p>
    <w:p w:rsidR="007C4550" w:rsidRPr="008F6361" w:rsidRDefault="007C4550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8.5 ประกอบอาชีพอิสระ เช่น ครูผู้สอนในสถาบันกวดวิชา</w:t>
      </w:r>
    </w:p>
    <w:p w:rsidR="000E33C2" w:rsidRPr="008F6361" w:rsidRDefault="000E33C2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Pr="008F6361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Pr="008F6361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Pr="008F6361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Pr="008F6361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C76747" w:rsidRPr="008F6361" w:rsidRDefault="00C76747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B5540F" w:rsidRPr="008F6361" w:rsidRDefault="00B5540F" w:rsidP="00F075F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 xml:space="preserve">9. </w:t>
      </w:r>
      <w:r w:rsidR="00FA5A40" w:rsidRPr="008F636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8F636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วิชาการ</w:t>
      </w:r>
      <w:r w:rsidR="00FA5A40" w:rsidRPr="008F636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8F636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8F636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ของ</w:t>
      </w:r>
      <w:r w:rsidR="00FA5A40" w:rsidRPr="008F636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8F6361" w:rsidRDefault="001C0DF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380"/>
        <w:gridCol w:w="1406"/>
        <w:gridCol w:w="2340"/>
        <w:gridCol w:w="2250"/>
        <w:gridCol w:w="630"/>
      </w:tblGrid>
      <w:tr w:rsidR="00A77D8C" w:rsidRPr="008F6361" w:rsidTr="00216A14">
        <w:trPr>
          <w:jc w:val="center"/>
        </w:trPr>
        <w:tc>
          <w:tcPr>
            <w:tcW w:w="629" w:type="dxa"/>
          </w:tcPr>
          <w:p w:rsidR="001F7CB3" w:rsidRPr="008F6361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380" w:type="dxa"/>
          </w:tcPr>
          <w:p w:rsidR="001F7CB3" w:rsidRPr="008F6361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06" w:type="dxa"/>
          </w:tcPr>
          <w:p w:rsidR="001F7CB3" w:rsidRPr="008F6361" w:rsidRDefault="001F7CB3" w:rsidP="007565F1">
            <w:pPr>
              <w:ind w:left="-18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ตำแหน่งวิชาการ</w:t>
            </w:r>
          </w:p>
        </w:tc>
        <w:tc>
          <w:tcPr>
            <w:tcW w:w="2340" w:type="dxa"/>
          </w:tcPr>
          <w:p w:rsidR="001F7CB3" w:rsidRPr="008F6361" w:rsidRDefault="001F7CB3" w:rsidP="0075011D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คุณวุฒิ-สาขาวิชา</w:t>
            </w:r>
          </w:p>
        </w:tc>
        <w:tc>
          <w:tcPr>
            <w:tcW w:w="2250" w:type="dxa"/>
          </w:tcPr>
          <w:p w:rsidR="001F7CB3" w:rsidRPr="008F6361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สถาบันการศึกษา</w:t>
            </w:r>
          </w:p>
        </w:tc>
        <w:tc>
          <w:tcPr>
            <w:tcW w:w="630" w:type="dxa"/>
          </w:tcPr>
          <w:p w:rsidR="001F7CB3" w:rsidRPr="008F6361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ปีที่จบ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B5540F" w:rsidRPr="008F6361" w:rsidRDefault="00B5540F" w:rsidP="00B5540F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380" w:type="dxa"/>
          </w:tcPr>
          <w:p w:rsidR="00B5540F" w:rsidRPr="008F6361" w:rsidRDefault="00B5540F" w:rsidP="00B5540F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นาย</w:t>
            </w: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นิติกร อ่อนโยน</w:t>
            </w:r>
          </w:p>
        </w:tc>
        <w:tc>
          <w:tcPr>
            <w:tcW w:w="1406" w:type="dxa"/>
          </w:tcPr>
          <w:p w:rsidR="00B5540F" w:rsidRPr="008F6361" w:rsidRDefault="00B5540F" w:rsidP="00B5540F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</w:rPr>
            </w:pPr>
            <w:r w:rsidRPr="008F6361">
              <w:rPr>
                <w:rFonts w:ascii="TH SarabunPSK" w:hAnsi="TH SarabunPSK" w:cs="TH SarabunPSK"/>
                <w:sz w:val="29"/>
                <w:szCs w:val="29"/>
                <w:cs/>
              </w:rPr>
              <w:t>อาจารย์</w:t>
            </w:r>
          </w:p>
        </w:tc>
        <w:tc>
          <w:tcPr>
            <w:tcW w:w="2340" w:type="dxa"/>
          </w:tcPr>
          <w:p w:rsidR="003C7E2D" w:rsidRPr="008F6361" w:rsidRDefault="003C7E2D" w:rsidP="00B5540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ค.ม.</w:t>
            </w:r>
          </w:p>
          <w:p w:rsidR="00B5540F" w:rsidRPr="008F6361" w:rsidRDefault="00B5540F" w:rsidP="00B5540F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(การศึกษาวิทยาศาสตร์)</w:t>
            </w:r>
          </w:p>
          <w:p w:rsidR="003C7E2D" w:rsidRPr="008F6361" w:rsidRDefault="00B5540F" w:rsidP="00B5540F">
            <w:pPr>
              <w:snapToGri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ค.บ. </w:t>
            </w:r>
          </w:p>
          <w:p w:rsidR="00F05032" w:rsidRPr="008F6361" w:rsidRDefault="00F05032" w:rsidP="003C7E2D">
            <w:pPr>
              <w:snapToGrid w:val="0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(มัธยมศึกษา-</w:t>
            </w:r>
            <w:r w:rsidRPr="008F6361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วิทยาศาสตร์</w:t>
            </w:r>
            <w:r w:rsidR="00B5540F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B5540F" w:rsidRPr="008F6361" w:rsidRDefault="00B5540F" w:rsidP="00B5540F">
            <w:pPr>
              <w:snapToGrid w:val="0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เกียรตินิยมอันดับหนึ่ง </w:t>
            </w:r>
          </w:p>
        </w:tc>
        <w:tc>
          <w:tcPr>
            <w:tcW w:w="2250" w:type="dxa"/>
          </w:tcPr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</w:tcPr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2551</w:t>
            </w: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2549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B5540F" w:rsidRPr="008F6361" w:rsidRDefault="00B5540F" w:rsidP="00B5540F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380" w:type="dxa"/>
          </w:tcPr>
          <w:p w:rsidR="00B5540F" w:rsidRPr="008F6361" w:rsidRDefault="00B5540F" w:rsidP="00B5540F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นายโยธิน กัลยาเลิศ</w:t>
            </w:r>
          </w:p>
        </w:tc>
        <w:tc>
          <w:tcPr>
            <w:tcW w:w="1406" w:type="dxa"/>
          </w:tcPr>
          <w:p w:rsidR="00B5540F" w:rsidRPr="008F6361" w:rsidRDefault="00B5540F" w:rsidP="00B5540F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</w:rPr>
            </w:pPr>
            <w:r w:rsidRPr="008F6361">
              <w:rPr>
                <w:rFonts w:ascii="TH SarabunPSK" w:eastAsia="Times New Roman" w:hAnsi="TH SarabunPSK" w:cs="TH SarabunPSK"/>
                <w:sz w:val="29"/>
                <w:szCs w:val="29"/>
                <w:cs/>
              </w:rPr>
              <w:t>อาจารย์</w:t>
            </w:r>
          </w:p>
        </w:tc>
        <w:tc>
          <w:tcPr>
            <w:tcW w:w="2340" w:type="dxa"/>
          </w:tcPr>
          <w:p w:rsidR="003C7E2D" w:rsidRPr="008F6361" w:rsidRDefault="003C7E2D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กศ.ม.</w:t>
            </w:r>
          </w:p>
          <w:p w:rsidR="00B5540F" w:rsidRPr="008F6361" w:rsidRDefault="00B5540F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(วิทยาศาสตร์ศึกษา)</w:t>
            </w:r>
          </w:p>
          <w:p w:rsidR="003C7E2D" w:rsidRPr="008F6361" w:rsidRDefault="003C7E2D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ค.บ.</w:t>
            </w:r>
          </w:p>
          <w:p w:rsidR="00B5540F" w:rsidRPr="008F6361" w:rsidRDefault="00B5540F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(ฟิสิกส์-คณิตศาสตร์)</w:t>
            </w:r>
          </w:p>
        </w:tc>
        <w:tc>
          <w:tcPr>
            <w:tcW w:w="2250" w:type="dxa"/>
          </w:tcPr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มหาวิทยาลัยมหาสารคาม</w:t>
            </w: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สถาบันราชภัฏบุรีรัมย์</w:t>
            </w:r>
          </w:p>
        </w:tc>
        <w:tc>
          <w:tcPr>
            <w:tcW w:w="630" w:type="dxa"/>
          </w:tcPr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2548</w:t>
            </w: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2543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FA75F4" w:rsidRPr="008F6361" w:rsidRDefault="00B5540F" w:rsidP="00FA75F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380" w:type="dxa"/>
          </w:tcPr>
          <w:p w:rsidR="00FA75F4" w:rsidRPr="008F6361" w:rsidRDefault="00FA75F4" w:rsidP="00FA75F4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นางสาว</w:t>
            </w: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อรสา จรูญธรรม</w:t>
            </w:r>
          </w:p>
        </w:tc>
        <w:tc>
          <w:tcPr>
            <w:tcW w:w="1406" w:type="dxa"/>
          </w:tcPr>
          <w:p w:rsidR="00FA75F4" w:rsidRPr="008F6361" w:rsidRDefault="00FA75F4" w:rsidP="00FA75F4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</w:rPr>
            </w:pPr>
            <w:r w:rsidRPr="008F6361">
              <w:rPr>
                <w:rFonts w:ascii="TH SarabunPSK" w:hAnsi="TH SarabunPSK" w:cs="TH SarabunPSK"/>
                <w:sz w:val="29"/>
                <w:szCs w:val="29"/>
                <w:cs/>
              </w:rPr>
              <w:t>รองศาสตราจารย์</w:t>
            </w:r>
          </w:p>
        </w:tc>
        <w:tc>
          <w:tcPr>
            <w:tcW w:w="2340" w:type="dxa"/>
          </w:tcPr>
          <w:p w:rsidR="003C7E2D" w:rsidRPr="008F6361" w:rsidRDefault="003C7E2D" w:rsidP="00FA75F4">
            <w:pPr>
              <w:ind w:right="103" w:firstLine="16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ค.ด.</w:t>
            </w:r>
          </w:p>
          <w:p w:rsidR="00FA75F4" w:rsidRPr="008F6361" w:rsidRDefault="00FA75F4" w:rsidP="00FA75F4">
            <w:pPr>
              <w:ind w:right="103" w:firstLine="1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(การวัดและประเมินผลทางการศึกษา)</w:t>
            </w:r>
          </w:p>
          <w:p w:rsidR="003C7E2D" w:rsidRPr="008F6361" w:rsidRDefault="00FA75F4" w:rsidP="00FA75F4">
            <w:pPr>
              <w:ind w:right="103" w:firstLine="16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ค.ม</w:t>
            </w:r>
            <w:r w:rsidR="003C7E2D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:rsidR="00FA75F4" w:rsidRPr="008F6361" w:rsidRDefault="00FA75F4" w:rsidP="00FA75F4">
            <w:pPr>
              <w:ind w:right="103" w:firstLine="1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(วิจัยทางการศึกษา)</w:t>
            </w:r>
          </w:p>
          <w:p w:rsidR="003C7E2D" w:rsidRPr="008F6361" w:rsidRDefault="00FA75F4" w:rsidP="00FA75F4">
            <w:pPr>
              <w:snapToGrid w:val="0"/>
              <w:ind w:right="103" w:firstLine="1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ศษ.บ.</w:t>
            </w:r>
          </w:p>
          <w:p w:rsidR="00FA75F4" w:rsidRPr="008F6361" w:rsidRDefault="00FA75F4" w:rsidP="00FA75F4">
            <w:pPr>
              <w:snapToGrid w:val="0"/>
              <w:ind w:right="103" w:firstLine="1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(บริหารการศึกษา) </w:t>
            </w:r>
          </w:p>
          <w:p w:rsidR="00FA75F4" w:rsidRPr="008F6361" w:rsidRDefault="00FA75F4" w:rsidP="00FA75F4">
            <w:pPr>
              <w:snapToGrid w:val="0"/>
              <w:ind w:right="-108" w:firstLine="1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เกียรตินิยมอันดับสอง</w:t>
            </w:r>
          </w:p>
          <w:p w:rsidR="00FA75F4" w:rsidRPr="008F6361" w:rsidRDefault="00FA75F4" w:rsidP="00FA75F4">
            <w:pPr>
              <w:snapToGrid w:val="0"/>
              <w:ind w:right="103" w:firstLine="16"/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วท.บ. (เคมี)</w:t>
            </w:r>
          </w:p>
        </w:tc>
        <w:tc>
          <w:tcPr>
            <w:tcW w:w="2250" w:type="dxa"/>
          </w:tcPr>
          <w:p w:rsidR="00FA75F4" w:rsidRPr="008F6361" w:rsidRDefault="00FA75F4" w:rsidP="00FA75F4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</w:p>
          <w:p w:rsidR="00FA75F4" w:rsidRPr="008F6361" w:rsidRDefault="00FA75F4" w:rsidP="00FA75F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11EE9" w:rsidRPr="008F6361" w:rsidRDefault="00711EE9" w:rsidP="00FA75F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</w:p>
          <w:p w:rsidR="00FA75F4" w:rsidRPr="008F6361" w:rsidRDefault="00FA75F4" w:rsidP="00FA75F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E2D" w:rsidRPr="008F6361" w:rsidRDefault="00FA75F4" w:rsidP="00FA75F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FA75F4" w:rsidRPr="008F6361" w:rsidRDefault="00FA75F4" w:rsidP="00FA75F4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สุโขทัยธรรมาธิราช</w:t>
            </w:r>
          </w:p>
          <w:p w:rsidR="00FA75F4" w:rsidRPr="008F6361" w:rsidRDefault="00FA75F4" w:rsidP="00FA75F4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ind w:right="-198"/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630" w:type="dxa"/>
          </w:tcPr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2536</w:t>
            </w: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711EE9" w:rsidRPr="008F6361" w:rsidRDefault="00711EE9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2526</w:t>
            </w: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2529</w:t>
            </w: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A75F4" w:rsidRPr="008F6361" w:rsidRDefault="00FA75F4" w:rsidP="00FA75F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2524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5152CB" w:rsidRPr="008F6361" w:rsidRDefault="00B5540F" w:rsidP="005152C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380" w:type="dxa"/>
          </w:tcPr>
          <w:p w:rsidR="005152CB" w:rsidRPr="008F6361" w:rsidRDefault="005152CB" w:rsidP="005152C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นางจิตตรี</w:t>
            </w:r>
          </w:p>
          <w:p w:rsidR="005152CB" w:rsidRPr="008F6361" w:rsidRDefault="005152CB" w:rsidP="005152C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จิตแจ้ง</w:t>
            </w:r>
          </w:p>
        </w:tc>
        <w:tc>
          <w:tcPr>
            <w:tcW w:w="1406" w:type="dxa"/>
          </w:tcPr>
          <w:p w:rsidR="005152CB" w:rsidRPr="008F6361" w:rsidRDefault="005152CB" w:rsidP="005152C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</w:rPr>
            </w:pPr>
            <w:r w:rsidRPr="008F6361">
              <w:rPr>
                <w:rFonts w:ascii="TH SarabunPSK" w:hAnsi="TH SarabunPSK" w:cs="TH SarabunPSK"/>
                <w:sz w:val="29"/>
                <w:szCs w:val="29"/>
                <w:cs/>
              </w:rPr>
              <w:t>อาจารย์</w:t>
            </w:r>
          </w:p>
        </w:tc>
        <w:tc>
          <w:tcPr>
            <w:tcW w:w="2340" w:type="dxa"/>
          </w:tcPr>
          <w:p w:rsidR="003C7E2D" w:rsidRPr="008F6361" w:rsidRDefault="005152CB" w:rsidP="005152CB">
            <w:pPr>
              <w:ind w:right="72" w:hanging="18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วท.ม.</w:t>
            </w:r>
          </w:p>
          <w:p w:rsidR="005152CB" w:rsidRPr="008F6361" w:rsidRDefault="005152CB" w:rsidP="005152CB">
            <w:pPr>
              <w:ind w:right="72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(วิทยาศาสตร์สิ่งแวดล้อม)</w:t>
            </w:r>
          </w:p>
          <w:p w:rsidR="003C7E2D" w:rsidRPr="008F6361" w:rsidRDefault="005152CB" w:rsidP="005152CB">
            <w:pPr>
              <w:ind w:right="72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ส.บ.</w:t>
            </w:r>
          </w:p>
          <w:p w:rsidR="005152CB" w:rsidRPr="008F6361" w:rsidRDefault="005152CB" w:rsidP="005152CB">
            <w:pPr>
              <w:ind w:right="72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(อาชีวอนามัยและความปลอดภัย)</w:t>
            </w:r>
          </w:p>
          <w:p w:rsidR="003C7E2D" w:rsidRPr="008F6361" w:rsidRDefault="005152CB" w:rsidP="005152CB">
            <w:pPr>
              <w:ind w:right="72" w:hanging="18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กศ.บ.</w:t>
            </w:r>
          </w:p>
          <w:p w:rsidR="005152CB" w:rsidRPr="008F6361" w:rsidRDefault="005152CB" w:rsidP="005152CB">
            <w:pPr>
              <w:ind w:right="72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(วิทยาศาสตร์-เคมี)</w:t>
            </w:r>
          </w:p>
        </w:tc>
        <w:tc>
          <w:tcPr>
            <w:tcW w:w="2250" w:type="dxa"/>
          </w:tcPr>
          <w:p w:rsidR="005152CB" w:rsidRPr="008F6361" w:rsidRDefault="005152CB" w:rsidP="005152CB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</w:p>
          <w:p w:rsidR="005152CB" w:rsidRPr="008F6361" w:rsidRDefault="005152CB" w:rsidP="005152C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E2D" w:rsidRPr="008F6361" w:rsidRDefault="005152CB" w:rsidP="005152C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5152CB" w:rsidRPr="008F6361" w:rsidRDefault="005152CB" w:rsidP="005152CB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สุโขทัยธรรมาธิราช</w:t>
            </w:r>
          </w:p>
          <w:p w:rsidR="003C7E2D" w:rsidRPr="008F6361" w:rsidRDefault="003C7E2D" w:rsidP="005152C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E2D" w:rsidRPr="008F6361" w:rsidRDefault="005152CB" w:rsidP="005152C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5152CB" w:rsidRPr="008F6361" w:rsidRDefault="005152CB" w:rsidP="003C7E2D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ศรีนครินทรวิโรฒ</w:t>
            </w:r>
          </w:p>
        </w:tc>
        <w:tc>
          <w:tcPr>
            <w:tcW w:w="630" w:type="dxa"/>
          </w:tcPr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2553</w:t>
            </w: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2555</w:t>
            </w: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2548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B5540F" w:rsidRPr="008F6361" w:rsidRDefault="00B5540F" w:rsidP="00B5540F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380" w:type="dxa"/>
          </w:tcPr>
          <w:p w:rsidR="00B5540F" w:rsidRPr="008F6361" w:rsidRDefault="00B5540F" w:rsidP="00B5540F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นางสาวพชรวรรณ   รัตนทรงธรรม</w:t>
            </w:r>
          </w:p>
        </w:tc>
        <w:tc>
          <w:tcPr>
            <w:tcW w:w="1406" w:type="dxa"/>
          </w:tcPr>
          <w:p w:rsidR="00B5540F" w:rsidRPr="008F6361" w:rsidRDefault="00B5540F" w:rsidP="00B5540F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</w:rPr>
            </w:pPr>
            <w:r w:rsidRPr="008F6361">
              <w:rPr>
                <w:rFonts w:ascii="TH SarabunPSK" w:eastAsia="Times New Roman" w:hAnsi="TH SarabunPSK" w:cs="TH SarabunPSK"/>
                <w:sz w:val="29"/>
                <w:szCs w:val="29"/>
                <w:cs/>
              </w:rPr>
              <w:t>อาจารย์</w:t>
            </w:r>
          </w:p>
        </w:tc>
        <w:tc>
          <w:tcPr>
            <w:tcW w:w="2340" w:type="dxa"/>
          </w:tcPr>
          <w:p w:rsidR="00B5540F" w:rsidRPr="008F6361" w:rsidRDefault="003C7E2D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ปร.ด.</w:t>
            </w: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="00B5540F"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(เคมี)</w:t>
            </w:r>
          </w:p>
          <w:p w:rsidR="00B5540F" w:rsidRPr="008F6361" w:rsidRDefault="00B5540F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วท.ม. (เคมี)</w:t>
            </w:r>
          </w:p>
          <w:p w:rsidR="00B5540F" w:rsidRPr="008F6361" w:rsidRDefault="00B5540F" w:rsidP="00B5540F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วท.บ. (เคมี)</w:t>
            </w:r>
          </w:p>
        </w:tc>
        <w:tc>
          <w:tcPr>
            <w:tcW w:w="2250" w:type="dxa"/>
          </w:tcPr>
          <w:p w:rsidR="00B5540F" w:rsidRPr="008F6361" w:rsidRDefault="00B5540F" w:rsidP="00B5540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มหาวิทยาลัยเชียงใหม่</w:t>
            </w: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มหาวิทยาลัยเชียงใหม่</w:t>
            </w:r>
          </w:p>
          <w:p w:rsidR="00B5540F" w:rsidRPr="008F6361" w:rsidRDefault="00B5540F" w:rsidP="00B5540F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มหาวิทยาลัยเชียงใหม่</w:t>
            </w:r>
          </w:p>
        </w:tc>
        <w:tc>
          <w:tcPr>
            <w:tcW w:w="630" w:type="dxa"/>
          </w:tcPr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2558</w:t>
            </w: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2553</w:t>
            </w:r>
          </w:p>
          <w:p w:rsidR="00B5540F" w:rsidRPr="008F6361" w:rsidRDefault="00B5540F" w:rsidP="00B5540F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val="en-GB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lang w:val="en-GB"/>
              </w:rPr>
              <w:t>2549</w:t>
            </w:r>
          </w:p>
        </w:tc>
      </w:tr>
      <w:tr w:rsidR="00A77D8C" w:rsidRPr="008F6361" w:rsidTr="00216A14">
        <w:trPr>
          <w:jc w:val="center"/>
        </w:trPr>
        <w:tc>
          <w:tcPr>
            <w:tcW w:w="629" w:type="dxa"/>
          </w:tcPr>
          <w:p w:rsidR="005152CB" w:rsidRPr="008F6361" w:rsidRDefault="00B5540F" w:rsidP="005152C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380" w:type="dxa"/>
          </w:tcPr>
          <w:p w:rsidR="005152CB" w:rsidRPr="008F6361" w:rsidRDefault="005152CB" w:rsidP="005152C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นาย</w:t>
            </w: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ตะวัน ไชยวรรณ</w:t>
            </w:r>
          </w:p>
        </w:tc>
        <w:tc>
          <w:tcPr>
            <w:tcW w:w="1406" w:type="dxa"/>
          </w:tcPr>
          <w:p w:rsidR="005152CB" w:rsidRPr="008F6361" w:rsidRDefault="005152CB" w:rsidP="005152C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29"/>
                <w:szCs w:val="29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29"/>
                <w:szCs w:val="29"/>
                <w:cs/>
              </w:rPr>
              <w:t xml:space="preserve">อาจารย์ </w:t>
            </w:r>
          </w:p>
        </w:tc>
        <w:tc>
          <w:tcPr>
            <w:tcW w:w="2340" w:type="dxa"/>
          </w:tcPr>
          <w:p w:rsidR="005152CB" w:rsidRPr="008F6361" w:rsidRDefault="005152CB" w:rsidP="005152CB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วท.ม.</w:t>
            </w:r>
            <w:r w:rsidR="002D2B2E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(เคมีชีวภาพ)</w:t>
            </w:r>
          </w:p>
          <w:p w:rsidR="005152CB" w:rsidRPr="008F6361" w:rsidRDefault="005152CB" w:rsidP="005152CB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3C7E2D" w:rsidRPr="008F6361" w:rsidRDefault="005152CB" w:rsidP="005152CB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วท.บ.</w:t>
            </w:r>
            <w:r w:rsidR="002D2B2E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(เคมี)</w:t>
            </w:r>
          </w:p>
          <w:p w:rsidR="005152CB" w:rsidRPr="008F6361" w:rsidRDefault="00FA75F4" w:rsidP="005152CB">
            <w:pPr>
              <w:ind w:right="-108" w:hanging="18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เกียรตินิยมอันดับสอง</w:t>
            </w:r>
          </w:p>
        </w:tc>
        <w:tc>
          <w:tcPr>
            <w:tcW w:w="2250" w:type="dxa"/>
          </w:tcPr>
          <w:p w:rsidR="003C7E2D" w:rsidRPr="008F6361" w:rsidRDefault="005152CB" w:rsidP="005152CB">
            <w:pPr>
              <w:ind w:right="-113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สถาบัน</w:t>
            </w:r>
          </w:p>
          <w:p w:rsidR="005152CB" w:rsidRPr="008F6361" w:rsidRDefault="005152CB" w:rsidP="005152CB">
            <w:pPr>
              <w:ind w:right="-113"/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บัณฑิตศึกษาจุฬาภรณ์</w:t>
            </w:r>
          </w:p>
          <w:p w:rsidR="005152CB" w:rsidRPr="008F6361" w:rsidRDefault="005152CB" w:rsidP="005152CB">
            <w:pPr>
              <w:jc w:val="both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มหาวิทยาลัยนเรศวร</w:t>
            </w:r>
          </w:p>
        </w:tc>
        <w:tc>
          <w:tcPr>
            <w:tcW w:w="630" w:type="dxa"/>
          </w:tcPr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2553</w:t>
            </w: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5152CB" w:rsidRPr="008F6361" w:rsidRDefault="005152CB" w:rsidP="005152C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0"/>
                <w:szCs w:val="30"/>
              </w:rPr>
              <w:t>2551</w:t>
            </w:r>
          </w:p>
        </w:tc>
      </w:tr>
    </w:tbl>
    <w:p w:rsidR="00B5540F" w:rsidRPr="008F6361" w:rsidRDefault="00B5540F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05032" w:rsidRPr="008F6361" w:rsidRDefault="00F05032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F6361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="001C0DF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3650CB" w:rsidRPr="008F6361" w:rsidRDefault="002979DC" w:rsidP="00A76F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ในสถานที่ตั้ง ม</w:t>
      </w:r>
      <w:r w:rsidR="00FA5A40" w:rsidRPr="008F6361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8F6361">
        <w:rPr>
          <w:rFonts w:ascii="TH SarabunPSK" w:hAnsi="TH SarabunPSK" w:cs="TH SarabunPSK"/>
          <w:sz w:val="32"/>
          <w:szCs w:val="32"/>
          <w:cs/>
        </w:rPr>
        <w:t>ราชภัฏวไลย</w:t>
      </w:r>
      <w:r w:rsidR="000143AA" w:rsidRPr="008F6361">
        <w:rPr>
          <w:rFonts w:ascii="TH SarabunPSK" w:hAnsi="TH SarabunPSK" w:cs="TH SarabunPSK" w:hint="cs"/>
          <w:sz w:val="32"/>
          <w:szCs w:val="32"/>
          <w:cs/>
        </w:rPr>
        <w:t>อ</w:t>
      </w:r>
      <w:r w:rsidR="00BA4BF7" w:rsidRPr="008F6361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BA4BF7" w:rsidRPr="008F6361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3650CB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75F4" w:rsidRPr="008F6361" w:rsidRDefault="00FA75F4" w:rsidP="00A76F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="001C0DF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8F6361" w:rsidRDefault="00FA5A40" w:rsidP="00BE534A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สถานการณ์หรือการพัฒนาทางเศรษฐกิจ </w:t>
      </w:r>
    </w:p>
    <w:p w:rsidR="0090489E" w:rsidRPr="008F6361" w:rsidRDefault="0090489E" w:rsidP="0090489E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 w:rsidRPr="008F6361">
        <w:rPr>
          <w:rFonts w:ascii="THSarabunPSK" w:hAnsi="THSarabunPSK" w:cs="THSarabunPSK" w:hint="cs"/>
          <w:sz w:val="32"/>
          <w:szCs w:val="32"/>
          <w:cs/>
        </w:rPr>
        <w:t xml:space="preserve">              ระบบเศรษฐกิจทั่วโลกที่กำลังเปลี่ยนแปลงไปสู่อุตสาหกรรม</w:t>
      </w:r>
      <w:r w:rsidRPr="008F6361">
        <w:rPr>
          <w:rFonts w:ascii="THSarabunPSK" w:hAnsi="THSarabunPSK" w:cs="THSarabunPSK"/>
          <w:sz w:val="32"/>
          <w:szCs w:val="32"/>
          <w:cs/>
        </w:rPr>
        <w:t xml:space="preserve"> </w:t>
      </w:r>
      <w:r w:rsidRPr="008F6361">
        <w:rPr>
          <w:rFonts w:ascii="THSarabunPSK" w:hAnsi="THSarabunPSK" w:cs="THSarabunPSK" w:hint="cs"/>
          <w:sz w:val="32"/>
          <w:szCs w:val="32"/>
          <w:cs/>
        </w:rPr>
        <w:t>4.0</w:t>
      </w:r>
      <w:r w:rsidRPr="008F6361">
        <w:rPr>
          <w:rFonts w:ascii="THSarabunPSK" w:hAnsi="THSarabunPSK" w:cs="THSarabunPSK"/>
          <w:sz w:val="32"/>
          <w:szCs w:val="32"/>
          <w:cs/>
        </w:rPr>
        <w:t xml:space="preserve"> </w:t>
      </w:r>
      <w:r w:rsidRPr="008F6361">
        <w:rPr>
          <w:rFonts w:ascii="THSarabunPSK" w:hAnsi="THSarabunPSK" w:cs="THSarabunPSK" w:hint="cs"/>
          <w:sz w:val="32"/>
          <w:szCs w:val="32"/>
          <w:cs/>
        </w:rPr>
        <w:t xml:space="preserve">ซึ่งเป็น </w:t>
      </w:r>
      <w:r w:rsidRPr="008F6361">
        <w:rPr>
          <w:rFonts w:ascii="THSarabunPSK" w:hAnsi="THSarabunPSK" w:cs="THSarabunPSK"/>
          <w:sz w:val="32"/>
          <w:szCs w:val="32"/>
          <w:cs/>
        </w:rPr>
        <w:t>“</w:t>
      </w:r>
      <w:r w:rsidRPr="008F6361">
        <w:rPr>
          <w:rFonts w:ascii="THSarabunPSK" w:hAnsi="THSarabunPSK" w:cs="THSarabunPSK" w:hint="cs"/>
          <w:sz w:val="32"/>
          <w:szCs w:val="32"/>
          <w:cs/>
        </w:rPr>
        <w:t>การปรับเปลี่ยนโครงสร้างทางเศรษฐกิจของประเทศไปสู่เศรษฐกิจที่ขับเคลื่อนด้วยนวัตกรรมและการสร้างมูลค่าเพิ่ม</w:t>
      </w:r>
      <w:r w:rsidRPr="008F6361">
        <w:rPr>
          <w:rFonts w:ascii="THSarabunPSK" w:hAnsi="THSarabunPSK" w:cs="THSarabunPSK"/>
          <w:sz w:val="32"/>
          <w:szCs w:val="32"/>
          <w:cs/>
        </w:rPr>
        <w:t xml:space="preserve"> (</w:t>
      </w:r>
      <w:r w:rsidRPr="008F6361">
        <w:rPr>
          <w:rFonts w:ascii="THSarabunPSK" w:hAnsi="THSarabunPSK" w:cs="THSarabunPSK"/>
          <w:sz w:val="32"/>
          <w:szCs w:val="32"/>
        </w:rPr>
        <w:t>Value</w:t>
      </w:r>
      <w:r w:rsidRPr="008F6361">
        <w:rPr>
          <w:rFonts w:ascii="THSarabunPSK" w:hAnsi="THSarabunPSK" w:cs="THSarabunPSK"/>
          <w:sz w:val="32"/>
          <w:szCs w:val="32"/>
          <w:cs/>
        </w:rPr>
        <w:t>-</w:t>
      </w:r>
      <w:r w:rsidRPr="008F6361">
        <w:rPr>
          <w:rFonts w:ascii="THSarabunPSK" w:hAnsi="THSarabunPSK" w:cs="THSarabunPSK"/>
          <w:sz w:val="32"/>
          <w:szCs w:val="32"/>
        </w:rPr>
        <w:t>based Economy</w:t>
      </w:r>
      <w:r w:rsidRPr="008F6361">
        <w:rPr>
          <w:rFonts w:ascii="THSarabunPSK" w:hAnsi="THSarabunPSK" w:cs="THSarabunPSK"/>
          <w:sz w:val="32"/>
          <w:szCs w:val="32"/>
          <w:cs/>
        </w:rPr>
        <w:t>)”</w:t>
      </w:r>
      <w:r w:rsidRPr="008F6361">
        <w:rPr>
          <w:rFonts w:ascii="THSarabunPSK" w:hAnsi="THSarabunPSK" w:cs="THSarabunPSK" w:hint="cs"/>
          <w:sz w:val="32"/>
          <w:szCs w:val="32"/>
          <w:cs/>
        </w:rPr>
        <w:t xml:space="preserve"> ซึ่งจำเป็นต้องอาศัยความก้าวหน้าทางวิทยาศาสตร์และเทคโนโลยีเป็นเครื่องมือสำคัญในการขับเคลื่อนเศรษฐกิจ ดังนั้น การพัฒนาบุคลากรที่มีความรู้ความสามารถทางวิทยาศาสตร์และเทคโนโลยีจึงเป็นสิ่งจำเป็นเพื่อการสร้างโอกาสในการแข่งขันและยืนหยัดในเวทีโลกภายใต้ระบบเศรษฐกิจและสังคมที่เป็นพลวัต</w:t>
      </w:r>
      <w:r w:rsidRPr="008F6361">
        <w:rPr>
          <w:rFonts w:ascii="THSarabunPSK" w:hAnsi="THSarabunPSK" w:cs="THSarabunPSK"/>
          <w:sz w:val="32"/>
          <w:szCs w:val="32"/>
          <w:cs/>
        </w:rPr>
        <w:t xml:space="preserve">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อย่างไรก็ตาม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>เพื่อให้เกิดสมดุลต่อการเปลี่ยนแปลงทางเศรษฐกิจ ความพอเพียงในการดำเนินชีวิตตาม</w:t>
      </w:r>
      <w:r w:rsidRPr="008F6361">
        <w:rPr>
          <w:rFonts w:ascii="TH SarabunPSK" w:hAnsi="TH SarabunPSK" w:cs="TH SarabunPSK"/>
          <w:sz w:val="32"/>
          <w:szCs w:val="32"/>
          <w:cs/>
        </w:rPr>
        <w:t>“</w:t>
      </w:r>
      <w:r w:rsidR="007C4550" w:rsidRPr="008F6361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เป็นทางออกสำคัญที่ทำให้คนไทยสามารถพึ่งพาตนเองและมีภูมิคุ้มกันในการดำรงชีวิต ส่งผลให้เศรษฐกิจมีคุณภาพ สังคมมีเสถียรภาพ และสิ่งแวดล้อมและทรัพยากรธรรม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ชาติ</w:t>
      </w:r>
      <w:r w:rsidRPr="008F6361">
        <w:rPr>
          <w:rFonts w:ascii="TH SarabunPSK" w:hAnsi="TH SarabunPSK" w:cs="TH SarabunPSK"/>
          <w:sz w:val="32"/>
          <w:szCs w:val="32"/>
          <w:cs/>
        </w:rPr>
        <w:t>มีความยั่งยืน</w:t>
      </w:r>
    </w:p>
    <w:p w:rsidR="00FA5A40" w:rsidRPr="008F6361" w:rsidRDefault="00FA5A40" w:rsidP="00BE534A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90489E" w:rsidRPr="008F6361" w:rsidRDefault="0090489E" w:rsidP="009778AA">
      <w:pPr>
        <w:tabs>
          <w:tab w:val="left" w:pos="990"/>
        </w:tabs>
        <w:autoSpaceDE w:val="0"/>
        <w:autoSpaceDN w:val="0"/>
        <w:adjustRightInd w:val="0"/>
        <w:ind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สังคมโลกและสังคมไทยในยุคศตวรรษที่ 21 เป็น “สังคมไร้พรมแดน”</w:t>
      </w:r>
      <w:r w:rsidRPr="008F6361">
        <w:rPr>
          <w:rStyle w:val="apple-converted-space"/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เนื่องจากมนุษย์ในสังคมทุกมุมโลกสามารถติดต่อสื่อสารรับทราบข่าวสารข้อมูลถึงกันได้อย่างไม่มีอุปสรรคและพรมแด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อันเป็นผลมาจากเทคโนโลยีสารสนเทศ สังคมสารสนเทศจึงเป็นจุดเริ่มต้นของสังคมแห่งความรู้ การจัดการศึกษาของชาตินั้น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จึงควร</w:t>
      </w:r>
      <w:r w:rsidRPr="008F6361">
        <w:rPr>
          <w:rFonts w:ascii="TH SarabunPSK" w:hAnsi="TH SarabunPSK" w:cs="TH SarabunPSK"/>
          <w:sz w:val="32"/>
          <w:szCs w:val="32"/>
          <w:cs/>
        </w:rPr>
        <w:t>เตรียมความพร้อมที่จะพัฒนาทรัพยากรมนุษย์ให้เป็นผู้ที่มีทักษะในศตวรรษที่ 21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รู้เท่าทันและรับมือกับสังคมแห่งความรู้</w:t>
      </w:r>
      <w:r w:rsidR="009778AA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นอกจากสังคมไร้พรมแดนจะส่งผลเชิงบวกต่อสังคม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สังคมไร้พรมแดนก็สามารถส่งผลเชิงลบได้เช่นเดียวกัน กล่าวคือ ความหลากหลายทางวัฒนธรรมตกอยู่ในสภาวะถูกคุกคาม โดยแนวโน้มของการผสมกลมกลืนให้เป็นวัฒนธรรมเดียวกันซึ่งเป็นผลมาจากการพัฒนาหรือความก้าวหน้าทางเทคโนโลยีสารสนเทศ ทำให้ความแตกต่างหลากหลายทางประเพณี ค่านิยมที่ดีงาม และภูมิปัญญาท้องถิ่น และวัฒนธรรมเลือนหายไป </w:t>
      </w:r>
    </w:p>
    <w:p w:rsidR="007255DC" w:rsidRPr="008F6361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F6361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634BF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 ข้อ 11 ต่อการพัฒนาหลักสูตรและความเกี่ยวข้องกับพันธกิจของ</w:t>
      </w:r>
      <w:r w:rsidR="002979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FA5A40" w:rsidRPr="008F6361" w:rsidRDefault="00FA5A40" w:rsidP="00BE534A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90489E" w:rsidRPr="008F6361" w:rsidRDefault="0090489E" w:rsidP="0090489E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ผลกระทบจากสถานการณ์ภายนอกส่งผลให้เกิดการพัฒนาหลักสูตรเพื่อผลิตครูและบุคลากรทางการศึกษาด้านวิทยาศาสตร์ศึกษาที่มีคุณภาพ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ทั้งความรู้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8F6361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และครุศาสตร์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มีคุณธรรม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และจรรยาบรรณ</w:t>
      </w:r>
      <w:r w:rsidRPr="008F6361">
        <w:rPr>
          <w:rFonts w:ascii="TH SarabunPSK" w:hAnsi="TH SarabunPSK" w:cs="TH SarabunPSK"/>
          <w:sz w:val="32"/>
          <w:szCs w:val="32"/>
          <w:cs/>
        </w:rPr>
        <w:t>ของครู รักและผูกพันต่อท้องถิ่น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สำนึกในความเป็นไทย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มีทักษะใน</w:t>
      </w:r>
      <w:r w:rsidRPr="008F6361">
        <w:rPr>
          <w:rFonts w:ascii="TH SarabunPSK" w:hAnsi="TH SarabunPSK" w:cs="TH SarabunPSK"/>
          <w:sz w:val="32"/>
          <w:szCs w:val="32"/>
          <w:cs/>
        </w:rPr>
        <w:t>การจัดการเรียนรู้วิทยาศาสตร์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มีความสามารถในการคิดและเป็นผู้นำทางปัญญา มีทักษะการวิเคราะห์</w:t>
      </w:r>
      <w:r w:rsidR="005A7CFC"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เชิงตัวเลข การสื่อสาร และการใช้เทคโนโลยี และมีทักษะความสัมพันธ์ระหว่างบุคคลและ</w:t>
      </w:r>
      <w:r w:rsidR="005A7CFC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ความรับผิดชอบ ซึ่งหากสามารถผลิตครูวิทยาศาสตร์ที่มีคุณภาพจะสามารถพัฒนานักเรียนซึ่งเป็นทรัพยากรบุคคลที่สำคัญของชาติในอนาคตให้มีความเข้มแข็งและมีความสามารถ</w:t>
      </w:r>
      <w:r w:rsidRPr="008F6361">
        <w:rPr>
          <w:rFonts w:ascii="THSarabunPSK" w:hAnsi="THSarabunPSK" w:cs="THSarabunPSK" w:hint="cs"/>
          <w:sz w:val="32"/>
          <w:szCs w:val="32"/>
          <w:cs/>
        </w:rPr>
        <w:t>ในการแข่งขันและยืนหยัดในเวทีโลก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ได้อย่างสง่างาม </w:t>
      </w:r>
    </w:p>
    <w:p w:rsidR="00D57197" w:rsidRPr="008F6361" w:rsidRDefault="00D57197" w:rsidP="0090489E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FA5A40" w:rsidP="00BE534A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ความเกี่ยวข้องกับพันธกิจของ</w:t>
      </w:r>
      <w:r w:rsidR="008F6E3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90489E" w:rsidRPr="008F6361" w:rsidRDefault="0090489E" w:rsidP="0090489E">
      <w:pPr>
        <w:tabs>
          <w:tab w:val="left" w:pos="90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การผลิตและพัฒนาครู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ถูกกำหนดเป็นวิสัยทัศน์ของ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660734"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8F636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ดังนี้ 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“มหาวิทยาลัยต้นแบบแห่งการผลิตครูพัฒนาศักยภาพมนุษย์โดยยึดหลักปรัชญาของเศรษฐกิจพอเพียง และสร้างนวัตกรรมเพื่อพัฒนาท้องถิ่นให้มั่นคง มั่งคั่ง ยั่งยืน”</w:t>
      </w:r>
    </w:p>
    <w:p w:rsidR="00EC1F7E" w:rsidRPr="008F6361" w:rsidRDefault="00EC1F7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F6361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5475"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8F6361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กลุ่มวิชา/รายวิชาในหลักสูตรนี้ที่เปิดสอนโดยคณะ/</w:t>
      </w:r>
      <w:r w:rsidR="008F6E3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วิชา/หลักสูตรอื่น </w:t>
      </w:r>
    </w:p>
    <w:p w:rsidR="00634BF6" w:rsidRPr="008F6361" w:rsidRDefault="0074592F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0"/>
          <w:szCs w:val="30"/>
        </w:rPr>
        <w:sym w:font="Wingdings" w:char="F0FE"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E32" w:rsidRPr="008F6361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8F6E32" w:rsidRPr="008F6361" w:rsidRDefault="0074592F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E32" w:rsidRPr="008F6361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8F6361" w:rsidRDefault="0074592F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8F6361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FA5A40" w:rsidRPr="008F6361" w:rsidRDefault="00FA5A40" w:rsidP="00BE534A">
      <w:pPr>
        <w:pStyle w:val="afb"/>
        <w:numPr>
          <w:ilvl w:val="1"/>
          <w:numId w:val="7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กลุ่มวิชา/รายวิชาในหลักสูตรที่เปิดสอนให้</w:t>
      </w:r>
      <w:r w:rsidR="008F6E3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วิชา/หลักสูตรอื่นมาเรียน </w:t>
      </w:r>
    </w:p>
    <w:p w:rsidR="00FA5A40" w:rsidRPr="008F6361" w:rsidRDefault="0074592F" w:rsidP="0037467F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A5A40" w:rsidRPr="008F6361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13.3 </w:t>
      </w:r>
      <w:r w:rsidR="00FA5A40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74592F" w:rsidRPr="008F6361" w:rsidRDefault="0074592F" w:rsidP="0074592F">
      <w:pPr>
        <w:tabs>
          <w:tab w:val="left" w:pos="1560"/>
        </w:tabs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แต่งตั้งผู้ประสานงานรายวิชาทุกวิชาเพื่อทำหน้าที่ประสานงานกับสาขา/คณะ อาจารย์ผู้สอนและนักศึกษาในการพิจารณาข้อกำหนดรายวิชาการจัดการเรียนการสอนและการประเมินผลการดำเนินการ</w:t>
      </w:r>
    </w:p>
    <w:p w:rsidR="0074592F" w:rsidRPr="008F6361" w:rsidRDefault="0074592F" w:rsidP="0074592F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มีคณะกรรมการประจำหลักสูตร ทำหน้าที่กำกับดูแล โดยประสานงานกับสำนักส่งเสริมวิชาการและงานทะเบียน</w:t>
      </w:r>
      <w:r w:rsidR="00660734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เพื่อประสานการจัดตารางสอน ตารางสอบ ปฏิทินวิชาการ และควบคุมการดำเนินการเกี่ยวกับกระบวนการจัดการเรียนการสอนเพื่อให้เป็นไปตามข้อกำหนดรายวิชา</w:t>
      </w:r>
    </w:p>
    <w:p w:rsidR="00EC1F7E" w:rsidRPr="008F6361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1F3791" w:rsidRPr="008F6361" w:rsidRDefault="001F3791" w:rsidP="00F07AF3">
      <w:pPr>
        <w:rPr>
          <w:lang w:val="en-AU"/>
        </w:rPr>
      </w:pPr>
    </w:p>
    <w:p w:rsidR="001F3791" w:rsidRPr="008F6361" w:rsidRDefault="001F3791" w:rsidP="00F07AF3">
      <w:pPr>
        <w:rPr>
          <w:lang w:val="en-AU"/>
        </w:rPr>
      </w:pPr>
    </w:p>
    <w:p w:rsidR="001F3791" w:rsidRPr="008F6361" w:rsidRDefault="001F3791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F07AF3" w:rsidRPr="008F6361" w:rsidRDefault="00F07AF3" w:rsidP="00F07AF3">
      <w:pPr>
        <w:rPr>
          <w:lang w:val="en-AU"/>
        </w:rPr>
      </w:pPr>
    </w:p>
    <w:p w:rsidR="00850959" w:rsidRPr="008F6361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8F6361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8F6361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 ปรัชญา ความสำคัญ และวัตถุประสงค์ของหลักสูตร</w:t>
      </w:r>
    </w:p>
    <w:p w:rsidR="00850959" w:rsidRPr="008F6361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4F3487" w:rsidRPr="008F6361" w:rsidRDefault="004F3487" w:rsidP="0074592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หลักสูตรครุศาสตรบัณฑิต สาขาวิชาเคมีและวิทยาศาสตร์ทั่วไป มุ่งผลิตครูวิชาชีพชั้นสูงที่มีความรู้ทางวิชาชีพ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ครู วิชาเคมีและวิทยาศาสตร์ทั่วไป มีทักษะการจัดการเรียนรู้ กระบวนการทางวิทยาศาสตร์ และมีจรรยาบรรณทางวิชาชีพ</w:t>
      </w:r>
      <w:r w:rsidR="00D61624" w:rsidRPr="008F6361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จิตวิทยาศาสตร์ จิตอาสาเพื่อพัฒนาท้องถิ่น และสามารถบูรณาการความรู้ทางวิชาชีพ</w:t>
      </w:r>
      <w:r w:rsidR="00D61624" w:rsidRPr="008F6361">
        <w:rPr>
          <w:rFonts w:ascii="TH SarabunPSK" w:hAnsi="TH SarabunPSK" w:cs="TH SarabunPSK" w:hint="cs"/>
          <w:sz w:val="32"/>
          <w:szCs w:val="32"/>
          <w:cs/>
        </w:rPr>
        <w:t>สู่ก</w:t>
      </w:r>
      <w:r w:rsidR="00D61624" w:rsidRPr="008F6361">
        <w:rPr>
          <w:rFonts w:ascii="TH SarabunPSK" w:hAnsi="TH SarabunPSK" w:cs="TH SarabunPSK"/>
          <w:sz w:val="32"/>
          <w:szCs w:val="32"/>
          <w:cs/>
        </w:rPr>
        <w:t>ารพัฒนาคุณภาพคนและสังคมไทยให้เป็นสังคมแห่ง</w:t>
      </w:r>
      <w:r w:rsidR="0032066E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61624" w:rsidRPr="008F6361">
        <w:rPr>
          <w:rFonts w:ascii="TH SarabunPSK" w:hAnsi="TH SarabunPSK" w:cs="TH SarabunPSK"/>
          <w:sz w:val="32"/>
          <w:szCs w:val="32"/>
          <w:cs/>
        </w:rPr>
        <w:t>ภูมิปัญญาและการเรียนรู้ตลอดชีวิต</w:t>
      </w:r>
    </w:p>
    <w:p w:rsidR="00850959" w:rsidRPr="008F6361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8F6361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74592F" w:rsidRPr="008F6361" w:rsidRDefault="0074592F" w:rsidP="0074592F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การผลิตบัณฑิตครูให้เป็นผู้ที่มีคุณธรรมและความรู้ สามารถเป็นผู้นำทางจิตวิญญาณของสังคมที่จะสร้างให้เป็นสังคมแห่งการเรียนรู้วิทยาศาสตร์จำเป็นต้องอาศัยศาสตร์การผลิตครู และศาสตร์ที่เกี่ยวข้อง รวมทั้งทักษะการวิเคราะห์และการสื่อสารที่มีคุณภาพ การจัดการศึกษาทางด้านครูและบุคลากรทางการศึกษาเพื่อผลิตบัณฑิตที่ดีและเก่ง จึงต้องเน้นผู้เรียนเป็นสำคัญและให้ผู้เรียนมีการค้นคว้าหาความรู้นอกห้องเรียนอยู่เสมอ รวมถึงการจัดกิจกรรมที่พัฒนาผู้เรียนให้มีจรรยาบรรณในวิชาชีพ มีคุณธรรม จริยธรรมมีความรู้ ทักษะทางปัญญา ทักษะความสัมพันธ์ระหว่างบุคคลและความรับผิดชอบ ทักษะการวิเคราะห์เชิงตัวเลข การสื่อสารและเทคโนโลยีสารสนเทศ มีความเป็นสากลแต่ไม่ทิ้งความเป็นไทยมีความรักและผูกพันต่อท้อง</w:t>
      </w:r>
      <w:r w:rsidR="004563CC" w:rsidRPr="008F6361">
        <w:rPr>
          <w:rFonts w:ascii="TH SarabunPSK" w:hAnsi="TH SarabunPSK" w:cs="TH SarabunPSK"/>
          <w:sz w:val="32"/>
          <w:szCs w:val="32"/>
          <w:cs/>
        </w:rPr>
        <w:t>ถิ่น</w:t>
      </w:r>
      <w:r w:rsidR="008A0758" w:rsidRPr="008F6361">
        <w:rPr>
          <w:rFonts w:ascii="TH SarabunPSK" w:hAnsi="TH SarabunPSK" w:cs="TH SarabunPSK" w:hint="cs"/>
          <w:sz w:val="32"/>
          <w:szCs w:val="32"/>
          <w:cs/>
        </w:rPr>
        <w:t>และอนุรักษ์สิ่ง</w:t>
      </w:r>
      <w:r w:rsidR="00740009" w:rsidRPr="008F6361">
        <w:rPr>
          <w:rFonts w:ascii="TH SarabunPSK" w:hAnsi="TH SarabunPSK" w:cs="TH SarabunPSK" w:hint="cs"/>
          <w:sz w:val="32"/>
          <w:szCs w:val="32"/>
          <w:cs/>
        </w:rPr>
        <w:t>แวดล้อม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ตลอดจนมีความคิดสร้างสรรค์ สามารถพัฒนาตนเองและรู้เท่าทันการเปลี่ยนแปลงของโล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ก</w:t>
      </w:r>
    </w:p>
    <w:p w:rsidR="00850959" w:rsidRPr="008F6361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</w:t>
      </w:r>
      <w:r w:rsidRPr="008F6361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 </w:t>
      </w:r>
      <w:r w:rsidR="00C91FEC" w:rsidRPr="008F6361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วัตถุประสงค์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4592F" w:rsidRPr="008F6361" w:rsidRDefault="0074592F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 xml:space="preserve">หลักสูตรครุศาสตรบัณฑิต </w:t>
      </w:r>
      <w:r w:rsidRPr="008F6361">
        <w:rPr>
          <w:rFonts w:ascii="TH SarabunPSK" w:hAnsi="TH SarabunPSK" w:cs="TH SarabunPSK"/>
          <w:sz w:val="32"/>
          <w:szCs w:val="32"/>
          <w:cs/>
        </w:rPr>
        <w:t>สาขาวิชาเคมีและวิทยาศาสตร์ทั่วไป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 xml:space="preserve"> มีวัตถุประสงค์ในการผลิตบัณฑิตครู</w:t>
      </w:r>
      <w:r w:rsidR="0032066E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สอดคล้องกับผลลัพธ์การเรียนรู้ตามกรอบมาตรฐานคุณวุฒิระดับอุดมศึกษาโดยบัณฑิตครูเป็นผู้ที่มีคุณลักษณะดังต่อไปนี้</w:t>
      </w:r>
    </w:p>
    <w:p w:rsidR="002009F9" w:rsidRPr="008F6361" w:rsidRDefault="002009F9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ศรัทธาต่อวิชาชีพครู สามารถดำรงชีวิตร่วมกับผู้อื่นได้อย่างมีความสุข ตลอดจนมีความสนใจและใฝ่หาความรู้ให้ทันกับความก้าวหน้าทางวิทยาศาสตร์และเทคโนโลยี และการเปลี่ยนแปลงของโลก มีความคิดริเริ่มสร้างสรรค์ และประกอบวิชาชีพอย่างมีจรรยาบรรณและจริยธรรม</w:t>
      </w:r>
    </w:p>
    <w:p w:rsidR="002009F9" w:rsidRPr="008F6361" w:rsidRDefault="002009F9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>ด้าน</w:t>
      </w:r>
      <w:r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วิชาชีพครู </w:t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>วิชา</w:t>
      </w:r>
      <w:r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>เคมี</w:t>
      </w:r>
      <w:r w:rsidR="004563CC" w:rsidRPr="008F6361">
        <w:rPr>
          <w:rFonts w:ascii="TH SarabunPSK" w:hAnsi="TH SarabunPSK" w:cs="TH SarabunPSK"/>
          <w:spacing w:val="-18"/>
          <w:sz w:val="32"/>
          <w:szCs w:val="32"/>
          <w:cs/>
        </w:rPr>
        <w:t>และวิทยาศาสตร์ทั่วไป</w:t>
      </w:r>
      <w:r w:rsidR="004563CC"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563CC" w:rsidRPr="008F6361">
        <w:rPr>
          <w:rFonts w:ascii="TH SarabunPSK" w:hAnsi="TH SarabunPSK" w:cs="TH SarabunPSK" w:hint="cs"/>
          <w:sz w:val="32"/>
          <w:szCs w:val="32"/>
          <w:cs/>
        </w:rPr>
        <w:t>สามารถนำค</w:t>
      </w:r>
      <w:r w:rsidRPr="008F6361">
        <w:rPr>
          <w:rFonts w:ascii="TH SarabunPSK" w:hAnsi="TH SarabunPSK" w:cs="TH SarabunPSK"/>
          <w:sz w:val="32"/>
          <w:szCs w:val="32"/>
          <w:cs/>
        </w:rPr>
        <w:t>วาม</w:t>
      </w:r>
      <w:r w:rsidR="004563CC" w:rsidRPr="008F6361">
        <w:rPr>
          <w:rFonts w:ascii="TH SarabunPSK" w:hAnsi="TH SarabunPSK" w:cs="TH SarabunPSK" w:hint="cs"/>
          <w:sz w:val="32"/>
          <w:szCs w:val="32"/>
          <w:cs/>
        </w:rPr>
        <w:t>รู้</w:t>
      </w:r>
      <w:r w:rsidRPr="008F6361">
        <w:rPr>
          <w:rFonts w:ascii="TH SarabunPSK" w:hAnsi="TH SarabunPSK" w:cs="TH SarabunPSK"/>
          <w:sz w:val="32"/>
          <w:szCs w:val="32"/>
          <w:cs/>
        </w:rPr>
        <w:t>ไปพัฒนา</w:t>
      </w:r>
      <w:r w:rsidR="004563CC" w:rsidRPr="008F6361">
        <w:rPr>
          <w:rFonts w:ascii="TH SarabunPSK" w:hAnsi="TH SarabunPSK" w:cs="TH SarabunPSK"/>
          <w:sz w:val="32"/>
          <w:szCs w:val="32"/>
          <w:cs/>
        </w:rPr>
        <w:t xml:space="preserve">ตนเอง </w:t>
      </w:r>
      <w:r w:rsidRPr="008F6361">
        <w:rPr>
          <w:rFonts w:ascii="TH SarabunPSK" w:hAnsi="TH SarabunPSK" w:cs="TH SarabunPSK"/>
          <w:sz w:val="32"/>
          <w:szCs w:val="32"/>
          <w:cs/>
        </w:rPr>
        <w:t>ชุมชนท้องถิ่น</w:t>
      </w:r>
      <w:r w:rsidR="004563CC" w:rsidRPr="008F636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A0758" w:rsidRPr="008F6361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รวมถึงมีพื้นฐานที่ดีในการศึกษาต่อทางสาขาวิชาการศึกษาวิทยาศาสตร์และสาขาวิชาอื่นๆ ที่เกี่ยวข้องได้</w:t>
      </w:r>
    </w:p>
    <w:p w:rsidR="002009F9" w:rsidRPr="008F6361" w:rsidRDefault="002009F9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มีทักษะการแสวงหาความรู้ การแก้ปัญหาโดย</w:t>
      </w:r>
      <w:r w:rsidR="00A37AC0" w:rsidRPr="008F6361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วิธีการทางวิทยาศาสตร์ สามารถวิเคราะห์และสังเคราะห์</w:t>
      </w:r>
      <w:r w:rsidR="00A37AC0" w:rsidRPr="008F6361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 xml:space="preserve"> เพื่อนำไปใช้ในการ</w:t>
      </w:r>
      <w:r w:rsidR="00A37AC0" w:rsidRPr="008F6361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เรียน</w:t>
      </w:r>
      <w:r w:rsidR="00A37AC0" w:rsidRPr="008F6361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วิทยาศาสตร์ในสถานศึกษา</w:t>
      </w:r>
      <w:r w:rsidR="00F53CC0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ตลอดจนสามารถนำไป</w:t>
      </w:r>
      <w:r w:rsidR="00F53CC0" w:rsidRPr="008F6361">
        <w:rPr>
          <w:rFonts w:ascii="TH SarabunPSK" w:hAnsi="TH SarabunPSK" w:cs="TH SarabunPSK"/>
          <w:sz w:val="32"/>
          <w:szCs w:val="32"/>
          <w:cs/>
        </w:rPr>
        <w:t>ใช้พัฒนา</w:t>
      </w:r>
      <w:r w:rsidR="00A37AC0" w:rsidRPr="008F6361">
        <w:rPr>
          <w:rFonts w:ascii="TH SarabunPSK" w:hAnsi="TH SarabunPSK" w:cs="TH SarabunPSK"/>
          <w:sz w:val="32"/>
          <w:szCs w:val="32"/>
          <w:cs/>
        </w:rPr>
        <w:t>หรือแก้ปัญหาของท้องถิ่นอย่างเหมาะสม</w:t>
      </w:r>
    </w:p>
    <w:p w:rsidR="00F53CC0" w:rsidRPr="008F6361" w:rsidRDefault="00F53CC0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4 </w:t>
      </w:r>
      <w:r w:rsidR="008F7503" w:rsidRPr="008F6361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มีความสามารถในการทำงานร่วมกับผู้อื่นได้เป็นอย่างดี มีความรับผิดชอบต่อตนเองและส่วนรวม ตลอดจน</w:t>
      </w:r>
      <w:r w:rsidRPr="008F6361">
        <w:rPr>
          <w:rFonts w:ascii="TH SarabunPSK" w:hAnsi="TH SarabunPSK" w:cs="TH SarabunPSK"/>
          <w:sz w:val="32"/>
          <w:szCs w:val="32"/>
          <w:cs/>
        </w:rPr>
        <w:t>มีภ</w:t>
      </w:r>
      <w:r w:rsidR="008F7503" w:rsidRPr="008F6361">
        <w:rPr>
          <w:rFonts w:ascii="TH SarabunPSK" w:hAnsi="TH SarabunPSK" w:cs="TH SarabunPSK"/>
          <w:sz w:val="32"/>
          <w:szCs w:val="32"/>
          <w:cs/>
        </w:rPr>
        <w:t>าวะผู้นำในการทำกิจกรรมด้านต่างๆ</w:t>
      </w:r>
    </w:p>
    <w:p w:rsidR="00B31D1A" w:rsidRPr="008F6361" w:rsidRDefault="00B31D1A" w:rsidP="0074592F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5 </w:t>
      </w:r>
      <w:r w:rsidRPr="008F6361">
        <w:rPr>
          <w:rFonts w:ascii="TH SarabunPSK" w:hAnsi="TH SarabunPSK" w:cs="TH SarabunPSK"/>
          <w:sz w:val="32"/>
          <w:szCs w:val="32"/>
          <w:cs/>
        </w:rPr>
        <w:t>สามารถใช้เทคโนโลยีและการสื่อสารเป็นเครื่องมือในการแสวงหาความรู้และสร้างความรู้ ตลอดจนมีทักษะในการปฏิบัติการ การค้นคว้าและวิจัยทางวิทยาศาสตร์และการวิจัยทางการศึกษา</w:t>
      </w:r>
    </w:p>
    <w:p w:rsidR="00B31D1A" w:rsidRPr="008F6361" w:rsidRDefault="00B31D1A" w:rsidP="00B31D1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6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มีทักษะการจัดกา</w:t>
      </w:r>
      <w:r w:rsidR="0077628D" w:rsidRPr="008F6361">
        <w:rPr>
          <w:rFonts w:ascii="TH SarabunPSK" w:hAnsi="TH SarabunPSK" w:cs="TH SarabunPSK"/>
          <w:sz w:val="32"/>
          <w:szCs w:val="32"/>
          <w:cs/>
        </w:rPr>
        <w:t>รเรียนรู้</w:t>
      </w:r>
      <w:r w:rsidRPr="008F6361">
        <w:rPr>
          <w:rFonts w:ascii="TH SarabunPSK" w:hAnsi="TH SarabunPSK" w:cs="TH SarabunPSK"/>
          <w:sz w:val="32"/>
          <w:szCs w:val="32"/>
          <w:cs/>
        </w:rPr>
        <w:t>และนำความรู้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ทางเคมีและวิทยาศาสตร์ทั่วไป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กระบวนการทางวิทยาศาสตร์ รวมทั้งจิตวิทยาศาสตร์ไปใช้ในการเรียนการสอนวิชา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</w:t>
      </w:r>
      <w:r w:rsidRPr="008F6361">
        <w:rPr>
          <w:rFonts w:ascii="TH SarabunPSK" w:hAnsi="TH SarabunPSK" w:cs="TH SarabunPSK"/>
          <w:sz w:val="32"/>
          <w:szCs w:val="32"/>
          <w:cs/>
        </w:rPr>
        <w:t>ทยาศาสตร์หรือวิชาอื่นๆ</w:t>
      </w:r>
      <w:r w:rsidR="0032066E"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ที่เกี่ยวข้องได้อย่างมีประสิทธิภาพ</w:t>
      </w:r>
    </w:p>
    <w:p w:rsidR="004C5EA3" w:rsidRPr="008F6361" w:rsidRDefault="004C5EA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8F6361" w:rsidRDefault="00850959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 แผนพัฒนาปรับปรุง</w:t>
      </w:r>
    </w:p>
    <w:p w:rsidR="00F07AF3" w:rsidRPr="008F6361" w:rsidRDefault="00F07AF3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5"/>
        <w:gridCol w:w="2430"/>
        <w:gridCol w:w="3894"/>
      </w:tblGrid>
      <w:tr w:rsidR="008F6361" w:rsidRPr="008F6361" w:rsidTr="0074592F">
        <w:trPr>
          <w:trHeight w:val="345"/>
          <w:jc w:val="center"/>
        </w:trPr>
        <w:tc>
          <w:tcPr>
            <w:tcW w:w="1190" w:type="pct"/>
          </w:tcPr>
          <w:p w:rsidR="00850959" w:rsidRPr="00AB3BB1" w:rsidRDefault="00850959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464" w:type="pct"/>
          </w:tcPr>
          <w:p w:rsidR="00850959" w:rsidRPr="00AB3BB1" w:rsidRDefault="00850959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346" w:type="pct"/>
          </w:tcPr>
          <w:p w:rsidR="00850959" w:rsidRPr="00AB3BB1" w:rsidRDefault="00850959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A82013" w:rsidRPr="008F6361" w:rsidTr="00A82013">
        <w:trPr>
          <w:trHeight w:val="368"/>
          <w:jc w:val="center"/>
        </w:trPr>
        <w:tc>
          <w:tcPr>
            <w:tcW w:w="1190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1.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แสวงหา พัฒนา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โรงเรียน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เครือข่าย ครูพี่เลี้ยงร่วมพัฒนานักศึกษาครู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จัดทำ </w:t>
            </w:r>
            <w:r w:rsidR="007C4669">
              <w:rPr>
                <w:rFonts w:ascii="TH SarabunPSK" w:hAnsi="TH SarabunPSK" w:cs="TH SarabunPSK"/>
                <w:kern w:val="24"/>
                <w:sz w:val="32"/>
                <w:szCs w:val="32"/>
              </w:rPr>
              <w:t>MOU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กับโรงเรียนเครือข่าย/หน่วยฝึกสอน จัดประชุมสัม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ม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นา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ผู้บริหารและครูพี่เลี้ยงด้านวิชาการ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จำนวนโรงเรียนเครือข่ายที่ร่วมทำ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>MOU</w:t>
            </w:r>
          </w:p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จำนวนผู้บริหาร ครูพี่เลี้ยงที่ได้รับการพัฒนา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2.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สร้างครูของครูมืออาชีพที่มีสมรรถนะสูงและ เชี่ยวชาญในอาชีพ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สนับสนุนทุนฝึกอบรม ประชุมวิชาการ ทุนวิจัยและสร้างผลงานทางวิชาการ จัดเวลาให้อาจารย์ออกไปร่วมเรียนรู้กับโรงเรียนเครือข่ายด้านการสอนและการบริหารชั้นเรียน 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จำนวนชั่วโมงที่อาจารย์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ประจำหลักสูตร     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เข้ารับการอบรมเพื่อพัฒนาตนเอง</w:t>
            </w:r>
          </w:p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จำนวนอาจารย์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ประจำหลักสูตร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ทุนวิจัย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3.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ประเมินผู้เรียน สร้างความพร้อม สร้างแรงบันดาลใจให้แก่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นักศึกษาครู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จัดทดสอบความรู้พื้นฐาน ให้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นักศึกษา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จัดทำแผนพัฒนาตนเองรายบุคคล จัดกิจกรรมสร้างแรงบันดาลใจ พัฒนาทักษะการเรียนรู้ให้แก่นศ.ทั้งในห้องเรียนและนอกห้องเรียน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ที่เข้าทดสอบความรู้พื้นฐาน</w:t>
            </w:r>
          </w:p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ที่ได้รับการส่งเสริม ทักษะการเรียนรู้ตลอดชีวิต </w:t>
            </w:r>
            <w:r w:rsidRPr="00763E22">
              <w:rPr>
                <w:rFonts w:ascii="TH SarabunPSK" w:hAnsi="TH SarabunPSK" w:cs="TH SarabunPSK"/>
                <w:sz w:val="32"/>
                <w:szCs w:val="32"/>
              </w:rPr>
              <w:t>(Life-long learning)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ind w:left="247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4.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 xml:space="preserve">ออกแบบแผนการเรียนรู้ที่ตอบสนองความถนัดของนศ./ความต้องการของสถานศึกษา 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สำรวจ สังเคราะห์ ประเมินความต้องการคาดหวังผู้เรียน ผู้ใช้บัณฑิต และเพิ่มจัดกิจกรรมการเรียนรู้ตามแนวทาง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 Active learning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โครงการประเมินคุณลักษณะของ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ตามมาตรฐานวิชาชีพของ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ผู้ใช้บัณฑิต</w:t>
            </w:r>
          </w:p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จำนวน มคอ.3 ที่จัดการเรียนรู้ด้วย </w:t>
            </w:r>
            <w:r w:rsidRPr="00763E22">
              <w:rPr>
                <w:rFonts w:ascii="TH SarabunPSK" w:hAnsi="TH SarabunPSK" w:cs="TH SarabunPSK"/>
                <w:sz w:val="32"/>
                <w:szCs w:val="32"/>
              </w:rPr>
              <w:t xml:space="preserve">           Active learning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AB3BB1" w:rsidRDefault="00A82013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464" w:type="pct"/>
          </w:tcPr>
          <w:p w:rsidR="00A82013" w:rsidRPr="00AB3BB1" w:rsidRDefault="00A82013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346" w:type="pct"/>
          </w:tcPr>
          <w:p w:rsidR="00A82013" w:rsidRPr="00AB3BB1" w:rsidRDefault="00A82013" w:rsidP="00A82013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3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5.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สร้างประสบการณ์ตรงการพัฒนา ยกระดับคุณภาพการศึกษาในสถานศึกษาเครือข่าย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จัดหา จัดสรรทุนวิจัยและพัฒนาเชิงปฏิบัติการแก้ไขปัญหาและยกระดับคุณภาพการศึกษาของโรงเรียนเป้าหมาย</w:t>
            </w:r>
          </w:p>
        </w:tc>
        <w:tc>
          <w:tcPr>
            <w:tcW w:w="2346" w:type="pct"/>
          </w:tcPr>
          <w:p w:rsidR="00A82013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โครงการยกระดับคุณภาพผลสัมฤทธิ์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ทางการเรียน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3E22">
              <w:rPr>
                <w:rFonts w:ascii="TH SarabunPSK" w:hAnsi="TH SarabunPSK" w:cs="TH SarabunPSK"/>
                <w:sz w:val="32"/>
                <w:szCs w:val="32"/>
              </w:rPr>
              <w:t xml:space="preserve">(O-NET)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ของโรงเรียนเครือข่าย</w:t>
            </w:r>
          </w:p>
          <w:p w:rsidR="007C4669" w:rsidRPr="00763E22" w:rsidRDefault="007C4669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โครงการส่งเสริมทักษะการวิจัย             เพื่อพัฒนาการเรียนรู้ของครูโรงเรียนเครือข่าย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7C4669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6.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ส่งเสริมการเผยแพร่ผลงาน/นวัตกรรม เพิ่มความพร้อมการเข้าสู่วิชาชีพครู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จัดการประกวดนำเสนอผลงาน/นวัตกรรมของนักศึกษาและจัด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>Boot Camp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ก่อนเข้าสู่วิชาชีพให้นักศึกษา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นักศึกษาครู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ที่เข้าร่วมนำเสนอผลงานวิจัยหรืองานสร้างสรรค์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7C4669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7.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เป็นพลเมืองดี 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       </w:t>
            </w:r>
            <w:r w:rsidRPr="00763E2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มีจิตอาสา อยู่อย่างพอเพียง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ผลิตนักศึกษาครูที่มี</w:t>
            </w:r>
            <w:r w:rsidR="007C466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         </w:t>
            </w: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จิตอาสาพัฒนาท้องถิ่น</w:t>
            </w:r>
          </w:p>
        </w:tc>
        <w:tc>
          <w:tcPr>
            <w:tcW w:w="2346" w:type="pct"/>
          </w:tcPr>
          <w:p w:rsidR="007C4669" w:rsidRPr="00763E22" w:rsidRDefault="00A82013" w:rsidP="007C4669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ที่เข้าร่วมโครงการครูวิทย์จิตอาสา 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อยู่อย่าง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พอเพียง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7C4669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8.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สามารถจัดระบบการเรียนรู้ได้ดี มีทักษะการบริหารห้องเรียน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ผลิตนักศึกษาครูที่มีทักษะการจัดการเรียนรู้ในศตวรรษที่ 21</w:t>
            </w:r>
          </w:p>
        </w:tc>
        <w:tc>
          <w:tcPr>
            <w:tcW w:w="2346" w:type="pct"/>
          </w:tcPr>
          <w:p w:rsidR="00A82013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ที่มีการจัดการเรียนรู้</w:t>
            </w:r>
            <w:r w:rsidR="007C4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เพื่อส่งเสริมทักษะศตวรรษที่ 21</w:t>
            </w:r>
          </w:p>
          <w:p w:rsidR="007C4669" w:rsidRPr="00763E22" w:rsidRDefault="007C4669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ร้อยละของนักศึกษาครูที่จัดการเรียนรู้ด้วยสะเต็มศึกษา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7C4669">
            <w:pPr>
              <w:pStyle w:val="af5"/>
              <w:spacing w:before="0" w:after="0" w:line="228" w:lineRule="auto"/>
              <w:ind w:left="247" w:hanging="24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9.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ใฝ่เรียนรู้ พัฒนาตนเองต่อเนื่อง</w:t>
            </w:r>
            <w:r w:rsidR="007C4669">
              <w:rPr>
                <w:rFonts w:ascii="TH SarabunPSK" w:eastAsiaTheme="minorEastAsia" w:hAnsi="TH SarabunPSK" w:cs="TH SarabunPSK" w:hint="cs"/>
                <w:kern w:val="24"/>
                <w:sz w:val="32"/>
                <w:szCs w:val="32"/>
                <w:cs/>
              </w:rPr>
              <w:t xml:space="preserve">    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 xml:space="preserve"> มีความรู้ทางวิชาการลึกซึ้ง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ผลิตนักศึกษาครูที่มีมาตรฐานวิชาชีพทั้งด้านความรู้ การปฏิบัติงาน และการปฏิบัติตน</w:t>
            </w:r>
          </w:p>
        </w:tc>
        <w:tc>
          <w:tcPr>
            <w:tcW w:w="2346" w:type="pct"/>
          </w:tcPr>
          <w:p w:rsidR="00A82013" w:rsidRDefault="007C4669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</w:t>
            </w:r>
            <w:r w:rsidR="00A82013"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ครูที่สอบผ่านมาตรฐานใบประกอบวิชาชีพ</w:t>
            </w:r>
          </w:p>
          <w:p w:rsidR="007C4669" w:rsidRPr="00763E22" w:rsidRDefault="007C4669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ร้อยละของนักศึกษาครูที่ได้รับการส่งเสริมทักษะภาษาอังกฤษ</w:t>
            </w:r>
          </w:p>
        </w:tc>
      </w:tr>
      <w:tr w:rsidR="00A82013" w:rsidRPr="008F6361" w:rsidTr="0074592F">
        <w:trPr>
          <w:trHeight w:val="281"/>
          <w:jc w:val="center"/>
        </w:trPr>
        <w:tc>
          <w:tcPr>
            <w:tcW w:w="1190" w:type="pct"/>
          </w:tcPr>
          <w:p w:rsidR="00A82013" w:rsidRPr="00763E22" w:rsidRDefault="00A82013" w:rsidP="007C4669">
            <w:pPr>
              <w:pStyle w:val="af5"/>
              <w:spacing w:before="0" w:after="0" w:line="228" w:lineRule="auto"/>
              <w:ind w:left="337" w:hanging="337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>1</w:t>
            </w:r>
            <w:r w:rsidR="007C4669">
              <w:rPr>
                <w:rFonts w:ascii="TH SarabunPSK" w:eastAsiaTheme="minorEastAsia" w:hAnsi="TH SarabunPSK" w:cs="TH SarabunPSK" w:hint="cs"/>
                <w:kern w:val="24"/>
                <w:sz w:val="32"/>
                <w:szCs w:val="32"/>
                <w:cs/>
              </w:rPr>
              <w:t>0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</w:rPr>
              <w:t xml:space="preserve">. </w:t>
            </w:r>
            <w:r w:rsidRPr="00763E22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</w:rPr>
              <w:t>มีจิตวิญญาณความเป็นครู</w:t>
            </w:r>
          </w:p>
        </w:tc>
        <w:tc>
          <w:tcPr>
            <w:tcW w:w="1464" w:type="pct"/>
          </w:tcPr>
          <w:p w:rsidR="00A82013" w:rsidRPr="00763E22" w:rsidRDefault="00A82013" w:rsidP="00A82013">
            <w:pPr>
              <w:pStyle w:val="af5"/>
              <w:spacing w:before="0" w:after="0" w:line="228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763E22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จัดกิจกรรมบ่มเพาะ             จิตวิญญาณความเป็นครู</w:t>
            </w:r>
          </w:p>
        </w:tc>
        <w:tc>
          <w:tcPr>
            <w:tcW w:w="2346" w:type="pct"/>
          </w:tcPr>
          <w:p w:rsidR="00A82013" w:rsidRPr="00763E22" w:rsidRDefault="00A82013" w:rsidP="00A82013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3E22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ร้อยละของนักศึกษาครูที่ได้รับการบ่มเพาะ         จิตวิญญาณความเป็นครู</w:t>
            </w:r>
          </w:p>
        </w:tc>
      </w:tr>
    </w:tbl>
    <w:p w:rsidR="00850959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7107" w:rsidRDefault="003A7107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7107" w:rsidRDefault="003A7107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7107" w:rsidRPr="008F6361" w:rsidRDefault="003A7107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Pr="008F6361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AF3" w:rsidRDefault="00F07AF3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F6361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หมวดที่ 3</w:t>
      </w:r>
      <w:r w:rsidR="00E964B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8D0674" w:rsidRPr="008F6361" w:rsidRDefault="008D0674" w:rsidP="008D0674">
      <w:pPr>
        <w:rPr>
          <w:lang w:val="en-AU"/>
        </w:rPr>
      </w:pPr>
    </w:p>
    <w:p w:rsidR="00EE5417" w:rsidRPr="008F6361" w:rsidRDefault="00EE5417" w:rsidP="008B1C5A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8F6361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</w:p>
    <w:p w:rsidR="00AA7A19" w:rsidRPr="008F6361" w:rsidRDefault="00AA7A1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F6361">
        <w:rPr>
          <w:rFonts w:ascii="TH SarabunPSK" w:hAnsi="TH SarabunPSK" w:cs="TH SarabunPSK"/>
          <w:sz w:val="32"/>
          <w:szCs w:val="32"/>
        </w:rPr>
        <w:t xml:space="preserve">15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8F6361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8F636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ราชภัฏวไลยอลงกรณ์ ในพระบรมราชูปถัมภ์ จังหวัดปทุมธานี </w:t>
      </w:r>
      <w:r w:rsidRPr="008F6361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8F6361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</w:rPr>
        <w:t>7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การจัดการศึกษาภาคฤดูร้อน </w:t>
      </w:r>
    </w:p>
    <w:p w:rsidR="002C0A22" w:rsidRPr="008F6361" w:rsidRDefault="00F94B65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E5417" w:rsidRPr="008F6361">
        <w:rPr>
          <w:rFonts w:ascii="TH SarabunPSK" w:hAnsi="TH SarabunPSK" w:cs="TH SarabunPSK"/>
          <w:sz w:val="32"/>
          <w:szCs w:val="32"/>
          <w:cs/>
          <w:lang w:val="en-AU"/>
        </w:rPr>
        <w:t>มี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การเทียบเคียงหน่วยกิตในระบบทวิภาค </w:t>
      </w:r>
    </w:p>
    <w:p w:rsidR="002220F4" w:rsidRPr="008F6361" w:rsidRDefault="00EE5417" w:rsidP="008D067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8D0674" w:rsidRPr="008F6361" w:rsidRDefault="008D0674" w:rsidP="008D0674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EE5417" w:rsidRPr="008F6361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8F6361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7E40AD" w:rsidRPr="008F6361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="007E40AD" w:rsidRPr="008F6361">
        <w:rPr>
          <w:rFonts w:ascii="TH SarabunPSK" w:hAnsi="TH SarabunPSK" w:cs="TH SarabunPSK" w:hint="cs"/>
          <w:sz w:val="32"/>
          <w:szCs w:val="32"/>
          <w:cs/>
        </w:rPr>
        <w:t>2561</w:t>
      </w:r>
    </w:p>
    <w:p w:rsidR="007D3A83" w:rsidRPr="008F6361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สิงหาคม</w:t>
      </w: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ธันวาคม</w:t>
      </w:r>
    </w:p>
    <w:p w:rsidR="007D3A83" w:rsidRPr="008F6361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พฤษภาคม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7E40AD" w:rsidRPr="008F6361" w:rsidRDefault="007E40AD" w:rsidP="007E40AD">
      <w:pPr>
        <w:ind w:firstLine="729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เป็นผู้สำเร็จการศึกษาไม่ต่ำกว่ามัธยมศึกษาตอนปลายหรือเทียบเท่าสายวิทยาศาสตร์-คณิตศาสตร์</w:t>
      </w:r>
    </w:p>
    <w:p w:rsidR="007E40AD" w:rsidRPr="008F6361" w:rsidRDefault="007E40AD" w:rsidP="007E40AD">
      <w:pPr>
        <w:ind w:firstLine="7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="00BE76EF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ผ่านการคัดเลือกตามเกณฑ์การประเมินตามข้อกำหนดของคณะกรรมการคัดเลือกนักศึกษาและ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8F6361">
        <w:rPr>
          <w:rFonts w:ascii="TH SarabunPSK" w:hAnsi="TH SarabunPSK" w:cs="TH SarabunPSK"/>
          <w:sz w:val="32"/>
          <w:szCs w:val="32"/>
          <w:cs/>
        </w:rPr>
        <w:t>หรือเป็นไปตามข้อบังคับมหาวิทยาลัยราชภัฏวไลยอลงกรณ์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 และปริญญาตรี พ.ศ.</w:t>
      </w:r>
      <w:r w:rsidR="0051280F" w:rsidRPr="008F6361">
        <w:rPr>
          <w:rFonts w:ascii="TH SarabunPSK" w:hAnsi="TH SarabunPSK" w:cs="TH SarabunPSK"/>
          <w:sz w:val="32"/>
          <w:szCs w:val="32"/>
        </w:rPr>
        <w:t xml:space="preserve"> 2557</w:t>
      </w:r>
      <w:r w:rsidR="00BE76EF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ภาคผนวก ก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8E2E16" w:rsidRPr="008F6361" w:rsidRDefault="007E3B09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E5417" w:rsidRPr="008F6361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2.4 </w:t>
      </w:r>
      <w:r w:rsidR="00EC608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7E3B09" w:rsidRPr="008F6361" w:rsidRDefault="007E3B09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8E2E1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2DF1" w:rsidRPr="008F6361" w:rsidRDefault="00EE5417" w:rsidP="008D0674">
      <w:pPr>
        <w:ind w:left="700" w:hanging="4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2.5 </w:t>
      </w:r>
      <w:r w:rsidR="00EC608C"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6"/>
        <w:gridCol w:w="1017"/>
        <w:gridCol w:w="983"/>
        <w:gridCol w:w="966"/>
        <w:gridCol w:w="968"/>
        <w:gridCol w:w="978"/>
        <w:gridCol w:w="961"/>
      </w:tblGrid>
      <w:tr w:rsidR="008F6361" w:rsidRPr="008F6361" w:rsidTr="00412954">
        <w:trPr>
          <w:cantSplit/>
          <w:trHeight w:val="375"/>
          <w:jc w:val="center"/>
        </w:trPr>
        <w:tc>
          <w:tcPr>
            <w:tcW w:w="1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5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8F6361" w:rsidRPr="008F6361" w:rsidTr="00412954">
        <w:trPr>
          <w:cantSplit/>
          <w:trHeight w:val="375"/>
          <w:jc w:val="center"/>
        </w:trPr>
        <w:tc>
          <w:tcPr>
            <w:tcW w:w="1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54" w:rsidRPr="008F6361" w:rsidRDefault="00412954" w:rsidP="008D067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tcBorders>
              <w:top w:val="single" w:sz="4" w:space="0" w:color="auto"/>
            </w:tcBorders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13" w:type="pct"/>
            <w:tcBorders>
              <w:top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2" w:type="pct"/>
            <w:tcBorders>
              <w:top w:val="single" w:sz="4" w:space="0" w:color="auto"/>
            </w:tcBorders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3" w:type="pct"/>
            <w:tcBorders>
              <w:top w:val="single" w:sz="4" w:space="0" w:color="auto"/>
            </w:tcBorders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13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92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2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lang w:val="en-AU"/>
              </w:rPr>
              <w:t>60</w:t>
            </w:r>
          </w:p>
        </w:tc>
        <w:tc>
          <w:tcPr>
            <w:tcW w:w="583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589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13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92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82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lang w:val="en-AU"/>
              </w:rPr>
              <w:t>60</w:t>
            </w:r>
          </w:p>
        </w:tc>
        <w:tc>
          <w:tcPr>
            <w:tcW w:w="583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9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13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92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82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83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9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5</w:t>
            </w:r>
          </w:p>
        </w:tc>
        <w:tc>
          <w:tcPr>
            <w:tcW w:w="613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</w:p>
        </w:tc>
        <w:tc>
          <w:tcPr>
            <w:tcW w:w="592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</w:p>
        </w:tc>
        <w:tc>
          <w:tcPr>
            <w:tcW w:w="582" w:type="pct"/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</w:p>
        </w:tc>
        <w:tc>
          <w:tcPr>
            <w:tcW w:w="583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9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</w:tcPr>
          <w:p w:rsidR="00412954" w:rsidRPr="008F6361" w:rsidRDefault="004129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F6361" w:rsidRPr="008F6361" w:rsidTr="00412954">
        <w:trPr>
          <w:trHeight w:val="375"/>
          <w:jc w:val="center"/>
        </w:trPr>
        <w:tc>
          <w:tcPr>
            <w:tcW w:w="1462" w:type="pct"/>
            <w:tcBorders>
              <w:bottom w:val="single" w:sz="4" w:space="0" w:color="auto"/>
            </w:tcBorders>
            <w:vAlign w:val="bottom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240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</w:tr>
      <w:tr w:rsidR="00412954" w:rsidRPr="008F6361" w:rsidTr="00412954">
        <w:trPr>
          <w:trHeight w:val="375"/>
          <w:jc w:val="center"/>
        </w:trPr>
        <w:tc>
          <w:tcPr>
            <w:tcW w:w="1462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412954" w:rsidRPr="008F6361" w:rsidRDefault="00412954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</w:tbl>
    <w:p w:rsidR="008D0674" w:rsidRPr="008F6361" w:rsidRDefault="008D0674" w:rsidP="004D1D4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E5417" w:rsidRPr="008F6361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2.6 </w:t>
      </w:r>
      <w:r w:rsidR="00EC608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8F6361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tbl>
      <w:tblPr>
        <w:tblW w:w="5000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19"/>
        <w:gridCol w:w="992"/>
        <w:gridCol w:w="991"/>
        <w:gridCol w:w="993"/>
        <w:gridCol w:w="993"/>
        <w:gridCol w:w="1132"/>
        <w:gridCol w:w="1079"/>
      </w:tblGrid>
      <w:tr w:rsidR="008F6361" w:rsidRPr="008F6361" w:rsidTr="00CB15D7">
        <w:trPr>
          <w:cantSplit/>
          <w:trHeight w:val="223"/>
          <w:jc w:val="center"/>
        </w:trPr>
        <w:tc>
          <w:tcPr>
            <w:tcW w:w="12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รายละเอียดรายรับ</w:t>
            </w:r>
          </w:p>
        </w:tc>
        <w:tc>
          <w:tcPr>
            <w:tcW w:w="372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8F6361" w:rsidRPr="008F6361" w:rsidTr="00CB15D7">
        <w:trPr>
          <w:cantSplit/>
          <w:trHeight w:val="277"/>
          <w:jc w:val="center"/>
        </w:trPr>
        <w:tc>
          <w:tcPr>
            <w:tcW w:w="12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8D067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CF153C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1E7E27" w:rsidRPr="008F6361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1E7E27" w:rsidRPr="008F6361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1E7E27" w:rsidRPr="008F6361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1E7E27" w:rsidRPr="008F6361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1E7E27" w:rsidRPr="008F6361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6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256</w:t>
            </w:r>
            <w:r w:rsidR="001E7E27" w:rsidRPr="008F6361">
              <w:rPr>
                <w:rFonts w:ascii="TH SarabunPSK" w:hAnsi="TH SarabunPSK" w:cs="TH SarabunPSK"/>
                <w:b/>
                <w:bCs/>
              </w:rPr>
              <w:t>6</w:t>
            </w:r>
          </w:p>
        </w:tc>
      </w:tr>
      <w:tr w:rsidR="008F6361" w:rsidRPr="008F6361" w:rsidTr="00CB15D7">
        <w:trPr>
          <w:trHeight w:val="350"/>
          <w:jc w:val="center"/>
        </w:trPr>
        <w:tc>
          <w:tcPr>
            <w:tcW w:w="12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1. </w:t>
            </w:r>
            <w:r w:rsidRPr="008F6361">
              <w:rPr>
                <w:rFonts w:ascii="TH SarabunPSK" w:hAnsi="TH SarabunPSK" w:cs="TH SarabunPSK"/>
                <w:cs/>
              </w:rPr>
              <w:t>ค่าลงทะเบียน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9A1BC7" w:rsidP="00CF153C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8F6361">
              <w:rPr>
                <w:rFonts w:ascii="TH SarabunPSK" w:hAnsi="TH SarabunPSK" w:cs="TH SarabunPSK"/>
              </w:rPr>
              <w:t>1,200,000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8F6361">
              <w:rPr>
                <w:rFonts w:ascii="TH SarabunPSK" w:hAnsi="TH SarabunPSK" w:cs="TH SarabunPSK"/>
              </w:rPr>
              <w:t>2,400,000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8F6361">
              <w:rPr>
                <w:rFonts w:ascii="TH SarabunPSK" w:hAnsi="TH SarabunPSK" w:cs="TH SarabunPSK"/>
              </w:rPr>
              <w:t>3,600,000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8F6361">
              <w:rPr>
                <w:rFonts w:ascii="TH SarabunPSK" w:hAnsi="TH SarabunPSK" w:cs="TH SarabunPSK"/>
              </w:rPr>
              <w:t>4,800,000</w:t>
            </w: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  <w:snapToGrid w:val="0"/>
                <w:rtl/>
                <w:cs/>
                <w:lang w:eastAsia="th-TH"/>
              </w:rPr>
            </w:pPr>
            <w:r w:rsidRPr="008F6361">
              <w:rPr>
                <w:rFonts w:ascii="TH SarabunPSK" w:hAnsi="TH SarabunPSK" w:cs="TH SarabunPSK"/>
              </w:rPr>
              <w:t>6,000,000</w:t>
            </w:r>
          </w:p>
        </w:tc>
        <w:tc>
          <w:tcPr>
            <w:tcW w:w="6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7,200,000</w:t>
            </w:r>
          </w:p>
        </w:tc>
      </w:tr>
      <w:tr w:rsidR="008F6361" w:rsidRPr="008F6361" w:rsidTr="00CB15D7">
        <w:trPr>
          <w:trHeight w:val="242"/>
          <w:jc w:val="center"/>
        </w:trPr>
        <w:tc>
          <w:tcPr>
            <w:tcW w:w="12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8F6361">
              <w:rPr>
                <w:rFonts w:ascii="TH SarabunPSK" w:hAnsi="TH SarabunPSK" w:cs="TH SarabunPSK"/>
                <w:cs/>
              </w:rPr>
              <w:t>เงินอุดหนุนจากรัฐบาล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 xml:space="preserve">   2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 xml:space="preserve">1 </w:t>
            </w:r>
            <w:r w:rsidRPr="008F6361">
              <w:rPr>
                <w:rFonts w:ascii="TH SarabunPSK" w:hAnsi="TH SarabunPSK" w:cs="TH SarabunPSK" w:hint="cs"/>
                <w:cs/>
              </w:rPr>
              <w:t>งบบุคลากร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2.2 งบดำเนินการ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2.3 งบลงทุน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     2.3.1 ค่าที่ดินและ 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             สิ่งก่อสร้าง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     2.3.2 ค่าครุภัณฑ์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7A292D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2,503,080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7A292D" w:rsidRPr="008F6361" w:rsidRDefault="007A292D" w:rsidP="007A292D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2,628,234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84,000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150,000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7A292D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2,759,64</w:t>
            </w:r>
            <w:r w:rsidR="001E7E27" w:rsidRPr="008F6361">
              <w:rPr>
                <w:rFonts w:ascii="TH SarabunPSK" w:hAnsi="TH SarabunPSK" w:cs="TH SarabunPSK"/>
              </w:rPr>
              <w:t>6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126,000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200,000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7B11FF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2,897,62</w:t>
            </w:r>
            <w:r w:rsidR="001E7E27" w:rsidRPr="008F6361">
              <w:rPr>
                <w:rFonts w:ascii="TH SarabunPSK" w:hAnsi="TH SarabunPSK" w:cs="TH SarabunPSK"/>
              </w:rPr>
              <w:t>8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168,000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250,000</w:t>
            </w: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1E7E27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3,042,509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210,000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300,000</w:t>
            </w:r>
          </w:p>
        </w:tc>
        <w:tc>
          <w:tcPr>
            <w:tcW w:w="6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1E7E27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3,194,635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350,000</w:t>
            </w:r>
          </w:p>
        </w:tc>
      </w:tr>
      <w:tr w:rsidR="001E7E27" w:rsidRPr="008F6361" w:rsidTr="00CB15D7">
        <w:trPr>
          <w:trHeight w:val="242"/>
          <w:jc w:val="center"/>
        </w:trPr>
        <w:tc>
          <w:tcPr>
            <w:tcW w:w="127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F02E4C">
            <w:pPr>
              <w:pStyle w:val="TableContents"/>
              <w:snapToGrid w:val="0"/>
              <w:ind w:left="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9A1BC7" w:rsidP="009A1B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4</w:t>
            </w:r>
            <w:r w:rsidR="00FC6EBB" w:rsidRPr="008F6361">
              <w:rPr>
                <w:rFonts w:ascii="TH SarabunPSK" w:hAnsi="TH SarabunPSK" w:cs="TH SarabunPSK"/>
                <w:b/>
                <w:bCs/>
              </w:rPr>
              <w:t>,</w:t>
            </w:r>
            <w:r w:rsidRPr="008F6361">
              <w:rPr>
                <w:rFonts w:ascii="TH SarabunPSK" w:hAnsi="TH SarabunPSK" w:cs="TH SarabunPSK"/>
                <w:b/>
                <w:bCs/>
              </w:rPr>
              <w:t>305</w:t>
            </w:r>
            <w:r w:rsidR="00FC6EBB" w:rsidRPr="008F6361">
              <w:rPr>
                <w:rFonts w:ascii="TH SarabunPSK" w:hAnsi="TH SarabunPSK" w:cs="TH SarabunPSK"/>
                <w:b/>
                <w:bCs/>
              </w:rPr>
              <w:t>,</w:t>
            </w:r>
            <w:r w:rsidRPr="008F6361">
              <w:rPr>
                <w:rFonts w:ascii="TH SarabunPSK" w:hAnsi="TH SarabunPSK" w:cs="TH SarabunPSK"/>
                <w:b/>
                <w:bCs/>
              </w:rPr>
              <w:t>080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9A1BC7" w:rsidP="009A1B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5,722,234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9A1BC7" w:rsidP="009A1B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7,145,64</w:t>
            </w:r>
            <w:r w:rsidR="001E7E27" w:rsidRPr="008F6361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59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9A1BC7" w:rsidP="009A1B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8,575,62</w:t>
            </w:r>
            <w:r w:rsidR="001E7E27" w:rsidRPr="008F6361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9A1BC7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10,012,50</w:t>
            </w:r>
            <w:r w:rsidR="001E7E27" w:rsidRPr="008F6361"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6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11,456,63</w:t>
            </w:r>
            <w:r w:rsidR="001E7E27" w:rsidRPr="008F6361">
              <w:rPr>
                <w:rFonts w:ascii="TH SarabunPSK" w:hAnsi="TH SarabunPSK" w:cs="TH SarabunPSK"/>
                <w:b/>
                <w:bCs/>
              </w:rPr>
              <w:t>5</w:t>
            </w:r>
          </w:p>
        </w:tc>
      </w:tr>
    </w:tbl>
    <w:p w:rsidR="00EB40AE" w:rsidRPr="008F6361" w:rsidRDefault="00EB40AE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93344F" w:rsidRPr="008F6361" w:rsidRDefault="0093344F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F07AF3" w:rsidRPr="008F6361" w:rsidRDefault="00F07AF3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CB15D7" w:rsidRPr="008F6361" w:rsidRDefault="00CB15D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1E7E27" w:rsidRPr="008F6361" w:rsidRDefault="001E7E27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EE5417" w:rsidRPr="008F6361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2.6.2 งบประมาณรายจ่าย (หน่วย บาท)</w:t>
      </w:r>
    </w:p>
    <w:p w:rsidR="004A2DF1" w:rsidRPr="008F6361" w:rsidRDefault="004A2DF1" w:rsidP="00A76F73">
      <w:pPr>
        <w:ind w:left="360" w:firstLine="360"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5065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5"/>
        <w:gridCol w:w="1118"/>
        <w:gridCol w:w="1219"/>
        <w:gridCol w:w="1224"/>
        <w:gridCol w:w="1090"/>
        <w:gridCol w:w="1101"/>
        <w:gridCol w:w="1100"/>
      </w:tblGrid>
      <w:tr w:rsidR="008F6361" w:rsidRPr="008F6361" w:rsidTr="00433192">
        <w:trPr>
          <w:cantSplit/>
          <w:trHeight w:val="420"/>
          <w:tblHeader/>
          <w:jc w:val="center"/>
        </w:trPr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4798" w:rsidRPr="008F6361" w:rsidRDefault="00BE47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หมวดเงิน</w:t>
            </w:r>
          </w:p>
        </w:tc>
        <w:tc>
          <w:tcPr>
            <w:tcW w:w="40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798" w:rsidRPr="008F6361" w:rsidRDefault="00BE47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8F6361" w:rsidRPr="008F6361" w:rsidTr="00433192">
        <w:trPr>
          <w:cantSplit/>
          <w:trHeight w:val="420"/>
          <w:jc w:val="center"/>
        </w:trPr>
        <w:tc>
          <w:tcPr>
            <w:tcW w:w="9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3192" w:rsidRPr="008F6361" w:rsidRDefault="00433192" w:rsidP="0043319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33192" w:rsidRPr="008F6361" w:rsidRDefault="00433192" w:rsidP="0043319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61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33192" w:rsidRPr="008F6361" w:rsidRDefault="00433192" w:rsidP="00433192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62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33192" w:rsidRPr="008F6361" w:rsidRDefault="00433192" w:rsidP="00433192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33192" w:rsidRPr="008F6361" w:rsidRDefault="00433192" w:rsidP="00433192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92" w:rsidRPr="008F6361" w:rsidRDefault="00433192" w:rsidP="00433192">
            <w:pPr>
              <w:jc w:val="center"/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65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92" w:rsidRPr="008F6361" w:rsidRDefault="00433192" w:rsidP="0043319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2566</w:t>
            </w:r>
          </w:p>
        </w:tc>
      </w:tr>
      <w:tr w:rsidR="008F6361" w:rsidRPr="008F6361" w:rsidTr="00433192">
        <w:trPr>
          <w:trHeight w:val="420"/>
          <w:jc w:val="center"/>
        </w:trPr>
        <w:tc>
          <w:tcPr>
            <w:tcW w:w="92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 xml:space="preserve">1. </w:t>
            </w:r>
            <w:r w:rsidRPr="008F6361">
              <w:rPr>
                <w:rFonts w:ascii="TH SarabunPSK" w:hAnsi="TH SarabunPSK" w:cs="TH SarabunPSK" w:hint="cs"/>
                <w:cs/>
              </w:rPr>
              <w:t>งบบุคลากร</w:t>
            </w:r>
          </w:p>
        </w:tc>
        <w:tc>
          <w:tcPr>
            <w:tcW w:w="66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7B11FF" w:rsidP="007B11FF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2,503,080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7B11FF" w:rsidP="007B11FF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2,628,234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7B11FF" w:rsidP="007B11FF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2,759,64</w:t>
            </w:r>
            <w:r w:rsidR="00AF4AD6" w:rsidRPr="008F6361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4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798" w:rsidRPr="008F6361" w:rsidRDefault="007B11FF" w:rsidP="007B11FF">
            <w:pPr>
              <w:jc w:val="center"/>
            </w:pPr>
            <w:r w:rsidRPr="008F6361">
              <w:rPr>
                <w:rFonts w:ascii="TH SarabunPSK" w:hAnsi="TH SarabunPSK" w:cs="TH SarabunPSK"/>
              </w:rPr>
              <w:t>2,897,62</w:t>
            </w:r>
            <w:r w:rsidR="00AF4AD6" w:rsidRPr="008F6361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7B11FF" w:rsidP="00AF4AD6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3,042,50</w:t>
            </w:r>
            <w:r w:rsidR="00AF4AD6" w:rsidRPr="008F6361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7B11FF" w:rsidP="007B11FF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3,194,63</w:t>
            </w:r>
            <w:r w:rsidR="00AF4AD6" w:rsidRPr="008F6361">
              <w:rPr>
                <w:rFonts w:ascii="TH SarabunPSK" w:hAnsi="TH SarabunPSK" w:cs="TH SarabunPSK"/>
              </w:rPr>
              <w:t>5</w:t>
            </w:r>
          </w:p>
        </w:tc>
      </w:tr>
      <w:tr w:rsidR="008F6361" w:rsidRPr="008F6361" w:rsidTr="00433192">
        <w:trPr>
          <w:trHeight w:val="420"/>
          <w:jc w:val="center"/>
        </w:trPr>
        <w:tc>
          <w:tcPr>
            <w:tcW w:w="92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8F6361">
              <w:rPr>
                <w:rFonts w:ascii="TH SarabunPSK" w:hAnsi="TH SarabunPSK" w:cs="TH SarabunPSK"/>
                <w:spacing w:val="-8"/>
                <w:cs/>
              </w:rPr>
              <w:t xml:space="preserve">2. </w:t>
            </w:r>
            <w:r w:rsidRPr="008F6361">
              <w:rPr>
                <w:rFonts w:ascii="TH SarabunPSK" w:hAnsi="TH SarabunPSK" w:cs="TH SarabunPSK" w:hint="cs"/>
                <w:spacing w:val="-8"/>
                <w:cs/>
              </w:rPr>
              <w:t>งบดำเนินการ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2.1 ค่าตอบแทน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2.2 ค่าใช้สอย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2.3 ค่าวัสดุ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cs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2.4 ค่า</w:t>
            </w:r>
            <w:r w:rsidRPr="008F6361">
              <w:rPr>
                <w:rFonts w:ascii="TH SarabunPSK" w:hAnsi="TH SarabunPSK" w:cs="TH SarabunPSK" w:hint="cs"/>
                <w:cs/>
              </w:rPr>
              <w:t>สาธารณูปโภค</w:t>
            </w:r>
          </w:p>
        </w:tc>
        <w:tc>
          <w:tcPr>
            <w:tcW w:w="66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20,00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40,00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64,000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84,000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60,00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96,000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126,000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4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80,00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128,000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168,000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100,00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210,000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spacing w:line="228" w:lineRule="auto"/>
              <w:jc w:val="center"/>
              <w:rPr>
                <w:rFonts w:ascii="TH SarabunPSK" w:hAnsi="TH SarabunPSK" w:cs="TH SarabunPSK"/>
                <w:lang w:bidi="ar-SA"/>
              </w:rPr>
            </w:pPr>
            <w:r w:rsidRPr="008F6361">
              <w:rPr>
                <w:rFonts w:ascii="TH SarabunPSK" w:hAnsi="TH SarabunPSK" w:cs="TH SarabunPSK"/>
              </w:rPr>
              <w:t>120,00</w:t>
            </w:r>
            <w:r w:rsidRPr="008F6361">
              <w:rPr>
                <w:rFonts w:ascii="TH SarabunPSK" w:hAnsi="TH SarabunPSK" w:cs="TH SarabunPSK"/>
                <w:lang w:bidi="ar-SA"/>
              </w:rPr>
              <w:t>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192,000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252,000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72,000</w:t>
            </w:r>
          </w:p>
        </w:tc>
      </w:tr>
      <w:tr w:rsidR="008F6361" w:rsidRPr="008F6361" w:rsidTr="00433192">
        <w:trPr>
          <w:trHeight w:val="420"/>
          <w:jc w:val="center"/>
        </w:trPr>
        <w:tc>
          <w:tcPr>
            <w:tcW w:w="92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4798" w:rsidRPr="008F6361" w:rsidRDefault="00BE4798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 xml:space="preserve">3. </w:t>
            </w:r>
            <w:r w:rsidRPr="008F6361">
              <w:rPr>
                <w:rFonts w:ascii="TH SarabunPSK" w:hAnsi="TH SarabunPSK" w:cs="TH SarabunPSK" w:hint="cs"/>
                <w:cs/>
              </w:rPr>
              <w:t>งบลงทุน</w:t>
            </w:r>
          </w:p>
          <w:p w:rsidR="00BE4798" w:rsidRPr="008F6361" w:rsidRDefault="00BE4798" w:rsidP="00174FC6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2.1 ค่าที่ดินและสิ่งก่อสร้าง</w:t>
            </w:r>
          </w:p>
          <w:p w:rsidR="00BE4798" w:rsidRPr="008F6361" w:rsidRDefault="00BE4798" w:rsidP="00174FC6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pacing w:val="-8"/>
                <w:cs/>
              </w:rPr>
              <w:t xml:space="preserve">    2.2 ค่าครุภัณฑ์</w:t>
            </w:r>
          </w:p>
        </w:tc>
        <w:tc>
          <w:tcPr>
            <w:tcW w:w="66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460</w:t>
            </w:r>
            <w:r w:rsidRPr="008F6361">
              <w:rPr>
                <w:rFonts w:ascii="TH SarabunPSK" w:hAnsi="TH SarabunPSK" w:cs="TH SarabunPSK"/>
              </w:rPr>
              <w:t>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460</w:t>
            </w:r>
            <w:r w:rsidRPr="008F6361">
              <w:rPr>
                <w:rFonts w:ascii="TH SarabunPSK" w:hAnsi="TH SarabunPSK" w:cs="TH SarabunPSK"/>
              </w:rPr>
              <w:t>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150,000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460</w:t>
            </w:r>
            <w:r w:rsidRPr="008F6361">
              <w:rPr>
                <w:rFonts w:ascii="TH SarabunPSK" w:hAnsi="TH SarabunPSK" w:cs="TH SarabunPSK"/>
              </w:rPr>
              <w:t>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200,000</w:t>
            </w:r>
          </w:p>
        </w:tc>
        <w:tc>
          <w:tcPr>
            <w:tcW w:w="64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460</w:t>
            </w:r>
            <w:r w:rsidRPr="008F6361">
              <w:rPr>
                <w:rFonts w:ascii="TH SarabunPSK" w:hAnsi="TH SarabunPSK" w:cs="TH SarabunPSK"/>
              </w:rPr>
              <w:t>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250,000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460</w:t>
            </w:r>
            <w:r w:rsidRPr="008F6361">
              <w:rPr>
                <w:rFonts w:ascii="TH SarabunPSK" w:hAnsi="TH SarabunPSK" w:cs="TH SarabunPSK"/>
              </w:rPr>
              <w:t>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300,000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460,000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350,000</w:t>
            </w:r>
          </w:p>
        </w:tc>
      </w:tr>
      <w:tr w:rsidR="008F6361" w:rsidRPr="008F6361" w:rsidTr="00433192">
        <w:trPr>
          <w:trHeight w:val="233"/>
          <w:jc w:val="center"/>
        </w:trPr>
        <w:tc>
          <w:tcPr>
            <w:tcW w:w="925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798" w:rsidRPr="008F6361" w:rsidRDefault="00BE47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4. เงินอุดหนุน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4.1 การทำวิจัย</w:t>
            </w:r>
          </w:p>
          <w:p w:rsidR="00BE4798" w:rsidRPr="008F6361" w:rsidRDefault="00BE47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4.2 การบริการวิชาการ</w:t>
            </w:r>
          </w:p>
        </w:tc>
        <w:tc>
          <w:tcPr>
            <w:tcW w:w="665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4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50,000</w:t>
            </w:r>
          </w:p>
          <w:p w:rsidR="00BE4798" w:rsidRPr="008F6361" w:rsidRDefault="00BE4798" w:rsidP="00CF153C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25,000</w:t>
            </w:r>
          </w:p>
        </w:tc>
      </w:tr>
      <w:tr w:rsidR="008F6361" w:rsidRPr="008F6361" w:rsidTr="00433192">
        <w:trPr>
          <w:trHeight w:val="233"/>
          <w:jc w:val="center"/>
        </w:trPr>
        <w:tc>
          <w:tcPr>
            <w:tcW w:w="925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798" w:rsidRPr="008F6361" w:rsidRDefault="00BE4798" w:rsidP="00F02E4C">
            <w:pPr>
              <w:pStyle w:val="TableContents"/>
              <w:snapToGrid w:val="0"/>
              <w:ind w:left="111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รายจ่าย</w:t>
            </w:r>
          </w:p>
        </w:tc>
        <w:tc>
          <w:tcPr>
            <w:tcW w:w="665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3,304,080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3,573,234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3,848,64</w:t>
            </w:r>
            <w:r w:rsidR="00AF4AD6" w:rsidRPr="008F6361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64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4,130,62</w:t>
            </w:r>
            <w:r w:rsidR="00AF4AD6" w:rsidRPr="008F6361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FC6EBB" w:rsidP="00FC6E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4,419,50</w:t>
            </w:r>
            <w:r w:rsidR="00AF4AD6" w:rsidRPr="008F6361"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798" w:rsidRPr="008F6361" w:rsidRDefault="00FC6EBB" w:rsidP="00AF4AD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4,715,63</w:t>
            </w:r>
            <w:r w:rsidR="00AF4AD6" w:rsidRPr="008F6361">
              <w:rPr>
                <w:rFonts w:ascii="TH SarabunPSK" w:hAnsi="TH SarabunPSK" w:cs="TH SarabunPSK"/>
                <w:b/>
                <w:bCs/>
              </w:rPr>
              <w:t>5</w:t>
            </w:r>
          </w:p>
        </w:tc>
      </w:tr>
    </w:tbl>
    <w:p w:rsidR="00EE5417" w:rsidRPr="008F6361" w:rsidRDefault="00120447" w:rsidP="00A76F73">
      <w:pPr>
        <w:jc w:val="thaiDistribute"/>
        <w:rPr>
          <w:rFonts w:ascii="TH SarabunPSK" w:hAnsi="TH SarabunPSK" w:cs="TH SarabunPSK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4F" w:rsidRPr="008F6361">
        <w:rPr>
          <w:rFonts w:ascii="TH SarabunPSK" w:hAnsi="TH SarabunPSK" w:cs="TH SarabunPSK" w:hint="cs"/>
          <w:sz w:val="32"/>
          <w:szCs w:val="32"/>
          <w:cs/>
        </w:rPr>
        <w:t>19</w:t>
      </w:r>
      <w:r w:rsidR="00AF4AD6" w:rsidRPr="008F6361">
        <w:rPr>
          <w:rFonts w:ascii="TH SarabunPSK" w:hAnsi="TH SarabunPSK" w:cs="TH SarabunPSK"/>
          <w:sz w:val="32"/>
          <w:szCs w:val="32"/>
        </w:rPr>
        <w:t>,</w:t>
      </w:r>
      <w:r w:rsidR="00AF4AD6" w:rsidRPr="008F6361">
        <w:rPr>
          <w:rFonts w:ascii="TH SarabunPSK" w:hAnsi="TH SarabunPSK" w:cs="TH SarabunPSK" w:hint="cs"/>
          <w:sz w:val="32"/>
          <w:szCs w:val="32"/>
          <w:cs/>
        </w:rPr>
        <w:t>993.11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>ปี</w:t>
      </w:r>
    </w:p>
    <w:p w:rsidR="00EE5417" w:rsidRPr="008F6361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2.7 </w:t>
      </w:r>
      <w:r w:rsidR="009A0F4C"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EE5417" w:rsidRPr="008F6361" w:rsidRDefault="00EE5417" w:rsidP="009A0F4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 และเป็นไปตาม</w:t>
      </w:r>
      <w:r w:rsidR="00743ECC" w:rsidRPr="008F6361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="00F510DA" w:rsidRPr="008F6361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="00F510DA" w:rsidRPr="008F6361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8F6361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F510DA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="00F510DA" w:rsidRPr="008F6361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="00743ECC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="00F510DA" w:rsidRPr="008F6361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="00F510DA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="00F510DA" w:rsidRPr="008F6361">
        <w:rPr>
          <w:rFonts w:ascii="TH SarabunPSK" w:hAnsi="TH SarabunPSK" w:cs="TH SarabunPSK" w:hint="cs"/>
          <w:sz w:val="32"/>
          <w:szCs w:val="32"/>
          <w:cs/>
          <w:lang w:val="en-AU"/>
        </w:rPr>
        <w:t>พ.ศ. 255</w:t>
      </w:r>
      <w:r w:rsidR="005C6587" w:rsidRPr="008F6361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8F6361">
        <w:rPr>
          <w:rFonts w:ascii="TH SarabunPSK" w:hAnsi="TH SarabunPSK" w:cs="TH SarabunPSK" w:hint="cs"/>
          <w:sz w:val="32"/>
          <w:szCs w:val="32"/>
          <w:cs/>
        </w:rPr>
        <w:t xml:space="preserve"> (ภาคผนวก </w:t>
      </w:r>
      <w:r w:rsidR="00743ECC" w:rsidRPr="008F6361">
        <w:rPr>
          <w:rFonts w:ascii="TH SarabunPSK" w:hAnsi="TH SarabunPSK" w:cs="TH SarabunPSK" w:hint="cs"/>
          <w:sz w:val="32"/>
          <w:szCs w:val="32"/>
          <w:cs/>
        </w:rPr>
        <w:t>ก</w:t>
      </w:r>
      <w:r w:rsidR="00F510DA" w:rsidRPr="008F636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E5417" w:rsidRPr="008F6361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2.8</w:t>
      </w:r>
      <w:r w:rsidR="009A0F4C"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 รายวิชาและการลงทะเบียนเรียนข้าม</w:t>
      </w:r>
      <w:r w:rsidR="008554B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4A64C5" w:rsidRPr="008F6361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="004A64C5" w:rsidRPr="008F636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ให้</w:t>
      </w:r>
      <w:r w:rsidR="00EE5417" w:rsidRPr="008F6361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="004A64C5" w:rsidRPr="008F6361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="004A64C5" w:rsidRPr="008F6361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="004A64C5" w:rsidRPr="008F6361">
        <w:rPr>
          <w:rFonts w:ascii="TH SarabunPSK" w:hAnsi="TH SarabunPSK" w:cs="TH SarabunPSK" w:hint="cs"/>
          <w:spacing w:val="-14"/>
          <w:sz w:val="32"/>
          <w:szCs w:val="32"/>
          <w:cs/>
        </w:rPr>
        <w:t>ราชภัฏวไลยอลงกรณ์ ในพระบรมราชูปถัมภ์</w:t>
      </w:r>
      <w:r w:rsidR="004A64C5" w:rsidRPr="008F63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="004A64C5" w:rsidRPr="008F6361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8F6361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8F6361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8F6361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8F6361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 w:rsidR="004A64C5" w:rsidRPr="008F6361">
        <w:rPr>
          <w:rFonts w:ascii="TH SarabunPSK" w:hAnsi="TH SarabunPSK" w:cs="TH SarabunPSK" w:hint="cs"/>
          <w:sz w:val="32"/>
          <w:szCs w:val="32"/>
          <w:cs/>
        </w:rPr>
        <w:t>5</w:t>
      </w:r>
      <w:r w:rsidR="004A64C5" w:rsidRPr="008F6361">
        <w:rPr>
          <w:rFonts w:ascii="TH SarabunPSK" w:hAnsi="TH SarabunPSK" w:cs="TH SarabunPSK"/>
          <w:sz w:val="32"/>
          <w:szCs w:val="32"/>
        </w:rPr>
        <w:t>7</w:t>
      </w:r>
      <w:r w:rsidR="004A64C5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 w:rsidRPr="008F6361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4A64C5" w:rsidRPr="008F6361" w:rsidRDefault="004A64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07AF3" w:rsidRPr="008F6361" w:rsidRDefault="00F07AF3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07AF3" w:rsidRPr="008F6361" w:rsidRDefault="00F07AF3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EB40AE" w:rsidRPr="008F6361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93344F" w:rsidRPr="008F6361" w:rsidRDefault="0093344F" w:rsidP="00A76F73">
      <w:pPr>
        <w:rPr>
          <w:rFonts w:ascii="TH SarabunPSK" w:hAnsi="TH SarabunPSK" w:cs="TH SarabunPSK"/>
          <w:sz w:val="32"/>
          <w:szCs w:val="32"/>
        </w:rPr>
      </w:pPr>
    </w:p>
    <w:p w:rsidR="0093344F" w:rsidRPr="008F6361" w:rsidRDefault="0093344F" w:rsidP="00A76F73">
      <w:pPr>
        <w:rPr>
          <w:rFonts w:ascii="TH SarabunPSK" w:hAnsi="TH SarabunPSK" w:cs="TH SarabunPSK"/>
          <w:sz w:val="32"/>
          <w:szCs w:val="32"/>
        </w:rPr>
      </w:pPr>
    </w:p>
    <w:p w:rsidR="0093344F" w:rsidRPr="008F6361" w:rsidRDefault="0093344F" w:rsidP="00A76F73">
      <w:pPr>
        <w:rPr>
          <w:rFonts w:ascii="TH SarabunPSK" w:hAnsi="TH SarabunPSK" w:cs="TH SarabunPSK"/>
          <w:sz w:val="32"/>
          <w:szCs w:val="32"/>
        </w:rPr>
      </w:pPr>
    </w:p>
    <w:p w:rsidR="00EE5417" w:rsidRPr="008F6361" w:rsidRDefault="00EE5417" w:rsidP="00346B53">
      <w:pPr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9A0F4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tbl>
      <w:tblPr>
        <w:tblpPr w:leftFromText="180" w:rightFromText="180" w:vertAnchor="text" w:horzAnchor="margin" w:tblpXSpec="center" w:tblpY="228"/>
        <w:tblW w:w="4660" w:type="pct"/>
        <w:tblLook w:val="04A0" w:firstRow="1" w:lastRow="0" w:firstColumn="1" w:lastColumn="0" w:noHBand="0" w:noVBand="1"/>
      </w:tblPr>
      <w:tblGrid>
        <w:gridCol w:w="5543"/>
        <w:gridCol w:w="940"/>
        <w:gridCol w:w="1261"/>
      </w:tblGrid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346B53" w:rsidRPr="008F6361" w:rsidRDefault="00346B53" w:rsidP="00346B5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607" w:type="pct"/>
            <w:shd w:val="clear" w:color="auto" w:fill="auto"/>
          </w:tcPr>
          <w:p w:rsidR="00346B53" w:rsidRPr="008F6361" w:rsidRDefault="00346B5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346B53" w:rsidRPr="008F6361" w:rsidRDefault="00346B5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left="31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3.1.1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จำนวนหน่วยกิต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รวมตลอดหลักสูตรไม่น้อยกว่า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825311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  <w:r w:rsidR="009975EE"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left="31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3.1.2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หมวดวิชาศึกษาทั่วไป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 หมวดวิชาเฉพาะ</w:t>
            </w:r>
            <w:r w:rsidR="00581BA4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9975EE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141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กลุ่มวิชาชีพครู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firstLine="80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2.1.1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วิชา</w:t>
            </w:r>
            <w:r w:rsidR="00581BA4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ชีพครู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firstLine="80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วิชา</w:t>
            </w:r>
            <w:r w:rsidR="00581BA4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ชีพครู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firstLine="80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ฝึกประสบการณ์วิชาชีพ</w:t>
            </w:r>
            <w:r w:rsidR="00074F04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.2)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81BA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  <w:r w:rsidR="0010561D"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.2.1) วิชาเอกคู่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581BA4">
            <w:pPr>
              <w:ind w:right="-108" w:firstLine="12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581BA4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วิชาเอกเคมี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581BA4">
            <w:pPr>
              <w:ind w:right="-108" w:firstLine="125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581BA4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วิชาเอกวิทยาศาสตร์ทั่วไป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.2.2) วิชาการสอนวิชาเอก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9975EE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 วิชาเอกเลือก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46B53">
        <w:trPr>
          <w:trHeight w:val="360"/>
        </w:trPr>
        <w:tc>
          <w:tcPr>
            <w:tcW w:w="3579" w:type="pct"/>
            <w:shd w:val="clear" w:color="auto" w:fill="auto"/>
          </w:tcPr>
          <w:p w:rsidR="00B83483" w:rsidRPr="008F6361" w:rsidRDefault="00B83483" w:rsidP="00346B53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หมวดวิชาเลือกเสรี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7" w:type="pct"/>
            <w:shd w:val="clear" w:color="auto" w:fill="auto"/>
          </w:tcPr>
          <w:p w:rsidR="00B83483" w:rsidRPr="008F6361" w:rsidRDefault="00B83483" w:rsidP="00346B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14" w:type="pct"/>
            <w:shd w:val="clear" w:color="auto" w:fill="auto"/>
          </w:tcPr>
          <w:p w:rsidR="00B83483" w:rsidRPr="008F6361" w:rsidRDefault="00B83483" w:rsidP="00346B53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tbl>
      <w:tblPr>
        <w:tblW w:w="4832" w:type="pct"/>
        <w:tblInd w:w="265" w:type="dxa"/>
        <w:tblLook w:val="04A0" w:firstRow="1" w:lastRow="0" w:firstColumn="1" w:lastColumn="0" w:noHBand="0" w:noVBand="1"/>
      </w:tblPr>
      <w:tblGrid>
        <w:gridCol w:w="410"/>
        <w:gridCol w:w="1380"/>
        <w:gridCol w:w="3798"/>
        <w:gridCol w:w="899"/>
        <w:gridCol w:w="493"/>
        <w:gridCol w:w="771"/>
        <w:gridCol w:w="279"/>
      </w:tblGrid>
      <w:tr w:rsidR="008F6361" w:rsidRPr="008F6361" w:rsidTr="00F07AF3">
        <w:trPr>
          <w:gridAfter w:val="1"/>
          <w:wAfter w:w="174" w:type="pct"/>
          <w:trHeight w:val="360"/>
        </w:trPr>
        <w:tc>
          <w:tcPr>
            <w:tcW w:w="3479" w:type="pct"/>
            <w:gridSpan w:val="3"/>
          </w:tcPr>
          <w:p w:rsidR="00946E91" w:rsidRPr="008F6361" w:rsidRDefault="00946E91" w:rsidP="00346B53">
            <w:pPr>
              <w:ind w:left="336"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3.1.3 รายวิชา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ในหมวดต่าง ๆ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0" w:type="pct"/>
          </w:tcPr>
          <w:p w:rsidR="00946E91" w:rsidRPr="008F636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pct"/>
            <w:gridSpan w:val="2"/>
          </w:tcPr>
          <w:p w:rsidR="00946E91" w:rsidRPr="008F6361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6361" w:rsidRPr="008F6361" w:rsidTr="00F07AF3">
        <w:trPr>
          <w:gridAfter w:val="1"/>
          <w:wAfter w:w="174" w:type="pct"/>
          <w:trHeight w:val="360"/>
        </w:trPr>
        <w:tc>
          <w:tcPr>
            <w:tcW w:w="3479" w:type="pct"/>
            <w:gridSpan w:val="3"/>
          </w:tcPr>
          <w:p w:rsidR="00946E91" w:rsidRPr="008F6361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560" w:type="pct"/>
          </w:tcPr>
          <w:p w:rsidR="00946E91" w:rsidRPr="008F636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86" w:type="pct"/>
            <w:gridSpan w:val="2"/>
          </w:tcPr>
          <w:p w:rsidR="00946E91" w:rsidRPr="008F6361" w:rsidRDefault="00946E91" w:rsidP="001C6F49">
            <w:pPr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F07AF3">
        <w:trPr>
          <w:gridAfter w:val="1"/>
          <w:wAfter w:w="174" w:type="pct"/>
          <w:trHeight w:val="360"/>
        </w:trPr>
        <w:tc>
          <w:tcPr>
            <w:tcW w:w="4826" w:type="pct"/>
            <w:gridSpan w:val="6"/>
          </w:tcPr>
          <w:p w:rsidR="001C6F49" w:rsidRPr="008F6361" w:rsidRDefault="001C6F49" w:rsidP="001C6F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           ใช้หลักสูตรหมวดวิชาศึกษาทั่วไปของมหาวิทยาลัย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(ภาคผนวก ข)</w:t>
            </w:r>
          </w:p>
        </w:tc>
      </w:tr>
      <w:tr w:rsidR="008F6361" w:rsidRPr="008F6361" w:rsidTr="00F07AF3">
        <w:trPr>
          <w:gridAfter w:val="1"/>
          <w:wAfter w:w="174" w:type="pct"/>
        </w:trPr>
        <w:tc>
          <w:tcPr>
            <w:tcW w:w="3479" w:type="pct"/>
            <w:gridSpan w:val="3"/>
          </w:tcPr>
          <w:p w:rsidR="003622EB" w:rsidRPr="008F6361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เฉพาะ</w:t>
            </w:r>
            <w:r w:rsidR="00481DD3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6F4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560" w:type="pct"/>
          </w:tcPr>
          <w:p w:rsidR="003622EB" w:rsidRPr="008F6361" w:rsidRDefault="00481DD3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141</w:t>
            </w:r>
          </w:p>
        </w:tc>
        <w:tc>
          <w:tcPr>
            <w:tcW w:w="786" w:type="pct"/>
            <w:gridSpan w:val="2"/>
          </w:tcPr>
          <w:p w:rsidR="003622EB" w:rsidRPr="008F6361" w:rsidRDefault="003622EB" w:rsidP="001C6F4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F07AF3">
        <w:trPr>
          <w:gridAfter w:val="1"/>
          <w:wAfter w:w="174" w:type="pct"/>
        </w:trPr>
        <w:tc>
          <w:tcPr>
            <w:tcW w:w="3479" w:type="pct"/>
            <w:gridSpan w:val="3"/>
          </w:tcPr>
          <w:p w:rsidR="003622EB" w:rsidRPr="008F6361" w:rsidRDefault="001C6F49" w:rsidP="001C6F49">
            <w:pPr>
              <w:tabs>
                <w:tab w:val="left" w:pos="882"/>
                <w:tab w:val="left" w:pos="1042"/>
              </w:tabs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="00481DD3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ชีพครู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3622EB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560" w:type="pct"/>
          </w:tcPr>
          <w:p w:rsidR="003622EB" w:rsidRPr="008F6361" w:rsidRDefault="001C6F49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786" w:type="pct"/>
            <w:gridSpan w:val="2"/>
          </w:tcPr>
          <w:p w:rsidR="003622EB" w:rsidRPr="008F6361" w:rsidRDefault="003622EB" w:rsidP="001C6F4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F07AF3">
        <w:trPr>
          <w:gridAfter w:val="1"/>
          <w:wAfter w:w="174" w:type="pct"/>
        </w:trPr>
        <w:tc>
          <w:tcPr>
            <w:tcW w:w="3479" w:type="pct"/>
            <w:gridSpan w:val="3"/>
          </w:tcPr>
          <w:p w:rsidR="003622EB" w:rsidRPr="008F6361" w:rsidRDefault="001C6F49" w:rsidP="00481DD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22EB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2.1.1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ชีพ</w:t>
            </w:r>
            <w:r w:rsidR="00481DD3" w:rsidRPr="008F6361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ครู</w:t>
            </w:r>
            <w:r w:rsidR="003622EB" w:rsidRPr="008F6361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บังคับ</w:t>
            </w:r>
            <w:r w:rsidR="003622EB" w:rsidRPr="008F6361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 xml:space="preserve"> </w:t>
            </w:r>
            <w:r w:rsidR="003622EB" w:rsidRPr="008F6361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560" w:type="pct"/>
          </w:tcPr>
          <w:p w:rsidR="003622EB" w:rsidRPr="008F6361" w:rsidRDefault="001C6F49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786" w:type="pct"/>
            <w:gridSpan w:val="2"/>
          </w:tcPr>
          <w:p w:rsidR="003622EB" w:rsidRPr="008F6361" w:rsidRDefault="003622EB" w:rsidP="001C6F4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  <w:p w:rsidR="00B57C2F" w:rsidRPr="008F6361" w:rsidRDefault="00B57C2F" w:rsidP="001C6F4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2D3C58" w:rsidRPr="008F6361" w:rsidRDefault="002D3C58" w:rsidP="000403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232" w:type="pct"/>
            <w:gridSpan w:val="3"/>
          </w:tcPr>
          <w:p w:rsidR="002D3C58" w:rsidRPr="008F6361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4" w:type="pct"/>
            <w:gridSpan w:val="2"/>
          </w:tcPr>
          <w:p w:rsidR="002D3C58" w:rsidRPr="008F6361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232" w:type="pct"/>
            <w:gridSpan w:val="3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654" w:type="pct"/>
            <w:gridSpan w:val="2"/>
          </w:tcPr>
          <w:p w:rsidR="0037467F" w:rsidRPr="008F6361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2D3C58" w:rsidRPr="008F6361" w:rsidRDefault="00867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ETP101</w:t>
            </w:r>
          </w:p>
        </w:tc>
        <w:tc>
          <w:tcPr>
            <w:tcW w:w="3232" w:type="pct"/>
            <w:gridSpan w:val="3"/>
          </w:tcPr>
          <w:p w:rsidR="002D3C58" w:rsidRPr="008F6361" w:rsidRDefault="00B3053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ภาษาและวัฒนธรรมไทยสำหรับครู</w:t>
            </w:r>
          </w:p>
        </w:tc>
        <w:tc>
          <w:tcPr>
            <w:tcW w:w="654" w:type="pct"/>
            <w:gridSpan w:val="2"/>
          </w:tcPr>
          <w:p w:rsidR="002D3C58" w:rsidRPr="008F6361" w:rsidRDefault="00B3053A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2D3C58" w:rsidRPr="008F6361" w:rsidRDefault="002D3C5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2D3C58" w:rsidRPr="008F6361" w:rsidRDefault="001341CE" w:rsidP="00180BD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Language and Thai Culture for Teachers</w:t>
            </w:r>
          </w:p>
        </w:tc>
        <w:tc>
          <w:tcPr>
            <w:tcW w:w="654" w:type="pct"/>
            <w:gridSpan w:val="2"/>
          </w:tcPr>
          <w:p w:rsidR="002D3C58" w:rsidRPr="008F6361" w:rsidRDefault="002D3C58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3102F2" w:rsidRPr="008F6361" w:rsidRDefault="00B57C2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ETP102</w:t>
            </w:r>
          </w:p>
        </w:tc>
        <w:tc>
          <w:tcPr>
            <w:tcW w:w="3232" w:type="pct"/>
            <w:gridSpan w:val="3"/>
          </w:tcPr>
          <w:p w:rsidR="003102F2" w:rsidRPr="008F6361" w:rsidRDefault="00B57C2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เทคโนโลยีเพื่อการเรียนรู้</w:t>
            </w:r>
          </w:p>
        </w:tc>
        <w:tc>
          <w:tcPr>
            <w:tcW w:w="654" w:type="pct"/>
            <w:gridSpan w:val="2"/>
          </w:tcPr>
          <w:p w:rsidR="003102F2" w:rsidRPr="008F6361" w:rsidRDefault="00B57C2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3102F2" w:rsidRPr="008F6361" w:rsidRDefault="0031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3102F2" w:rsidRPr="008F6361" w:rsidRDefault="00B57C2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Technology for Learning</w:t>
            </w:r>
          </w:p>
        </w:tc>
        <w:tc>
          <w:tcPr>
            <w:tcW w:w="654" w:type="pct"/>
            <w:gridSpan w:val="2"/>
          </w:tcPr>
          <w:p w:rsidR="003102F2" w:rsidRPr="008F6361" w:rsidRDefault="0031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0302F2" w:rsidRPr="008F6361" w:rsidRDefault="00B57C2F" w:rsidP="00B57C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ETP103</w:t>
            </w:r>
          </w:p>
        </w:tc>
        <w:tc>
          <w:tcPr>
            <w:tcW w:w="3232" w:type="pct"/>
            <w:gridSpan w:val="3"/>
          </w:tcPr>
          <w:p w:rsidR="000302F2" w:rsidRPr="008F6361" w:rsidRDefault="00B57C2F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654" w:type="pct"/>
            <w:gridSpan w:val="2"/>
          </w:tcPr>
          <w:p w:rsidR="000302F2" w:rsidRPr="008F6361" w:rsidRDefault="00B57C2F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0302F2" w:rsidRPr="008F6361" w:rsidRDefault="000302F2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0302F2" w:rsidRPr="008F6361" w:rsidRDefault="00B57C2F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Developmental Psychology</w:t>
            </w:r>
          </w:p>
        </w:tc>
        <w:tc>
          <w:tcPr>
            <w:tcW w:w="654" w:type="pct"/>
            <w:gridSpan w:val="2"/>
          </w:tcPr>
          <w:p w:rsidR="000302F2" w:rsidRPr="008F6361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0302F2" w:rsidRPr="008F6361" w:rsidRDefault="00B57C2F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ETP201</w:t>
            </w:r>
          </w:p>
        </w:tc>
        <w:tc>
          <w:tcPr>
            <w:tcW w:w="3232" w:type="pct"/>
            <w:gridSpan w:val="3"/>
          </w:tcPr>
          <w:p w:rsidR="000302F2" w:rsidRPr="008F6361" w:rsidRDefault="00B57C2F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จิตวิทยาสำหรับครู</w:t>
            </w:r>
          </w:p>
        </w:tc>
        <w:tc>
          <w:tcPr>
            <w:tcW w:w="654" w:type="pct"/>
            <w:gridSpan w:val="2"/>
          </w:tcPr>
          <w:p w:rsidR="000302F2" w:rsidRPr="008F6361" w:rsidRDefault="00B57C2F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0302F2" w:rsidRPr="008F6361" w:rsidRDefault="000302F2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0302F2" w:rsidRPr="008F6361" w:rsidRDefault="00B57C2F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Psychology for Teachers</w:t>
            </w:r>
          </w:p>
          <w:p w:rsidR="00F10D56" w:rsidRPr="008F6361" w:rsidRDefault="00F10D56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7AF3" w:rsidRPr="008F6361" w:rsidRDefault="00F07AF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pct"/>
            <w:gridSpan w:val="2"/>
          </w:tcPr>
          <w:p w:rsidR="000302F2" w:rsidRPr="008F6361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ETP202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การศึกษาและจรรยาบรรณความเป็นครูวิชาชีพ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Education and Ethic</w:t>
            </w:r>
            <w:r w:rsidR="004738A4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Professional Teachers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ETP203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การพัฒนาหลักสูตร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Curriculum Development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ETP204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Management of Student Development Activities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ETP301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English  Language for Teachers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ETP302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การวัดและการประเมินผลการเรียนรู้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Learning Assessment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ETP303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การจัดการเรียนรู้และการจัดการชั้นเรียน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Learning and Classroom Management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ETP304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นวัตกรรมและเทคโนโลยีสารสนเทศทางการศึกษา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Innovation and  Educational Information Technology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ETP401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การวิจัยเพื่อพัฒนาการเรียนรู้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Research for Learning Development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ETP402</w:t>
            </w: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การบริหารสถานศึกษาและการประกันคุณภาพการศึกษา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002E7" w:rsidRPr="008F6361" w:rsidTr="00F07AF3">
        <w:trPr>
          <w:gridBefore w:val="1"/>
          <w:wBefore w:w="255" w:type="pct"/>
        </w:trPr>
        <w:tc>
          <w:tcPr>
            <w:tcW w:w="859" w:type="pct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2" w:type="pct"/>
            <w:gridSpan w:val="3"/>
          </w:tcPr>
          <w:p w:rsidR="005002E7" w:rsidRPr="008F6361" w:rsidRDefault="005002E7" w:rsidP="005002E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School Management and Educational Quality Assurance</w:t>
            </w:r>
          </w:p>
        </w:tc>
        <w:tc>
          <w:tcPr>
            <w:tcW w:w="654" w:type="pct"/>
            <w:gridSpan w:val="2"/>
          </w:tcPr>
          <w:p w:rsidR="005002E7" w:rsidRPr="008F6361" w:rsidRDefault="005002E7" w:rsidP="005002E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E23F0" w:rsidRPr="008F6361" w:rsidRDefault="001E23F0"/>
    <w:tbl>
      <w:tblPr>
        <w:tblW w:w="5000" w:type="pct"/>
        <w:tblInd w:w="-32" w:type="dxa"/>
        <w:tblLook w:val="04A0" w:firstRow="1" w:lastRow="0" w:firstColumn="1" w:lastColumn="0" w:noHBand="0" w:noVBand="1"/>
      </w:tblPr>
      <w:tblGrid>
        <w:gridCol w:w="707"/>
        <w:gridCol w:w="1374"/>
        <w:gridCol w:w="3548"/>
        <w:gridCol w:w="618"/>
        <w:gridCol w:w="954"/>
        <w:gridCol w:w="60"/>
        <w:gridCol w:w="1020"/>
        <w:gridCol w:w="28"/>
      </w:tblGrid>
      <w:tr w:rsidR="008F6361" w:rsidRPr="008F6361" w:rsidTr="00CB15D7">
        <w:trPr>
          <w:gridBefore w:val="1"/>
          <w:wBefore w:w="425" w:type="pct"/>
        </w:trPr>
        <w:tc>
          <w:tcPr>
            <w:tcW w:w="2962" w:type="pct"/>
            <w:gridSpan w:val="2"/>
          </w:tcPr>
          <w:p w:rsidR="000302F2" w:rsidRPr="008F6361" w:rsidRDefault="0004036C" w:rsidP="00D72658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="00D72658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วิชาชีพ</w:t>
            </w:r>
            <w:r w:rsidR="00794FAC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</w:t>
            </w:r>
            <w:r w:rsidR="000302F2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="000302F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0302F2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946" w:type="pct"/>
            <w:gridSpan w:val="2"/>
          </w:tcPr>
          <w:p w:rsidR="000302F2" w:rsidRPr="008F6361" w:rsidRDefault="00EC0AFD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72658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2962" w:type="pct"/>
            <w:gridSpan w:val="2"/>
          </w:tcPr>
          <w:p w:rsidR="005002E7" w:rsidRPr="008F6361" w:rsidRDefault="005002E7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46" w:type="pct"/>
            <w:gridSpan w:val="2"/>
          </w:tcPr>
          <w:p w:rsidR="000302F2" w:rsidRPr="008F6361" w:rsidRDefault="000302F2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67" w:type="pct"/>
            <w:gridSpan w:val="3"/>
          </w:tcPr>
          <w:p w:rsidR="000302F2" w:rsidRPr="008F6361" w:rsidRDefault="000302F2" w:rsidP="000157DD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  <w:cs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0302F2" w:rsidP="000403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081" w:type="pct"/>
            <w:gridSpan w:val="3"/>
          </w:tcPr>
          <w:p w:rsidR="000302F2" w:rsidRPr="008F6361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081" w:type="pct"/>
            <w:gridSpan w:val="3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667" w:type="pct"/>
            <w:gridSpan w:val="3"/>
          </w:tcPr>
          <w:p w:rsidR="0037467F" w:rsidRPr="008F6361" w:rsidRDefault="0037467F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ETP221</w:t>
            </w: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การพัฒนาทักษะกระบวนการคิด</w:t>
            </w:r>
          </w:p>
        </w:tc>
        <w:tc>
          <w:tcPr>
            <w:tcW w:w="667" w:type="pct"/>
            <w:gridSpan w:val="3"/>
          </w:tcPr>
          <w:p w:rsidR="000302F2" w:rsidRPr="008F6361" w:rsidRDefault="001D1FAE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0302F2" w:rsidRPr="008F6361" w:rsidRDefault="001341C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Thinking Process Skill Development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ETP222</w:t>
            </w: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การใช้แหล่งเรียนรู้ในชุมชนเพื่อการศึกษา</w:t>
            </w:r>
          </w:p>
        </w:tc>
        <w:tc>
          <w:tcPr>
            <w:tcW w:w="667" w:type="pct"/>
            <w:gridSpan w:val="3"/>
          </w:tcPr>
          <w:p w:rsidR="000302F2" w:rsidRPr="008F6361" w:rsidRDefault="001D1FAE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Utilization of Community Resources for Education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ETP223</w:t>
            </w: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จิตวิทยาการแนะแนว</w:t>
            </w:r>
          </w:p>
        </w:tc>
        <w:tc>
          <w:tcPr>
            <w:tcW w:w="667" w:type="pct"/>
            <w:gridSpan w:val="3"/>
          </w:tcPr>
          <w:p w:rsidR="000302F2" w:rsidRPr="008F6361" w:rsidRDefault="001D1FAE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Guidance Psychology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ETP321</w:t>
            </w:r>
          </w:p>
        </w:tc>
        <w:tc>
          <w:tcPr>
            <w:tcW w:w="3081" w:type="pct"/>
            <w:gridSpan w:val="3"/>
          </w:tcPr>
          <w:p w:rsidR="000302F2" w:rsidRPr="008F6361" w:rsidRDefault="001D1FA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การศึกษาแบบเรียนรวม</w:t>
            </w:r>
          </w:p>
        </w:tc>
        <w:tc>
          <w:tcPr>
            <w:tcW w:w="667" w:type="pct"/>
            <w:gridSpan w:val="3"/>
          </w:tcPr>
          <w:p w:rsidR="000302F2" w:rsidRPr="008F6361" w:rsidRDefault="001D1FAE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0302F2" w:rsidRPr="008F6361" w:rsidRDefault="000302F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5002E7" w:rsidRPr="008F6361" w:rsidRDefault="001D1FAE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Inclusive Education</w:t>
            </w:r>
          </w:p>
        </w:tc>
        <w:tc>
          <w:tcPr>
            <w:tcW w:w="667" w:type="pct"/>
            <w:gridSpan w:val="3"/>
          </w:tcPr>
          <w:p w:rsidR="000302F2" w:rsidRPr="008F6361" w:rsidRDefault="000302F2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ETP322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การศึกษาในอาเซียน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93344F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Education in ASEAN</w:t>
            </w:r>
          </w:p>
          <w:p w:rsidR="00D57197" w:rsidRPr="008F6361" w:rsidRDefault="00D57197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ETP323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การวิจัยทางการศึกษา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Educational Research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ETP324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จิตวิทยาเด็กพิเศษ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9874AB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Psychology for Exceptional Children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ETP325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การวางแผนและการบริหารโครงการพัฒนาการศึกษา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Planning and Educational Project Management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ETP421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Seminar in Education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ETP422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ทักษะและเทคนิคการจัดการเรียนรู้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Skills and Techniques of Learning Management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ETP423</w:t>
            </w:r>
          </w:p>
        </w:tc>
        <w:tc>
          <w:tcPr>
            <w:tcW w:w="3081" w:type="pct"/>
            <w:gridSpan w:val="3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การผลิตและพัฒนาบทเรียนคอมพิวเตอร์ช่วยสอน</w:t>
            </w: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gridBefore w:val="1"/>
          <w:wBefore w:w="425" w:type="pct"/>
        </w:trPr>
        <w:tc>
          <w:tcPr>
            <w:tcW w:w="827" w:type="pct"/>
          </w:tcPr>
          <w:p w:rsidR="00F10D56" w:rsidRPr="008F6361" w:rsidRDefault="00F10D56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1" w:type="pct"/>
            <w:gridSpan w:val="3"/>
          </w:tcPr>
          <w:p w:rsidR="00F10D56" w:rsidRPr="008F6361" w:rsidRDefault="001341CE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Production and Development of Computer Assisted</w:t>
            </w:r>
          </w:p>
          <w:p w:rsidR="00DA41E8" w:rsidRPr="008F6361" w:rsidRDefault="00DA41E8" w:rsidP="00F10D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7" w:type="pct"/>
            <w:gridSpan w:val="3"/>
          </w:tcPr>
          <w:p w:rsidR="00F10D56" w:rsidRPr="008F6361" w:rsidRDefault="00F10D56" w:rsidP="00F10D5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CB15D7">
        <w:trPr>
          <w:gridAfter w:val="1"/>
          <w:wAfter w:w="17" w:type="pct"/>
          <w:trHeight w:val="765"/>
        </w:trPr>
        <w:tc>
          <w:tcPr>
            <w:tcW w:w="3759" w:type="pct"/>
            <w:gridSpan w:val="4"/>
          </w:tcPr>
          <w:p w:rsidR="00387A42" w:rsidRPr="008F6361" w:rsidRDefault="0004036C" w:rsidP="0004036C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387A42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387A42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387A42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ฝึกประสบการณ์วิชาชีพ</w:t>
            </w:r>
            <w:r w:rsidR="00794FAC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</w:t>
            </w:r>
            <w:r w:rsidR="00387A4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0" w:type="pct"/>
            <w:gridSpan w:val="2"/>
          </w:tcPr>
          <w:p w:rsidR="00387A42" w:rsidRPr="008F6361" w:rsidRDefault="001D1FAE" w:rsidP="00EC0AFD">
            <w:pPr>
              <w:ind w:left="-100" w:right="-117"/>
              <w:rPr>
                <w:rFonts w:ascii="Times New Roman" w:eastAsia="Times New Roman" w:hAnsi="Times New Roman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614" w:type="pct"/>
          </w:tcPr>
          <w:p w:rsidR="00387A42" w:rsidRPr="008F6361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D87BA3" w:rsidRPr="008F6361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  <w:cs/>
        </w:rPr>
      </w:pPr>
    </w:p>
    <w:p w:rsidR="00D87BA3" w:rsidRPr="008F6361" w:rsidRDefault="00D87BA3" w:rsidP="00387A42">
      <w:pPr>
        <w:ind w:right="-91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623" w:type="dxa"/>
        <w:tblInd w:w="675" w:type="dxa"/>
        <w:tblLook w:val="04A0" w:firstRow="1" w:lastRow="0" w:firstColumn="1" w:lastColumn="0" w:noHBand="0" w:noVBand="1"/>
      </w:tblPr>
      <w:tblGrid>
        <w:gridCol w:w="1418"/>
        <w:gridCol w:w="5089"/>
        <w:gridCol w:w="1116"/>
      </w:tblGrid>
      <w:tr w:rsidR="008F6361" w:rsidRPr="008F6361" w:rsidTr="0093344F">
        <w:tc>
          <w:tcPr>
            <w:tcW w:w="1418" w:type="dxa"/>
          </w:tcPr>
          <w:p w:rsidR="00A67A32" w:rsidRPr="008F6361" w:rsidRDefault="00A67A32" w:rsidP="000403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</w:tcPr>
          <w:p w:rsidR="00A67A32" w:rsidRPr="008F6361" w:rsidRDefault="00A67A32" w:rsidP="000403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</w:tcPr>
          <w:p w:rsidR="00A67A32" w:rsidRPr="008F6361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93344F">
        <w:tc>
          <w:tcPr>
            <w:tcW w:w="1418" w:type="dxa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5089" w:type="dxa"/>
          </w:tcPr>
          <w:p w:rsidR="0037467F" w:rsidRPr="008F6361" w:rsidRDefault="0037467F" w:rsidP="00A76F73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116" w:type="dxa"/>
          </w:tcPr>
          <w:p w:rsidR="0037467F" w:rsidRPr="008F6361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8F6361" w:rsidRPr="008F6361" w:rsidTr="0093344F">
        <w:tc>
          <w:tcPr>
            <w:tcW w:w="1418" w:type="dxa"/>
          </w:tcPr>
          <w:p w:rsidR="00A67A32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ETP411</w:t>
            </w:r>
          </w:p>
        </w:tc>
        <w:tc>
          <w:tcPr>
            <w:tcW w:w="5089" w:type="dxa"/>
          </w:tcPr>
          <w:p w:rsidR="00A67A32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16" w:type="dxa"/>
          </w:tcPr>
          <w:p w:rsidR="00A67A32" w:rsidRPr="008F6361" w:rsidRDefault="0004036C" w:rsidP="0091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93344F">
        <w:tc>
          <w:tcPr>
            <w:tcW w:w="1418" w:type="dxa"/>
          </w:tcPr>
          <w:p w:rsidR="00A67A32" w:rsidRPr="008F6361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</w:tcPr>
          <w:p w:rsidR="00A67A32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Practicum 1</w:t>
            </w:r>
          </w:p>
        </w:tc>
        <w:tc>
          <w:tcPr>
            <w:tcW w:w="1116" w:type="dxa"/>
          </w:tcPr>
          <w:p w:rsidR="00A67A32" w:rsidRPr="008F6361" w:rsidRDefault="00A67A32" w:rsidP="0091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93344F">
        <w:tc>
          <w:tcPr>
            <w:tcW w:w="1418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ETP412</w:t>
            </w:r>
          </w:p>
        </w:tc>
        <w:tc>
          <w:tcPr>
            <w:tcW w:w="5089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16" w:type="dxa"/>
          </w:tcPr>
          <w:p w:rsidR="0004036C" w:rsidRPr="008F6361" w:rsidRDefault="0004036C" w:rsidP="0091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93344F">
        <w:tc>
          <w:tcPr>
            <w:tcW w:w="1418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Practicum 2</w:t>
            </w:r>
          </w:p>
        </w:tc>
        <w:tc>
          <w:tcPr>
            <w:tcW w:w="1116" w:type="dxa"/>
          </w:tcPr>
          <w:p w:rsidR="0004036C" w:rsidRPr="008F6361" w:rsidRDefault="0004036C" w:rsidP="00917C2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93344F">
        <w:tc>
          <w:tcPr>
            <w:tcW w:w="1418" w:type="dxa"/>
          </w:tcPr>
          <w:p w:rsidR="0004036C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ETP413</w:t>
            </w:r>
          </w:p>
        </w:tc>
        <w:tc>
          <w:tcPr>
            <w:tcW w:w="5089" w:type="dxa"/>
          </w:tcPr>
          <w:p w:rsidR="0004036C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16" w:type="dxa"/>
          </w:tcPr>
          <w:p w:rsidR="0004036C" w:rsidRPr="008F6361" w:rsidRDefault="0004036C" w:rsidP="0091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93344F">
        <w:tc>
          <w:tcPr>
            <w:tcW w:w="1418" w:type="dxa"/>
          </w:tcPr>
          <w:p w:rsidR="0004036C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</w:tcPr>
          <w:p w:rsidR="0004036C" w:rsidRPr="008F6361" w:rsidRDefault="0004036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Internship 1</w:t>
            </w:r>
          </w:p>
        </w:tc>
        <w:tc>
          <w:tcPr>
            <w:tcW w:w="1116" w:type="dxa"/>
          </w:tcPr>
          <w:p w:rsidR="0004036C" w:rsidRPr="008F6361" w:rsidRDefault="0004036C" w:rsidP="0091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6361" w:rsidRPr="008F6361" w:rsidTr="0093344F">
        <w:tc>
          <w:tcPr>
            <w:tcW w:w="1418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ETP414</w:t>
            </w:r>
          </w:p>
        </w:tc>
        <w:tc>
          <w:tcPr>
            <w:tcW w:w="5089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16" w:type="dxa"/>
          </w:tcPr>
          <w:p w:rsidR="0004036C" w:rsidRPr="008F6361" w:rsidRDefault="0004036C" w:rsidP="00917C2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4036C" w:rsidRPr="008F6361" w:rsidTr="0093344F">
        <w:tc>
          <w:tcPr>
            <w:tcW w:w="1418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Internship 2</w:t>
            </w:r>
          </w:p>
        </w:tc>
        <w:tc>
          <w:tcPr>
            <w:tcW w:w="1116" w:type="dxa"/>
          </w:tcPr>
          <w:p w:rsidR="0004036C" w:rsidRPr="008F6361" w:rsidRDefault="0004036C" w:rsidP="000403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F10D56" w:rsidRPr="008F6361" w:rsidRDefault="00F10D56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655" w:type="pct"/>
        <w:tblInd w:w="639" w:type="dxa"/>
        <w:tblLayout w:type="fixed"/>
        <w:tblLook w:val="04A0" w:firstRow="1" w:lastRow="0" w:firstColumn="1" w:lastColumn="0" w:noHBand="0" w:noVBand="1"/>
      </w:tblPr>
      <w:tblGrid>
        <w:gridCol w:w="9"/>
        <w:gridCol w:w="786"/>
        <w:gridCol w:w="633"/>
        <w:gridCol w:w="5135"/>
        <w:gridCol w:w="1173"/>
      </w:tblGrid>
      <w:tr w:rsidR="008F6361" w:rsidRPr="008F6361" w:rsidTr="00780A5C">
        <w:tc>
          <w:tcPr>
            <w:tcW w:w="923" w:type="pct"/>
            <w:gridSpan w:val="3"/>
          </w:tcPr>
          <w:p w:rsidR="0004036C" w:rsidRPr="008F6361" w:rsidRDefault="0004036C" w:rsidP="000403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319" w:type="pct"/>
          </w:tcPr>
          <w:p w:rsidR="0004036C" w:rsidRPr="008F6361" w:rsidRDefault="00794FAC" w:rsidP="00794FAC">
            <w:pPr>
              <w:tabs>
                <w:tab w:val="left" w:pos="4392"/>
                <w:tab w:val="left" w:pos="474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="0004036C"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วิชาเอก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4036C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จำนวนไม่น้อยกว่า   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4036C"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8</w:t>
            </w:r>
            <w:r w:rsidR="001F2510"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58" w:type="pct"/>
          </w:tcPr>
          <w:p w:rsidR="0004036C" w:rsidRPr="008F6361" w:rsidRDefault="0004036C" w:rsidP="000403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80A5C">
        <w:tc>
          <w:tcPr>
            <w:tcW w:w="514" w:type="pct"/>
            <w:gridSpan w:val="2"/>
          </w:tcPr>
          <w:p w:rsidR="0004036C" w:rsidRPr="008F6361" w:rsidRDefault="0004036C" w:rsidP="009975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8" w:type="pct"/>
            <w:gridSpan w:val="2"/>
          </w:tcPr>
          <w:p w:rsidR="0004036C" w:rsidRPr="008F6361" w:rsidRDefault="0004036C" w:rsidP="000403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.1) </w:t>
            </w:r>
            <w:r w:rsidRPr="008F6361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 xml:space="preserve">วิชาเอกคู่ </w:t>
            </w:r>
            <w:r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68</w:t>
            </w:r>
          </w:p>
        </w:tc>
        <w:tc>
          <w:tcPr>
            <w:tcW w:w="758" w:type="pct"/>
          </w:tcPr>
          <w:p w:rsidR="0004036C" w:rsidRPr="008F6361" w:rsidRDefault="0004036C" w:rsidP="000403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04036C" w:rsidRPr="008F6361" w:rsidRDefault="0004036C" w:rsidP="009975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tcMar>
              <w:right w:w="0" w:type="dxa"/>
            </w:tcMar>
          </w:tcPr>
          <w:p w:rsidR="0004036C" w:rsidRPr="008F6361" w:rsidRDefault="0004036C" w:rsidP="005002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วิชาเอก</w:t>
            </w:r>
            <w:r w:rsidRPr="008F6361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 xml:space="preserve">วิทยาศาสตร์ทั่วไป </w:t>
            </w:r>
            <w:r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  <w:r w:rsidRPr="008F636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    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758" w:type="pct"/>
          </w:tcPr>
          <w:p w:rsidR="0004036C" w:rsidRPr="008F6361" w:rsidRDefault="0004036C" w:rsidP="0004036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F10D56" w:rsidRPr="008F6361" w:rsidRDefault="00F10D56" w:rsidP="009975EE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19" w:type="pct"/>
            <w:tcMar>
              <w:right w:w="0" w:type="dxa"/>
            </w:tcMar>
          </w:tcPr>
          <w:p w:rsidR="00F10D56" w:rsidRPr="008F6361" w:rsidRDefault="00F10D56" w:rsidP="005002E7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758" w:type="pct"/>
          </w:tcPr>
          <w:p w:rsidR="00F10D56" w:rsidRPr="008F6361" w:rsidRDefault="00F10D56" w:rsidP="0004036C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04036C" w:rsidRPr="008F6361" w:rsidRDefault="0004036C" w:rsidP="009975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04036C" w:rsidRPr="008F6361" w:rsidRDefault="0004036C" w:rsidP="009975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04036C" w:rsidRPr="008F6361" w:rsidRDefault="0004036C" w:rsidP="009975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780A5C">
        <w:trPr>
          <w:trHeight w:val="215"/>
        </w:trPr>
        <w:tc>
          <w:tcPr>
            <w:tcW w:w="923" w:type="pct"/>
            <w:gridSpan w:val="3"/>
          </w:tcPr>
          <w:p w:rsidR="005002E7" w:rsidRPr="008F6361" w:rsidRDefault="005002E7" w:rsidP="009975EE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5002E7" w:rsidRPr="008F6361" w:rsidRDefault="005002E7" w:rsidP="009975EE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002E7" w:rsidRPr="008F6361" w:rsidRDefault="005002E7" w:rsidP="009975EE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SBT104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Biology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SBT105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Biology  Laboratory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SBT106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Biology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SBT107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Biology Laboratory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SCH104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1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Chemistry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SCH105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1341CE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Laboratory in Chemistry 1 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SCH106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2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Chemistry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SCH107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1341CE" w:rsidRPr="008F6361" w:rsidRDefault="001341CE" w:rsidP="001341C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341CE" w:rsidRPr="008F6361" w:rsidRDefault="001341CE" w:rsidP="001341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Laboratory in Chemistry 2 </w:t>
            </w:r>
          </w:p>
        </w:tc>
        <w:tc>
          <w:tcPr>
            <w:tcW w:w="758" w:type="pct"/>
          </w:tcPr>
          <w:p w:rsidR="001341CE" w:rsidRPr="008F6361" w:rsidRDefault="001341CE" w:rsidP="001341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SDM208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วิทยาศาสตร์เกี่ยวกับโลก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และพิบัติภัยธรรมชาติ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Earth Sciences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and Natural Disaster</w:t>
            </w:r>
            <w:r w:rsidR="006C070D" w:rsidRPr="008F6361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Calculus and Analytic Geometry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Physics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Physics Laboratory 1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Physics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Physics Laboratory 2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SPY202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04036C" w:rsidRPr="008F6361" w:rsidRDefault="0004036C" w:rsidP="009975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780A5C" w:rsidRPr="008F6361" w:rsidRDefault="008D1BAF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Astronomy and Space</w:t>
            </w:r>
          </w:p>
        </w:tc>
        <w:tc>
          <w:tcPr>
            <w:tcW w:w="758" w:type="pct"/>
          </w:tcPr>
          <w:p w:rsidR="0004036C" w:rsidRPr="008F6361" w:rsidRDefault="0004036C" w:rsidP="005002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16651B" w:rsidRPr="008F6361" w:rsidRDefault="0016651B" w:rsidP="005002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16651B" w:rsidRPr="008F6361" w:rsidRDefault="0016651B" w:rsidP="005002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SPY214</w:t>
            </w:r>
          </w:p>
        </w:tc>
        <w:tc>
          <w:tcPr>
            <w:tcW w:w="3319" w:type="pct"/>
          </w:tcPr>
          <w:p w:rsidR="008D1BAF" w:rsidRPr="008F6361" w:rsidRDefault="008D1BAF" w:rsidP="008D1BAF">
            <w:pPr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ไฟฟ้าและพลังงาน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8D1BAF" w:rsidRPr="008F6361" w:rsidRDefault="008D1BAF" w:rsidP="008D1B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8D1BAF" w:rsidRPr="008F6361" w:rsidRDefault="008D1BAF" w:rsidP="008D1BAF">
            <w:pPr>
              <w:ind w:right="-11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Electricity and Energy</w:t>
            </w:r>
          </w:p>
        </w:tc>
        <w:tc>
          <w:tcPr>
            <w:tcW w:w="758" w:type="pct"/>
          </w:tcPr>
          <w:p w:rsidR="008D1BAF" w:rsidRPr="008F6361" w:rsidRDefault="008D1BAF" w:rsidP="008D1B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8" w:type="pct"/>
          </w:tcPr>
          <w:p w:rsidR="0016651B" w:rsidRPr="008F6361" w:rsidRDefault="0016651B" w:rsidP="005002E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6361" w:rsidRPr="008F6361" w:rsidTr="00780A5C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วิชา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เคมี </w:t>
            </w:r>
            <w:r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  <w:r w:rsidRPr="008F636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34</w:t>
            </w:r>
          </w:p>
        </w:tc>
        <w:tc>
          <w:tcPr>
            <w:tcW w:w="758" w:type="pct"/>
          </w:tcPr>
          <w:p w:rsidR="0016651B" w:rsidRPr="008F6361" w:rsidRDefault="0016651B" w:rsidP="005002E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ind w:firstLine="432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16651B" w:rsidRPr="008F6361" w:rsidRDefault="0016651B" w:rsidP="005002E7">
            <w:pPr>
              <w:ind w:right="-63"/>
              <w:jc w:val="right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1655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16651B" w:rsidRPr="008F6361" w:rsidRDefault="0016651B" w:rsidP="001655AA">
            <w:pPr>
              <w:ind w:firstLine="43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16651B" w:rsidRPr="008F6361" w:rsidRDefault="0016651B" w:rsidP="001655AA">
            <w:pPr>
              <w:ind w:right="-6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16651B" w:rsidRPr="008F6361" w:rsidRDefault="0016651B" w:rsidP="005002E7">
            <w:pPr>
              <w:jc w:val="right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3C53A3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SCH211</w:t>
            </w:r>
          </w:p>
        </w:tc>
        <w:tc>
          <w:tcPr>
            <w:tcW w:w="3319" w:type="pct"/>
          </w:tcPr>
          <w:p w:rsidR="0016651B" w:rsidRPr="008F6361" w:rsidRDefault="003C53A3" w:rsidP="005002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Inorganic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3C53A3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SCH212</w:t>
            </w:r>
          </w:p>
        </w:tc>
        <w:tc>
          <w:tcPr>
            <w:tcW w:w="3319" w:type="pct"/>
          </w:tcPr>
          <w:p w:rsidR="0016651B" w:rsidRPr="008F6361" w:rsidRDefault="0016651B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341CE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Laboratory in Inorganic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SCH222</w:t>
            </w:r>
          </w:p>
        </w:tc>
        <w:tc>
          <w:tcPr>
            <w:tcW w:w="3319" w:type="pct"/>
          </w:tcPr>
          <w:p w:rsidR="0016651B" w:rsidRPr="008F6361" w:rsidRDefault="0016651B" w:rsidP="005002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Organic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SCH223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341CE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Laboratory in Organic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SCH232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Analytical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SCH233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341CE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Laboratory in Analytical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SCH241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เคมีเชิงฟิสิกส์พื้นฐาน</w:t>
            </w:r>
            <w:r w:rsidRPr="008F6361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Basic Physical Chemistry 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SCH251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Basic Biochemistry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SCH262</w:t>
            </w: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เกี่ยวกับสารเคมี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9975E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Chemical Safety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SCH323</w:t>
            </w:r>
          </w:p>
        </w:tc>
        <w:tc>
          <w:tcPr>
            <w:tcW w:w="3319" w:type="pct"/>
          </w:tcPr>
          <w:p w:rsidR="0016651B" w:rsidRPr="008F6361" w:rsidRDefault="0016651B" w:rsidP="005002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เคมีผลิตภัณฑ์ธรรมชาติ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16651B" w:rsidRPr="008F6361" w:rsidRDefault="0016651B" w:rsidP="005002E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16651B" w:rsidRPr="008F6361" w:rsidRDefault="0016651B" w:rsidP="005002E7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Natural Product Chemistry</w:t>
            </w:r>
          </w:p>
        </w:tc>
        <w:tc>
          <w:tcPr>
            <w:tcW w:w="758" w:type="pct"/>
          </w:tcPr>
          <w:p w:rsidR="0016651B" w:rsidRPr="008F6361" w:rsidRDefault="0016651B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</w:tr>
      <w:tr w:rsidR="008F6361" w:rsidRPr="008F6361" w:rsidTr="003E368D">
        <w:tc>
          <w:tcPr>
            <w:tcW w:w="923" w:type="pct"/>
            <w:gridSpan w:val="3"/>
          </w:tcPr>
          <w:p w:rsidR="003E368D" w:rsidRPr="008F6361" w:rsidRDefault="003E368D" w:rsidP="003E368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SCH326</w:t>
            </w:r>
          </w:p>
        </w:tc>
        <w:tc>
          <w:tcPr>
            <w:tcW w:w="3319" w:type="pct"/>
          </w:tcPr>
          <w:p w:rsidR="003E368D" w:rsidRPr="008F6361" w:rsidRDefault="003E368D" w:rsidP="003E368D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หลักการของสเปกโตรสโกปี</w:t>
            </w:r>
          </w:p>
        </w:tc>
        <w:tc>
          <w:tcPr>
            <w:tcW w:w="758" w:type="pct"/>
          </w:tcPr>
          <w:p w:rsidR="003E368D" w:rsidRPr="008F6361" w:rsidRDefault="003E368D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3E368D" w:rsidRPr="008F6361" w:rsidRDefault="003E368D" w:rsidP="003E368D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</w:tcPr>
          <w:p w:rsidR="003E368D" w:rsidRPr="008F6361" w:rsidRDefault="003E368D" w:rsidP="003E368D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Principle of Spectroscopy</w:t>
            </w:r>
          </w:p>
        </w:tc>
        <w:tc>
          <w:tcPr>
            <w:tcW w:w="758" w:type="pct"/>
          </w:tcPr>
          <w:p w:rsidR="003E368D" w:rsidRPr="008F6361" w:rsidRDefault="003E368D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310379" w:rsidRPr="008F6361" w:rsidRDefault="00310379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SCH335</w:t>
            </w:r>
          </w:p>
        </w:tc>
        <w:tc>
          <w:tcPr>
            <w:tcW w:w="3319" w:type="pct"/>
          </w:tcPr>
          <w:p w:rsidR="00310379" w:rsidRPr="008F6361" w:rsidRDefault="00310379" w:rsidP="00D37A94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เทคนิคการแยกทางเคมี</w:t>
            </w:r>
          </w:p>
        </w:tc>
        <w:tc>
          <w:tcPr>
            <w:tcW w:w="758" w:type="pct"/>
          </w:tcPr>
          <w:p w:rsidR="00310379" w:rsidRPr="008F6361" w:rsidRDefault="00310379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310379" w:rsidRPr="008F6361" w:rsidRDefault="00310379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310379" w:rsidRPr="008F6361" w:rsidRDefault="00310379" w:rsidP="00D37A94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Chemical Separation Techniques</w:t>
            </w:r>
          </w:p>
        </w:tc>
        <w:tc>
          <w:tcPr>
            <w:tcW w:w="758" w:type="pct"/>
          </w:tcPr>
          <w:p w:rsidR="00310379" w:rsidRPr="008F6361" w:rsidRDefault="00310379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D37A94" w:rsidRPr="008F6361" w:rsidRDefault="00D37A94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SCH372</w:t>
            </w:r>
          </w:p>
        </w:tc>
        <w:tc>
          <w:tcPr>
            <w:tcW w:w="3319" w:type="pct"/>
          </w:tcPr>
          <w:p w:rsidR="00D37A94" w:rsidRPr="008F6361" w:rsidRDefault="00D37A94" w:rsidP="00D37A94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เคมีเพื่อชุมชนและท้องถิ่น</w:t>
            </w:r>
          </w:p>
        </w:tc>
        <w:tc>
          <w:tcPr>
            <w:tcW w:w="758" w:type="pct"/>
          </w:tcPr>
          <w:p w:rsidR="00D37A94" w:rsidRPr="008F6361" w:rsidRDefault="00D37A94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D37A94" w:rsidRPr="008F6361" w:rsidRDefault="00D37A94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D37A94" w:rsidRPr="008F6361" w:rsidRDefault="001341CE" w:rsidP="00D37A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Chemistry for Community and Local</w:t>
            </w:r>
          </w:p>
        </w:tc>
        <w:tc>
          <w:tcPr>
            <w:tcW w:w="758" w:type="pct"/>
          </w:tcPr>
          <w:p w:rsidR="00D37A94" w:rsidRPr="008F6361" w:rsidRDefault="00D37A94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D37A94" w:rsidRPr="008F6361" w:rsidRDefault="00D37A94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SCH382</w:t>
            </w:r>
          </w:p>
        </w:tc>
        <w:tc>
          <w:tcPr>
            <w:tcW w:w="3319" w:type="pct"/>
          </w:tcPr>
          <w:p w:rsidR="00D37A94" w:rsidRPr="008F6361" w:rsidRDefault="00D37A94" w:rsidP="00D37A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พอลิเมอร์และอุตสาหกรรมเคมีปิโตรเลียม</w:t>
            </w:r>
          </w:p>
        </w:tc>
        <w:tc>
          <w:tcPr>
            <w:tcW w:w="758" w:type="pct"/>
          </w:tcPr>
          <w:p w:rsidR="00D37A94" w:rsidRPr="008F6361" w:rsidRDefault="00D37A94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-0-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D37A94" w:rsidRPr="008F6361" w:rsidRDefault="00D37A94" w:rsidP="00D37A9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D37A94" w:rsidRPr="008F6361" w:rsidRDefault="00D37A94" w:rsidP="00D37A94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Polymer and Petrochemical Industry</w:t>
            </w:r>
          </w:p>
          <w:p w:rsidR="00310379" w:rsidRPr="008F6361" w:rsidRDefault="00310379" w:rsidP="00D37A94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</w:tcPr>
          <w:p w:rsidR="00D37A94" w:rsidRPr="008F6361" w:rsidRDefault="00D37A94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310379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ind w:firstLine="43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ind w:right="-6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right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310379" w:rsidRPr="008F6361" w:rsidRDefault="00310379" w:rsidP="0031037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SCH391</w:t>
            </w:r>
          </w:p>
        </w:tc>
        <w:tc>
          <w:tcPr>
            <w:tcW w:w="3319" w:type="pct"/>
          </w:tcPr>
          <w:p w:rsidR="00310379" w:rsidRPr="008F6361" w:rsidRDefault="00310379" w:rsidP="00310379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หัวข้อพิเศษทางเคมี</w:t>
            </w:r>
          </w:p>
        </w:tc>
        <w:tc>
          <w:tcPr>
            <w:tcW w:w="758" w:type="pct"/>
          </w:tcPr>
          <w:p w:rsidR="00310379" w:rsidRPr="008F6361" w:rsidRDefault="00310379" w:rsidP="00310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310379" w:rsidRPr="008F6361" w:rsidRDefault="00310379" w:rsidP="0031037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310379" w:rsidRPr="008F6361" w:rsidRDefault="00310379" w:rsidP="00310379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Special Topics in Chmimstry</w:t>
            </w:r>
          </w:p>
        </w:tc>
        <w:tc>
          <w:tcPr>
            <w:tcW w:w="758" w:type="pct"/>
          </w:tcPr>
          <w:p w:rsidR="00310379" w:rsidRPr="008F6361" w:rsidRDefault="00310379" w:rsidP="0031037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319" w:type="pct"/>
          </w:tcPr>
          <w:p w:rsidR="00555AB2" w:rsidRPr="008F6361" w:rsidRDefault="00555AB2" w:rsidP="00310379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4286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 xml:space="preserve">วิชาการสอนวิชาเอก </w:t>
            </w:r>
            <w:r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บังคับเรียน</w:t>
            </w:r>
            <w:r w:rsidRPr="008F6361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</w:rPr>
              <w:t xml:space="preserve">                  12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ind w:left="34" w:hanging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right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ESC301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Nature of Science and Technology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ESC304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การสอนวิทยาศาสตร์ทั่วไป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Teaching General Science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ESC308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Science Curriculum Development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ESC407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นวัตกรรมการสอนเคมี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Innovative Teaching in Chemistry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right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 xml:space="preserve">วิชาเอกเลือก </w:t>
            </w:r>
            <w:r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เลือกเรียนไม่น้อยกว่า</w:t>
            </w:r>
            <w:r w:rsidRPr="008F636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                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D37A94">
        <w:tc>
          <w:tcPr>
            <w:tcW w:w="923" w:type="pct"/>
            <w:gridSpan w:val="3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8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right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ESC302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วิทยาศาสตร์ท้องถิ่น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Local Science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ESC303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วิทยาศาสตร์ในชีวิตประจำวัน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Science in Daily Life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ESC401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การพัฒนาความสามารถทางการสืบสอบทางวิทยาศาสตร์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Development of Scientific Inquiry Abilities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ESC402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การสอนสิ่งแวดล้อมศึกษาในโรงเรียน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Teaching Environmental Education in Schools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ESC404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การวิจัยปฏิบัติการในชั้นเรียนวิทยาศาสตร์ 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Science Classroom Action Research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ESC409</w:t>
            </w: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สัมมนาวิทยาศาสตร์ศึกษา</w:t>
            </w: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F6361" w:rsidRPr="008F6361" w:rsidTr="00D37A94">
        <w:tc>
          <w:tcPr>
            <w:tcW w:w="923" w:type="pct"/>
            <w:gridSpan w:val="3"/>
            <w:shd w:val="clear" w:color="auto" w:fill="auto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  <w:shd w:val="clear" w:color="auto" w:fill="auto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Seminar in Science Education</w:t>
            </w:r>
          </w:p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1E8" w:rsidRPr="008F6361" w:rsidRDefault="00DA41E8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1E8" w:rsidRPr="008F6361" w:rsidRDefault="00DA41E8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41E8" w:rsidRPr="008F6361" w:rsidRDefault="00DA41E8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" w:type="pct"/>
            <w:shd w:val="clear" w:color="auto" w:fill="auto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ind w:firstLine="43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58" w:type="pct"/>
          </w:tcPr>
          <w:p w:rsidR="00555AB2" w:rsidRPr="008F6361" w:rsidRDefault="00555AB2" w:rsidP="00555AB2">
            <w:pPr>
              <w:ind w:right="-6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SCH321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center" w:pos="267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เคมีอินทรีย์ขั้นสูง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  <w:lang w:val="en-GB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Advance Organic Chemistry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SCH331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การวิเคราะห์ด้วยเครื่องมือ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Instrumental Analysis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SCH360</w:t>
            </w:r>
          </w:p>
        </w:tc>
        <w:tc>
          <w:tcPr>
            <w:tcW w:w="3319" w:type="pct"/>
          </w:tcPr>
          <w:p w:rsidR="00555AB2" w:rsidRPr="008F6361" w:rsidRDefault="00555AB2" w:rsidP="00555A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เคมีสีเขียว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555AB2" w:rsidRPr="008F6361" w:rsidRDefault="00555AB2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</w:tcPr>
          <w:p w:rsidR="00555AB2" w:rsidRPr="008F6361" w:rsidRDefault="00555AB2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Principle of Green Chemistry</w:t>
            </w:r>
          </w:p>
        </w:tc>
        <w:tc>
          <w:tcPr>
            <w:tcW w:w="758" w:type="pct"/>
          </w:tcPr>
          <w:p w:rsidR="00555AB2" w:rsidRPr="008F6361" w:rsidRDefault="00555AB2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917C2E" w:rsidRPr="008F6361" w:rsidRDefault="00917C2E" w:rsidP="00555A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SES110</w:t>
            </w:r>
          </w:p>
        </w:tc>
        <w:tc>
          <w:tcPr>
            <w:tcW w:w="3319" w:type="pct"/>
          </w:tcPr>
          <w:p w:rsidR="00917C2E" w:rsidRPr="008F6361" w:rsidRDefault="00917C2E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พื้นฐานวิทยาศาสตร์สิ่งแวดล้อม</w:t>
            </w:r>
          </w:p>
        </w:tc>
        <w:tc>
          <w:tcPr>
            <w:tcW w:w="758" w:type="pct"/>
          </w:tcPr>
          <w:p w:rsidR="00917C2E" w:rsidRPr="008F6361" w:rsidRDefault="00917C2E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917C2E" w:rsidRPr="008F6361" w:rsidTr="00917C2E">
        <w:trPr>
          <w:gridBefore w:val="1"/>
          <w:wBefore w:w="6" w:type="pct"/>
          <w:trHeight w:val="89"/>
        </w:trPr>
        <w:tc>
          <w:tcPr>
            <w:tcW w:w="917" w:type="pct"/>
            <w:gridSpan w:val="2"/>
          </w:tcPr>
          <w:p w:rsidR="00917C2E" w:rsidRPr="008F6361" w:rsidRDefault="00917C2E" w:rsidP="00555AB2">
            <w:pPr>
              <w:jc w:val="both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319" w:type="pct"/>
          </w:tcPr>
          <w:p w:rsidR="00917C2E" w:rsidRPr="008F6361" w:rsidRDefault="00917C2E" w:rsidP="00555AB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Environmental Science Foundation</w:t>
            </w:r>
          </w:p>
        </w:tc>
        <w:tc>
          <w:tcPr>
            <w:tcW w:w="758" w:type="pct"/>
          </w:tcPr>
          <w:p w:rsidR="00917C2E" w:rsidRPr="008F6361" w:rsidRDefault="00917C2E" w:rsidP="0091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15D7" w:rsidRPr="008F6361" w:rsidRDefault="00CB15D7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779FC" w:rsidRPr="008F6361" w:rsidRDefault="00D779FC" w:rsidP="00EC0AFD">
      <w:pPr>
        <w:ind w:right="-16" w:firstLine="5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8F6361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917DBD" w:rsidRPr="008F6361" w:rsidRDefault="00D779FC" w:rsidP="00E81C04">
      <w:pPr>
        <w:ind w:right="-34" w:firstLine="81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</w:t>
      </w:r>
      <w:r w:rsidR="000302F2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A339E5" w:rsidRPr="008F6361" w:rsidRDefault="00A339E5" w:rsidP="00A339E5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9485C" w:rsidRPr="008F6361" w:rsidRDefault="00B9485C" w:rsidP="00B9485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Pr="008F6361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B9485C" w:rsidRPr="008F6361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B9485C" w:rsidRPr="008F6361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B9485C" w:rsidRPr="008F6361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B474E3" w:rsidRPr="008F6361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ตัวเลขตัวที่ 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B9485C" w:rsidRPr="008F6361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665FE5" w:rsidRPr="008F6361" w:rsidRDefault="00C86059" w:rsidP="000302F2">
      <w:pPr>
        <w:ind w:firstLine="1422"/>
        <w:rPr>
          <w:rFonts w:ascii="TH SarabunPSK" w:hAnsi="TH SarabunPSK" w:cs="TH SarabunPSK"/>
          <w:sz w:val="32"/>
          <w:szCs w:val="32"/>
          <w:lang w:val="en-GB"/>
        </w:rPr>
      </w:pPr>
      <w:r w:rsidRPr="008F6361">
        <w:rPr>
          <w:rFonts w:ascii="TH SarabunPSK" w:hAnsi="TH SarabunPSK" w:cs="TH SarabunPSK" w:hint="cs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tbl>
      <w:tblPr>
        <w:tblW w:w="4900" w:type="dxa"/>
        <w:tblInd w:w="1508" w:type="dxa"/>
        <w:tblLook w:val="04A0" w:firstRow="1" w:lastRow="0" w:firstColumn="1" w:lastColumn="0" w:noHBand="0" w:noVBand="1"/>
      </w:tblPr>
      <w:tblGrid>
        <w:gridCol w:w="1820"/>
        <w:gridCol w:w="3080"/>
      </w:tblGrid>
      <w:tr w:rsidR="008F6361" w:rsidRPr="008F6361" w:rsidTr="00CC144C">
        <w:tc>
          <w:tcPr>
            <w:tcW w:w="1820" w:type="dxa"/>
          </w:tcPr>
          <w:p w:rsidR="00CC144C" w:rsidRPr="008F6361" w:rsidRDefault="00CC144C" w:rsidP="00CC144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ESC</w:t>
            </w:r>
          </w:p>
        </w:tc>
        <w:tc>
          <w:tcPr>
            <w:tcW w:w="3080" w:type="dxa"/>
          </w:tcPr>
          <w:p w:rsidR="00CC144C" w:rsidRPr="008F6361" w:rsidRDefault="00CC144C" w:rsidP="00CC144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หมู่วิชาการสอนวิทยาศาสตร์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ชีพครู</w:t>
            </w:r>
          </w:p>
        </w:tc>
      </w:tr>
      <w:tr w:rsidR="008F6361" w:rsidRPr="008F6361" w:rsidTr="00CC144C">
        <w:trPr>
          <w:trHeight w:val="197"/>
        </w:trPr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SBT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หมู่วิชาเคมี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SDM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หมู่วิชาวิทยาศาสตร์เกี่ยวกับโลก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SES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หมู่วิชาวิทยาศาสตร์สิ่งแวดล้อม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หมู่วิชาคณิตศาสตร์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SPY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8F6361" w:rsidRPr="008F6361" w:rsidTr="00CC144C">
        <w:tc>
          <w:tcPr>
            <w:tcW w:w="1820" w:type="dxa"/>
          </w:tcPr>
          <w:p w:rsidR="0036565F" w:rsidRPr="008F6361" w:rsidRDefault="0036565F" w:rsidP="003656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VGE</w:t>
            </w:r>
          </w:p>
        </w:tc>
        <w:tc>
          <w:tcPr>
            <w:tcW w:w="3080" w:type="dxa"/>
          </w:tcPr>
          <w:p w:rsidR="0036565F" w:rsidRPr="008F6361" w:rsidRDefault="0036565F" w:rsidP="0036565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  <w:p w:rsidR="00DA41E8" w:rsidRPr="008F6361" w:rsidRDefault="00DA41E8" w:rsidP="0036565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A41E8" w:rsidRPr="008F6361" w:rsidRDefault="00DA41E8" w:rsidP="0036565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A41E8" w:rsidRPr="008F6361" w:rsidRDefault="00DA41E8" w:rsidP="0036565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A41E8" w:rsidRPr="008F6361" w:rsidRDefault="00DA41E8" w:rsidP="003656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EE5417" w:rsidRPr="008F6361" w:rsidRDefault="00C86059" w:rsidP="00BE534A">
      <w:pPr>
        <w:pStyle w:val="afb"/>
        <w:numPr>
          <w:ilvl w:val="2"/>
          <w:numId w:val="9"/>
        </w:numPr>
        <w:ind w:left="0"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8F6361" w:rsidRDefault="000302F2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3"/>
        <w:gridCol w:w="3663"/>
        <w:gridCol w:w="1095"/>
      </w:tblGrid>
      <w:tr w:rsidR="008F6361" w:rsidRPr="008F6361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9A06CB" w:rsidRPr="008F6361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9A06CB" w:rsidRPr="008F6361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9A06CB" w:rsidRPr="008F6361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9A06CB" w:rsidRPr="008F6361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61333D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</w:t>
            </w:r>
            <w:r w:rsidR="00CE7C60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61333D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ETP102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เทคโนโลยีเพื่อการเรียนรู้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(วิชาชีพ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บังคับ)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ETP201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จิตวิทยาสำหรับครู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SCH104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tabs>
                <w:tab w:val="left" w:pos="1710"/>
              </w:tabs>
              <w:ind w:right="-19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SCH105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SDM208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วิทยาศาสตร์เกี่ยวกับโลก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และพิบัติภัยธรรมชาติ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E7C60" w:rsidRPr="008F6361" w:rsidTr="006E1AD0">
        <w:trPr>
          <w:jc w:val="center"/>
        </w:trPr>
        <w:tc>
          <w:tcPr>
            <w:tcW w:w="4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8F632B" w:rsidRPr="008F6361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AA8" w:rsidRPr="008F6361" w:rsidRDefault="003E0A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3"/>
        <w:gridCol w:w="3663"/>
        <w:gridCol w:w="1095"/>
      </w:tblGrid>
      <w:tr w:rsidR="008F6361" w:rsidRPr="008F6361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98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7" w:type="pct"/>
            <w:shd w:val="clear" w:color="auto" w:fill="auto"/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61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ETP101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ภาษาและวัฒนธรรมไทยสำหรับครู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(วิชาชีพ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บังคับ)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ETP103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SCH106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2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tabs>
                <w:tab w:val="left" w:pos="1710"/>
              </w:tabs>
              <w:ind w:right="-136" w:hanging="9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SCH107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SBT104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SBT105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CE7C60" w:rsidRPr="008F6361" w:rsidTr="006E1AD0">
        <w:trPr>
          <w:jc w:val="center"/>
        </w:trPr>
        <w:tc>
          <w:tcPr>
            <w:tcW w:w="4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4F4ABF" w:rsidRPr="008F6361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989"/>
        <w:gridCol w:w="3665"/>
        <w:gridCol w:w="1095"/>
      </w:tblGrid>
      <w:tr w:rsidR="008F6361" w:rsidRPr="008F6361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6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8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96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8" w:type="pct"/>
            <w:shd w:val="clear" w:color="auto" w:fill="auto"/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60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61333D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(วิชาชีพบังคับ)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ETP303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การจัดการเรียนรู้และการจัดการชั้นเรียน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tabs>
                <w:tab w:val="left" w:pos="1710"/>
              </w:tabs>
              <w:ind w:right="-198" w:hanging="9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SBT107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F6361" w:rsidRPr="008F6361" w:rsidTr="007E096F">
        <w:trPr>
          <w:jc w:val="center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CE7C60" w:rsidRPr="008F6361" w:rsidRDefault="00CE7C60" w:rsidP="00CE7C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การสอนวิชาเอก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CE7C60" w:rsidRPr="008F6361" w:rsidTr="007E096F">
        <w:trPr>
          <w:jc w:val="center"/>
        </w:trPr>
        <w:tc>
          <w:tcPr>
            <w:tcW w:w="4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342D77" w:rsidRPr="008F6361" w:rsidRDefault="00342D77"/>
    <w:p w:rsidR="00342D77" w:rsidRPr="008F6361" w:rsidRDefault="00342D77"/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0"/>
        <w:gridCol w:w="3669"/>
        <w:gridCol w:w="1102"/>
      </w:tblGrid>
      <w:tr w:rsidR="008F6361" w:rsidRPr="008F6361" w:rsidTr="006E1AD0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6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8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96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8" w:type="pct"/>
            <w:shd w:val="clear" w:color="auto" w:fill="auto"/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63" w:type="pct"/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(วิชาชีพ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บังคับ)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ETP202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การศึกษาและจรรยาบรรณความเป็นครูวิชาชีพ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ETP203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การพัฒนาหลักสูตร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ETP301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tabs>
                <w:tab w:val="left" w:pos="1710"/>
              </w:tabs>
              <w:ind w:right="-198" w:hanging="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2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CE7C60" w:rsidRPr="008F6361" w:rsidRDefault="00CE7C60" w:rsidP="00CE7C60">
            <w:pPr>
              <w:tabs>
                <w:tab w:val="left" w:pos="1710"/>
              </w:tabs>
              <w:ind w:right="-198" w:hanging="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SCH222</w:t>
            </w:r>
          </w:p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SCH223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</w:p>
          <w:p w:rsidR="00CE7C60" w:rsidRPr="008F6361" w:rsidRDefault="00CE7C60" w:rsidP="00CE7C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E7C60" w:rsidRPr="008F6361" w:rsidTr="006E1AD0">
        <w:trPr>
          <w:jc w:val="center"/>
        </w:trPr>
        <w:tc>
          <w:tcPr>
            <w:tcW w:w="4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60" w:rsidRPr="008F6361" w:rsidRDefault="00CE7C60" w:rsidP="00CE7C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995415" w:rsidRPr="008F6361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8F6361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8F6361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4"/>
        <w:gridCol w:w="3663"/>
        <w:gridCol w:w="1094"/>
      </w:tblGrid>
      <w:tr w:rsidR="008F6361" w:rsidRPr="008F6361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9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7" w:type="pct"/>
            <w:tcBorders>
              <w:bottom w:val="single" w:sz="4" w:space="0" w:color="auto"/>
            </w:tcBorders>
            <w:shd w:val="clear" w:color="auto" w:fill="auto"/>
          </w:tcPr>
          <w:p w:rsidR="0061333D" w:rsidRPr="008F6361" w:rsidRDefault="0061333D" w:rsidP="0061333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</w:tcPr>
          <w:p w:rsidR="0061333D" w:rsidRPr="008F6361" w:rsidRDefault="0061333D" w:rsidP="0061333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342D7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BB34FB" w:rsidRPr="008F6361" w:rsidRDefault="00BB34FB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(วิชาชีพ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บังคับ)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</w:tcPr>
          <w:p w:rsidR="00BB34FB" w:rsidRPr="008F6361" w:rsidRDefault="00BB34FB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ETP302</w:t>
            </w:r>
          </w:p>
        </w:tc>
        <w:tc>
          <w:tcPr>
            <w:tcW w:w="2207" w:type="pct"/>
            <w:tcBorders>
              <w:bottom w:val="single" w:sz="4" w:space="0" w:color="auto"/>
            </w:tcBorders>
            <w:shd w:val="clear" w:color="auto" w:fill="auto"/>
          </w:tcPr>
          <w:p w:rsidR="00BB34FB" w:rsidRPr="008F6361" w:rsidRDefault="00BB34FB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การวัดและการประเมินผลการเรียนรู้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</w:tcPr>
          <w:p w:rsidR="00BB34FB" w:rsidRPr="008F6361" w:rsidRDefault="00BB34FB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790E59" w:rsidP="00A346C6">
            <w:pPr>
              <w:ind w:right="-15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90E59" w:rsidRPr="008F6361" w:rsidRDefault="00BB34FB" w:rsidP="00A346C6">
            <w:pPr>
              <w:ind w:right="-15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(วิชาชีพ</w:t>
            </w:r>
            <w:r w:rsidR="0061333D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A346C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A346C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การวิจัยทางการศึกษา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A346C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315E46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SPY214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ไฟฟ้าและพลังงาน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ind w:right="-214" w:hanging="90"/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SPY202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3C53A3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SCH211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3C53A3" w:rsidP="00BB34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3C53A3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SCH212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การสอนวิชาเอก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966128" w:rsidP="00BB3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ESC308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B34FB" w:rsidRPr="008F6361" w:rsidTr="00CB15D7">
        <w:trPr>
          <w:jc w:val="center"/>
        </w:trPr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41568" w:rsidRPr="008F6361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6128" w:rsidRPr="008F6361" w:rsidRDefault="0096612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3"/>
        <w:gridCol w:w="3663"/>
        <w:gridCol w:w="1095"/>
      </w:tblGrid>
      <w:tr w:rsidR="008F6361" w:rsidRPr="008F6361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E6360A" w:rsidRPr="008F6361" w:rsidRDefault="00E6360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(วิชาชีพบังคับ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ETP304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นวัตกรรมและเทคโนโลยีสารสนเทศทางการศึกษา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ETP401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การวิจัยเพื่อพัฒนาการเรียนรู้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ETP402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การบริหารสถานศึกษาและการประกันคุณภาพการศึกษา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SCH251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E63021"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SCH262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เกี่ยวกับสารเคมี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SCH323</w:t>
            </w:r>
          </w:p>
          <w:p w:rsidR="0061333D" w:rsidRPr="008F6361" w:rsidRDefault="00D646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SCH335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8F6361" w:rsidRDefault="00E6360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เคมีผลิตภัณฑ์ธรรมชาติ</w:t>
            </w:r>
          </w:p>
          <w:p w:rsidR="0061333D" w:rsidRPr="008F6361" w:rsidRDefault="00D6469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เทคนิคการแยกทางเคมี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1333D" w:rsidRPr="008F6361" w:rsidRDefault="00D64697" w:rsidP="00D6469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61333D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(2-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61333D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1333D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7E096F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E6360A" w:rsidP="00E63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E6360A" w:rsidRPr="008F6361" w:rsidRDefault="00F0231C" w:rsidP="00E6360A">
            <w:pPr>
              <w:ind w:right="-214" w:hanging="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360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1333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E6360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การสอนวิชาเอก</w:t>
            </w:r>
            <w:r w:rsidR="00E6360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ESC304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E6360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การสอนวิทยาศาสตร์ทั่วไป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6360A" w:rsidRPr="008F6361" w:rsidTr="00E6360A">
        <w:trPr>
          <w:jc w:val="center"/>
        </w:trPr>
        <w:tc>
          <w:tcPr>
            <w:tcW w:w="4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E6360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0A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D64697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4F4ABF" w:rsidRPr="008F6361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1E8" w:rsidRPr="008F6361" w:rsidRDefault="00DA41E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3"/>
        <w:gridCol w:w="3663"/>
        <w:gridCol w:w="1095"/>
      </w:tblGrid>
      <w:tr w:rsidR="008F6361" w:rsidRPr="008F6361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8F632B" w:rsidRPr="008F6361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F6361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ETP421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F6361" w:rsidRDefault="00A932A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790E59" w:rsidP="00A932A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A932A5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ชีพ</w:t>
            </w:r>
            <w:r w:rsidR="009A6D70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A932A5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F6361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A932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A932A5" w:rsidRPr="008F6361" w:rsidRDefault="00A932A5" w:rsidP="00A932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(ฝึกประสบการณ์วิชาชีพ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ETP411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SCH232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E63021"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SCH233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2A5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8F6361" w:rsidRDefault="00BF4DC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SCH241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8F6361" w:rsidRDefault="00A932A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เคมีเชิงฟิสิกส์พื้นฐาน</w:t>
            </w:r>
            <w:r w:rsidRPr="008F6361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8F6361" w:rsidRDefault="00A932A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A932A5" w:rsidRPr="008F6361" w:rsidRDefault="00A932A5" w:rsidP="00E63021">
            <w:pPr>
              <w:ind w:right="-214" w:hanging="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การสอนวิชาเอก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4A7AA3" w:rsidP="00E6302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ESC407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1F2510" w:rsidP="00E6302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นวัตกรรมการสอนเคมี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A5" w:rsidRPr="008F6361" w:rsidRDefault="00A932A5" w:rsidP="00E6302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E630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5F0BC3" w:rsidP="00CE7C60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E63021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เลือกเสรี </w:t>
            </w:r>
          </w:p>
          <w:p w:rsidR="00F0231C" w:rsidRPr="008F6361" w:rsidRDefault="00F0231C" w:rsidP="00E63021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เลือกเรียน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46742E">
            <w:pPr>
              <w:tabs>
                <w:tab w:val="left" w:pos="1134"/>
              </w:tabs>
              <w:ind w:right="-151" w:hanging="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 หน่วยกิต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E630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หมวดวิชาเฉพาะด้าน</w:t>
            </w:r>
          </w:p>
          <w:p w:rsidR="00F0231C" w:rsidRPr="008F6361" w:rsidRDefault="00F0231C" w:rsidP="00E63021">
            <w:pPr>
              <w:ind w:right="-214" w:hanging="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เลือก)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5F0BC3" w:rsidP="00E6302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E6302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ให้เลือกเรียนรายวิชาเลือกของวิชาเอก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E63021">
            <w:pPr>
              <w:ind w:right="-151" w:hanging="19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F0231C" w:rsidRPr="008F6361" w:rsidRDefault="00F0231C" w:rsidP="00E63021">
            <w:pPr>
              <w:ind w:right="-151" w:hanging="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 หน่วยกิต</w:t>
            </w:r>
          </w:p>
        </w:tc>
      </w:tr>
      <w:tr w:rsidR="00F0231C" w:rsidRPr="008F6361" w:rsidTr="00CB15D7">
        <w:trPr>
          <w:jc w:val="center"/>
        </w:trPr>
        <w:tc>
          <w:tcPr>
            <w:tcW w:w="4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B3606F" w:rsidRPr="008F6361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7C60" w:rsidRPr="008F6361" w:rsidRDefault="00CE7C60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993"/>
        <w:gridCol w:w="3663"/>
        <w:gridCol w:w="1095"/>
      </w:tblGrid>
      <w:tr w:rsidR="008F6361" w:rsidRPr="008F6361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8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0B71A0" w:rsidRPr="008F6361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31C" w:rsidRPr="008F6361" w:rsidRDefault="00F0231C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31C" w:rsidRPr="008F6361" w:rsidRDefault="00341E4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ETP412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31C" w:rsidRPr="008F6361" w:rsidRDefault="00341E4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231C" w:rsidRPr="008F6361" w:rsidRDefault="00341E4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F0231C"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(ฝึกประสบการณ์วิชาชีพ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1C" w:rsidRPr="008F6361" w:rsidRDefault="00F0231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1E49" w:rsidRPr="008F6361" w:rsidRDefault="00341E49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1E49" w:rsidRPr="008F6361" w:rsidRDefault="00D610F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494092" w:rsidRPr="008F6361">
              <w:rPr>
                <w:rFonts w:ascii="TH SarabunPSK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1E49" w:rsidRPr="008F6361" w:rsidRDefault="00D610F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หลักการของสเปกโตสโกปี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1E49" w:rsidRPr="008F6361" w:rsidRDefault="00D610F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3-0-6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64697">
        <w:trPr>
          <w:trHeight w:val="1170"/>
          <w:jc w:val="center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SCH372</w:t>
            </w:r>
          </w:p>
          <w:p w:rsidR="0046742E" w:rsidRPr="008F6361" w:rsidRDefault="004674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SCH382</w:t>
            </w:r>
          </w:p>
          <w:p w:rsidR="0046742E" w:rsidRPr="008F6361" w:rsidRDefault="004674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="00D6469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391</w:t>
            </w:r>
          </w:p>
        </w:tc>
        <w:tc>
          <w:tcPr>
            <w:tcW w:w="2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เคมีเพื่อชุมชนและท้องถิ่น</w:t>
            </w:r>
          </w:p>
          <w:p w:rsidR="0046742E" w:rsidRPr="008F6361" w:rsidRDefault="0046742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พอลิเมอร์และอุตสาหกรรมเคมีปิโตรเลียม</w:t>
            </w:r>
          </w:p>
          <w:p w:rsidR="0046742E" w:rsidRPr="008F6361" w:rsidRDefault="00D6469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หัวข้อพิเศษทางเคมี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6742E" w:rsidRPr="008F6361" w:rsidRDefault="004674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-0-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</w:p>
          <w:p w:rsidR="0046742E" w:rsidRPr="008F6361" w:rsidRDefault="00D64697" w:rsidP="00D6469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6742E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6742E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6742E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6742E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49" w:rsidRPr="008F6361" w:rsidRDefault="00341E49" w:rsidP="00E630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หมวดวิชาเฉพาะด้าน</w:t>
            </w:r>
          </w:p>
          <w:p w:rsidR="00341E49" w:rsidRPr="008F6361" w:rsidRDefault="00341E49" w:rsidP="00E63021">
            <w:pPr>
              <w:ind w:right="-214" w:hanging="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เลือก)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49" w:rsidRPr="008F6361" w:rsidRDefault="00341E49" w:rsidP="00E6302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49" w:rsidRPr="008F6361" w:rsidRDefault="00341E49" w:rsidP="00E6302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ให้เลือกเรียนรายวิชาเลือกของวิชาเอก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49" w:rsidRPr="008F6361" w:rsidRDefault="00341E49" w:rsidP="00E63021">
            <w:pPr>
              <w:ind w:right="-151" w:hanging="19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  <w:p w:rsidR="00341E49" w:rsidRPr="008F6361" w:rsidRDefault="00341E49" w:rsidP="00E63021">
            <w:pPr>
              <w:ind w:right="-151" w:hanging="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 หน่วยกิต</w:t>
            </w:r>
          </w:p>
        </w:tc>
      </w:tr>
      <w:tr w:rsidR="008F6361" w:rsidRPr="008F6361" w:rsidTr="00CB15D7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5F0BC3" w:rsidP="005F0BC3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9A6D70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9A6D70">
            <w:pPr>
              <w:tabs>
                <w:tab w:val="left" w:pos="702"/>
                <w:tab w:val="left" w:pos="1134"/>
              </w:tabs>
              <w:ind w:right="-61" w:hanging="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BB34FB" w:rsidRPr="008F6361" w:rsidTr="00CB15D7">
        <w:trPr>
          <w:jc w:val="center"/>
        </w:trPr>
        <w:tc>
          <w:tcPr>
            <w:tcW w:w="4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4FB" w:rsidRPr="008F6361" w:rsidRDefault="00BB34FB" w:rsidP="00BB34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D64697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</w:tbl>
    <w:p w:rsidR="00B163EE" w:rsidRPr="008F6361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8"/>
        <w:gridCol w:w="991"/>
        <w:gridCol w:w="3663"/>
        <w:gridCol w:w="1097"/>
      </w:tblGrid>
      <w:tr w:rsidR="008F6361" w:rsidRPr="008F6361" w:rsidTr="00764863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693481" w:rsidRPr="008F6361" w:rsidRDefault="00693481" w:rsidP="0076486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8F6361" w:rsidRPr="008F6361" w:rsidTr="00764863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764863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693481" w:rsidP="006934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693481" w:rsidRPr="008F6361" w:rsidRDefault="00693481" w:rsidP="00693481">
            <w:pPr>
              <w:ind w:right="-17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(ฝึกประสบการณ์วิชาชีพ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ETP413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693481" w:rsidP="0069348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693481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93481" w:rsidRPr="008F6361" w:rsidTr="00764863">
        <w:trPr>
          <w:jc w:val="center"/>
        </w:trPr>
        <w:tc>
          <w:tcPr>
            <w:tcW w:w="4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F91D44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81" w:rsidRPr="008F6361" w:rsidRDefault="00F91D44" w:rsidP="006934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3481" w:rsidRPr="008F6361" w:rsidRDefault="00693481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8"/>
        <w:gridCol w:w="991"/>
        <w:gridCol w:w="3663"/>
        <w:gridCol w:w="1097"/>
      </w:tblGrid>
      <w:tr w:rsidR="008F6361" w:rsidRPr="008F6361" w:rsidTr="009A6D70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8F6361" w:rsidRPr="008F6361" w:rsidTr="009A6D70">
        <w:trPr>
          <w:jc w:val="center"/>
        </w:trPr>
        <w:tc>
          <w:tcPr>
            <w:tcW w:w="1535" w:type="pct"/>
            <w:tcBorders>
              <w:bottom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07" w:type="pct"/>
            <w:tcBorders>
              <w:bottom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F6361" w:rsidRPr="008F6361" w:rsidTr="009A6D70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6742E" w:rsidRPr="008F6361" w:rsidRDefault="0046742E" w:rsidP="00272942">
            <w:pPr>
              <w:ind w:right="-17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(ฝึกประสบการณ์วิชาชีพ</w:t>
            </w:r>
            <w:r w:rsidR="009A6D7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4674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ETP414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6742E" w:rsidRPr="008F6361" w:rsidTr="009A6D70">
        <w:trPr>
          <w:jc w:val="center"/>
        </w:trPr>
        <w:tc>
          <w:tcPr>
            <w:tcW w:w="4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2E" w:rsidRPr="008F6361" w:rsidRDefault="0046742E" w:rsidP="00E630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272942" w:rsidRPr="008F6361" w:rsidRDefault="00272942" w:rsidP="00272942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3.1.5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41"/>
        <w:gridCol w:w="5788"/>
        <w:gridCol w:w="81"/>
        <w:gridCol w:w="999"/>
      </w:tblGrid>
      <w:tr w:rsidR="00A77D8C" w:rsidRPr="008F6361" w:rsidTr="0012450C">
        <w:trPr>
          <w:jc w:val="center"/>
        </w:trPr>
        <w:tc>
          <w:tcPr>
            <w:tcW w:w="867" w:type="pct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272942" w:rsidRPr="008F6361" w:rsidRDefault="00272942" w:rsidP="002729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272942" w:rsidRPr="008F6361" w:rsidRDefault="00272942" w:rsidP="0027294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ESC301</w:t>
            </w:r>
          </w:p>
        </w:tc>
        <w:tc>
          <w:tcPr>
            <w:tcW w:w="3532" w:type="pct"/>
            <w:gridSpan w:val="2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601" w:type="pct"/>
          </w:tcPr>
          <w:p w:rsidR="00272942" w:rsidRPr="008F6361" w:rsidRDefault="00272942" w:rsidP="0027294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272942" w:rsidRPr="008F6361" w:rsidRDefault="00272942" w:rsidP="0027294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Nature of Science and Technology</w:t>
            </w:r>
          </w:p>
        </w:tc>
        <w:tc>
          <w:tcPr>
            <w:tcW w:w="601" w:type="pct"/>
          </w:tcPr>
          <w:p w:rsidR="00272942" w:rsidRPr="008F6361" w:rsidRDefault="00272942" w:rsidP="0027294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122A0A" w:rsidRPr="008F6361" w:rsidRDefault="00272942" w:rsidP="008E133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ความหมายของวิทยาศาสตร์และเทคโนโลยี ธรรมชาติของวิทยาศาสตร์และเทคโนโลยี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ความรู้ทางวิทยาศาสตร์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กระบวนการได้มาซึ่งความรู้ทางวิทยาศาสตร์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กระบวนการทำงานของนักวิทยาศาสตร์ ทักษะกระบวนการทางวิทยาศาสตร์ จิตวิทยาศาสตร์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ขอบเขตและข้อจำกัดของวิทยาศาสตร์ จริยธรรมทางวิทยาศาสตร์ ความสัมพันธ์</w:t>
            </w:r>
            <w:r w:rsidR="008E1333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เชิงบวกและลบ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ระหว่างวิทยาศาสตร์และ</w:t>
            </w:r>
            <w:r w:rsidR="00F063FA" w:rsidRPr="008F6361">
              <w:rPr>
                <w:rFonts w:ascii="TH SarabunPSK" w:hAnsi="TH SarabunPSK" w:cs="TH SarabunPSK"/>
                <w:spacing w:val="8"/>
                <w:sz w:val="32"/>
                <w:szCs w:val="32"/>
                <w:cs/>
              </w:rPr>
              <w:t>เทคโนโลยิ</w:t>
            </w:r>
            <w:r w:rsidR="00F063FA" w:rsidRPr="008F6361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pacing w:val="8"/>
                <w:sz w:val="32"/>
                <w:szCs w:val="32"/>
                <w:cs/>
              </w:rPr>
              <w:t>มนุษย์</w:t>
            </w:r>
            <w:r w:rsidR="00F063FA" w:rsidRPr="008F6361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 xml:space="preserve"> และ</w:t>
            </w:r>
            <w:r w:rsidRPr="008F6361">
              <w:rPr>
                <w:rFonts w:ascii="TH SarabunPSK" w:hAnsi="TH SarabunPSK" w:cs="TH SarabunPSK"/>
                <w:spacing w:val="8"/>
                <w:sz w:val="32"/>
                <w:szCs w:val="32"/>
                <w:cs/>
              </w:rPr>
              <w:t>สิ่งแวดล้อม</w:t>
            </w:r>
            <w:r w:rsidR="002C0494" w:rsidRPr="008F6361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 xml:space="preserve"> </w:t>
            </w:r>
            <w:r w:rsidR="00122A0A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การใช้ความรู้และ</w:t>
            </w:r>
            <w:r w:rsidR="008E1333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ทักษะด้านวิทยาศาสตร์  คณิตศาสตร์ และศาสตร์อื่นๆ เพื่อแก้ปัญหาด้วย</w:t>
            </w:r>
            <w:r w:rsidR="00122A0A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กระบวนการออกแบบเชิงวิศวกรรม</w:t>
            </w:r>
          </w:p>
          <w:p w:rsidR="006849D0" w:rsidRPr="008F6361" w:rsidRDefault="006849D0" w:rsidP="008E133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ESC302</w:t>
            </w:r>
          </w:p>
        </w:tc>
        <w:tc>
          <w:tcPr>
            <w:tcW w:w="3532" w:type="pct"/>
            <w:gridSpan w:val="2"/>
          </w:tcPr>
          <w:p w:rsidR="00272942" w:rsidRPr="008F6361" w:rsidRDefault="00272942" w:rsidP="00272942">
            <w:pPr>
              <w:rPr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วิทยาศาสตร์ท้องถิ่น</w:t>
            </w:r>
          </w:p>
        </w:tc>
        <w:tc>
          <w:tcPr>
            <w:tcW w:w="601" w:type="pct"/>
          </w:tcPr>
          <w:p w:rsidR="00272942" w:rsidRPr="008F6361" w:rsidRDefault="00272942" w:rsidP="0027294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272942" w:rsidRPr="008F6361" w:rsidRDefault="00272942" w:rsidP="0027294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Local Science</w:t>
            </w:r>
          </w:p>
        </w:tc>
        <w:tc>
          <w:tcPr>
            <w:tcW w:w="601" w:type="pct"/>
          </w:tcPr>
          <w:p w:rsidR="00272942" w:rsidRPr="008F6361" w:rsidRDefault="00272942" w:rsidP="0027294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2141D8" w:rsidP="00CB15D7">
            <w:pPr>
              <w:ind w:left="-43" w:right="-58" w:firstLine="146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ศึกษา วิเคราะห์ และสำรวจตรวจสอบภูมิปัญญาท้องถิ่น สภาพภูมิศาสตร์ สภาพเศรษฐกิจ สภาพสังคมสิ่งแวดล้อม ปัญหามลพิษที่ทำให้เกิดการเปลี่ยนแปลงในท้องถิ่น การแก้ไขมลพิษในท้องถิ่น ศึกษาและวิเคราะห์หลักปรัชญาของเศรษฐกิจพอเพียง สำรวจตรวจสอบการใช้หลักปรัชญาของเศรษฐกิจพอเพียง การใช้เทคโนโลยี และการอนุรักษ์ทรัพยากรธรรมชาติ โดยนำความรู้ด้านกระบวนการทางวิทยาศาสตร์ และการประยุกต์ใช้วิทยาศาสตร์และเทคโนโลยี เป็นเครื่องมือในการเรียนรู้ </w:t>
            </w:r>
            <w:r w:rsidR="00AF1945" w:rsidRPr="008F636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โดยมีจุดมุ่งหมายเพื่อพัฒนาสถานศึกษา และท้องถิ่นแบบบูรณาการ</w:t>
            </w:r>
          </w:p>
          <w:p w:rsidR="00940317" w:rsidRPr="008F6361" w:rsidRDefault="00940317" w:rsidP="00CB15D7">
            <w:pPr>
              <w:ind w:left="-43" w:right="-58" w:firstLine="146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ESC303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วิทยาศาสตร์ในชีวิตประจำวัน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 in Daily Life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A0819" w:rsidRPr="008F6361" w:rsidRDefault="00E53D52" w:rsidP="00555AB2">
            <w:pPr>
              <w:ind w:firstLine="133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ประเด็นและปัญหาด้านวิทยาศาสตร์ที่เกี่ยวข้องกับชีวิตประจำวัน บทบาทของวิทยาศาสตร์ และเทคโนโลยีที่มีต่อการดำรงชีวิตประจำวัน</w:t>
            </w:r>
            <w:r w:rsidRPr="008F636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แนวคิดวิทยาศาสตร์ เทคโนโลยี สังคม สิ่งแวดล้อม แนวคิดประเด็นทางสังคมที่เกี่ยวเนื่องกับวิทยาศาสตร์ การอธิบายปรากฏการณ์ต่างๆ ด้วยความรู้ทางวิทยาศาสตร์ ทั้งฟิสิกส์ เคมี และชีววิทยา การประยุกต์ความรู้ทางวิทยาศาสตร์เพื่อใช้ในชีวิตประจำวัน</w:t>
            </w:r>
          </w:p>
          <w:p w:rsidR="003C5DD1" w:rsidRPr="008F6361" w:rsidRDefault="003C5DD1" w:rsidP="00555AB2">
            <w:pPr>
              <w:ind w:firstLine="1339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ESC304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การสอนวิทยาศาสตร์ทั่วไป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FD5BCC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Teaching </w:t>
            </w:r>
            <w:r w:rsidR="00E53D52"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Science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A0819" w:rsidRPr="008F6361" w:rsidRDefault="00E53D52" w:rsidP="00555AB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ความมุ่งหมายของการจัดการเรียนการสอนวิทยาศาสตร์ กลวิธีการสอน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สำหรับครูวิทยาศาสตร์ทั่วไป </w:t>
            </w:r>
            <w:r w:rsidRPr="008F636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ทักษะการสอนจุลภาค</w:t>
            </w:r>
            <w:r w:rsidRPr="008F636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การออกแบบและการผลิตสื่อการเรียนรู้ทางด้านวิทยาศาสตร์ทั่วไป การ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ออกแบบการจัดการเรียนรู้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ในวิชาวิทยาศาสตร์ทั่วไป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การประเมินการเรียนรู้ในวิชาวิทยาศาสตร์ทั่วไป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การประเมินการสอนและแนวทางพัฒนาการสอน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การศึกษาเปรียบเทียบ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การจัดการเรียนการสอนด้านวิทยาศาสตร์ทั่วไป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ประชาคม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อาเซียน</w:t>
            </w:r>
          </w:p>
          <w:p w:rsidR="003C5DD1" w:rsidRPr="008F6361" w:rsidRDefault="003C5DD1" w:rsidP="00555AB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ESC308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 Curriculum Development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แนวคิด หลักการและกระบวนการพัฒนาหลักสูตร หลักสูตรวิทยาศาสตร์ในประเทศไทยและต่างประเทศ หลักสูตรอิงมาตรฐานของกลุ่มสาระการเรียนรู้วิทยาศาสตร์ การวิเคราะห์มาตรฐานและตัวชี้วัดของกลุ่มสาระการเรียนรู้วิทยาศาสตร์ กระบวนการสร้างหลักสูตรระดับรายวิชา การพัฒนาหน่วยการเรียนรู้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กลุ่มสาระการเรียนรู้วิทยาศาสตร์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ปฏิบัติการพัฒนาหลักสูตรกลุ่มสาระการเรียนรู้วิทยาศาสตร์</w:t>
            </w:r>
          </w:p>
          <w:p w:rsidR="000A36B5" w:rsidRPr="008F6361" w:rsidRDefault="000A36B5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ESC401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การพัฒนาความสามารถทางการสืบสอบทางวิทยาศาสตร์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Development of Scientific Inquiry Abilities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CB15D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ความหมายของวิธีสืบสอบ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0"/>
                <w:szCs w:val="30"/>
                <w:cs/>
              </w:rPr>
              <w:t>ทฤษฎีการเรียนรู้ที่สัมพันธ์กับการสืบสอบทางวิทยาศาสตร์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กลวิธีการสอนเพื่อพัฒนากระบวนการคิดที่จำเป็นต่อการพัฒนาความสามารถในการสืบสอบ</w:t>
            </w:r>
            <w:r w:rsidRPr="008F6361">
              <w:rPr>
                <w:rFonts w:ascii="THSarabunPSK" w:cs="THSarabunPSK" w:hint="cs"/>
                <w:sz w:val="30"/>
                <w:szCs w:val="30"/>
                <w:cs/>
              </w:rPr>
              <w:t>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บทบาทครูและนักเรียนใน</w:t>
            </w:r>
            <w:r w:rsidRPr="008F6361">
              <w:rPr>
                <w:rFonts w:ascii="THSarabunPSK" w:cs="THSarabunPSK" w:hint="cs"/>
                <w:sz w:val="30"/>
                <w:szCs w:val="30"/>
                <w:cs/>
              </w:rPr>
              <w:t>การสืบสอบทางวิทยาศาสตร์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การออกแบบการเรียนการสอนวิทยาศาสตร์ด้วยการสืบสอบ</w:t>
            </w:r>
          </w:p>
          <w:p w:rsidR="00940317" w:rsidRPr="008F6361" w:rsidRDefault="00940317" w:rsidP="00CB15D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CB15D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3C5DD1">
            <w:pPr>
              <w:ind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ESC402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การสอนสิ่งแวดล้อมศึกษาในโรงเรียน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Teaching Environmental Education in School</w:t>
            </w:r>
            <w:r w:rsidR="00BC26EF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ความหมายของสิ่งแวดล้อมศึกษา เป้าหมายของสิ่งแวดล้อมศึกษา อิทธิพล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ของการพัฒนาเศรษฐกิจที่มีต่อสิ่งแวดล้อม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สังคม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คุณภาพชีวิต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หลักสูตรและการเรียนการสอนเพื่อการอนุรักษ์ทรัพยากรธรรมชาติและสิ่งแวดล้อมโดยอิงบริบทชุมชนและภูมิปัญญาท้องถิ่น การประเมินผลการเรียนรู้ด้านความรู้ เจตคติ จิตสำนึก และพฤติกรรมอนุรักษ์สิ่งแวดล้อม</w:t>
            </w:r>
          </w:p>
          <w:p w:rsidR="00A57E9D" w:rsidRPr="008F6361" w:rsidRDefault="00A57E9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ESC404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การวิจัยปฏิบัติการในชั้นเรียนวิทยาศาสตร์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77D8C" w:rsidRPr="008F6361" w:rsidTr="00302EA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 Classroom Action Research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หลักการ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แนวคิดในการวิจัยปฏิบัติการในชั้นเรียนวิทยาศาสตร์เพื่อพัฒนาการเรียนรู้ของผู้เรียนและแก้ไขปัญหาในชั้นเรียน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ระบุปัญหาการวิจัย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หรือคำถามวิจัย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ศึกษาวรรณกรรมที่เกี่ยวข้อง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ออกแบบงานวิจัยปฏิบัติการ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การสร้างเครื่องมือและเก็บรวบรวมข้อมูล วิเคราะห์ข้อมูลและการเลือกใช้สถิติ</w:t>
            </w:r>
            <w:r w:rsidRPr="008F6361">
              <w:rPr>
                <w:rFonts w:ascii="THSarabunPSK" w:cs="TH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sz w:val="32"/>
                <w:szCs w:val="32"/>
                <w:cs/>
              </w:rPr>
              <w:t>ฝึกปฏิบัติการวิเคราะห์ข้อมูลด้วยโปรแกรมสำเร็จรูป สรุปผลการวิจัยและอภิปรายผล การเขียนรายงานการวิจัย</w:t>
            </w:r>
          </w:p>
          <w:p w:rsidR="00A57E9D" w:rsidRPr="008F6361" w:rsidRDefault="00A57E9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867" w:type="pct"/>
          </w:tcPr>
          <w:p w:rsidR="00302EA1" w:rsidRPr="008F6361" w:rsidRDefault="00302EA1" w:rsidP="00302EA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ESC407</w:t>
            </w:r>
          </w:p>
        </w:tc>
        <w:tc>
          <w:tcPr>
            <w:tcW w:w="3483" w:type="pct"/>
          </w:tcPr>
          <w:p w:rsidR="00302EA1" w:rsidRPr="008F6361" w:rsidRDefault="00302EA1" w:rsidP="00302EA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นวัตกรรมการสอนเคมี</w:t>
            </w:r>
          </w:p>
        </w:tc>
        <w:tc>
          <w:tcPr>
            <w:tcW w:w="650" w:type="pct"/>
            <w:gridSpan w:val="2"/>
          </w:tcPr>
          <w:p w:rsidR="00302EA1" w:rsidRPr="008F6361" w:rsidRDefault="00302EA1" w:rsidP="00302EA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77D8C" w:rsidRPr="008F6361" w:rsidTr="00302EA1">
        <w:trPr>
          <w:jc w:val="center"/>
        </w:trPr>
        <w:tc>
          <w:tcPr>
            <w:tcW w:w="867" w:type="pct"/>
          </w:tcPr>
          <w:p w:rsidR="00302EA1" w:rsidRPr="008F6361" w:rsidRDefault="00302EA1" w:rsidP="00302EA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</w:tcPr>
          <w:p w:rsidR="00302EA1" w:rsidRPr="008F6361" w:rsidRDefault="00302EA1" w:rsidP="00302EA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Innovation in Chemistry Teaching</w:t>
            </w:r>
          </w:p>
        </w:tc>
        <w:tc>
          <w:tcPr>
            <w:tcW w:w="650" w:type="pct"/>
            <w:gridSpan w:val="2"/>
          </w:tcPr>
          <w:p w:rsidR="00302EA1" w:rsidRPr="008F6361" w:rsidRDefault="00302EA1" w:rsidP="00302EA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5000" w:type="pct"/>
            <w:gridSpan w:val="4"/>
          </w:tcPr>
          <w:p w:rsidR="00302EA1" w:rsidRPr="008F6361" w:rsidRDefault="00302EA1" w:rsidP="00302EA1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แนวโน้มของนวัตกรรมการสอนเคมี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ออกแบบการจัดการเรียนรู้ในวิชาเคมี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การออกแบบและการผลิตสื่อการเรียนรู้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ในวิชาเคมี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การใช้สื่อนวัตกรรมการสอนเคมี การประเมินการเรียนรู้ในวิชาเคมี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ในวิชาเคมี </w:t>
            </w:r>
          </w:p>
          <w:p w:rsidR="00A57E9D" w:rsidRPr="008F6361" w:rsidRDefault="00A57E9D" w:rsidP="00302EA1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302EA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ESC409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สัมมนาวิทยาศาสตร์ศึกษา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Seminar in Science Education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050081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</w:t>
            </w:r>
            <w:r w:rsidR="006637C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หาเกี่ยวกับหลักสูตร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การเรียนการสอนวิทยาศาสตร์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และการประเมิน</w:t>
            </w:r>
            <w:r w:rsidR="00061E4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 แนวโน้มและพัฒนาการของหลักสูตร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การเรียนการสอนวิทยาศาสตร์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และการประเมิน 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</w:t>
            </w:r>
            <w:r w:rsidR="006637C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ตามงานวิจัยที่เกี่ยวกับหลักสูตร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การสอนวิทยาศาสตร์ทั้งในและต่างประเทศ </w:t>
            </w:r>
            <w:r w:rsidR="00C76555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การนำเสนอและอภิปรายแลกเปลี่ยนเรียนรู้</w:t>
            </w:r>
          </w:p>
          <w:p w:rsidR="00F1509E" w:rsidRPr="008F6361" w:rsidRDefault="00F1509E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ETP101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ภาษาและวัฒนธรรมไทยสำหรับครู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C34C50" w:rsidP="00BC26E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Language and Thai Culture for Teachers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5000" w:type="pct"/>
            <w:gridSpan w:val="4"/>
          </w:tcPr>
          <w:p w:rsidR="00F1509E" w:rsidRPr="008F6361" w:rsidRDefault="00E53D52" w:rsidP="00940317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ภาษาและวัฒนธรรมเพื่อความเป็นครู สามารถใช้ทักษะการฟัง การพูด การอ่าน การเขียนภาษาไทย เพื่อการสื่อความหมายอย่างถูกต้อง ทักษะทางภาษาไทยสำหรับครู เกี่ยวกับข่าวในชีวิตประจำวัน สารจากสื่ออิเล็กทรอนิกส์ สารจากสื่อบุคคล การอ่านสารในชีวิตประจำวัน การเลือกสารจากวารสาร นิตยสาร บทความ งานวิจัยที่เกี่ยวข้องกับสาขาวิชาและหนังสือพิมพ์ การสื่อความหมาย การใช้ภาษาและวัฒนธรรมไทยเพื่อการอยู่ร่วมกันอย่างสันติ การฝึกทักษะการถ่ายทอด</w:t>
            </w: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4B3369">
        <w:trPr>
          <w:jc w:val="center"/>
        </w:trPr>
        <w:tc>
          <w:tcPr>
            <w:tcW w:w="5000" w:type="pct"/>
            <w:gridSpan w:val="4"/>
          </w:tcPr>
          <w:p w:rsidR="004B3369" w:rsidRPr="008F6361" w:rsidRDefault="004B3369" w:rsidP="00B4097D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 ความคิด ด้วยการพูด บรรยาย อธิบายและการเขียนอย่างเป็นทางการสำหรับครู ใช้ภาษาไทยในการสื่อสารได้อย่างมีประสิทธิภาพและประสิทธิผลในการปฏิบัติงานตามหน้าที่ของตน</w:t>
            </w:r>
          </w:p>
          <w:p w:rsidR="004B3369" w:rsidRPr="008F6361" w:rsidRDefault="004B3369" w:rsidP="004B3369">
            <w:pPr>
              <w:ind w:left="-45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4B3369" w:rsidRPr="008F6361" w:rsidRDefault="004B3369" w:rsidP="004B336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ETP102</w:t>
            </w:r>
          </w:p>
        </w:tc>
        <w:tc>
          <w:tcPr>
            <w:tcW w:w="3532" w:type="pct"/>
            <w:gridSpan w:val="2"/>
          </w:tcPr>
          <w:p w:rsidR="004B3369" w:rsidRPr="008F6361" w:rsidRDefault="004B3369" w:rsidP="004B336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เทคโนโลยีเพื่อการเรียนรู้</w:t>
            </w:r>
          </w:p>
        </w:tc>
        <w:tc>
          <w:tcPr>
            <w:tcW w:w="601" w:type="pct"/>
          </w:tcPr>
          <w:p w:rsidR="004B3369" w:rsidRPr="008F6361" w:rsidRDefault="004B3369" w:rsidP="004B336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4B3369" w:rsidRPr="008F6361" w:rsidRDefault="004B3369" w:rsidP="004B336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4B3369" w:rsidRPr="008F6361" w:rsidRDefault="004B3369" w:rsidP="004B336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Technology for Learning</w:t>
            </w:r>
          </w:p>
        </w:tc>
        <w:tc>
          <w:tcPr>
            <w:tcW w:w="601" w:type="pct"/>
          </w:tcPr>
          <w:p w:rsidR="004B3369" w:rsidRPr="008F6361" w:rsidRDefault="004B3369" w:rsidP="004B336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5000" w:type="pct"/>
            <w:gridSpan w:val="4"/>
          </w:tcPr>
          <w:p w:rsidR="004B3369" w:rsidRPr="008F6361" w:rsidRDefault="004B3369" w:rsidP="004B3369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 ความสำคัญ หลักการเกี่ยวกับเทคโนโลยีสารสนเทศเพื่อการจัดการเรียนรู้ การวางแผน การบริหารจัดการสถานศึกษา สามารถใช้เทคโนโลยีในการจัดการเรียนรู้และการสื่อสารได้อย่างมีประสิทธิภาพและประสิทธิผลในการปฏิบัติงาน</w:t>
            </w:r>
          </w:p>
          <w:p w:rsidR="004B3369" w:rsidRPr="008F6361" w:rsidRDefault="004B3369" w:rsidP="004B3369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ETP103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Developmental Psychology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29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ความสำคัญของจิตวิทยาพัฒนาการ หลักการทั่วไปของพัฒนาการมนุษย์วิธีการศึกษาพัฒนาการ ทฤษฎีพัฒนาการ พัฒนาการมนุษย์ตั้งแต่วัยเด็กถึงวัยชรา ลักษณะงานที่เหมาะสมในแต่ละวัย ความแตกต่างระหว่างบุคคล อิทธิพลของพันธุกรรมและสิ่งแวดล้อมต่อพัฒนาการมนุษย์ปัญหาพัฒนาการมนุษย์ช่วงวัยเรียน</w:t>
            </w:r>
          </w:p>
          <w:p w:rsidR="004B1541" w:rsidRPr="008F6361" w:rsidRDefault="004B1541" w:rsidP="00555AB2">
            <w:pPr>
              <w:ind w:right="2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4B336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ETP201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จิตวิทยาสำหรับครู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Psychology for Teachers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ความสำคัญของจิตวิทยาในการเรียนการสอน  กระบวนการทางจิตวิทยาเพื่อสืบค้นความรู้ ทฤษฎีจิตวิทยาพื้นฐาน จิตวิทยาการเรียนรู้  และจิตวิทยาการศึกษา  เป้าหมายการเรียนรู้  ปัจจัยที่มีอิทธิพลต่อการเรียนรู้ องค์ประกอบที่ส่งเสริมการเรียนรู้อย่างมีประสิทธิภาพ การจัดสภาพแวดล้อมและการสร้างบรรยากาศการเรียนรู้   การประยุกต์จิตวิทยาเพื่อสนับสนุนการเรียนรู้ของผู้เรียนให้เต็มศักยภาพ   ความรู้และหลักการเบื้องต้นในการแนะแนวและการให้คำปรึกษา   กระบวนการแนะแนวและการปรึกษาเพื่อช่วยเหลือผู้เรียนด้านการเรียนรู้และเพื่อพัฒนาคุณภาพชีวิตที่ดีขึ้น</w:t>
            </w:r>
          </w:p>
          <w:p w:rsidR="004B1541" w:rsidRPr="008F6361" w:rsidRDefault="004B1541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ETP202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การศึกษาและจรรยาบรรณความเป็นครูวิชาชีพ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806A3A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Education and Ethic of Professional Teachers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ความหมายและความสำคัญของการศึกษา แผนการศึกษา ปรัชญาการศึกษา กฎหมายและองค์กรที่เกี่ยวข้องกับการศึกษา ความรู้เกี่ยวกับครู ความเป็นครู และคุณลักษณะครูดี พัฒนาการของวิชาชีพครู การสร้างทัศนคติที่ดีต่อวิชาชีพครู การเสริมสร้างศักยภาพ สมรรถภาพความเป็นครูและศรัทธาในวิชาชีพครู เกณฑ์มาตรฐานวิชาชีพครู สภาพงานครู คุณลักษณะ และมาตรฐานวิชาชีพครู การพัฒนาคุณธรรม จริยธรรม และจรรยาบรรณวิชาชีพ หลักธรรมาภิบาล และความซื่อสัตย์สุจริต การจัดการความรู้เกี่ยวกับวิชาชีพครู</w:t>
            </w:r>
          </w:p>
          <w:p w:rsidR="009C1E49" w:rsidRPr="008F6361" w:rsidRDefault="009C1E49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610BB9" w:rsidRPr="008F6361" w:rsidRDefault="00610BB9" w:rsidP="00610BB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ETP203</w:t>
            </w:r>
          </w:p>
        </w:tc>
        <w:tc>
          <w:tcPr>
            <w:tcW w:w="3532" w:type="pct"/>
            <w:gridSpan w:val="2"/>
          </w:tcPr>
          <w:p w:rsidR="00610BB9" w:rsidRPr="008F6361" w:rsidRDefault="00610BB9" w:rsidP="00610BB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การพัฒนาหลักสูตร</w:t>
            </w:r>
          </w:p>
        </w:tc>
        <w:tc>
          <w:tcPr>
            <w:tcW w:w="601" w:type="pct"/>
          </w:tcPr>
          <w:p w:rsidR="00610BB9" w:rsidRPr="008F6361" w:rsidRDefault="00610BB9" w:rsidP="00610BB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610BB9" w:rsidRPr="008F6361" w:rsidRDefault="00610BB9" w:rsidP="00610BB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610BB9" w:rsidRPr="008F6361" w:rsidRDefault="00610BB9" w:rsidP="00610BB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Curriculum Development</w:t>
            </w:r>
          </w:p>
        </w:tc>
        <w:tc>
          <w:tcPr>
            <w:tcW w:w="601" w:type="pct"/>
          </w:tcPr>
          <w:p w:rsidR="00610BB9" w:rsidRPr="008F6361" w:rsidRDefault="00610BB9" w:rsidP="00610BB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5000" w:type="pct"/>
            <w:gridSpan w:val="4"/>
          </w:tcPr>
          <w:p w:rsidR="00610BB9" w:rsidRPr="008F6361" w:rsidRDefault="00610BB9" w:rsidP="00610BB9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ประวัติความเป็นมาและระบบการจัดการศึกษาไทย วิสัยทัศน์และแผนพัฒนาการศึกษาแห่งชาติพระราชบัญญัติการศึกษาแห่งชาติ ความหมายและความสำคัญของหลักสูตร ทฤษฎีหลักสูตร องค์ประกอบของหลักสูตร กระบวนการพัฒนาหลักสูตร วิวัฒนาการของหลักสูตรในประเทศไทย หลักสูตรการศึกษาขั้นพื้นฐาน การพัฒนาหลักสูตรสถานศึกษาและการพัฒนาหลักสูตรท้องถิ่น  การบริหารและจัดการหลักสูตร การจัดการเรียนการสอนที่สอดคล้องกับสภาพท้องถิ่นและแหล่งเรียนรู้ในท้องถิ่น  การเรียนการสอนแบบเรียนรวมโดยปรับให้เอื้อสำหรับเด็กพิเศษ การจัดประสบการณ์และกิจกรรมให้สอดคล้องกับหลักสูตรการประเมินหลักสูตรปัญหาและแนวโน้มการพัฒนาหลักสูตรและการเรียนการสอน</w:t>
            </w:r>
          </w:p>
          <w:p w:rsidR="00610BB9" w:rsidRPr="008F6361" w:rsidRDefault="00610BB9" w:rsidP="00610BB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การจัดกิจกรรมพัฒนาผู้เรียน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Management of Student Development Activities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tabs>
                <w:tab w:val="left" w:pos="1422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หลักการและทฤษฎีที่เกี่ยวข้องกับการจัดกิจกรรมพัฒนาผู้เรียน ชมรม และการจัดการชมรมในสถานศึกษา การวางแผนและเขียนโครงงานจัดกิจกรรม การดำเนินการจัดกิจกรรมและการประเมินผลการจัดกิจกรรมพัฒนาผู้เรียน กิจกรรมแนะแนว กิจกรรมนักเรียน กิจกรรมรู้จักเข้าใจและเห็นคุณค่าตนเองและผู้อื่น กิจกรรมแสวงหาและใช้ข้อมูลสารสนเทศ กิจกรรมการตัดสินใจและแก้ปัญหา กิจกรรมการปรับตัวและดำรงชีวิต กิจกรรมลูกเสือเนตรนารียุวกาชาด</w:t>
            </w:r>
            <w:r w:rsidR="00F61F6F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ผู้บำเพ็ญประโยชน์ รักษาดินแดน กิจกรรมสร้างสรรค์สังคม กิจกรรมทางศาสนา และกิจกรรมอื่นๆ ตามความถนัดและความสนใจ</w:t>
            </w:r>
          </w:p>
          <w:p w:rsidR="00BC34EA" w:rsidRPr="008F6361" w:rsidRDefault="00BC34EA" w:rsidP="00E53D52">
            <w:pPr>
              <w:tabs>
                <w:tab w:val="left" w:pos="1422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610BB9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ETP221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การพัฒนาทักษะกระบวนการคิด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3716E8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Thinking Process Skill Development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ความหมายและความสำคัญของการคิด และการพัฒนาการทางสติปัญญา แนวคิด ทฤษฎีและหลักการเกี่ยวกับการพัฒนาทักษะกระบวนการคิด กระบวนการคิดแบบต่างๆ ลักษณะการคิดการนำเสนอความคิดและแผนผังความคิด การส่งเสริมและพัฒนาทักษะการคิดขั้นพื้นฐานและขั้นสูง ทักษะการคิดวิเคราะห์ ทักษะการคิดสร้างสรรค์ ทักษะการคิดอย่างวิจารณญาณและทักษะการแก้ปัญหา  การออกแบบและวางแผนการจัดการเรียนรู้เพื่อพัฒนาทักษะกระบวนการคิด เครื่องมือและการประเมินผลทักษะกระบวนการคิดฝึกปฏิบัติการออกแบบการจัดการเรียนรู้เพื่อพัฒนาทักษะกระบวนการคิด</w:t>
            </w:r>
          </w:p>
          <w:p w:rsidR="00BC34EA" w:rsidRPr="008F6361" w:rsidRDefault="00BC34E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ETP222</w:t>
            </w:r>
          </w:p>
        </w:tc>
        <w:tc>
          <w:tcPr>
            <w:tcW w:w="3532" w:type="pct"/>
            <w:gridSpan w:val="2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การใช้แหล่งเรียนรู้ในชุมชนเพื่อการศึกษา</w:t>
            </w:r>
          </w:p>
        </w:tc>
        <w:tc>
          <w:tcPr>
            <w:tcW w:w="601" w:type="pct"/>
          </w:tcPr>
          <w:p w:rsidR="009C1243" w:rsidRPr="008F6361" w:rsidRDefault="009C1243" w:rsidP="009C12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Utilization of Community Resources for Education</w:t>
            </w:r>
          </w:p>
        </w:tc>
        <w:tc>
          <w:tcPr>
            <w:tcW w:w="601" w:type="pct"/>
          </w:tcPr>
          <w:p w:rsidR="009C1243" w:rsidRPr="008F6361" w:rsidRDefault="009C1243" w:rsidP="009C12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5000" w:type="pct"/>
            <w:gridSpan w:val="4"/>
          </w:tcPr>
          <w:p w:rsidR="009C1243" w:rsidRPr="008F6361" w:rsidRDefault="009C1243" w:rsidP="009C1243">
            <w:pPr>
              <w:ind w:left="-43" w:right="-58" w:firstLine="146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ขอบข่ายและคุณค่าของแหล่งเรียนรู้ในชุมชน การสำรวจแหล่งเรียนรู้และการใช้แหล่งเรียนรู้ในชุมชน การพัฒนาศูนย์การเรียนรู้ในสถานศึกษาการจัดระบบฐานข้อมูลและการบริหารจัดการแหล่งเรียนรู้เพื่อพัฒนาการศึกษา</w:t>
            </w:r>
          </w:p>
          <w:p w:rsidR="00447FCC" w:rsidRPr="008F6361" w:rsidRDefault="00447FCC" w:rsidP="009C1243">
            <w:pPr>
              <w:ind w:left="-43" w:right="-58" w:firstLine="146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ETP223</w:t>
            </w:r>
          </w:p>
        </w:tc>
        <w:tc>
          <w:tcPr>
            <w:tcW w:w="3532" w:type="pct"/>
            <w:gridSpan w:val="2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จิตวิทยาการแนะแนว</w:t>
            </w:r>
          </w:p>
        </w:tc>
        <w:tc>
          <w:tcPr>
            <w:tcW w:w="601" w:type="pct"/>
          </w:tcPr>
          <w:p w:rsidR="009C1243" w:rsidRPr="008F6361" w:rsidRDefault="009C1243" w:rsidP="009C12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9C1243" w:rsidRPr="008F6361" w:rsidRDefault="009C1243" w:rsidP="009C12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Guidance Psychology</w:t>
            </w:r>
          </w:p>
        </w:tc>
        <w:tc>
          <w:tcPr>
            <w:tcW w:w="601" w:type="pct"/>
          </w:tcPr>
          <w:p w:rsidR="009C1243" w:rsidRPr="008F6361" w:rsidRDefault="009C1243" w:rsidP="009C12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5000" w:type="pct"/>
            <w:gridSpan w:val="4"/>
          </w:tcPr>
          <w:p w:rsidR="009C1243" w:rsidRPr="008F6361" w:rsidRDefault="009C1243" w:rsidP="009C12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ประวัติ ปรัชญา หลักการของจิตวิทยาการแนะแนว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จรรยาบรรณของนักแนะแนวกระบวนการและเทคนิคในการให้บริการแนะแนว รูปแบบของการจัดบริการแนะแนว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การจัดกิจกรรมแนะแนวเพื่อพัฒนาศักยภาพของบุคคล บทบาทของบุคลากรในงานแนะแนว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การบริหารงานแนะแนว และการประเมินผลการจัดบริการแนะแนว</w:t>
            </w:r>
          </w:p>
          <w:p w:rsidR="00F1509E" w:rsidRPr="008F6361" w:rsidRDefault="00F1509E" w:rsidP="009C12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ETP301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English  Language for Teachers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23" w:right="-58" w:firstLine="144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ภาษาต่างประเทศเพื่อพัฒนาวิชาชีพครูทักษะทางภาษาอังกฤษสำหรับครู การใช้ภาษาอังกฤษที่เกี่ยวข้องกับสาขาวิชาของผู้เรียน การเข้าใจรากฐานทางวัฒนธรรมของเจ้าของภาษา การอ่านและสรุปความจากตำรา งานวิจัย เอกสารทางวิชาการ และสื่อต่างๆ การสื่อความหมายของครูด้านการฟังการพูดการอ่าน และการเขียน ใช้ภาษาอังกฤษในการสื่อสารได้อย่างมีประสิทธิภาพสามารถใช้ทักษะการฟังการพูดการอ่านการเขียนภาษาไทยและภาษาต่างประเทศเพื่อการสื่อความหมายอย่างถูกต้องในการปฏิบัติงานตามหน้าที่ของตนและพัฒนาตนเพื่อเข้าสู่ประชาคมอาเซียน</w:t>
            </w:r>
          </w:p>
          <w:p w:rsidR="00447FCC" w:rsidRPr="008F6361" w:rsidRDefault="00447FCC" w:rsidP="00E53D52">
            <w:pPr>
              <w:ind w:left="-23" w:right="-58" w:firstLine="144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9C1243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ETP302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การวัดและการประเมินผลการเรียนรู้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Learning Assessment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F61F6F">
            <w:pPr>
              <w:ind w:firstLine="7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แนวคิดและทฤษฎีพื้นฐานเกี่ยวกับการวัดและการประเมินผลการเรียนรู้ จุดมุ่งหมาย หลักการ รูปแบบและเทคนิคการวัดและประเมินผลการเรียนรู้ทั้งในระดับชาติและระดับชั้นเรียน ศึกษากระบวนการสร้างและใช้เครื่องมือวัดและประเมินผลการเรียนรู้ การออกแบบการสร้างแบบทดสอบและการประเมินผลการเรียนรู้ การประเมินตามสภาพจริง การนำผลการวัดและประเมินผลการเรียนรู้ไปใช้ในการพัฒนาผู้เรียน การออกแบบและพัฒนาเครื่องมือวัดและประเมินผลการเรียนรู้ที่อยู่บนพื้นฐานความแตกต่างของผู้เรียน และการฝึกปฏิบัติการออกแบบและพัฒนาเครื่องมือวัดและประเมินผลการเรียนรู้</w:t>
            </w:r>
          </w:p>
          <w:p w:rsidR="00447FCC" w:rsidRPr="008F6361" w:rsidRDefault="00447FCC" w:rsidP="00E53D52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940317" w:rsidRPr="008F6361" w:rsidRDefault="00940317" w:rsidP="00E53D52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940317" w:rsidRPr="008F6361" w:rsidRDefault="00940317" w:rsidP="00E53D52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447FCC" w:rsidRPr="008F6361" w:rsidRDefault="00447FCC" w:rsidP="00447FC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ETP303</w:t>
            </w:r>
          </w:p>
        </w:tc>
        <w:tc>
          <w:tcPr>
            <w:tcW w:w="3532" w:type="pct"/>
            <w:gridSpan w:val="2"/>
          </w:tcPr>
          <w:p w:rsidR="00447FCC" w:rsidRPr="008F6361" w:rsidRDefault="00447FCC" w:rsidP="00447FC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การจัดการเรียนรู้และการจัดการชั้นเรียน</w:t>
            </w:r>
          </w:p>
        </w:tc>
        <w:tc>
          <w:tcPr>
            <w:tcW w:w="601" w:type="pct"/>
          </w:tcPr>
          <w:p w:rsidR="00447FCC" w:rsidRPr="008F6361" w:rsidRDefault="00447FCC" w:rsidP="00447FC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447FCC" w:rsidRPr="008F6361" w:rsidRDefault="00447FCC" w:rsidP="00447FC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447FCC" w:rsidRPr="008F6361" w:rsidRDefault="00447FCC" w:rsidP="00447FC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Learning and Classroom Management</w:t>
            </w:r>
          </w:p>
        </w:tc>
        <w:tc>
          <w:tcPr>
            <w:tcW w:w="601" w:type="pct"/>
          </w:tcPr>
          <w:p w:rsidR="00447FCC" w:rsidRPr="008F6361" w:rsidRDefault="00447FCC" w:rsidP="00447FC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445E0">
        <w:trPr>
          <w:jc w:val="center"/>
        </w:trPr>
        <w:tc>
          <w:tcPr>
            <w:tcW w:w="5000" w:type="pct"/>
            <w:gridSpan w:val="4"/>
          </w:tcPr>
          <w:p w:rsidR="00447FCC" w:rsidRPr="008F6361" w:rsidRDefault="00447FCC" w:rsidP="00447FCC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ความหมายความสำคัญของการจัดการเรียนรู้ ทฤษฎีและรูปแบบการจัดการเรียนรู้เพื่อให้ผู้เรียนรู้จักคิดวิเคราะห์คิดสร้างสรรค์และแก้ปัญหาได้ระบบการจัดการเรียนรู้ จุดประสงค์</w:t>
            </w:r>
            <w:r w:rsidR="00F22238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 กระบวนการจัดการเรียนรู้ที่เน้นผู้เรียนเป็นสำคัญ  ยุทธศาสตร์และวิธีการจัดการเรียนรู้แบบต่างๆ การบูรณาการเนื้อหาในกลุ่มสาระการเรียนรู้ การจัดการเรียนรู้ที่เน้นผู้เรียนเป็นสำคัญ การวางแผน การจัดทำแผนการจัดการเรียนรู้ และการวิเคราะห์ผลการจัดการเรียนรู้  การจัดการชั้นเรียนและสิ่งแวดล้อมการเรียนรู้ การจัดบรรยากาศการเรียนรู้ สื่อและแหล่งการเรียนรู้ การวัดผลและประเมินผลการเรียนรู้ ฝึกปฏิบัติการออกแบบการจัดการเรียนรู้และการจัดทำแผนการจัดการเรียนรู้การพัฒนาศูนย์การเรียนในสถานศึกษา</w:t>
            </w:r>
          </w:p>
          <w:p w:rsidR="005445E0" w:rsidRPr="008F6361" w:rsidRDefault="005445E0" w:rsidP="00447FCC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นวัตกรรมและเทคโนโลยีสารสนเทศทางการศึกษา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Innovation and  Educational Information Technology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445E0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หลักการแนวคิด ทฤษฎี พัฒนาการ ประเภท การประยุกต์ใช้ และการประเมินสื่อ นวัตกรรมและเทคโนโลยีสารสนเทศเพื่อการเรียนรู้ วิธีการและกระบวนการสื่อความหมาย ประเภทของสื่อการสอน การเลือก การผลิต การใช้ การประเมินผลและการเก็บรักษาสื่อการเรียนการสอน นวัตกรรมและเทคโนโลยีการศึกษาร่วมสมัย แหล่งการเรียนรู้และเครือข่ายการเรียนรู้ การนำไปใช้และการประเมินนวัตกรรมและเทคโนโลยีการศึกษา การเลือกนวัตกรรม เทคโนโลยีการศึกษาและสารสนเทศที่เหมาะสมกับการจัดการเรียนรู้ในชั้นเรียนปกติและชั้นเรียนรวมที่มีเด็กพิเศษอยู่ด้วย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ฝึกปฏิบัติการออกแบบนวัตกรรมที่ใช้ในการจัดการเรียนรู้</w:t>
            </w:r>
          </w:p>
          <w:p w:rsidR="005445E0" w:rsidRPr="008F6361" w:rsidRDefault="005445E0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445E0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ETP321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การศึกษาแบบเรียนรวม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Inclusive Education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ความสำคัญ แนวคิด หลักการ และทฤษฎีที่เกี่ยวข้องกับการศึกษาแบบเรียนรวม ความรู้เกี่ยวกับเด็กที่มีความต้องการพิเศษ การปรับเปลี่ยนเพื่อการจัดการศึกษาแบบเรียนรวม เทคนิคการจัดการเรียนรู้ในชั้นเรียน บทบาทครูในการจัดการศึกษาแบบเรียนรวม การจัดการบริการสนับสนุนสำหรับชั้นเรียนรวม</w:t>
            </w:r>
          </w:p>
          <w:p w:rsidR="005445E0" w:rsidRPr="008F6361" w:rsidRDefault="005445E0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ETP322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การศึกษาในอาเซียน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Education in ASEAN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วิวัฒนาการของการจัดการศึกษาของประเทศต่างๆ ในอาเซียน ปรัชญาการศึกษา ระบบการศึกษา การพัฒนาหลักสูตรและการจัดการเรียนการสอนให้สอดคล้องกับสภาพเศรษฐกิจการเมือง สังคมและบริบทท้องถิ่น ตลอดจนการบริหารและการประกันคุณภาพทางการศึกษาของประเทศในกลุ่มอาเซียน</w:t>
            </w:r>
          </w:p>
          <w:p w:rsidR="005445E0" w:rsidRPr="008F6361" w:rsidRDefault="005445E0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ETP323</w:t>
            </w:r>
          </w:p>
        </w:tc>
        <w:tc>
          <w:tcPr>
            <w:tcW w:w="3532" w:type="pct"/>
            <w:gridSpan w:val="2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การวิจัยทางการศึกษา</w:t>
            </w:r>
          </w:p>
        </w:tc>
        <w:tc>
          <w:tcPr>
            <w:tcW w:w="601" w:type="pct"/>
          </w:tcPr>
          <w:p w:rsidR="007B495F" w:rsidRPr="008F6361" w:rsidRDefault="007B495F" w:rsidP="007B495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Educational Research</w:t>
            </w:r>
          </w:p>
        </w:tc>
        <w:tc>
          <w:tcPr>
            <w:tcW w:w="601" w:type="pct"/>
          </w:tcPr>
          <w:p w:rsidR="007B495F" w:rsidRPr="008F6361" w:rsidRDefault="007B495F" w:rsidP="007B495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5000" w:type="pct"/>
            <w:gridSpan w:val="4"/>
          </w:tcPr>
          <w:p w:rsidR="007B495F" w:rsidRPr="008F6361" w:rsidRDefault="007B495F" w:rsidP="007B495F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ความหมาย วิวัฒนาการ แนวคิดและทฤษฎีพื้นฐานของการวิจัยทางการศึกษา ความสำคัญของการวิจัยทางการศึกษา จรรยาบรรณนักวิจัยและกฎหมายที่เกี่ยวข้องรูปแบบการวิจัย ขั้นตอนการวิจัย การเลือกปัญหาในการวิจัย การค้นคว้าเอกสารและงานวิจัยที่เกี่ยวข้อง ตัวแปรและสมมติฐาน การออกแบบการวิจัยทางการศึกษา การวิเคราะห์ข้อมูลเชิงปริมาณและเชิงคุณภาพ </w:t>
            </w:r>
            <w:r w:rsidR="00F22238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การแปลผลและสรุปผล การเขียนเค้าโครงการวิจัยและรายงานการวิจัยทางการศึกษา การอภิปรายแลกเปลี่ยนแนวคิดและความรู้ที่ได้จากการศึกษาค้นคว้างานวิจัย</w:t>
            </w:r>
          </w:p>
          <w:p w:rsidR="00556DD1" w:rsidRPr="008F6361" w:rsidRDefault="00556DD1" w:rsidP="007B495F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ETP324</w:t>
            </w:r>
          </w:p>
        </w:tc>
        <w:tc>
          <w:tcPr>
            <w:tcW w:w="3532" w:type="pct"/>
            <w:gridSpan w:val="2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จิตวิทยาเด็กพิเศษ</w:t>
            </w:r>
          </w:p>
        </w:tc>
        <w:tc>
          <w:tcPr>
            <w:tcW w:w="601" w:type="pct"/>
          </w:tcPr>
          <w:p w:rsidR="007B495F" w:rsidRPr="008F6361" w:rsidRDefault="007B495F" w:rsidP="007B495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7B495F" w:rsidRPr="008F6361" w:rsidRDefault="007B495F" w:rsidP="007B49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Psychology for Exceptional Children</w:t>
            </w:r>
          </w:p>
        </w:tc>
        <w:tc>
          <w:tcPr>
            <w:tcW w:w="601" w:type="pct"/>
          </w:tcPr>
          <w:p w:rsidR="007B495F" w:rsidRPr="008F6361" w:rsidRDefault="007B495F" w:rsidP="007B495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5000" w:type="pct"/>
            <w:gridSpan w:val="4"/>
          </w:tcPr>
          <w:p w:rsidR="007B495F" w:rsidRPr="008F6361" w:rsidRDefault="007B495F" w:rsidP="007B495F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ลักษณะของเด็กที่มีความต้องการพิเศษ ปัจจัยที่เกี่ยวข้องกับพัฒนาการของเด็กที่มีความต้องการพิเศษ ปัญหาที่มีต่อการพัฒนาจิตใจของเด็กและบุคคลในครอบครัวของเด็กที่มีความต้องการพิเศษ แนวทางการปฏิบัติต่อเด็กที่ความต้องการพิเศษ แหล่งบริการและการช่วยเหลือเด็กที่มีความต้องการพิเศษ</w:t>
            </w:r>
          </w:p>
          <w:p w:rsidR="00556DD1" w:rsidRPr="008F6361" w:rsidRDefault="00556DD1" w:rsidP="007B495F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ETP325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การวางแผนและการบริหารโครงการพัฒนาการศึกษา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Planning and Educational Project Management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หลักการเบื้องต้นเกี่ยวกับการวางแผนและการบริหารโครงการ แนวการเขียนโครงการพัฒนาทางการศึกษาการฝึกการวางแผนการพัฒนาการศึกษาอย่างเป็นระบบการจัดโครงการและกิจกรรมเพื่อพัฒนาสถานศึกษา การจัดทำโครงการศึกษาเพื่อพัฒนาชุมชน และการประเมินผลโครงการ</w:t>
            </w:r>
          </w:p>
          <w:p w:rsidR="00556DD1" w:rsidRPr="008F6361" w:rsidRDefault="00556DD1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56DD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ETP401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การวิจัยเพื่อพัฒนาการเรียนรู้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Research for Learning Development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ความหมายและความสำคัญของการวิจัยเพื่อพัฒนาการ วิเคราะห์ปัญหาและความต้องการวิจัยเพื่อพัฒนาการเรียนรู้ รูปแบบการวิจัยเพื่อพัฒนาการเรียนรู้ การเขียนโครงการวิจัย</w:t>
            </w:r>
            <w:r w:rsidR="00F22238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เพื่อพัฒนาการเรียนรู้ วิธีการหรือนวัตกรรมที่แก้ปัญหาหรือพัฒนาการเรียนรู้ การกำหนดกลุ่มตัวอย่าง การสร้างเครื่องมือการวิจัยเพื่อพัฒนาการเรียนรู้ การเก็บรวบรวมข้อมูล การวิเคราะห์ข้อมูล และการแปลความหมายของข้อมูล การเขียนรายงานการวิจัย และแนวทางการนำผลการวิจัยไปใช้พัฒนาการเรียนรู้ และฝึกปฏิบัติการวิจัยเพื่อพัฒนาการเรียนรู้</w:t>
            </w:r>
          </w:p>
          <w:p w:rsidR="00556DD1" w:rsidRPr="008F6361" w:rsidRDefault="00556DD1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509E" w:rsidRPr="008F6361" w:rsidRDefault="00F1509E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509E" w:rsidRPr="008F6361" w:rsidRDefault="00F1509E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509E" w:rsidRPr="008F6361" w:rsidRDefault="00F1509E" w:rsidP="00940317">
            <w:pPr>
              <w:ind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ETP402</w:t>
            </w: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การบริหารสถานศึกษาและการประกันคุณภาพการศึกษา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School Management and Educational Quality Assurance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5000" w:type="pct"/>
            <w:gridSpan w:val="4"/>
          </w:tcPr>
          <w:p w:rsidR="00D54643" w:rsidRPr="008F6361" w:rsidRDefault="00D54643" w:rsidP="00D546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ความสำคัญ ทฤษฎี และหลักการบริหารการศึกษา การจัดระบบภายในหน่วยงานทางการศึกษาการพัฒนาองค์การ การบริหารจัดการชั้นเรียน การบริหารจัดการโครงการศึกษาหลักการ แนวคิด แนวปฏิบัติเกี่ยวกับการประกันคุณภาพ บทบาทของครูในการประกันคุณภาพการศึกษา</w:t>
            </w:r>
          </w:p>
          <w:p w:rsidR="00AB68F1" w:rsidRPr="008F6361" w:rsidRDefault="00AB68F1" w:rsidP="00D546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ETP411</w:t>
            </w: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Practicum 1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5000" w:type="pct"/>
            <w:gridSpan w:val="4"/>
          </w:tcPr>
          <w:p w:rsidR="00D54643" w:rsidRPr="008F6361" w:rsidRDefault="00D54643" w:rsidP="00D546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การศึกษาสังเกตสภาพทั่วไปของโรงเรียน งานในหน้าที่ครูผู้สอน งานครูประจำชั้น พฤติกรรมการจัดการเรียนรู้ สภาพทั่วไปของนักเรียนในโรงเรียน สภาพชุมชน และความสัมพันธ์ระหว่างโรงเรียนกับชุมชน งานบริหารและบริการของโรงเรียน พัฒนาชั้นเรียน วิเคราะห์ผู้เรียนการจัดทำรายงานการศึกษาสังเกต และสัมมนาแลกเปลี่ยนเรียนรู้</w:t>
            </w:r>
          </w:p>
          <w:p w:rsidR="00AB68F1" w:rsidRPr="008F6361" w:rsidRDefault="00AB68F1" w:rsidP="00D546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ETP412</w:t>
            </w: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D54643" w:rsidRPr="008F6361" w:rsidRDefault="00D54643" w:rsidP="00D546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Practicum 2</w:t>
            </w:r>
          </w:p>
        </w:tc>
        <w:tc>
          <w:tcPr>
            <w:tcW w:w="601" w:type="pct"/>
          </w:tcPr>
          <w:p w:rsidR="00D54643" w:rsidRPr="008F6361" w:rsidRDefault="00D54643" w:rsidP="00D546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5000" w:type="pct"/>
            <w:gridSpan w:val="4"/>
          </w:tcPr>
          <w:p w:rsidR="00D54643" w:rsidRPr="008F6361" w:rsidRDefault="00D54643" w:rsidP="00D54643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การฝึกปฏิบัติการวางแผนการจัดการเรียนรู้ที่เน้นผู้เรียนเป็นสำคัญ การจัดทำแผนการจัดการเรียนรู้ การผลิตสื่อ การวัดผลประเมินผล การทดลองสอนบทเรียนในรายวิชาเฉพาะด้านในโรงเรียน วิเคราะห์ผลการเรียนและปัญหาของผู้เรียน ตลอดจนหาทางแก้ไขและพัฒนา และสัมมนาแลกเปลี่ยนเรียนรู้</w:t>
            </w:r>
          </w:p>
          <w:p w:rsidR="00D54643" w:rsidRPr="008F6361" w:rsidRDefault="00D54643" w:rsidP="00D54643">
            <w:pPr>
              <w:ind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ETP413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Internship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การฝึกปฏิบัติการสอนเต็มเวลาในสถานศึกษาขั้นพื้นฐานในวิชาเฉพาะโดยใช้ระบบนิเทศติดตามช่วยเหลือ การบูรณาการความรู้ภาคทฤษฎีสู่การปฏิบัติจริงในทุกด้าน การจัดทำแผนการเรียนรู้ที่เน้นผู้เรียนเป็นสำคัญ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การมีส่วนร่วมในการพัฒนา/ปรับปรุงหลักสูตรสถานศึกษาและการนำไปใช้ การจัดทำโครงการ/กิจกรรมเพื่อพัฒนาผู้เรียน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  <w:p w:rsidR="00AB68F1" w:rsidRPr="008F6361" w:rsidRDefault="00AB68F1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B4097D" w:rsidRPr="008F6361" w:rsidRDefault="00B4097D" w:rsidP="00B409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B4097D" w:rsidRPr="008F6361" w:rsidRDefault="00B4097D" w:rsidP="00B4097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B4097D" w:rsidRPr="008F6361" w:rsidRDefault="00B4097D" w:rsidP="00B4097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AB68F1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ETP414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540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Internship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การฝึกปฏิบัติการสอนเต็มเวลาในสถานศึกษาขั้นพื้นฐานในวิชาเฉพาะ การบูรณาการความรู้ภาคทฤษฎีสู่การปฏิบัติจริงในทุกด้าน การพัฒนาแผนการจัดการเรียนรู้ที่เน้นผู้เรียนเป็นสำคัญให้สามารถปฏิบัติให้เกิดผลได้จริง การเลือกใช้ ปรับปรุงและพัฒนานวัตกรรมเพื่อพัฒนาการเรียนรู้ของผู้เรียนโดยใช้กระบวนการวิจัยปฏิบัติการในชั้นเรียนที่สอดคล้องกับธรรมชาติของกลุ่มสาระการเรียนรู้วิชาที่รับผิดชอบ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การจัดทำโครงงานวิชาการ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  <w:p w:rsidR="00B4097D" w:rsidRPr="008F6361" w:rsidRDefault="00B4097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ETP421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Seminar in Education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ความมุ่งหมาย รูปแบบกระบวนการของการสัมมนา การวางแผนการจัดการสัมมนา การวิเคราะห์สภาพปัญหาและแนวโน้มของการศึกษาขั้นพื้นฐานทั้งในระดับท้องถิ่นและระดับชาติการฝึกทักษะการวิเคราะห์ปัญหาด้วยกระบวนการกลุ่ม การอภิปรายและการแสดงความคิดเห็นการวางแผนการพัฒนาแนวทางแก้ปัญหาด้วยกระบวนการทางวิทยาศาสตร์ แสวงหาแนวคิดใหม่จากแหล่งข้อมูลต่างๆ</w:t>
            </w:r>
          </w:p>
          <w:p w:rsidR="00B4097D" w:rsidRPr="008F6361" w:rsidRDefault="00B4097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ETP422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ทักษะและเทคนิคการจัดการเรียนรู้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B4097D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Skills and Techniques of Learning Management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B4097D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ขอบข่ายและความสำคัญของทักษะและเทคนิคการสอน ทักษะการนำเข้าสู่บทเรียน การเร้าความสนใจ การตั้งคำถาม การใช้สื่อการเรียนการสอน การเล่าเรื่อง การเสริมแรง การใช้กิริยาท่าทางและวาจา การอธิบายยกตัวอย่างและการสรุปบทเรียน การสอนกลุ่มใหญ่ การสอนกลุ่มย่อยการสอนรายบุคคล การใช้เพลงประกอบการเรียน การสอนบทบาทสมมติ เทคนิคการสอนแบบมีส่วนร่วม เทคนิคการสอนโดยเน้นกระบวนการคิด เทคนิคการสอนสำหรับชั้นเรียนรวม เทคนิคการจัดทำแผนการจัดการศึกษาเฉพาะบุคคล ฝึกปฏิบัติการสอนโดยใช้ทักษะและเทคนิคการสอนที่จำเป็นสำหรับครู</w:t>
            </w:r>
          </w:p>
          <w:p w:rsidR="00B4097D" w:rsidRPr="008F6361" w:rsidRDefault="00B4097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B4097D">
        <w:trPr>
          <w:jc w:val="center"/>
        </w:trPr>
        <w:tc>
          <w:tcPr>
            <w:tcW w:w="867" w:type="pct"/>
          </w:tcPr>
          <w:p w:rsidR="004168AA" w:rsidRPr="008F6361" w:rsidRDefault="004168AA" w:rsidP="004168A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4168AA" w:rsidRPr="008F6361" w:rsidRDefault="004168AA" w:rsidP="004168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4168AA" w:rsidRPr="008F6361" w:rsidRDefault="004168AA" w:rsidP="004168A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B4097D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ETP423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การผลิตและพัฒนาบทเรียนคอมพิวเตอร์ช่วยสอน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3716E8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Production and Development of Computer Assisted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ความสำคัญ หลักการและการนำคอมพิวเตอร์มาประยุกต์ใช้ในการเรียนการสอน กระบวนการสร้างบทเรียนคอมพิวเตอร์ช่วยสอน วิเคราะห์ข้อดีข้อจำกัดของโปรแกรมที่ใช้ในการสร้างบทเรียนต่างๆ การนำโปรแกรมสำเร็จรูปมาสร้างบทเรียนวิจัยและพัฒนาบทเรียนคอมพิวเตอร์ช่วยสอน ฝึกปฏิบัติการผลิตบทเรียนคอมพิวเตอร์ช่วยสอน การประเมินผล การหาประสิทธิภาพและวิจัยเพื่อพัฒนาบทเรียนคอมพิวเตอร์ช่วยสอน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หลักชีววิทยาพื้นฐาน สารประกอบทางเคมีในสิ่งมีชีวิต สมบัติของสิ่งมีชีวิต วิวัฒนาการ ของสิ่งมีชีวิต เซลล์และเนื้อเยื่อ การสืบพันธุ์และการเจริญเติบโต การจำแนกประเภทของสิ่งมีชีวิต</w:t>
            </w:r>
          </w:p>
          <w:p w:rsidR="004168AA" w:rsidRPr="008F6361" w:rsidRDefault="004168AA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tabs>
                <w:tab w:val="left" w:pos="1268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SBT105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 Laboratory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ปฏิบัติการเรื่องคุณสมบัติของคาร์โบไฮเดรต ลิพิด โปรตีน กรดนิวคลีอิก วิตามิน การใช้กล้องจุลทรรศน์ เซลล์ การแบ่งเซลล์ เนื้อเยื่อ การสืบพันธ์ของสิ่งมีชีวิต การเจริญเติบโต และการจัดจำแนกสิ่งมีชีวิต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SBT106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เมตาบอลิซึม การแลกเปลี่ยนสาร เอนไซม์ การสังเคราะห์ด้วยแสง การหายใจระดับเซลล์ การขนส่งและการคายน้ำ สมดุลภายในเซลล์ การทำงานของระบบต่างๆ พันธุศาสตร์ พฤติกรรม และการปรับตัว สิ่งมีชีวิตกับสภาวะแวดล้อม การจัดการทรัพยากรและสิ่งแวดล้อม</w:t>
            </w:r>
          </w:p>
          <w:p w:rsidR="004168AA" w:rsidRPr="008F6361" w:rsidRDefault="004168AA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509E" w:rsidRPr="008F6361" w:rsidRDefault="00F1509E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SBT107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Laboratory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ปฏิบัติการการแลกเปลี่ยนสาร เช่นการแพร่ ออสโมซิส เอนไซม์ การสังเคราะห์ด้วยแสง การหายใจ การขนส่ง การคายน้ำ การทำงานของระบบต่างๆ เช่นระบบกล้ามเนื้อ ระบบหมุนเวียนเลือด ระบบประสาท ฮอร์โมนสัตว์ ฮอร์โมนพืช พันธุศาสตร์ พฤติกรรม การปรับตัว ระบบนิเวศ การจัดการทรัพยากรและสิ่งแวดล้อม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4168AA" w:rsidRPr="008F6361" w:rsidRDefault="004168AA" w:rsidP="004168A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4168AA" w:rsidRPr="008F6361" w:rsidRDefault="004168AA" w:rsidP="004168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4168AA" w:rsidRPr="008F6361" w:rsidRDefault="004168AA" w:rsidP="004168A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SCH104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 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D95707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สารและการจำแนก เทคนิคการแยกสารให้บริสุทธิ์ โครงสร้างอะตอม ตารางธาตุ พันธะเคมี ปริมาณสารสัมพันธ์ แก๊ส ของแข็ง ของเหลว สมดุลเคมี กรด เบส เกลือ บัฟเฟอร์ และ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อุณหพลศาสตร์</w:t>
            </w:r>
          </w:p>
          <w:p w:rsidR="00E53D52" w:rsidRPr="008F6361" w:rsidRDefault="00E53D52" w:rsidP="00E53D52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SCH105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540994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Laboratory in Chemistry 1</w:t>
            </w:r>
            <w:r w:rsidR="00E53D52"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ปฏิบัติการเกี่ยวกับเทคนิคการชั่งสาร การแยกของผสม การแยกสารโดยโครมาโทกราฟีแบบกระดาษ การเตรียมสารละลาย เทคนิคการไทเทรต การเปลี่ยนแปลงทางกายภาพและทางเคมี การหาผลึกน้ำเลี้ยงในสารประกอบ และปฏิบัติการที่สอดคล้องกับเนื้อหาวิชาเคมี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SCH106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 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(3-0-6)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จลนพลศาสตร์ เคมีไฟฟ้า เคมีนิวเคลียร์ เคมีอินทรีย์ การจำแนกสารประกอบเคมีอินทรีย์ ไฮบริไดเซชัน พันธะเวเลนซ์ในสารประกอบอินทรีย์ และเคมีสิ่งแวดล้อม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SCH107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540994" w:rsidP="00E53D5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 Chemistry 2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4168AA" w:rsidRPr="008F6361" w:rsidRDefault="00E53D52" w:rsidP="00F1509E">
            <w:pPr>
              <w:ind w:left="-43" w:right="-58" w:firstLine="14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ปฏิบัติการเกี่ยวกับสมดุลเคมี เซลล์ไฟฟ้าเคมี การหาจุดเดือดและจุดหลอมเหลว การตกผลึก เทคนิคการสกัดสารเคมี การแยกสารโดยวิธีโครมาโทกราฟี การวิเคราะห์ปริมาณออกซิเจนในน้ำ และปฏิบัติการที่สอดคล้องกับเนื้อหาวิชาเคมี 2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106)</w:t>
            </w:r>
          </w:p>
          <w:p w:rsidR="008673A2" w:rsidRPr="008F6361" w:rsidRDefault="008673A2" w:rsidP="00F1509E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3C53A3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SCH211</w:t>
            </w:r>
          </w:p>
        </w:tc>
        <w:tc>
          <w:tcPr>
            <w:tcW w:w="3532" w:type="pct"/>
            <w:gridSpan w:val="2"/>
          </w:tcPr>
          <w:p w:rsidR="00E53D52" w:rsidRPr="008F6361" w:rsidRDefault="003C53A3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Inorganic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สถานะอะตอมและสัญลักษณ์เทอม สมมาตรและกลุ่มจุด ของแข็ง โมเลกุล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-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โคเวเลนต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์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แรงเคมี กรดและเบส ศักย์ขั้วไฟฟ้าและแรงเคลื่อนไฟฟ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้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า ธาตุแทรนซิชันและเคมี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-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โคออร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์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ดิเนชัน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3C53A3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SCH212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</w:t>
            </w:r>
            <w:r w:rsidR="003C53A3"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540994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Inorganic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ปฏิบัติการที่สอดคล้องกับเนื้อหาวิชา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</w:rPr>
              <w:t>SCH211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168AA" w:rsidRPr="008F6361" w:rsidRDefault="004168AA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8673A2">
            <w:pPr>
              <w:ind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F372FC" w:rsidRPr="008F6361" w:rsidRDefault="00F372FC" w:rsidP="00F372F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F372FC" w:rsidRPr="008F6361" w:rsidRDefault="00F372FC" w:rsidP="00F372F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F372FC" w:rsidRPr="008F6361" w:rsidRDefault="00F372FC" w:rsidP="00F372F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SCH222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Organic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ทฤษฎีทางเคมีอินทรีย์ การจำแนกประเภทของสารประกอบอินทรีย์ ปฏิกิริยาเคมีและกลไกของปฏิกิริยา สเทอริโอเคมี เคมีของสารแอลิฟาติกไฮโดรคาร์บอน แอลคิลเฮไลด์ แอโรมาติกไฮโดรคาร์บอน สมบัติและปฏิกิริยาของแอลกอฮอล์ อีเทอร์ สารประกอบฟีนอล แอลดีไฮด์ </w:t>
            </w:r>
            <w:r w:rsidR="007F232C"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คีโตน กรดอินทรีย์ อนุพันธ์ของกรดอินทรีย์ เอมีนและสารประกอบไนโตรเจนอื่นๆ</w:t>
            </w:r>
          </w:p>
          <w:p w:rsidR="00F372FC" w:rsidRPr="008F6361" w:rsidRDefault="00F372FC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SCH223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trHeight w:val="405"/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540994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Organic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tabs>
                <w:tab w:val="left" w:pos="1455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ปฏิบัติการที่สอดคล้องกับเนื้อหาวิชาเคมีอินทรีย์ (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SCH222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</w:p>
          <w:p w:rsidR="00E53D52" w:rsidRPr="008F6361" w:rsidRDefault="00E53D52" w:rsidP="00E53D52">
            <w:pPr>
              <w:tabs>
                <w:tab w:val="left" w:pos="1455"/>
              </w:tabs>
              <w:ind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SCH232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Analytical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บทบาทของเคมีวิเคราะห์ สารละลายและหน่วยความเข้มข้น แนวคิดของสมดุลเคมีในระบบวิเคราะห์ ระดับขั้นการแตกตัวของอิเล็กโทรไลต์อ่อน การหาค่าคงตัวการแตกตัวเป็นไอออน แบบแผนของการแยกและการระบุชนิดของแคตไอออนและแอนไอออนอนินทรีย์ การวิเคราะห์โดยน้ำหนัก การวิเคราะห์โดยการไทเทรตแบบต่างๆ</w:t>
            </w:r>
          </w:p>
          <w:p w:rsidR="00F1509E" w:rsidRPr="008F6361" w:rsidRDefault="00F1509E" w:rsidP="00E53D52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SCH233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540994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Analytical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ปฏิบัติการที่สอดคล้องกับเนื้อหาวิชาเคมีวิเคราะห์พื้นฐาน (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SCH232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</w:p>
          <w:p w:rsidR="007543AD" w:rsidRPr="008F6361" w:rsidRDefault="007543AD" w:rsidP="00E53D52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SCH241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b/>
                <w:bCs/>
              </w:rPr>
            </w:pPr>
            <w:r w:rsidRPr="008F6361">
              <w:rPr>
                <w:rStyle w:val="style3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เคมีเชิงฟิสิกส์พื้นฐาน</w:t>
            </w:r>
            <w:r w:rsidRPr="008F6361">
              <w:rPr>
                <w:rStyle w:val="apple-converted-space"/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Basic Physical Chemistry 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แก๊ส อุณหพลศาสตร์ทางเคมี สมบัติของสารละลาย สมดุลเคมี ปฏิกิริยาเคมีไฟฟ้า และปฏิบัติการที่เกี่ยวข้อง</w:t>
            </w:r>
          </w:p>
          <w:p w:rsidR="007543AD" w:rsidRPr="008F6361" w:rsidRDefault="007543AD" w:rsidP="00E53D52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SCH251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Biochemistry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สารชีวโมเลกุล เซลล์ กรด เบส บัฟเฟอร์ในสิ่งมีชีวิต คาร์โบไฮเดรต ลิปิด โปรตีน เอนไซม์ วิตามิน ฮอร์โมน การย่อยและการดูดซึมอาหาร เมทาบอลิซึมของคาร์โบไฮเดรต และปฏิบัติการที่สอดคล้องกับเนื้อหารายวิชาชีวเคมีพื้นฐาน (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SCH251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</w:t>
            </w:r>
          </w:p>
          <w:p w:rsidR="007543AD" w:rsidRPr="008F6361" w:rsidRDefault="007543AD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0317" w:rsidRPr="008F6361" w:rsidRDefault="00940317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7543AD" w:rsidRPr="008F6361" w:rsidRDefault="007543AD" w:rsidP="007543A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7543AD" w:rsidRPr="008F6361" w:rsidRDefault="007543AD" w:rsidP="007543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7543AD" w:rsidRPr="008F6361" w:rsidRDefault="007543AD" w:rsidP="007543A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SCH262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ความปลอดภัย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เกี่ยวกับสารเคมี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Chemical Safety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ความปลอดภัยในการใช้ห้องปฏิบัติการเคมี ประเภทของสารเคมี การจัดการสารเคมี การเก็บและการเลือกใช้สารเคมี อันตรายที่เกิดจากสารเคมีแต่ละประเภท การป้องกันอันตรายจากสารเคมี การกำจัดและการขนส่งสารเคมี และการจัดการเกี่ยวกับอุบัติเหตุและกรณีฉุกเฉิน</w:t>
            </w:r>
          </w:p>
          <w:p w:rsidR="007543AD" w:rsidRPr="008F6361" w:rsidRDefault="007543AD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SCH321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เคมีอินทรีย์ขั้นสูง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A47656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Advance Organic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กลไกของปฏิกิริยาในเคมีอินทรีย์ ระเบียบวิธีกำหนดกลไกของปฏิกิริยา ปฏิกิริยาการแทนที่ ปฏิกิริยาการเติม ปฏิกิริยาการกำจัด ปฏิกิริยาการจัดตัวใหม่ ปฏิกิริยาออกซิเดชันและรีดักชัน การสังเคราะห์สารประกอบอินทรีย์ ปฏิกิริยาเพริไซคลิก</w:t>
            </w:r>
          </w:p>
          <w:p w:rsidR="00F1509E" w:rsidRPr="008F6361" w:rsidRDefault="00F1509E" w:rsidP="00E53D5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SCH323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เคมีผลิตภัณฑ์ธรรมชาติ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Natural Product Chemistry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tabs>
                <w:tab w:val="left" w:pos="1440"/>
              </w:tabs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ศึกษาแหล่งกำเนิด กระบวนการชีวสังเคราะห์ วิธีการสกัดและการแยกองค์ประกอบทางเคมีในพืช เช่น แอลคาลอยด์ สเตอรอยด์ ฟลาโวนอยด์ แทนนิน น้ำมันหอมระเหย เป็นต้น และศึกษาฤทธิ์ทางชีวภาพของสารผลิตภัณฑ์ธรรมชาติ</w:t>
            </w:r>
          </w:p>
          <w:p w:rsidR="00E53D52" w:rsidRPr="008F6361" w:rsidRDefault="00E53D52" w:rsidP="00E53D52">
            <w:pPr>
              <w:tabs>
                <w:tab w:val="left" w:pos="144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915137" w:rsidRPr="008F6361" w:rsidRDefault="00915137" w:rsidP="009151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SCH326</w:t>
            </w:r>
          </w:p>
        </w:tc>
        <w:tc>
          <w:tcPr>
            <w:tcW w:w="3532" w:type="pct"/>
            <w:gridSpan w:val="2"/>
          </w:tcPr>
          <w:p w:rsidR="00915137" w:rsidRPr="008F6361" w:rsidRDefault="00915137" w:rsidP="009151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หลักการของสเปกโตสโกปี</w:t>
            </w:r>
          </w:p>
        </w:tc>
        <w:tc>
          <w:tcPr>
            <w:tcW w:w="601" w:type="pct"/>
          </w:tcPr>
          <w:p w:rsidR="00915137" w:rsidRPr="008F6361" w:rsidRDefault="00915137" w:rsidP="0091513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915137" w:rsidRPr="008F6361" w:rsidRDefault="00915137" w:rsidP="009151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915137" w:rsidRPr="008F6361" w:rsidRDefault="00915137" w:rsidP="009151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Spectroscopy</w:t>
            </w:r>
          </w:p>
        </w:tc>
        <w:tc>
          <w:tcPr>
            <w:tcW w:w="601" w:type="pct"/>
          </w:tcPr>
          <w:p w:rsidR="00915137" w:rsidRPr="008F6361" w:rsidRDefault="00915137" w:rsidP="00915137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5000" w:type="pct"/>
            <w:gridSpan w:val="4"/>
          </w:tcPr>
          <w:p w:rsidR="00915137" w:rsidRPr="008F6361" w:rsidRDefault="00915137" w:rsidP="00245138">
            <w:pPr>
              <w:ind w:right="-61" w:firstLine="14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หาโครงสร้างของสารประกอบอินทรีย์ โดยวิธีสเปกโตรสโกปี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 อินฟราเรด อัลตราไวโอเลต/วิสิเบิล นิวเคลียร์แมกเนติกเรโซแนนซ์ และ แมสสเปกโตรสโกปี</w:t>
            </w:r>
          </w:p>
          <w:p w:rsidR="00915137" w:rsidRPr="008F6361" w:rsidRDefault="00915137" w:rsidP="00915137">
            <w:pPr>
              <w:ind w:right="-61" w:firstLine="145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SCH331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การวิเคราะห์ด้วยเครื่องมือ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250E02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A47656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Instrumental Analysis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6FA9" w:rsidRPr="008F6361" w:rsidTr="002C55D5">
        <w:trPr>
          <w:jc w:val="center"/>
        </w:trPr>
        <w:tc>
          <w:tcPr>
            <w:tcW w:w="5000" w:type="pct"/>
            <w:gridSpan w:val="4"/>
          </w:tcPr>
          <w:p w:rsidR="00546FA9" w:rsidRPr="008F6361" w:rsidRDefault="00546FA9" w:rsidP="00546FA9">
            <w:pPr>
              <w:ind w:left="-45" w:right="-61" w:firstLine="1467"/>
              <w:jc w:val="thaiDistribute"/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หลักการและเทคนิคของวิธีแยกสารทางเคมี วิธีทางสเปกโทรสโกปีระดับโมเลกุลและอะตอม วิธีทางรังสีเอกซ์ หลักการและเทคนิคของวิธีวิเคราะห์ทางเคมีไฟฟ้า วิธีทางเคมีรังสี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วิธีเชิงความร้อน</w:t>
            </w:r>
          </w:p>
          <w:p w:rsidR="00546FA9" w:rsidRPr="008F6361" w:rsidRDefault="00546FA9" w:rsidP="00546FA9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6FA9" w:rsidRPr="008F6361" w:rsidTr="002C55D5">
        <w:trPr>
          <w:jc w:val="center"/>
        </w:trPr>
        <w:tc>
          <w:tcPr>
            <w:tcW w:w="867" w:type="pct"/>
          </w:tcPr>
          <w:p w:rsidR="00546FA9" w:rsidRPr="008F6361" w:rsidRDefault="00546FA9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SCH3</w:t>
            </w:r>
            <w:r w:rsidR="00E11232"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3532" w:type="pct"/>
            <w:gridSpan w:val="2"/>
          </w:tcPr>
          <w:p w:rsidR="00546FA9" w:rsidRPr="008F6361" w:rsidRDefault="0057178B" w:rsidP="00E53D5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เทคนิคการแยกทางเคมี</w:t>
            </w:r>
          </w:p>
        </w:tc>
        <w:tc>
          <w:tcPr>
            <w:tcW w:w="601" w:type="pct"/>
          </w:tcPr>
          <w:p w:rsidR="00546FA9" w:rsidRPr="008F6361" w:rsidRDefault="0057178B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(2-0-4)</w:t>
            </w:r>
          </w:p>
        </w:tc>
      </w:tr>
      <w:tr w:rsidR="00546FA9" w:rsidRPr="008F6361" w:rsidTr="002C55D5">
        <w:trPr>
          <w:jc w:val="center"/>
        </w:trPr>
        <w:tc>
          <w:tcPr>
            <w:tcW w:w="867" w:type="pct"/>
          </w:tcPr>
          <w:p w:rsidR="00546FA9" w:rsidRPr="008F6361" w:rsidRDefault="00546FA9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546FA9" w:rsidRPr="008F6361" w:rsidRDefault="00305176" w:rsidP="00E53D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Chemical Separation Techniques</w:t>
            </w:r>
          </w:p>
        </w:tc>
        <w:tc>
          <w:tcPr>
            <w:tcW w:w="601" w:type="pct"/>
          </w:tcPr>
          <w:p w:rsidR="00546FA9" w:rsidRPr="008F6361" w:rsidRDefault="00546FA9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6FA9" w:rsidRPr="008F6361" w:rsidTr="002C55D5">
        <w:trPr>
          <w:jc w:val="center"/>
        </w:trPr>
        <w:tc>
          <w:tcPr>
            <w:tcW w:w="5000" w:type="pct"/>
            <w:gridSpan w:val="4"/>
          </w:tcPr>
          <w:p w:rsidR="00546FA9" w:rsidRPr="008F6361" w:rsidRDefault="00FA0BFD" w:rsidP="00546FA9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การแยกสารด้วยวิธีทางเคมีต่างๆ เช่น การตกตะกอน การกลั่น การสกัด            การแลกเปลี่ยนไอออน โครมาโทรกราฟี อิเลคโทรโฟไลซิส เป็นต้น</w:t>
            </w:r>
          </w:p>
          <w:p w:rsidR="00546FA9" w:rsidRPr="008F6361" w:rsidRDefault="00546FA9" w:rsidP="00546FA9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CB5420" w:rsidRPr="008F6361" w:rsidRDefault="00CB5420" w:rsidP="00CB54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CB5420" w:rsidRPr="008F6361" w:rsidRDefault="00CB5420" w:rsidP="00CB54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CB5420" w:rsidRPr="008F6361" w:rsidRDefault="00CB5420" w:rsidP="00CB542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CB5420" w:rsidRPr="008F6361" w:rsidRDefault="00CB5420" w:rsidP="00CB54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SCH360</w:t>
            </w:r>
          </w:p>
        </w:tc>
        <w:tc>
          <w:tcPr>
            <w:tcW w:w="3532" w:type="pct"/>
            <w:gridSpan w:val="2"/>
          </w:tcPr>
          <w:p w:rsidR="00CB5420" w:rsidRPr="008F6361" w:rsidRDefault="00CB5420" w:rsidP="00CB542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เคมีสีเขียว</w:t>
            </w:r>
          </w:p>
        </w:tc>
        <w:tc>
          <w:tcPr>
            <w:tcW w:w="601" w:type="pct"/>
          </w:tcPr>
          <w:p w:rsidR="00CB5420" w:rsidRPr="008F6361" w:rsidRDefault="00CB5420" w:rsidP="00CB542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CB5420" w:rsidRPr="008F6361" w:rsidRDefault="00CB5420" w:rsidP="00CB54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5420" w:rsidRPr="008F6361" w:rsidRDefault="00CB5420" w:rsidP="00CB54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Green Chemistry</w:t>
            </w:r>
          </w:p>
        </w:tc>
        <w:tc>
          <w:tcPr>
            <w:tcW w:w="601" w:type="pct"/>
          </w:tcPr>
          <w:p w:rsidR="00CB5420" w:rsidRPr="008F6361" w:rsidRDefault="00CB5420" w:rsidP="00CB5420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5000" w:type="pct"/>
            <w:gridSpan w:val="4"/>
          </w:tcPr>
          <w:p w:rsidR="00CB5420" w:rsidRPr="008F6361" w:rsidRDefault="00CB5420" w:rsidP="00CB5420">
            <w:pPr>
              <w:ind w:left="-45" w:right="-61" w:firstLine="149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การออกแบบผลิตภัณฑ์ กระบวนการที่ลดการใช้และการสร้างสารที่เป็นอันตรายหลัก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ประการ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ของเคมีสีเขียว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การเร่งปฏิกิริยาเคมี</w:t>
            </w:r>
            <w:r w:rsidR="00594C9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ที่ไม่เป็นพิษ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การดูดซับ</w:t>
            </w:r>
            <w:r w:rsidR="00594C9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สารพิษ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5302E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</w:t>
            </w:r>
            <w:r w:rsidR="00A5302E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ชีวภาพ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B7D1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วัสดุย่อยสลายทางชีวภาพ ชีวมวล </w:t>
            </w:r>
            <w:r w:rsidR="00594C9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ไบโอดีเซล</w:t>
            </w:r>
          </w:p>
          <w:p w:rsidR="00CB5420" w:rsidRPr="008F6361" w:rsidRDefault="00CB5420" w:rsidP="00CB5420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1444B7" w:rsidRPr="008F6361" w:rsidRDefault="001444B7" w:rsidP="001444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SCH372</w:t>
            </w:r>
          </w:p>
        </w:tc>
        <w:tc>
          <w:tcPr>
            <w:tcW w:w="3532" w:type="pct"/>
            <w:gridSpan w:val="2"/>
          </w:tcPr>
          <w:p w:rsidR="001444B7" w:rsidRPr="008F6361" w:rsidRDefault="001444B7" w:rsidP="001444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เคมีเพื่อชุมชนและท้องถิ่น</w:t>
            </w:r>
          </w:p>
        </w:tc>
        <w:tc>
          <w:tcPr>
            <w:tcW w:w="601" w:type="pct"/>
          </w:tcPr>
          <w:p w:rsidR="001444B7" w:rsidRPr="008F6361" w:rsidRDefault="001444B7" w:rsidP="001444B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1444B7" w:rsidRPr="008F6361" w:rsidRDefault="001444B7" w:rsidP="001444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1444B7" w:rsidRPr="008F6361" w:rsidRDefault="00A47656" w:rsidP="001444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for Community and Local</w:t>
            </w:r>
          </w:p>
        </w:tc>
        <w:tc>
          <w:tcPr>
            <w:tcW w:w="601" w:type="pct"/>
          </w:tcPr>
          <w:p w:rsidR="001444B7" w:rsidRPr="008F6361" w:rsidRDefault="001444B7" w:rsidP="001444B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5000" w:type="pct"/>
            <w:gridSpan w:val="4"/>
          </w:tcPr>
          <w:p w:rsidR="001444B7" w:rsidRPr="008F6361" w:rsidRDefault="001444B7" w:rsidP="00F1509E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ศึกษากระบวนการผลิตสารเคมีที่ใช้ในบ้านบางชนิด เช่น การทำสบู่ ยาสีฟัน เครื่องสำอางและผลิตภัณฑ์พลาสติกชนิดต่างๆ ศึกษากระบวนการตรวจสอบสารปลอมปนในเครื่องสำอางและผลิตภัณฑ์เคมี การนำวัสดุที่ใช้แล้วกลับมาใช้ใหม่ การประยุกต์ใช้ความรู้ที่เรียนมาเพื่อช่วยพัฒนาคุณภาพของผลิตภัณฑ์ในชุมช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</w:p>
          <w:p w:rsidR="00940317" w:rsidRPr="008F6361" w:rsidRDefault="00940317" w:rsidP="00F1509E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SCH382</w:t>
            </w: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พอลิเมอร์และอุตสาหกรรมเคมีปิโตรเลียม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-0-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E53D52" w:rsidRPr="008F6361" w:rsidRDefault="00E53D52" w:rsidP="00E53D5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53D52" w:rsidRPr="008F6361" w:rsidRDefault="00E53D52" w:rsidP="00E53D52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Polymer and Petrochemical Industry</w:t>
            </w:r>
          </w:p>
        </w:tc>
        <w:tc>
          <w:tcPr>
            <w:tcW w:w="601" w:type="pct"/>
          </w:tcPr>
          <w:p w:rsidR="00E53D52" w:rsidRPr="008F6361" w:rsidRDefault="00E53D52" w:rsidP="00E53D5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5000" w:type="pct"/>
            <w:gridSpan w:val="4"/>
          </w:tcPr>
          <w:p w:rsidR="00E53D52" w:rsidRPr="008F6361" w:rsidRDefault="00E53D52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โครงสร้างของอุตสาหกรรมเคมีปิโตรเลียม ผลิตภัณฑ์ที่ได้จากการแยกปิโตรเลียมและอุตสาหกรรมจากส่วนต่างๆ ของปิโตรเลียม โครงสร้างของพอลิเมอร์ พอลิเมอร์ไรเซชัน การจัดตัวทางเรขาคณิตของโมเลกุล ชนิดของพอลิเมอร์ โครงสร้างของพอลิเมอร์แต่ละชนิด </w:t>
            </w:r>
            <w:r w:rsidR="007F232C"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                 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โคพอลิเมอไรเซชันและเฮทเทอโรพอลิเมอไรเซชัน พอลิเมอร์สังเคราะห์ พอลิเมอร์จากธรรมชาติ </w:t>
            </w:r>
            <w:r w:rsidR="007F232C"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เคมีของพอลิเมอร์ใยสังเคราะห์ พอลิเมอร์ในอุตสาหกรรมพลาสติกและอุตสาหกรรมสี กาววิทยาศาสตร์ พอลิเมอร์ทนไฟชนิดต่างๆ พอลิเมอร์ที่ใช้ทำปุ๋ย ซิลิโคน ยางสังเคราะห์</w:t>
            </w:r>
          </w:p>
          <w:p w:rsidR="007B31EF" w:rsidRPr="008F6361" w:rsidRDefault="007B31EF" w:rsidP="00E53D52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11232" w:rsidRPr="008F6361" w:rsidTr="002C55D5">
        <w:trPr>
          <w:jc w:val="center"/>
        </w:trPr>
        <w:tc>
          <w:tcPr>
            <w:tcW w:w="867" w:type="pct"/>
          </w:tcPr>
          <w:p w:rsidR="00E11232" w:rsidRPr="008F6361" w:rsidRDefault="00E11232" w:rsidP="00E1123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SCH391</w:t>
            </w:r>
          </w:p>
        </w:tc>
        <w:tc>
          <w:tcPr>
            <w:tcW w:w="3532" w:type="pct"/>
            <w:gridSpan w:val="2"/>
          </w:tcPr>
          <w:p w:rsidR="00E11232" w:rsidRPr="008F6361" w:rsidRDefault="00E11232" w:rsidP="00E112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หัวข้อพิเศษทางเคมี</w:t>
            </w:r>
          </w:p>
        </w:tc>
        <w:tc>
          <w:tcPr>
            <w:tcW w:w="601" w:type="pct"/>
          </w:tcPr>
          <w:p w:rsidR="00E11232" w:rsidRPr="008F6361" w:rsidRDefault="00E11232" w:rsidP="00E1123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E11232" w:rsidRPr="008F6361" w:rsidTr="002C55D5">
        <w:trPr>
          <w:jc w:val="center"/>
        </w:trPr>
        <w:tc>
          <w:tcPr>
            <w:tcW w:w="867" w:type="pct"/>
          </w:tcPr>
          <w:p w:rsidR="00E11232" w:rsidRPr="008F6361" w:rsidRDefault="00E11232" w:rsidP="00E1123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E11232" w:rsidRPr="008F6361" w:rsidRDefault="00E11232" w:rsidP="00E11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Special Topics in Chemistry</w:t>
            </w:r>
          </w:p>
        </w:tc>
        <w:tc>
          <w:tcPr>
            <w:tcW w:w="601" w:type="pct"/>
          </w:tcPr>
          <w:p w:rsidR="00E11232" w:rsidRPr="008F6361" w:rsidRDefault="00E11232" w:rsidP="00E1123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11232" w:rsidRPr="008F6361" w:rsidTr="002C55D5">
        <w:trPr>
          <w:jc w:val="center"/>
        </w:trPr>
        <w:tc>
          <w:tcPr>
            <w:tcW w:w="5000" w:type="pct"/>
            <w:gridSpan w:val="4"/>
          </w:tcPr>
          <w:p w:rsidR="00E11232" w:rsidRPr="008F6361" w:rsidRDefault="00E11232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นำเสนอเรื่องที่น่าสนใจ ความก้าวหน้าและวิทยาการสมัยใหม่ ที่เกี่ยวกับ       วิชาการทางเคมี</w:t>
            </w: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C55D5" w:rsidRPr="008F6361" w:rsidRDefault="002C55D5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11232" w:rsidRPr="008F6361" w:rsidRDefault="00E11232" w:rsidP="00E11232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2C55D5">
        <w:trPr>
          <w:jc w:val="center"/>
        </w:trPr>
        <w:tc>
          <w:tcPr>
            <w:tcW w:w="867" w:type="pct"/>
          </w:tcPr>
          <w:p w:rsidR="007B31EF" w:rsidRPr="008F6361" w:rsidRDefault="007B31EF" w:rsidP="007B31E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7B31EF" w:rsidRPr="008F6361" w:rsidRDefault="007B31EF" w:rsidP="007B31E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7B31EF" w:rsidRPr="008F6361" w:rsidRDefault="007B31EF" w:rsidP="007B31E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597B84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SDM208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วิทยาศาสตร์เกี่ยวกับโลก และพิบัติภัยธรรมชาติ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A77D8C" w:rsidRPr="008F6361" w:rsidTr="00597B84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A47656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Earth Sciences and Natural Disaster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597B84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firstLine="142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กำเนิดโลก สัณฐานของโลกและองค์ประกอบ ความหมายของแร่ การเกิดแร่ ระบบผลึกของแร่ และสมบัติของแร่ ความสัมพันธ์ของแร่และหิน ลักษณะและการจำแนกประเภทของหิน หินอัคนี หินตะกอน และหินแปร ทฤษฎีทวีปเลื่อน การแยกตัวของเปลือกโลกใต้มหาสมุทร ทฤษฎีธรณีแปรสัณฐาน และผลของธรณีแปรสัณฐานต่อประเทศไทย ธรณีประวัติ การลำดับเวลาทางธรณีกาล หลักการหาอายุ ฤดูกาลของโลก การเปลี่ยนแปลงสภาพอากาศจากการโคจรของโลก โครงสร้างของชั้นบรรยากาศ พลังงานจากดวงอาทิตย์และสมดุลพลังงาน การหมุนเวียนของบรรยากาศ เมฆ อุตุนิยมวิทยาในชีวิตประจำวัน ทะเลและมหาสมุทร กระแสน้ำอุ่น-กระแสน้ำเย็น วัฏจักรของน้ำ พิบัติภัยธรรมชาติ แผ่นดินไหว ภูเขาไฟระเบิด น้ำท่วม แผ่นดินถล่ม พายุ การปฏิบัติตัวในภาวะฉุกเฉินเมื่อมีพิบัติภัยธรรมชาติ</w:t>
            </w:r>
          </w:p>
          <w:p w:rsidR="00F1509E" w:rsidRPr="008F6361" w:rsidRDefault="00F1509E" w:rsidP="00CB0C54">
            <w:pPr>
              <w:ind w:firstLine="142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597B84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SES110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Environmental Science Foundation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firstLine="141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ความหมาย และขอบเขตของวิทยาศาสตร์สิ่งแวดล้อม มิติสิ่งแวดล้อม ระบบนิเวศ ความหลากหลายทางชีวภาพ ความสมดุลในธรรมชาติ สถานการณ์สิ่งแวดล้อมในปัจจุบัน การใช้ทรัพยากรอย่างยั่งยืน</w:t>
            </w:r>
          </w:p>
          <w:p w:rsidR="00264670" w:rsidRPr="008F6361" w:rsidRDefault="00264670" w:rsidP="00CB0C54">
            <w:pPr>
              <w:ind w:firstLine="141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SMS101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Calculus and Analytic Geometry 1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เรขาคณิตว่าด้วยเส้นตรง ภาคตัดกรวย ลิมิตของฟังก์ชัน ฟังก์ชันต่อเนื่อง อนุพันธ์และการหาอนุพันธ์ของฟังก์ชันพีชคณิต ฟังก์ชันอดิศัย การประยุกต์อนุพันธ์และหลักเกณฑ์โลปิตาล ปริพันธ์</w:t>
            </w:r>
          </w:p>
          <w:p w:rsidR="00264670" w:rsidRPr="008F6361" w:rsidRDefault="00264670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SPY104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 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1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3"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การเคลื่อนที่ในหนึ่งและสองมิติ แรงและกฎการเคลื่อนที่ของนิวตัน โมเมนตัม</w:t>
            </w:r>
            <w:r w:rsidR="00F22238" w:rsidRPr="008F636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งานและพลังงาน การเคลื่อนที่แบบฮาร์มอนิก คลื่น กลศาสตร์ของไหล และ อุณหพลศาสตร์</w:t>
            </w:r>
          </w:p>
          <w:p w:rsidR="00264670" w:rsidRPr="008F6361" w:rsidRDefault="00264670" w:rsidP="00CB0C54">
            <w:pPr>
              <w:ind w:left="-43" w:right="-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SPY105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Laboratory 1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ปฏิบัติการที่เกี่ยวข้องกับเนื้อหาในรายวิชาฟิสิกส์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1</w:t>
            </w:r>
          </w:p>
          <w:p w:rsidR="00264670" w:rsidRPr="008F6361" w:rsidRDefault="00264670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940317" w:rsidRPr="008F6361" w:rsidRDefault="00940317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940317" w:rsidRPr="008F6361" w:rsidRDefault="00940317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0F07A0" w:rsidRPr="008F6361" w:rsidRDefault="000F07A0" w:rsidP="000F07A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SPY106</w:t>
            </w:r>
          </w:p>
        </w:tc>
        <w:tc>
          <w:tcPr>
            <w:tcW w:w="3532" w:type="pct"/>
            <w:gridSpan w:val="2"/>
          </w:tcPr>
          <w:p w:rsidR="000F07A0" w:rsidRPr="008F6361" w:rsidRDefault="000F07A0" w:rsidP="000F07A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 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01" w:type="pct"/>
          </w:tcPr>
          <w:p w:rsidR="000F07A0" w:rsidRPr="008F6361" w:rsidRDefault="000F07A0" w:rsidP="000F07A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0F07A0" w:rsidRPr="008F6361" w:rsidRDefault="000F07A0" w:rsidP="000F07A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0F07A0" w:rsidRPr="008F6361" w:rsidRDefault="000F07A0" w:rsidP="000F07A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2</w:t>
            </w:r>
          </w:p>
        </w:tc>
        <w:tc>
          <w:tcPr>
            <w:tcW w:w="601" w:type="pct"/>
          </w:tcPr>
          <w:p w:rsidR="000F07A0" w:rsidRPr="008F6361" w:rsidRDefault="000F07A0" w:rsidP="000F07A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0F07A0">
        <w:trPr>
          <w:jc w:val="center"/>
        </w:trPr>
        <w:tc>
          <w:tcPr>
            <w:tcW w:w="5000" w:type="pct"/>
            <w:gridSpan w:val="4"/>
          </w:tcPr>
          <w:p w:rsidR="000F07A0" w:rsidRPr="008F6361" w:rsidRDefault="000F07A0" w:rsidP="000F07A0">
            <w:pPr>
              <w:tabs>
                <w:tab w:val="left" w:pos="1537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               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ไฟฟ้าแม่เหล็ก คลื่นแม่เหล็กไฟฟ้า ทัศนศาสตร์ ฟิสิกส์ยุคใหม่เบื้องต้น และ นิวเคลียร์ฟิสิกส์</w:t>
            </w:r>
          </w:p>
          <w:p w:rsidR="00264670" w:rsidRPr="008F6361" w:rsidRDefault="00264670" w:rsidP="000F07A0">
            <w:pPr>
              <w:tabs>
                <w:tab w:val="left" w:pos="1537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SPY107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Laboratory 2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ปฏิบัติการที่เกี่ยวข้องกับเนื้อหาในรายวิชาฟิสิกส์ 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</w:t>
            </w:r>
          </w:p>
          <w:p w:rsidR="00264670" w:rsidRPr="008F6361" w:rsidRDefault="00264670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SPY202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2(1-2-3)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Astronomy and Space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ธรรมชาติและสมบัติของแสงบางประการที่จะนำไปสู่ความเข้าใจลักษณะบางประการของวัตถุบนท้องฟ้า ระบบพิกัดทางดาราศาสตร์ ทรงกลมท้องฟ้า ระบบสุริยะ ทัศนอุปกรณ์ทางดาราศาสตร์ ศึกษาลักษณะและปรากฏการณ์ต่างๆ ของวัตถุในท้องฟ้า เริ่มตั้งแต่ วัตถุในท้องฟ้าที่อยู่ใกล้โลกที่สุดไปยังจุดที่ไกลที่สุดของเอกภพ ยานอวกาศกับความก้าวหน้าทางดาราศาสตร์ในปัจจุบัน</w:t>
            </w:r>
          </w:p>
          <w:p w:rsidR="00264670" w:rsidRPr="008F6361" w:rsidRDefault="00264670" w:rsidP="00CB0C54">
            <w:pPr>
              <w:ind w:left="-43" w:right="-58" w:firstLine="146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SPY214</w:t>
            </w: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ไฟฟ้าและพลังงาน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0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)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  <w:t>Electricity and Energy </w:t>
            </w: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272942">
        <w:trPr>
          <w:jc w:val="center"/>
        </w:trPr>
        <w:tc>
          <w:tcPr>
            <w:tcW w:w="5000" w:type="pct"/>
            <w:gridSpan w:val="4"/>
          </w:tcPr>
          <w:p w:rsidR="00CB0C54" w:rsidRPr="008F6361" w:rsidRDefault="00CB0C54" w:rsidP="00CB0C54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แหล่งกำเนิดไฟฟ้า การเปลี่ยนรูปพลังงานไฟฟ้า วงจรไฟฟ้าและการออกแบบวงจรไฟฟ้า พลังงานไฟฟ้าและการคิดค่าพลังงาน พลังงานทดแทน วิธีการใช้พลังงานอย่างประหยัดและปลอดภัย</w:t>
            </w: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7D8C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B0C54" w:rsidRPr="008F6361" w:rsidTr="0012450C">
        <w:trPr>
          <w:jc w:val="center"/>
        </w:trPr>
        <w:tc>
          <w:tcPr>
            <w:tcW w:w="867" w:type="pct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2" w:type="pct"/>
            <w:gridSpan w:val="2"/>
          </w:tcPr>
          <w:p w:rsidR="00CB0C54" w:rsidRPr="008F6361" w:rsidRDefault="00CB0C54" w:rsidP="00CB0C5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1" w:type="pct"/>
          </w:tcPr>
          <w:p w:rsidR="00CB0C54" w:rsidRPr="008F6361" w:rsidRDefault="00CB0C54" w:rsidP="00CB0C5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72942" w:rsidRPr="008F6361" w:rsidRDefault="00272942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09E" w:rsidRPr="008F6361" w:rsidRDefault="00F1509E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09E" w:rsidRPr="008F6361" w:rsidRDefault="00F1509E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09E" w:rsidRPr="008F6361" w:rsidRDefault="00F1509E" w:rsidP="00272942">
      <w:pPr>
        <w:ind w:firstLine="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F6361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3.2 </w:t>
      </w:r>
      <w:r w:rsidR="00D87BA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8F6361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3.2.</w:t>
      </w:r>
      <w:r w:rsidR="00D87BA3" w:rsidRPr="008F636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tbl>
      <w:tblPr>
        <w:tblW w:w="50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1005"/>
        <w:gridCol w:w="1211"/>
        <w:gridCol w:w="1439"/>
        <w:gridCol w:w="1570"/>
        <w:gridCol w:w="475"/>
        <w:gridCol w:w="467"/>
        <w:gridCol w:w="467"/>
        <w:gridCol w:w="487"/>
        <w:gridCol w:w="425"/>
        <w:gridCol w:w="431"/>
      </w:tblGrid>
      <w:tr w:rsidR="008F6361" w:rsidRPr="008F6361" w:rsidTr="0027567C">
        <w:trPr>
          <w:cantSplit/>
          <w:trHeight w:val="440"/>
          <w:jc w:val="center"/>
        </w:trPr>
        <w:tc>
          <w:tcPr>
            <w:tcW w:w="283" w:type="pct"/>
            <w:vMerge w:val="restart"/>
            <w:vAlign w:val="center"/>
          </w:tcPr>
          <w:p w:rsidR="00116FA1" w:rsidRPr="008F6361" w:rsidRDefault="00116FA1" w:rsidP="00C33B84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594" w:type="pct"/>
            <w:vMerge w:val="restart"/>
            <w:vAlign w:val="center"/>
          </w:tcPr>
          <w:p w:rsidR="00116FA1" w:rsidRPr="008F6361" w:rsidRDefault="00116FA1" w:rsidP="00C33B84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716" w:type="pct"/>
            <w:vMerge w:val="restart"/>
            <w:vAlign w:val="center"/>
          </w:tcPr>
          <w:p w:rsidR="00116FA1" w:rsidRPr="008F6361" w:rsidRDefault="00116FA1" w:rsidP="00C33B84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851" w:type="pct"/>
            <w:vMerge w:val="restart"/>
            <w:vAlign w:val="center"/>
          </w:tcPr>
          <w:p w:rsidR="00116FA1" w:rsidRPr="008F6361" w:rsidRDefault="00116FA1" w:rsidP="00C33B84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  <w:r w:rsidRPr="008F63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สาขาวิชาเอก</w:t>
            </w:r>
          </w:p>
        </w:tc>
        <w:tc>
          <w:tcPr>
            <w:tcW w:w="928" w:type="pct"/>
            <w:vMerge w:val="restart"/>
            <w:vAlign w:val="center"/>
          </w:tcPr>
          <w:p w:rsidR="00116FA1" w:rsidRPr="008F6361" w:rsidRDefault="00116FA1" w:rsidP="00C33B84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สถาบัน</w:t>
            </w:r>
          </w:p>
          <w:p w:rsidR="00116FA1" w:rsidRPr="008F6361" w:rsidRDefault="00116FA1" w:rsidP="00C33B84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281" w:type="pct"/>
            <w:vMerge w:val="restart"/>
            <w:vAlign w:val="center"/>
          </w:tcPr>
          <w:p w:rsidR="00116FA1" w:rsidRPr="008F6361" w:rsidRDefault="00116FA1" w:rsidP="00C33B84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346" w:type="pct"/>
            <w:gridSpan w:val="5"/>
            <w:vAlign w:val="center"/>
          </w:tcPr>
          <w:p w:rsidR="00116FA1" w:rsidRPr="008F6361" w:rsidRDefault="00116FA1" w:rsidP="00C33B84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8F6361" w:rsidRPr="008F6361" w:rsidTr="0027567C">
        <w:trPr>
          <w:cantSplit/>
          <w:jc w:val="center"/>
        </w:trPr>
        <w:tc>
          <w:tcPr>
            <w:tcW w:w="283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94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28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116FA1" w:rsidRPr="008F6361" w:rsidRDefault="00116FA1" w:rsidP="00C33B8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:rsidR="00116FA1" w:rsidRPr="008F6361" w:rsidRDefault="00116FA1" w:rsidP="00C33B84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:rsidR="00116FA1" w:rsidRPr="008F6361" w:rsidRDefault="00116FA1" w:rsidP="00C33B84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288" w:type="pct"/>
            <w:tcBorders>
              <w:bottom w:val="single" w:sz="4" w:space="0" w:color="auto"/>
            </w:tcBorders>
          </w:tcPr>
          <w:p w:rsidR="00116FA1" w:rsidRPr="008F6361" w:rsidRDefault="00116FA1" w:rsidP="00C33B84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251" w:type="pct"/>
            <w:tcBorders>
              <w:bottom w:val="single" w:sz="4" w:space="0" w:color="auto"/>
            </w:tcBorders>
          </w:tcPr>
          <w:p w:rsidR="00116FA1" w:rsidRPr="008F6361" w:rsidRDefault="00116FA1" w:rsidP="00C33B84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255" w:type="pct"/>
            <w:tcBorders>
              <w:bottom w:val="single" w:sz="4" w:space="0" w:color="auto"/>
            </w:tcBorders>
          </w:tcPr>
          <w:p w:rsidR="00116FA1" w:rsidRPr="008F6361" w:rsidRDefault="00116FA1" w:rsidP="00C33B84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2565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นายนิติกร อ่อนโยน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27567C" w:rsidRPr="008F6361" w:rsidRDefault="00116FA1" w:rsidP="00C33B84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116FA1" w:rsidRPr="008F6361" w:rsidRDefault="00116FA1" w:rsidP="00C33B84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(การศึกษาวิทยาศาสตร์)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27567C" w:rsidRPr="008F6361" w:rsidRDefault="00116FA1" w:rsidP="0027567C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27567C" w:rsidRPr="008F6361" w:rsidRDefault="00116FA1" w:rsidP="0027567C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(มัธยมศึกษา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วิทยาศาสตร์)</w:t>
            </w:r>
          </w:p>
          <w:p w:rsidR="00116FA1" w:rsidRPr="008F6361" w:rsidRDefault="0027567C" w:rsidP="0027567C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เกียรตินิยมอันดับหนึ่ง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2549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นายโยธิน กัลยาเลิศ</w:t>
            </w: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27567C" w:rsidRPr="008F6361" w:rsidRDefault="0027567C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กศ.ม.</w:t>
            </w:r>
          </w:p>
          <w:p w:rsidR="00116FA1" w:rsidRPr="008F6361" w:rsidRDefault="00116FA1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(วิทยาศาสตร์ศึกษา)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2548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27567C" w:rsidRPr="008F6361" w:rsidRDefault="0027567C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ค.บ.</w:t>
            </w:r>
          </w:p>
          <w:p w:rsidR="00116FA1" w:rsidRPr="008F6361" w:rsidRDefault="00116FA1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(ฟิสิกส์-คณิตศาสตร์)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สถาบันราชภัฏบุรีรัมย์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2543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3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นางสาว    </w:t>
            </w:r>
          </w:p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อรสา</w:t>
            </w:r>
          </w:p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จรูญธรรม</w:t>
            </w: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รองศาสตราจารย์</w:t>
            </w:r>
          </w:p>
        </w:tc>
        <w:tc>
          <w:tcPr>
            <w:tcW w:w="851" w:type="pct"/>
          </w:tcPr>
          <w:p w:rsidR="0027567C" w:rsidRPr="008F6361" w:rsidRDefault="00116FA1" w:rsidP="00C33B84">
            <w:pPr>
              <w:ind w:left="-61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ด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116FA1" w:rsidRPr="008F6361" w:rsidRDefault="00116FA1" w:rsidP="00C33B84">
            <w:pPr>
              <w:ind w:left="-61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(การประเมินและวัดผลการศึกษา)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2536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27567C" w:rsidRPr="008F6361" w:rsidRDefault="00116FA1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116FA1" w:rsidRPr="008F6361" w:rsidRDefault="00116FA1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(วิจัยการศึกษา)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2526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27567C" w:rsidRPr="008F6361" w:rsidRDefault="0027567C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ศ.ษ.บ.</w:t>
            </w:r>
          </w:p>
          <w:p w:rsidR="00116FA1" w:rsidRPr="008F6361" w:rsidRDefault="00116FA1" w:rsidP="0027567C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(บริหาร</w:t>
            </w:r>
            <w:r w:rsidR="0027567C"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ก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ารศึกษา)</w:t>
            </w:r>
          </w:p>
          <w:p w:rsidR="0027567C" w:rsidRPr="008F6361" w:rsidRDefault="0027567C" w:rsidP="0027567C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เกียรตินิยมอันดับสอง</w:t>
            </w:r>
          </w:p>
        </w:tc>
        <w:tc>
          <w:tcPr>
            <w:tcW w:w="928" w:type="pct"/>
          </w:tcPr>
          <w:p w:rsidR="0027567C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สุโขทัยธรรมาธิราช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2529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116FA1" w:rsidRPr="008F6361" w:rsidRDefault="00116FA1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(เคมี)</w:t>
            </w:r>
          </w:p>
        </w:tc>
        <w:tc>
          <w:tcPr>
            <w:tcW w:w="928" w:type="pct"/>
          </w:tcPr>
          <w:p w:rsidR="0027567C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2524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4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นางจิตตรี </w:t>
            </w:r>
          </w:p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จิตแจ้ง</w:t>
            </w:r>
          </w:p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27567C" w:rsidRPr="008F6361" w:rsidRDefault="00116FA1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116FA1" w:rsidRPr="008F6361" w:rsidRDefault="00116FA1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(วิทยาศาสตร์สิ่งแวดล้อม)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27567C" w:rsidRPr="008F6361" w:rsidRDefault="0027567C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</w:p>
        </w:tc>
        <w:tc>
          <w:tcPr>
            <w:tcW w:w="594" w:type="pct"/>
            <w:vMerge/>
          </w:tcPr>
          <w:p w:rsidR="0027567C" w:rsidRPr="008F6361" w:rsidRDefault="0027567C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6" w:type="pct"/>
            <w:vMerge/>
          </w:tcPr>
          <w:p w:rsidR="0027567C" w:rsidRPr="008F6361" w:rsidRDefault="0027567C" w:rsidP="00C33B84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1" w:type="pct"/>
          </w:tcPr>
          <w:p w:rsidR="0027567C" w:rsidRPr="008F6361" w:rsidRDefault="0027567C" w:rsidP="00C33B84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ส.บ. (อาชีวอนามัยและความปลอดภัย)</w:t>
            </w:r>
          </w:p>
        </w:tc>
        <w:tc>
          <w:tcPr>
            <w:tcW w:w="928" w:type="pct"/>
          </w:tcPr>
          <w:p w:rsidR="0027567C" w:rsidRPr="008F6361" w:rsidRDefault="0027567C" w:rsidP="0027567C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27567C" w:rsidRPr="008F6361" w:rsidRDefault="0027567C" w:rsidP="0027567C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สุโขทัยธรรมาธิราช</w:t>
            </w:r>
          </w:p>
        </w:tc>
        <w:tc>
          <w:tcPr>
            <w:tcW w:w="281" w:type="pct"/>
          </w:tcPr>
          <w:p w:rsidR="0027567C" w:rsidRPr="008F6361" w:rsidRDefault="0027567C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2555</w:t>
            </w:r>
          </w:p>
        </w:tc>
        <w:tc>
          <w:tcPr>
            <w:tcW w:w="276" w:type="pct"/>
            <w:vMerge/>
          </w:tcPr>
          <w:p w:rsidR="0027567C" w:rsidRPr="008F6361" w:rsidRDefault="0027567C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27567C" w:rsidRPr="008F6361" w:rsidRDefault="0027567C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27567C" w:rsidRPr="008F6361" w:rsidRDefault="0027567C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27567C" w:rsidRPr="008F6361" w:rsidRDefault="0027567C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27567C" w:rsidRPr="008F6361" w:rsidRDefault="0027567C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116FA1" w:rsidRPr="008F6361" w:rsidRDefault="00116FA1" w:rsidP="0027567C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กศ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27567C"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เคมี)</w:t>
            </w:r>
          </w:p>
        </w:tc>
        <w:tc>
          <w:tcPr>
            <w:tcW w:w="928" w:type="pct"/>
          </w:tcPr>
          <w:p w:rsidR="0027567C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ศรีนครินทรวิโรฒ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2547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5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นางสาวพชรวรรณ  รัตนทรงธรรม</w:t>
            </w: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116FA1" w:rsidRPr="008F6361" w:rsidRDefault="0027567C" w:rsidP="00C33B84">
            <w:pPr>
              <w:ind w:left="-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ปร.ด. </w:t>
            </w:r>
            <w:r w:rsidR="00116FA1"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(เคมี)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2558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116FA1" w:rsidRPr="008F6361" w:rsidRDefault="00116FA1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(เคมี)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2553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116FA1" w:rsidRPr="008F6361" w:rsidRDefault="00116FA1" w:rsidP="00C33B8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(เคมี)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2549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27567C">
        <w:trPr>
          <w:jc w:val="center"/>
        </w:trPr>
        <w:tc>
          <w:tcPr>
            <w:tcW w:w="283" w:type="pct"/>
            <w:vMerge w:val="restart"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6</w:t>
            </w:r>
          </w:p>
        </w:tc>
        <w:tc>
          <w:tcPr>
            <w:tcW w:w="594" w:type="pct"/>
            <w:vMerge w:val="restart"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นายตะวัน ไชยวรรณ</w:t>
            </w:r>
          </w:p>
        </w:tc>
        <w:tc>
          <w:tcPr>
            <w:tcW w:w="716" w:type="pct"/>
            <w:vMerge w:val="restart"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116FA1" w:rsidRPr="008F6361" w:rsidRDefault="00116FA1" w:rsidP="00C33B84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เคมีชีวภาพ)</w:t>
            </w:r>
          </w:p>
        </w:tc>
        <w:tc>
          <w:tcPr>
            <w:tcW w:w="928" w:type="pct"/>
          </w:tcPr>
          <w:p w:rsidR="0027567C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</w:t>
            </w:r>
          </w:p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บัณฑิตศึกษาจุฬาภรณ์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2553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116FA1" w:rsidRPr="008F6361" w:rsidTr="0027567C">
        <w:trPr>
          <w:jc w:val="center"/>
        </w:trPr>
        <w:tc>
          <w:tcPr>
            <w:tcW w:w="283" w:type="pct"/>
            <w:vMerge/>
          </w:tcPr>
          <w:p w:rsidR="00116FA1" w:rsidRPr="008F6361" w:rsidRDefault="00116FA1" w:rsidP="00C33B8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116FA1" w:rsidRPr="008F6361" w:rsidRDefault="00116FA1" w:rsidP="00C33B8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116FA1" w:rsidRPr="008F6361" w:rsidRDefault="00116FA1" w:rsidP="00C33B8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116FA1" w:rsidRPr="008F6361" w:rsidRDefault="00116FA1" w:rsidP="00C33B84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เคมี)</w:t>
            </w:r>
          </w:p>
          <w:p w:rsidR="0027567C" w:rsidRPr="008F6361" w:rsidRDefault="0027567C" w:rsidP="00C33B84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เกียรตินิยมอันดับสอง</w:t>
            </w:r>
          </w:p>
        </w:tc>
        <w:tc>
          <w:tcPr>
            <w:tcW w:w="928" w:type="pct"/>
          </w:tcPr>
          <w:p w:rsidR="00116FA1" w:rsidRPr="008F6361" w:rsidRDefault="00116FA1" w:rsidP="00C33B8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มหาวิทยาลัยนเรศวร</w:t>
            </w:r>
          </w:p>
        </w:tc>
        <w:tc>
          <w:tcPr>
            <w:tcW w:w="281" w:type="pct"/>
          </w:tcPr>
          <w:p w:rsidR="00116FA1" w:rsidRPr="008F6361" w:rsidRDefault="00116FA1" w:rsidP="00C33B8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116FA1" w:rsidRPr="008F6361" w:rsidRDefault="00116FA1" w:rsidP="00C33B8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EB6BDB" w:rsidRPr="008F6361" w:rsidRDefault="00EB6BDB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16FA1" w:rsidRPr="008F6361" w:rsidRDefault="00116FA1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E53AD" w:rsidRPr="008F6361" w:rsidRDefault="007E53AD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64863" w:rsidRPr="008F6361" w:rsidRDefault="00764863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64863" w:rsidRPr="008F6361" w:rsidRDefault="00764863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64863" w:rsidRPr="008F6361" w:rsidRDefault="00764863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16FA1" w:rsidRPr="008F6361" w:rsidRDefault="00116FA1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16FA1" w:rsidRPr="008F6361" w:rsidRDefault="00116FA1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64863" w:rsidRPr="008F6361" w:rsidRDefault="00764863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E5417" w:rsidRPr="008F6361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8F6361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tbl>
      <w:tblPr>
        <w:tblW w:w="50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1005"/>
        <w:gridCol w:w="1211"/>
        <w:gridCol w:w="1439"/>
        <w:gridCol w:w="1570"/>
        <w:gridCol w:w="475"/>
        <w:gridCol w:w="467"/>
        <w:gridCol w:w="467"/>
        <w:gridCol w:w="487"/>
        <w:gridCol w:w="425"/>
        <w:gridCol w:w="431"/>
      </w:tblGrid>
      <w:tr w:rsidR="008F6361" w:rsidRPr="008F6361" w:rsidTr="00305CE0">
        <w:trPr>
          <w:cantSplit/>
          <w:trHeight w:val="440"/>
          <w:jc w:val="center"/>
        </w:trPr>
        <w:tc>
          <w:tcPr>
            <w:tcW w:w="283" w:type="pct"/>
            <w:vMerge w:val="restart"/>
            <w:vAlign w:val="center"/>
          </w:tcPr>
          <w:p w:rsidR="00FA7AF6" w:rsidRPr="008F6361" w:rsidRDefault="00FA7AF6" w:rsidP="00305CE0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594" w:type="pct"/>
            <w:vMerge w:val="restart"/>
            <w:vAlign w:val="center"/>
          </w:tcPr>
          <w:p w:rsidR="00FA7AF6" w:rsidRPr="008F6361" w:rsidRDefault="00FA7AF6" w:rsidP="00305CE0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716" w:type="pct"/>
            <w:vMerge w:val="restart"/>
            <w:vAlign w:val="center"/>
          </w:tcPr>
          <w:p w:rsidR="00FA7AF6" w:rsidRPr="008F6361" w:rsidRDefault="00FA7AF6" w:rsidP="00305CE0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851" w:type="pct"/>
            <w:vMerge w:val="restart"/>
            <w:vAlign w:val="center"/>
          </w:tcPr>
          <w:p w:rsidR="00FA7AF6" w:rsidRPr="008F6361" w:rsidRDefault="00FA7AF6" w:rsidP="00305CE0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  <w:r w:rsidRPr="008F63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สาขาวิชาเอก</w:t>
            </w:r>
          </w:p>
        </w:tc>
        <w:tc>
          <w:tcPr>
            <w:tcW w:w="928" w:type="pct"/>
            <w:vMerge w:val="restart"/>
            <w:vAlign w:val="center"/>
          </w:tcPr>
          <w:p w:rsidR="00FA7AF6" w:rsidRPr="008F6361" w:rsidRDefault="00FA7AF6" w:rsidP="00305CE0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สถาบัน</w:t>
            </w:r>
          </w:p>
          <w:p w:rsidR="00FA7AF6" w:rsidRPr="008F6361" w:rsidRDefault="00FA7AF6" w:rsidP="00305CE0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281" w:type="pct"/>
            <w:vMerge w:val="restart"/>
            <w:vAlign w:val="center"/>
          </w:tcPr>
          <w:p w:rsidR="00FA7AF6" w:rsidRPr="008F6361" w:rsidRDefault="00FA7AF6" w:rsidP="00305CE0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346" w:type="pct"/>
            <w:gridSpan w:val="5"/>
            <w:vAlign w:val="center"/>
          </w:tcPr>
          <w:p w:rsidR="00FA7AF6" w:rsidRPr="008F6361" w:rsidRDefault="00FA7AF6" w:rsidP="00305CE0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8F6361" w:rsidRPr="008F6361" w:rsidTr="00305CE0">
        <w:trPr>
          <w:cantSplit/>
          <w:jc w:val="center"/>
        </w:trPr>
        <w:tc>
          <w:tcPr>
            <w:tcW w:w="283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94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28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FA7AF6" w:rsidRPr="008F6361" w:rsidRDefault="00FA7AF6" w:rsidP="00305CE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:rsidR="00FA7AF6" w:rsidRPr="008F6361" w:rsidRDefault="00FA7AF6" w:rsidP="00305CE0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:rsidR="00FA7AF6" w:rsidRPr="008F6361" w:rsidRDefault="00FA7AF6" w:rsidP="00305CE0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288" w:type="pct"/>
            <w:tcBorders>
              <w:bottom w:val="single" w:sz="4" w:space="0" w:color="auto"/>
            </w:tcBorders>
          </w:tcPr>
          <w:p w:rsidR="00FA7AF6" w:rsidRPr="008F6361" w:rsidRDefault="00FA7AF6" w:rsidP="00305CE0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251" w:type="pct"/>
            <w:tcBorders>
              <w:bottom w:val="single" w:sz="4" w:space="0" w:color="auto"/>
            </w:tcBorders>
          </w:tcPr>
          <w:p w:rsidR="00FA7AF6" w:rsidRPr="008F6361" w:rsidRDefault="00FA7AF6" w:rsidP="00305CE0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255" w:type="pct"/>
            <w:tcBorders>
              <w:bottom w:val="single" w:sz="4" w:space="0" w:color="auto"/>
            </w:tcBorders>
          </w:tcPr>
          <w:p w:rsidR="00FA7AF6" w:rsidRPr="008F6361" w:rsidRDefault="00FA7AF6" w:rsidP="00305CE0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2565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นายนิติกร อ่อนโยน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="000B09C5"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(การศึกษาวิทยาศาสตร์)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(มัธยมศึกษา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วิทยาศาสตร์)</w:t>
            </w:r>
          </w:p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เกียรตินิยมอันดับหนึ่ง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2549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นายโยธิน กัลยาเลิศ</w:t>
            </w: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กศ.ม.</w:t>
            </w:r>
          </w:p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(วิทยาศาสตร์ศึกษา)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2548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ค.บ.</w:t>
            </w:r>
          </w:p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(ฟิสิกส์-คณิตศาสตร์)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สถาบันราชภัฏบุรีรัมย์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2543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3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นางสาว    </w:t>
            </w:r>
          </w:p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อรสา</w:t>
            </w:r>
          </w:p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จรูญธรรม</w:t>
            </w: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รองศาสตราจารย์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61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ด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FA7AF6" w:rsidRPr="008F6361" w:rsidRDefault="00FA7AF6" w:rsidP="00305CE0">
            <w:pPr>
              <w:ind w:left="-61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(การประเมินและวัดผลการศึกษา)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2536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(วิจัยการศึกษา)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2526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ศ.ษ.บ.</w:t>
            </w:r>
          </w:p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(บริหารการศึกษา)</w:t>
            </w:r>
          </w:p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เกียรตินิยมอันดับสอง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สุโขทัยธรรมาธิราช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2529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(เคมี)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2524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4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นางจิตตรี </w:t>
            </w:r>
          </w:p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จิตแจ้ง</w:t>
            </w:r>
          </w:p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</w:p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(วิทยาศาสตร์สิ่งแวดล้อม)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ส.บ. (อาชีวอนามัยและความปลอดภัย)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สุโขทัยธรรมาธิราช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2555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snapToGrid w:val="0"/>
              <w:ind w:left="-62"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กศ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ศรีนครินทรวิโรฒ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2547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5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นางสาวพชรวรรณ  รัตนทรงธรรม</w:t>
            </w: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ปร.ด. (เคมี)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2558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(เคมี)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2553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(เคมี)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2549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6361" w:rsidRPr="008F6361" w:rsidTr="00305CE0">
        <w:trPr>
          <w:jc w:val="center"/>
        </w:trPr>
        <w:tc>
          <w:tcPr>
            <w:tcW w:w="283" w:type="pct"/>
            <w:vMerge w:val="restart"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lang w:val="en-GB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  <w:lang w:val="en-GB"/>
              </w:rPr>
              <w:t>6</w:t>
            </w:r>
          </w:p>
        </w:tc>
        <w:tc>
          <w:tcPr>
            <w:tcW w:w="594" w:type="pct"/>
            <w:vMerge w:val="restart"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นายตะวัน ไชยวรรณ</w:t>
            </w:r>
          </w:p>
        </w:tc>
        <w:tc>
          <w:tcPr>
            <w:tcW w:w="716" w:type="pct"/>
            <w:vMerge w:val="restart"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เคมีชีวภาพ)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</w:t>
            </w:r>
          </w:p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บัณฑิตศึกษาจุฬาภรณ์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2553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76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8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1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55" w:type="pct"/>
            <w:vMerge w:val="restart"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FA7AF6" w:rsidRPr="008F6361" w:rsidTr="00305CE0">
        <w:trPr>
          <w:jc w:val="center"/>
        </w:trPr>
        <w:tc>
          <w:tcPr>
            <w:tcW w:w="283" w:type="pct"/>
            <w:vMerge/>
          </w:tcPr>
          <w:p w:rsidR="00FA7AF6" w:rsidRPr="008F6361" w:rsidRDefault="00FA7AF6" w:rsidP="00305CE0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4" w:type="pct"/>
            <w:vMerge/>
          </w:tcPr>
          <w:p w:rsidR="00FA7AF6" w:rsidRPr="008F6361" w:rsidRDefault="00FA7AF6" w:rsidP="00305CE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6" w:type="pct"/>
            <w:vMerge/>
          </w:tcPr>
          <w:p w:rsidR="00FA7AF6" w:rsidRPr="008F6361" w:rsidRDefault="00FA7AF6" w:rsidP="00305CE0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pct"/>
          </w:tcPr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วท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เคมี)</w:t>
            </w:r>
          </w:p>
          <w:p w:rsidR="00FA7AF6" w:rsidRPr="008F6361" w:rsidRDefault="00FA7AF6" w:rsidP="00305CE0">
            <w:pPr>
              <w:ind w:left="-53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เกียรตินิยมอันดับสอง</w:t>
            </w:r>
          </w:p>
        </w:tc>
        <w:tc>
          <w:tcPr>
            <w:tcW w:w="928" w:type="pct"/>
          </w:tcPr>
          <w:p w:rsidR="00FA7AF6" w:rsidRPr="008F6361" w:rsidRDefault="00FA7AF6" w:rsidP="00305CE0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F6361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มหาวิทยาลัยนเรศวร</w:t>
            </w:r>
          </w:p>
        </w:tc>
        <w:tc>
          <w:tcPr>
            <w:tcW w:w="281" w:type="pct"/>
          </w:tcPr>
          <w:p w:rsidR="00FA7AF6" w:rsidRPr="008F6361" w:rsidRDefault="00FA7AF6" w:rsidP="00305CE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6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" w:type="pct"/>
            <w:vMerge/>
          </w:tcPr>
          <w:p w:rsidR="00FA7AF6" w:rsidRPr="008F6361" w:rsidRDefault="00FA7AF6" w:rsidP="00305C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E37F3E" w:rsidRPr="008F6361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p w:rsidR="00B163EE" w:rsidRPr="008F6361" w:rsidRDefault="00E37F3E" w:rsidP="00D7621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8F6361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D76212" w:rsidRPr="008F6361" w:rsidRDefault="00D76212" w:rsidP="00D7621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6"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ไม่มี</w:t>
      </w:r>
    </w:p>
    <w:p w:rsidR="00764863" w:rsidRPr="008F6361" w:rsidRDefault="00764863" w:rsidP="00D7621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764863" w:rsidRPr="008F6361" w:rsidRDefault="00764863" w:rsidP="00D7621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764863" w:rsidRPr="008F6361" w:rsidRDefault="00764863" w:rsidP="00D76212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E5417" w:rsidRPr="008F6361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2D40"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8F6361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8F6361" w:rsidRDefault="00CD1E9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</w:t>
      </w:r>
      <w:r w:rsidR="001A2C0A" w:rsidRPr="008F6361">
        <w:rPr>
          <w:rFonts w:ascii="TH SarabunPSK" w:hAnsi="TH SarabunPSK" w:cs="TH SarabunPSK" w:hint="cs"/>
          <w:sz w:val="32"/>
          <w:szCs w:val="32"/>
          <w:cs/>
        </w:rPr>
        <w:t>จัดเป็นมาตรฐานหนึ่งของการผลิตครู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ตามประกาศคุรุสภา เรื่อง </w:t>
      </w:r>
      <w:r w:rsidR="00EB6BDB"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การรับรองปริญญาและประกาศนียบัตรทางการศึกษาเพื่อการประกอบวิชาชีพ </w:t>
      </w:r>
      <w:r w:rsidR="001A2C0A" w:rsidRPr="008F6361">
        <w:rPr>
          <w:rFonts w:ascii="TH SarabunPSK" w:hAnsi="TH SarabunPSK" w:cs="TH SarabunPSK" w:hint="cs"/>
          <w:sz w:val="32"/>
          <w:szCs w:val="32"/>
          <w:cs/>
        </w:rPr>
        <w:t>พ</w:t>
      </w:r>
      <w:r w:rsidR="001A2C0A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1A2C0A" w:rsidRPr="008F6361">
        <w:rPr>
          <w:rFonts w:ascii="TH SarabunPSK" w:hAnsi="TH SarabunPSK" w:cs="TH SarabunPSK" w:hint="cs"/>
          <w:sz w:val="32"/>
          <w:szCs w:val="32"/>
          <w:cs/>
        </w:rPr>
        <w:t>ศ</w:t>
      </w:r>
      <w:r w:rsidR="001A2C0A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1A2C0A" w:rsidRPr="008F6361">
        <w:rPr>
          <w:rFonts w:ascii="TH SarabunPSK" w:hAnsi="TH SarabunPSK" w:cs="TH SarabunPSK"/>
          <w:sz w:val="32"/>
          <w:szCs w:val="32"/>
        </w:rPr>
        <w:t xml:space="preserve">2557 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>ดังนั้นหลักสูตรได้กำหนด</w:t>
      </w:r>
      <w:r w:rsidR="00621195"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621195" w:rsidRPr="008F6361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ฝึกประสบการณ์วิชาชีพ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>เป็นวิชาบังคับ</w:t>
      </w:r>
      <w:r w:rsidR="001A2C0A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2C0A" w:rsidRPr="008F636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A2C0A" w:rsidRPr="008F6361">
        <w:rPr>
          <w:rFonts w:ascii="TH SarabunPSK" w:hAnsi="TH SarabunPSK" w:cs="TH SarabunPSK"/>
          <w:sz w:val="32"/>
          <w:szCs w:val="32"/>
        </w:rPr>
        <w:t xml:space="preserve">4 </w:t>
      </w:r>
      <w:r w:rsidR="001A2C0A" w:rsidRPr="008F6361">
        <w:rPr>
          <w:rFonts w:ascii="TH SarabunPSK" w:hAnsi="TH SarabunPSK" w:cs="TH SarabunPSK" w:hint="cs"/>
          <w:sz w:val="32"/>
          <w:szCs w:val="32"/>
          <w:cs/>
        </w:rPr>
        <w:t>รายวิชา</w:t>
      </w:r>
    </w:p>
    <w:p w:rsidR="00EE5417" w:rsidRPr="008F6361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2D2D4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มาตรฐานผลการเรียนรู้ของประสบการณ์ภาคสนาม </w:t>
      </w:r>
    </w:p>
    <w:p w:rsidR="00EE5417" w:rsidRPr="008F6361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B960E2" w:rsidRPr="008F6361" w:rsidRDefault="00B960E2" w:rsidP="00B960E2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มีทักษะการฝึกปฏิบัติวิชาชีพระหว่างเรียน มีประสบการณ์ตรงด้านการประกอบวิชาชีพครูในสถานศึกษาตามที่กำหนดในหลักสูตร</w:t>
      </w:r>
    </w:p>
    <w:p w:rsidR="00B960E2" w:rsidRPr="008F6361" w:rsidRDefault="00B960E2" w:rsidP="00B960E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มีทักษะการปฏิบัติการสอนในสถานศึกษาของสาขาวิชาวิทยาศาสตร์ มีการสอนในสถานศึกษาเต็มเวลาไม่น้อยกว่า 1 ปีการศึกษา</w:t>
      </w:r>
    </w:p>
    <w:p w:rsidR="00EE5417" w:rsidRPr="008F6361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="002D2D4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42478" w:rsidRPr="008F6361">
        <w:rPr>
          <w:rFonts w:ascii="TH SarabunPSK" w:hAnsi="TH SarabunPSK" w:cs="TH SarabunPSK"/>
          <w:b/>
          <w:bCs/>
          <w:sz w:val="32"/>
          <w:szCs w:val="32"/>
          <w:cs/>
        </w:rPr>
        <w:t>ช่วงเวลา</w:t>
      </w:r>
    </w:p>
    <w:p w:rsidR="00502AA8" w:rsidRPr="008F6361" w:rsidRDefault="00502AA8" w:rsidP="00502AA8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การฝึกปฏิบัติวิชาชีพระหว่างเรียน มีประสบการณ์ตรงด้านการประกอบวิชาชีพครูในสถานศึกษาตามที่กำหนดในหลักสูตร ในภาคการศึกษาที่ 1 และภาคการศึกษาที่ 2 ของชั้นปีที่ 4</w:t>
      </w:r>
    </w:p>
    <w:p w:rsidR="00502AA8" w:rsidRPr="008F6361" w:rsidRDefault="00502AA8" w:rsidP="00502AA8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การฝึกปฏิบัติการสอนในสถานศึกษาของ</w:t>
      </w:r>
      <w:r w:rsidR="00AB7216" w:rsidRPr="008F6361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</w:t>
      </w:r>
      <w:r w:rsidRPr="008F6361">
        <w:rPr>
          <w:rFonts w:ascii="TH SarabunPSK" w:hAnsi="TH SarabunPSK" w:cs="TH SarabunPSK"/>
          <w:sz w:val="32"/>
          <w:szCs w:val="32"/>
          <w:cs/>
        </w:rPr>
        <w:t>วิทยาศาสตร์ มีการสอนในสถานศึกษาเต็มเวลา ในภาคการศึกษาที่ 1 และภาคการศึกษาที่ 2 ของชั้นปีที่ 5</w:t>
      </w:r>
    </w:p>
    <w:p w:rsidR="00EE5417" w:rsidRPr="008F6361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502AA8" w:rsidRPr="008F6361" w:rsidRDefault="00502AA8" w:rsidP="00502AA8">
      <w:pPr>
        <w:tabs>
          <w:tab w:val="left" w:pos="284"/>
          <w:tab w:val="left" w:pos="709"/>
          <w:tab w:val="left" w:pos="1418"/>
        </w:tabs>
        <w:ind w:firstLine="72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การฝึกปฏิบัติวิชาชีพระหว่างเรียนมีแนวทางการจัดดังนี้</w:t>
      </w:r>
    </w:p>
    <w:p w:rsidR="00502AA8" w:rsidRPr="008F6361" w:rsidRDefault="00502AA8" w:rsidP="00502AA8">
      <w:pPr>
        <w:tabs>
          <w:tab w:val="left" w:pos="284"/>
          <w:tab w:val="left" w:pos="709"/>
          <w:tab w:val="left" w:pos="1418"/>
        </w:tabs>
        <w:ind w:firstLine="126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การฝึกปฏิบัติวิชาชีพครู 1 จัดในภาคการศึกษาที่ 1 ของชั้นปีที่ 4 โดยนักศึกษา ศึกษาและสังเกตในสถานศึกษา</w:t>
      </w:r>
      <w:r w:rsidR="00400115" w:rsidRPr="008F6361">
        <w:rPr>
          <w:rFonts w:ascii="TH SarabunPSK" w:hAnsi="TH SarabunPSK" w:cs="TH SarabunPSK"/>
          <w:sz w:val="32"/>
          <w:szCs w:val="32"/>
          <w:cs/>
        </w:rPr>
        <w:t xml:space="preserve">สัปดาห์ละ </w:t>
      </w:r>
      <w:r w:rsidR="00400115" w:rsidRPr="008F6361">
        <w:rPr>
          <w:rFonts w:ascii="TH SarabunPSK" w:hAnsi="TH SarabunPSK" w:cs="TH SarabunPSK"/>
          <w:sz w:val="32"/>
          <w:szCs w:val="32"/>
        </w:rPr>
        <w:t>1</w:t>
      </w:r>
      <w:r w:rsidR="00400115" w:rsidRPr="008F6361">
        <w:rPr>
          <w:rFonts w:ascii="TH SarabunPSK" w:hAnsi="TH SarabunPSK" w:cs="TH SarabunPSK"/>
          <w:sz w:val="32"/>
          <w:szCs w:val="32"/>
          <w:cs/>
        </w:rPr>
        <w:t xml:space="preserve"> วัน วันละ 8 ชั่วโมง เป็นเวลา </w:t>
      </w:r>
      <w:r w:rsidR="00400115" w:rsidRPr="008F6361">
        <w:rPr>
          <w:rFonts w:ascii="TH SarabunPSK" w:hAnsi="TH SarabunPSK" w:cs="TH SarabunPSK"/>
          <w:sz w:val="32"/>
          <w:szCs w:val="32"/>
        </w:rPr>
        <w:t>12</w:t>
      </w:r>
      <w:r w:rsidR="00400115" w:rsidRPr="008F6361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  <w:r w:rsidR="00400115" w:rsidRPr="008F6361">
        <w:rPr>
          <w:rFonts w:ascii="TH SarabunPSK" w:hAnsi="TH SarabunPSK" w:cs="TH SarabunPSK" w:hint="cs"/>
          <w:sz w:val="32"/>
          <w:szCs w:val="32"/>
          <w:cs/>
        </w:rPr>
        <w:t xml:space="preserve"> (ระดับประถมศึกษา </w:t>
      </w:r>
      <w:r w:rsidR="00400115" w:rsidRPr="008F6361">
        <w:rPr>
          <w:rFonts w:ascii="TH SarabunPSK" w:hAnsi="TH SarabunPSK" w:cs="TH SarabunPSK"/>
          <w:sz w:val="32"/>
          <w:szCs w:val="32"/>
        </w:rPr>
        <w:t xml:space="preserve">6 </w:t>
      </w:r>
      <w:r w:rsidR="00400115" w:rsidRPr="008F6361">
        <w:rPr>
          <w:rFonts w:ascii="TH SarabunPSK" w:hAnsi="TH SarabunPSK" w:cs="TH SarabunPSK" w:hint="cs"/>
          <w:sz w:val="32"/>
          <w:szCs w:val="32"/>
          <w:cs/>
        </w:rPr>
        <w:t xml:space="preserve">สัปดาห์ และระดับมัธยมศึกษา </w:t>
      </w:r>
      <w:r w:rsidR="00400115" w:rsidRPr="008F6361">
        <w:rPr>
          <w:rFonts w:ascii="TH SarabunPSK" w:hAnsi="TH SarabunPSK" w:cs="TH SarabunPSK"/>
          <w:sz w:val="32"/>
          <w:szCs w:val="32"/>
        </w:rPr>
        <w:t xml:space="preserve">6 </w:t>
      </w:r>
      <w:r w:rsidR="00400115" w:rsidRPr="008F6361">
        <w:rPr>
          <w:rFonts w:ascii="TH SarabunPSK" w:hAnsi="TH SarabunPSK" w:cs="TH SarabunPSK" w:hint="cs"/>
          <w:sz w:val="32"/>
          <w:szCs w:val="32"/>
          <w:cs/>
        </w:rPr>
        <w:t xml:space="preserve">สัปดาห์) </w:t>
      </w:r>
      <w:r w:rsidR="00A75480" w:rsidRPr="008F6361">
        <w:rPr>
          <w:rFonts w:ascii="TH SarabunPSK" w:hAnsi="TH SarabunPSK" w:cs="TH SarabunPSK" w:hint="cs"/>
          <w:sz w:val="32"/>
          <w:szCs w:val="32"/>
          <w:cs/>
        </w:rPr>
        <w:t xml:space="preserve">รวมถึงการเข้าร่วมกิจกรรมปฐมนิเทศ สัมมนากลางภาค และปัจฉิมนิเทศ </w:t>
      </w:r>
    </w:p>
    <w:p w:rsidR="00502AA8" w:rsidRPr="008F6361" w:rsidRDefault="00502AA8" w:rsidP="00502AA8">
      <w:pPr>
        <w:tabs>
          <w:tab w:val="left" w:pos="284"/>
          <w:tab w:val="left" w:pos="709"/>
          <w:tab w:val="left" w:pos="1418"/>
        </w:tabs>
        <w:ind w:firstLine="126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การฝึกปฏิบัติวิชาชีพครู 2 จัดในภาคการศึกษาที่ 2 ของชั้นปีที่ 4 โดยนักศึกษาเข้าชั้นเรียนเพื่อพบอาจารย์ประจำสาขาวิชา ตลอดภาคการศึกษา และปฏิบัติงานวิชาชีพ (ทดลองสอน) ในสถานศึกษาที่เป็นเครือข่า</w:t>
      </w:r>
      <w:r w:rsidR="00A75480" w:rsidRPr="008F6361">
        <w:rPr>
          <w:rFonts w:ascii="TH SarabunPSK" w:hAnsi="TH SarabunPSK" w:cs="TH SarabunPSK"/>
          <w:sz w:val="32"/>
          <w:szCs w:val="32"/>
          <w:cs/>
        </w:rPr>
        <w:t xml:space="preserve">ยประสบการณ์วิชาชีพครู เป็นเวลา </w:t>
      </w:r>
      <w:r w:rsidR="00342478" w:rsidRPr="008F6361">
        <w:rPr>
          <w:rFonts w:ascii="TH SarabunPSK" w:hAnsi="TH SarabunPSK" w:cs="TH SarabunPSK"/>
          <w:sz w:val="32"/>
          <w:szCs w:val="32"/>
        </w:rPr>
        <w:t>10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สัปดาห์ กิจกรรมในขณะปฏิบัติงานในสถานศึกษา ได้แก่ การสังเกตการสอน</w:t>
      </w:r>
      <w:r w:rsidR="00A75480" w:rsidRPr="008F6361">
        <w:rPr>
          <w:rFonts w:ascii="TH SarabunPSK" w:hAnsi="TH SarabunPSK" w:cs="TH SarabunPSK" w:hint="cs"/>
          <w:sz w:val="32"/>
          <w:szCs w:val="32"/>
          <w:cs/>
        </w:rPr>
        <w:t>ของครู</w:t>
      </w:r>
      <w:r w:rsidRPr="008F6361">
        <w:rPr>
          <w:rFonts w:ascii="TH SarabunPSK" w:hAnsi="TH SarabunPSK" w:cs="TH SarabunPSK"/>
          <w:sz w:val="32"/>
          <w:szCs w:val="32"/>
          <w:cs/>
        </w:rPr>
        <w:t>ในวิชาเฉพาะด้าน การทดลองสอน</w:t>
      </w:r>
      <w:r w:rsidR="00A75480" w:rsidRPr="008F6361">
        <w:rPr>
          <w:rFonts w:ascii="TH SarabunPSK" w:hAnsi="TH SarabunPSK" w:cs="TH SarabunPSK" w:hint="cs"/>
          <w:sz w:val="32"/>
          <w:szCs w:val="32"/>
          <w:cs/>
        </w:rPr>
        <w:t>ในวิชาเอก</w:t>
      </w:r>
      <w:r w:rsidR="00342478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478" w:rsidRPr="008F6361">
        <w:rPr>
          <w:rFonts w:ascii="TH SarabunPSK" w:hAnsi="TH SarabunPSK" w:cs="TH SarabunPSK" w:hint="cs"/>
          <w:sz w:val="32"/>
          <w:szCs w:val="32"/>
          <w:cs/>
        </w:rPr>
        <w:t>รวมถึงการเข้าร่วมกิจกรรมปฐมนิเทศ สัมมนากลางภาค และปัจฉิมนิเทศ</w:t>
      </w:r>
    </w:p>
    <w:p w:rsidR="00502AA8" w:rsidRPr="008F6361" w:rsidRDefault="00502AA8" w:rsidP="00502AA8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การฝึกปฏิบัติการสอนเต็มเวลาในสถานศึกษาใน</w:t>
      </w:r>
      <w:r w:rsidR="00A75480" w:rsidRPr="008F636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8F6361">
        <w:rPr>
          <w:rFonts w:ascii="TH SarabunPSK" w:hAnsi="TH SarabunPSK" w:cs="TH SarabunPSK"/>
          <w:sz w:val="32"/>
          <w:szCs w:val="32"/>
          <w:cs/>
        </w:rPr>
        <w:t>สาระการเรียนรู้วิทยาศาสตร์ รวมถึงการทำวิจัย</w:t>
      </w:r>
      <w:r w:rsidR="00E3539E"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8F6361">
        <w:rPr>
          <w:rFonts w:ascii="TH SarabunPSK" w:hAnsi="TH SarabunPSK" w:cs="TH SarabunPSK"/>
          <w:sz w:val="32"/>
          <w:szCs w:val="32"/>
          <w:cs/>
        </w:rPr>
        <w:t>ในชั้นเรียน การศึกษารายกรณี การทำโครงกา</w:t>
      </w:r>
      <w:r w:rsidR="00A75480" w:rsidRPr="008F6361">
        <w:rPr>
          <w:rFonts w:ascii="TH SarabunPSK" w:hAnsi="TH SarabunPSK" w:cs="TH SarabunPSK"/>
          <w:sz w:val="32"/>
          <w:szCs w:val="32"/>
          <w:cs/>
        </w:rPr>
        <w:t>รพัฒนาผู้เรียนและพัฒนาสถานศึกษา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ในภาคการศึกษาที่ 1 และภาคการศึกษาที่ 2 ของชั้นปีที่ 5</w:t>
      </w:r>
    </w:p>
    <w:p w:rsidR="00830098" w:rsidRPr="008F6361" w:rsidRDefault="00830098" w:rsidP="00502AA8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3539E" w:rsidRPr="008F6361" w:rsidRDefault="00E3539E" w:rsidP="00E3539E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3539E" w:rsidRPr="008F6361" w:rsidRDefault="00E3539E" w:rsidP="00E3539E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5.1 คำอธิบายโดยย่อ </w:t>
      </w:r>
    </w:p>
    <w:p w:rsidR="00E3539E" w:rsidRPr="008F6361" w:rsidRDefault="00E3539E" w:rsidP="00E3539E">
      <w:pPr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การทำวิจัย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8F6361">
        <w:rPr>
          <w:rFonts w:ascii="TH SarabunPSK" w:hAnsi="TH SarabunPSK" w:cs="TH SarabunPSK"/>
          <w:sz w:val="32"/>
          <w:szCs w:val="32"/>
          <w:cs/>
        </w:rPr>
        <w:t>ในชั้นเรียน การศึกษารายกรณี การทำโครงการพัฒนาผู้เรียน และพัฒนาสถานศึกษาจัดทำขึ้นเพื่อนำผลการศึกษามาพัฒนาการเรียนการสอน ผู้เรียน และสถานศึกษา ดำเนินการโดยให้นักศึกษาทำการศึกษารายกรณี ทำโครงการพัฒนาผู้เรียน และโครงการพัฒนาสถานศึกษาในรายวิชาการปฏิบัติการสอนในสถานศึกษา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ภาคการศึกษาที่ 1 ในชั้นปีที่ 5 และทำการวิจัย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8F6361">
        <w:rPr>
          <w:rFonts w:ascii="TH SarabunPSK" w:hAnsi="TH SarabunPSK" w:cs="TH SarabunPSK"/>
          <w:sz w:val="32"/>
          <w:szCs w:val="32"/>
          <w:cs/>
        </w:rPr>
        <w:t>ในชั้นเรียนในรายวิชาการปฏิบัติการสอนในสถานศึกษา 2 ภาคการศึกษาที่ 2 ในชั้นปีที่ 5</w:t>
      </w:r>
    </w:p>
    <w:p w:rsidR="00E3539E" w:rsidRPr="008F6361" w:rsidRDefault="00E3539E" w:rsidP="00E3539E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3539E" w:rsidRPr="008F6361" w:rsidRDefault="00E3539E" w:rsidP="00E3539E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มีความรู้ความเข้าใจในกระบวนการวิจัย</w:t>
      </w:r>
      <w:r w:rsidR="00F23DA0"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ปฏิบัติการในชั้นเรียน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สามารถทำวิจัย</w:t>
      </w:r>
      <w:r w:rsidR="00F23DA0"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ปฏิบัติการในชั้นเรียน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และเขียนรายงานผลการวิจัยเพื่อการสื่อสารได้</w:t>
      </w:r>
    </w:p>
    <w:p w:rsidR="00E3539E" w:rsidRPr="008F6361" w:rsidRDefault="00E3539E" w:rsidP="00E3539E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มีทักษะในการสังเกตและหาแนวทางแก้ไขปัญหาที่เกิดขึ้นในชั้นเรียน</w:t>
      </w:r>
    </w:p>
    <w:p w:rsidR="00E3539E" w:rsidRPr="008F6361" w:rsidRDefault="00E3539E" w:rsidP="00E3539E">
      <w:pPr>
        <w:tabs>
          <w:tab w:val="left" w:pos="284"/>
          <w:tab w:val="left" w:pos="709"/>
          <w:tab w:val="left" w:pos="1418"/>
        </w:tabs>
        <w:ind w:firstLine="71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นำผลการศึกษามาพัฒนาการเรียนการสอน พัฒนาผู้เรียนและพัฒนาสถานศึกษา</w:t>
      </w:r>
    </w:p>
    <w:p w:rsidR="00E3539E" w:rsidRPr="008F6361" w:rsidRDefault="00E3539E" w:rsidP="00E3539E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3539E" w:rsidRPr="008F6361" w:rsidRDefault="00E3539E" w:rsidP="00E3539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8F6361">
        <w:rPr>
          <w:rFonts w:ascii="TH SarabunPSK" w:hAnsi="TH SarabunPSK" w:cs="TH SarabunPSK"/>
          <w:sz w:val="32"/>
          <w:szCs w:val="32"/>
          <w:lang w:val="en-GB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ของชั้นปีที่ </w:t>
      </w:r>
      <w:r w:rsidRPr="008F6361">
        <w:rPr>
          <w:rFonts w:ascii="TH SarabunPSK" w:hAnsi="TH SarabunPSK" w:cs="TH SarabunPSK"/>
          <w:sz w:val="32"/>
          <w:szCs w:val="32"/>
        </w:rPr>
        <w:t>5</w:t>
      </w:r>
    </w:p>
    <w:p w:rsidR="00E3539E" w:rsidRPr="008F6361" w:rsidRDefault="00E3539E" w:rsidP="00E3539E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5.4</w:t>
      </w:r>
      <w:r w:rsidR="00F23DA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F0295E" w:rsidRPr="008F6361" w:rsidRDefault="00F0295E" w:rsidP="00E3539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การปฏิบัติการสอนในสถานศึกษา </w:t>
      </w:r>
      <w:r w:rsidRPr="008F6361">
        <w:rPr>
          <w:rFonts w:ascii="TH SarabunPSK" w:hAnsi="TH SarabunPSK" w:cs="TH SarabunPSK"/>
          <w:sz w:val="32"/>
          <w:szCs w:val="32"/>
        </w:rPr>
        <w:t xml:space="preserve">1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8F6361">
        <w:rPr>
          <w:rFonts w:ascii="TH SarabunPSK" w:hAnsi="TH SarabunPSK" w:cs="TH SarabunPSK"/>
          <w:sz w:val="32"/>
          <w:szCs w:val="32"/>
        </w:rPr>
        <w:t xml:space="preserve">6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หน่วยกิต </w:t>
      </w:r>
    </w:p>
    <w:p w:rsidR="00F0295E" w:rsidRPr="008F6361" w:rsidRDefault="00F0295E" w:rsidP="00F0295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การปฏิบัติการสอนในสถานศึกษา </w:t>
      </w:r>
      <w:r w:rsidRPr="008F6361">
        <w:rPr>
          <w:rFonts w:ascii="TH SarabunPSK" w:hAnsi="TH SarabunPSK" w:cs="TH SarabunPSK"/>
          <w:sz w:val="32"/>
          <w:szCs w:val="32"/>
        </w:rPr>
        <w:t xml:space="preserve">2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8F6361">
        <w:rPr>
          <w:rFonts w:ascii="TH SarabunPSK" w:hAnsi="TH SarabunPSK" w:cs="TH SarabunPSK"/>
          <w:sz w:val="32"/>
          <w:szCs w:val="32"/>
        </w:rPr>
        <w:t xml:space="preserve">6 </w:t>
      </w:r>
      <w:r w:rsidR="00E617AB" w:rsidRPr="008F6361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E3539E" w:rsidRPr="008F6361" w:rsidRDefault="00E3539E" w:rsidP="00F23DA0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E3539E" w:rsidRPr="008F6361" w:rsidRDefault="00E3539E" w:rsidP="00F23DA0">
      <w:pPr>
        <w:tabs>
          <w:tab w:val="left" w:pos="284"/>
          <w:tab w:val="left" w:pos="709"/>
          <w:tab w:val="left" w:pos="1418"/>
        </w:tabs>
        <w:ind w:firstLine="75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มีการปฐมนิเทศนักศึกษาเพื่อทำความเข้าใจในการปฏิบัติการสอนในสถานศึกษา</w:t>
      </w:r>
    </w:p>
    <w:p w:rsidR="00E3539E" w:rsidRPr="008F6361" w:rsidRDefault="00E3539E" w:rsidP="00F23DA0">
      <w:pPr>
        <w:tabs>
          <w:tab w:val="left" w:pos="284"/>
          <w:tab w:val="left" w:pos="709"/>
          <w:tab w:val="left" w:pos="1418"/>
        </w:tabs>
        <w:ind w:firstLine="75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="00F23DA0" w:rsidRPr="008F6361">
        <w:rPr>
          <w:rFonts w:ascii="TH SarabunPSK" w:hAnsi="TH SarabunPSK" w:cs="TH SarabunPSK"/>
          <w:sz w:val="32"/>
          <w:szCs w:val="32"/>
          <w:cs/>
        </w:rPr>
        <w:t xml:space="preserve"> มีการแต่งตั้งอาจารย์นิเทศของคณะ และครูพี่เลี้ยง</w:t>
      </w:r>
      <w:r w:rsidRPr="008F6361">
        <w:rPr>
          <w:rFonts w:ascii="TH SarabunPSK" w:hAnsi="TH SarabunPSK" w:cs="TH SarabunPSK"/>
          <w:sz w:val="32"/>
          <w:szCs w:val="32"/>
          <w:cs/>
        </w:rPr>
        <w:t>ให้คำแนะนำช่วยเหลือตลอดระยะเวลาการฝึกปฏิบัติการ</w:t>
      </w:r>
    </w:p>
    <w:p w:rsidR="00E3539E" w:rsidRPr="008F6361" w:rsidRDefault="00E3539E" w:rsidP="00F23DA0">
      <w:pPr>
        <w:tabs>
          <w:tab w:val="left" w:pos="284"/>
          <w:tab w:val="left" w:pos="709"/>
          <w:tab w:val="left" w:pos="1418"/>
        </w:tabs>
        <w:ind w:firstLine="7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มีการอบรมนักศึกษาเพื่อทำความเข้าใจเกี่ยวกับการวิจัย</w:t>
      </w:r>
      <w:r w:rsidR="00F23DA0" w:rsidRPr="008F6361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8F6361">
        <w:rPr>
          <w:rFonts w:ascii="TH SarabunPSK" w:hAnsi="TH SarabunPSK" w:cs="TH SarabunPSK"/>
          <w:sz w:val="32"/>
          <w:szCs w:val="32"/>
          <w:cs/>
        </w:rPr>
        <w:t>ในชั้นเรียน</w:t>
      </w:r>
    </w:p>
    <w:p w:rsidR="00E3539E" w:rsidRPr="008F6361" w:rsidRDefault="00E3539E" w:rsidP="00F23DA0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5.6 กระบวนการประเมินผล</w:t>
      </w:r>
    </w:p>
    <w:p w:rsidR="00E3539E" w:rsidRPr="008F6361" w:rsidRDefault="00E3539E" w:rsidP="00F23DA0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ประเมินผลโดยอาจารย์นิเทศ ครูพี่เลี้ยง และผู้บริหารสถานศึกษา</w:t>
      </w:r>
      <w:r w:rsidRPr="008F6361">
        <w:rPr>
          <w:rFonts w:ascii="TH SarabunPSK" w:hAnsi="TH SarabunPSK" w:cs="TH SarabunPSK"/>
          <w:b/>
          <w:sz w:val="32"/>
          <w:szCs w:val="32"/>
          <w:cs/>
        </w:rPr>
        <w:t>ตามเกณฑ์ที่กำหนดใน</w:t>
      </w:r>
      <w:r w:rsidRPr="008F6361">
        <w:rPr>
          <w:rFonts w:ascii="TH SarabunPSK" w:hAnsi="TH SarabunPSK" w:cs="TH SarabunPSK"/>
          <w:sz w:val="32"/>
          <w:szCs w:val="32"/>
          <w:cs/>
        </w:rPr>
        <w:t>รายวิชาการปฏิบัติการสอนในสถานศึกษา</w:t>
      </w:r>
    </w:p>
    <w:p w:rsidR="00EE5417" w:rsidRPr="008F6361" w:rsidRDefault="00EE5417" w:rsidP="00F23DA0">
      <w:pPr>
        <w:ind w:firstLine="612"/>
        <w:jc w:val="thaiDistribute"/>
        <w:rPr>
          <w:rFonts w:ascii="TH SarabunPSK" w:hAnsi="TH SarabunPSK" w:cs="TH SarabunPSK"/>
        </w:rPr>
      </w:pPr>
    </w:p>
    <w:p w:rsidR="008F7B20" w:rsidRPr="008F6361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64863" w:rsidRPr="008F6361" w:rsidRDefault="0076486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8F6361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8F6361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8F6361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8F6361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8F6361">
        <w:rPr>
          <w:rFonts w:ascii="TH SarabunPSK" w:hAnsi="TH SarabunPSK" w:cs="TH SarabunPSK"/>
          <w:bCs/>
          <w:sz w:val="32"/>
          <w:szCs w:val="32"/>
          <w:cs/>
        </w:rPr>
        <w:t>หมวดที่ 4</w:t>
      </w:r>
      <w:r w:rsidR="007F1232" w:rsidRPr="008F6361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Cs/>
          <w:sz w:val="32"/>
          <w:szCs w:val="32"/>
          <w:cs/>
        </w:rPr>
        <w:t>ผลการเรียนรู้ กลยุทธ์การสอนและการประเมินผล</w:t>
      </w:r>
    </w:p>
    <w:p w:rsidR="00F90C23" w:rsidRPr="008F6361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7504AA" w:rsidRPr="008F6361" w:rsidRDefault="007504AA" w:rsidP="007504AA">
      <w:pPr>
        <w:pStyle w:val="a7"/>
        <w:rPr>
          <w:rFonts w:ascii="TH SarabunPSK" w:hAnsi="TH SarabunPSK" w:cs="TH SarabunPSK"/>
          <w:b/>
          <w:bCs/>
          <w:szCs w:val="32"/>
        </w:rPr>
      </w:pPr>
      <w:r w:rsidRPr="008F6361">
        <w:rPr>
          <w:rFonts w:ascii="TH SarabunPSK" w:hAnsi="TH SarabunPSK" w:cs="TH SarabunPSK"/>
          <w:b/>
          <w:bCs/>
          <w:szCs w:val="32"/>
          <w:cs/>
        </w:rPr>
        <w:t>1</w:t>
      </w:r>
      <w:r w:rsidRPr="008F6361">
        <w:rPr>
          <w:rFonts w:ascii="TH SarabunPSK" w:hAnsi="TH SarabunPSK" w:cs="TH SarabunPSK"/>
          <w:b/>
          <w:bCs/>
          <w:szCs w:val="28"/>
          <w:cs/>
        </w:rPr>
        <w:t xml:space="preserve">. </w:t>
      </w:r>
      <w:r w:rsidRPr="008F6361">
        <w:rPr>
          <w:rFonts w:ascii="TH SarabunPSK" w:hAnsi="TH SarabunPSK" w:cs="TH SarabunPSK"/>
          <w:b/>
          <w:bCs/>
          <w:szCs w:val="32"/>
          <w:cs/>
        </w:rPr>
        <w:t>การพัฒนาคุณลักษณะพิเศษของนักศึกษา</w:t>
      </w:r>
    </w:p>
    <w:p w:rsidR="007504AA" w:rsidRPr="008F6361" w:rsidRDefault="007504AA" w:rsidP="007504AA">
      <w:pPr>
        <w:pStyle w:val="a7"/>
        <w:rPr>
          <w:sz w:val="16"/>
          <w:szCs w:val="16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8F6361" w:rsidRPr="008F6361" w:rsidTr="007504AA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7504AA" w:rsidRPr="008F6361" w:rsidRDefault="007504AA" w:rsidP="00750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7504AA" w:rsidRPr="008F6361" w:rsidRDefault="007504AA" w:rsidP="00750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8F6361" w:rsidRPr="008F6361" w:rsidTr="007504A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tabs>
                <w:tab w:val="left" w:pos="284"/>
                <w:tab w:val="left" w:pos="709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ความสามารถด้านการสอน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C33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สอนให้นักศึกษาเกิดความสนใจใฝ่รู้ ใฝ่เรียน เข้าใจธรรมชาติของนักเรียน และสามารถบูรณาการองค์ความรู้ที่ได้ศึกษามาในการวิเคราะห์ ออกแบบ วิธีการสอนให้เหมาะสมกับสภาพชั้นเรียน โดยสอดแทรกในรายวิชา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การสอนวิทยาศาสตร์ทั่วไป </w:t>
            </w:r>
            <w:r w:rsidR="001F251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นวัตกรรมการสอนเคมี</w:t>
            </w:r>
            <w:r w:rsidR="00C335D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8F6361" w:rsidRPr="008F6361" w:rsidTr="007504A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tabs>
                <w:tab w:val="left" w:pos="284"/>
                <w:tab w:val="left" w:pos="709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ความสามารถด้านวิชาการ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tabs>
                <w:tab w:val="left" w:pos="36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สอนให้นักศึกษาใฝ่หาความรู้ใหม่ๆ มีความสามารถในการวิจัย การวัด การประเมิน วิเคราะห์หลักสูตรและพัฒนาหลักสูตรนำความรู้ไปประยุกต์กับสาขาวิชาที่นักศึกษาเชี่ยวชาญได้ ซึ่งสอดแทรกไปในรายวิชาที่เกี่ยวข้อง เช่น</w:t>
            </w:r>
            <w:r w:rsidR="00C335D9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การวิจัยเพื่อพัฒนาการเรียนรู้ การประเมินผลการเรียนรู้ การพัฒนาหลักสูตรและการเรียนการสอน เป็นต้น</w:t>
            </w:r>
          </w:p>
        </w:tc>
      </w:tr>
      <w:tr w:rsidR="008F6361" w:rsidRPr="008F6361" w:rsidTr="007504A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E53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ด้านคุณธรรมจริยธรรม ความพอเพียงและลักษณะความเป็นไทย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ส่งเสริมให้นักศึกษามีจรรยาบรรณวิชาชีพครู มีความอดทน อดกลั้น ซื่อสัตย์สุจริต และมีศีลธรรม โดยสอดแทรกในหมวดวิชาศึกษาทั่วไป และวิชาอื่นๆ ในหลักสูตร รวมทั้งจัดเป็นกิจกรรมเสริมให้กับนักศึกษา</w:t>
            </w:r>
          </w:p>
        </w:tc>
      </w:tr>
      <w:tr w:rsidR="008F6361" w:rsidRPr="008F6361" w:rsidTr="007504A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ด้านบุคลิกภาพ</w:t>
            </w:r>
          </w:p>
        </w:tc>
        <w:tc>
          <w:tcPr>
            <w:tcW w:w="2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tabs>
                <w:tab w:val="left" w:pos="284"/>
                <w:tab w:val="left" w:pos="709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สอดแทรกทักษะทางสังคมให้นักศึกษามีมนุษยสัมพันธ์ที่ดี ให้คำปรึกษาแก่นักเรียนได้ สอนให้นักศึกษา เป็นคนดี มีน้ำใจ เอื้ออาทรต่อศิษย์ รักงานสอน </w:t>
            </w:r>
            <w:r w:rsidR="007E53A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ใฝ่ควา</w:t>
            </w:r>
            <w:r w:rsidR="00C335D9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มก้าวหน้า รับฟังความคิดเห็น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</w:t>
            </w:r>
            <w:r w:rsidR="007E53AD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แต่งกายเหมาะสมมีจิตสาธารณะมีความเสมอต้นเสมอปลาย และสอนให้นักศึกษาสามารถบริหารจัดการงานของตนเองได้ ซึ่งสอดแทรกไปในรายวิชาต่างๆ ของหลักสูตร</w:t>
            </w:r>
          </w:p>
        </w:tc>
      </w:tr>
      <w:tr w:rsidR="007504AA" w:rsidRPr="008F6361" w:rsidTr="007504A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tabs>
                <w:tab w:val="left" w:pos="284"/>
                <w:tab w:val="left" w:pos="709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มีจิตวิญญาณความเป็นครู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4AA" w:rsidRPr="008F6361" w:rsidRDefault="007504AA" w:rsidP="007504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ส่งเสริมและสอดแทรกให้นักศึกษามีจิตวิญญาณความเป็นครูในแต่ละรายวิชาในหลักสูตร และจัดโครงการพัฒนาจิตวิญญาณความเป็นครู</w:t>
            </w:r>
          </w:p>
        </w:tc>
      </w:tr>
    </w:tbl>
    <w:p w:rsidR="00E617AB" w:rsidRPr="008F6361" w:rsidRDefault="00E617AB" w:rsidP="007504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7504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7504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4AA" w:rsidRPr="008F6361" w:rsidRDefault="007504AA" w:rsidP="007504AA">
      <w:pPr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การพัฒนาผลการเรียนรู้ในแต่ละด้าน</w:t>
      </w:r>
    </w:p>
    <w:p w:rsidR="007504AA" w:rsidRPr="008F6361" w:rsidRDefault="007504AA" w:rsidP="007504AA">
      <w:pPr>
        <w:ind w:left="700" w:hanging="41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คุณธรรม จริยธรรม</w:t>
      </w:r>
    </w:p>
    <w:p w:rsidR="007504AA" w:rsidRPr="008F6361" w:rsidRDefault="007504AA" w:rsidP="007504AA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2.1.1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การเรียนรู้ด้านคุณธรรม จริยธรรม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1) ปฏิบัติตนเป็นผู้มีคุณธรรม จริยธรรม ในด้านความซื่อสัตย์สุจริต เสียสละ มีวินัย </w:t>
      </w:r>
      <w:r w:rsidR="005D0EF1" w:rsidRPr="008F6361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</w:t>
      </w: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>ตรงต่อเวลา และมีความรับผิดชอบต่อตนเอง</w:t>
      </w:r>
    </w:p>
    <w:p w:rsidR="007504AA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>2) ปฏิบัติตนเป็นผู้มีจิตอาสา และมีความรับผิดชอบต่อสังคม</w:t>
      </w:r>
    </w:p>
    <w:p w:rsidR="002403B2" w:rsidRPr="008F6361" w:rsidRDefault="0021235A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2403B2" w:rsidRPr="008F6361">
        <w:rPr>
          <w:rFonts w:ascii="TH SarabunPSK" w:hAnsi="TH SarabunPSK" w:cs="TH SarabunPSK"/>
          <w:sz w:val="32"/>
          <w:szCs w:val="32"/>
          <w:cs/>
        </w:rPr>
        <w:t>เคารพสิทธิและความคิดเห็นของผู้อื่นเคารพในคุณค่าและศักดิ์ศรีของความเป็นมนุษย์</w:t>
      </w:r>
      <w:r w:rsidR="002403B2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03B2" w:rsidRPr="008F6361">
        <w:rPr>
          <w:rFonts w:ascii="TH SarabunPSK" w:hAnsi="TH SarabunPSK" w:cs="TH SarabunPSK"/>
          <w:spacing w:val="-6"/>
          <w:sz w:val="32"/>
          <w:szCs w:val="32"/>
          <w:cs/>
        </w:rPr>
        <w:t>สามารถทำงานเป็นทีมและสามารถแก้ไขข้อขัดแย้ง</w:t>
      </w:r>
      <w:r w:rsidR="002403B2" w:rsidRPr="008F6361">
        <w:rPr>
          <w:rFonts w:ascii="TH SarabunPSK" w:hAnsi="TH SarabunPSK" w:cs="TH SarabunPSK"/>
          <w:sz w:val="32"/>
          <w:szCs w:val="32"/>
          <w:cs/>
        </w:rPr>
        <w:t>ได้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มีจรรยาบรรณทางวิชาการและวิชาชีพครู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="002403B2" w:rsidRPr="008F6361">
        <w:rPr>
          <w:rFonts w:ascii="TH SarabunPSK" w:hAnsi="TH SarabunPSK" w:cs="TH SarabunPSK"/>
          <w:spacing w:val="-6"/>
          <w:sz w:val="32"/>
          <w:szCs w:val="32"/>
          <w:cs/>
        </w:rPr>
        <w:t>มีภาวะความเป็นผู้นำ</w:t>
      </w:r>
      <w:r w:rsidR="002403B2" w:rsidRPr="008F6361">
        <w:rPr>
          <w:rFonts w:ascii="TH SarabunPSK" w:hAnsi="TH SarabunPSK" w:cs="TH SarabunPSK"/>
          <w:sz w:val="32"/>
          <w:szCs w:val="32"/>
          <w:cs/>
        </w:rPr>
        <w:t>และปฏิบัติตนเป็นแบบอย่าง</w:t>
      </w:r>
    </w:p>
    <w:p w:rsidR="007504AA" w:rsidRPr="008F6361" w:rsidRDefault="007504AA" w:rsidP="007504AA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2.1.2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กลยุทธ์การสอนที่ใช้พัฒนาการเรียนรู้ด้านคุณธรรม จริยธรรม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</w:rPr>
        <w:t>1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 จัดกิจกรรมให้นักศึกษาอภิปรายกลุ่ม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Group Discussion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 เกี่ยวกับสถานการณ์ต่างๆ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และประสบการณ์ที่นักศึกษาได้เผชิญในการดำรงชีวิตและการประกอบวิชาชีพครู โดยเน้นให้นักศึกษาวิเคราะห์และสะท้อนพฤติกรรมของตนเองและของผู้อื่นในสถานการณ์เหล่านั้น หรืออภิปรายเกี่ยวกับความขัดแย้งทางความคิดเพื่อให้เห็นค่านิยมของตนเองได้ชัดเจนขึ้น </w:t>
      </w:r>
    </w:p>
    <w:p w:rsidR="007504AA" w:rsidRPr="008F6361" w:rsidRDefault="0021235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สอดแทรกคุณธรรม จริยธรรมและความพอเพียงในการจัดการเรียนการสอนใน</w:t>
      </w:r>
      <w:r w:rsidR="00FD40A6"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แต่ละรายวิชาตามหลักสูตร และจัดเป็นกิจกรรมเสริมหลักสูตรโดยปลูกฝังให้นักศึกษาตระหนักถึงความสำคัญของการดำรงชีวิตและการประกอบวิชาชีพครูตามหลักคุณธรรม จริยธรรม</w:t>
      </w:r>
      <w:r w:rsidR="007504AA" w:rsidRPr="008F6361">
        <w:rPr>
          <w:rFonts w:ascii="TH SarabunPSK" w:hAnsi="TH SarabunPSK" w:cs="TH SarabunPSK" w:hint="cs"/>
          <w:sz w:val="32"/>
          <w:szCs w:val="32"/>
          <w:cs/>
        </w:rPr>
        <w:br/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และจรรยาบรรณวิชาชีพครู ซึ่งดำเนินการโดยจัดให้มีการประเมินทุกภาคการศึกษา โดยใช้การสังเกตพฤติกรรมระหว่างทำกิจกรรมที่กำหนด มีสมุดบันทึกความดีและมีการกำหนดคะแนนในเรื่องคุณธรรม จริยธรรม ให้เป็นส่วนหนึ่งของคะแนนความประพฤติของนักศึกษา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 เสริมสร้างวัฒนธรรมองค์กร เพื่อปลูกฝังให้นักศึกษามีระเบียบวินัย โดยเน้นการเข้าชั้นเรียนให้ตรงเวลา ตลอดจนการแต่งกายที่เป็นไปตามระเบียบของมหาวิทยาลัย นักศึกษา          ต้องมีความรับผิดชอบ โดยในการทำงานกลุ่มให้รู้บทบาทและหน้าที่ของการเป็นผู้นำกลุ่ม 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>และการเป็นสมาชิกกลุ่ม มีความซื่อสัตย์ โดยต้องไม่กระทำการทุจริตในการสอบหรือลอกการบ้าน  ของผู้อื่น เป็นต้น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4)  ส่งเสริมให้นักศึกษาเข้าร่วมกิจกรรมพัฒนาจิตสาธารณะ มีความเอื้อเฟื้อเผื่อแผ่ผ่านกิจกรรมเสริมหลักสูตร เช่น กิจกรรมค่ายอาสา กิจกรรมพี่สอนน้อง กิจกรรมการจัดฐานวิทยาศาสตร์ กิจกรรมชมรม เพื่อบูรณาการความรู้พื้นฐานกับคุณธรรม จริยธรรม และภูมิปัญญาท้องถิ่น 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5)  อาจารย์ผู้สอน ต้องเป็นแบบอย่างที่ดีในการมีคุณธรรม จริยธรรม และดำเนินชีวิตตามหลัก</w:t>
      </w:r>
      <w:r w:rsidR="007C4550" w:rsidRPr="008F6361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ในฐานะครูวิทยาศาสตร์</w:t>
      </w:r>
    </w:p>
    <w:p w:rsidR="00764863" w:rsidRPr="008F6361" w:rsidRDefault="00764863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2.1.3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กลยุทธ์การประเมินผลการเรียนรู้ด้านคุณธรรม จริยธรรม</w:t>
      </w:r>
    </w:p>
    <w:p w:rsidR="007504AA" w:rsidRPr="008F6361" w:rsidRDefault="0021235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ประเมินจากความคิดเห็นในการอภิปรายกลุ่ม (</w:t>
      </w:r>
      <w:r w:rsidR="007504AA" w:rsidRPr="008F6361">
        <w:rPr>
          <w:rFonts w:ascii="TH SarabunPSK" w:hAnsi="TH SarabunPSK" w:cs="TH SarabunPSK"/>
          <w:sz w:val="32"/>
          <w:szCs w:val="32"/>
        </w:rPr>
        <w:t>Group Discussion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) เกี่ยวกับ</w:t>
      </w:r>
      <w:r w:rsidR="007F232C" w:rsidRPr="008F6361">
        <w:rPr>
          <w:rFonts w:ascii="TH SarabunPSK" w:hAnsi="TH SarabunPSK" w:cs="TH SarabunPSK"/>
          <w:sz w:val="32"/>
          <w:szCs w:val="32"/>
        </w:rPr>
        <w:t xml:space="preserve">       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การดำรงชีวิตและการประกอบวิชาชีพครู และสถานการณ์ต่างๆ และประสบการณ์ที่นักศึกษาได้ผลสะท้อนพฤติกรรมของนักศึกษาขณะที่มีการอภิปรายกลุ่ม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ประเมินความตรงต่อเวลาของนักศึกษาจากการเข้าชั้นเรียน การส่งงานตามกำหนดระยะเวลาที่มอบหมาย และการเข้าร่วมกิจกรรม 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rtl/>
          <w:cs/>
        </w:rPr>
        <w:t>3</w:t>
      </w:r>
      <w:r w:rsidR="0021235A" w:rsidRPr="008F6361">
        <w:rPr>
          <w:rFonts w:ascii="TH SarabunPSK" w:hAnsi="TH SarabunPSK" w:cs="TH SarabunPSK"/>
          <w:sz w:val="32"/>
          <w:szCs w:val="32"/>
          <w:cs/>
        </w:rPr>
        <w:t>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ประเมินจากสภาพจริงในด้านของความมีจิตวิญญาณของความเป็นครูในขณะที่ฝึกประสบการณ์วิชาชีพครู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5) ประเมินจากพฤติกรรมความซื่อสัตย์สุจริตในการทำงานและการสอบ</w:t>
      </w:r>
    </w:p>
    <w:p w:rsidR="007504AA" w:rsidRPr="008F6361" w:rsidRDefault="0021235A" w:rsidP="007504AA">
      <w:pPr>
        <w:tabs>
          <w:tab w:val="left" w:pos="284"/>
          <w:tab w:val="left" w:pos="709"/>
          <w:tab w:val="left" w:pos="1418"/>
        </w:tabs>
        <w:ind w:firstLine="11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6) 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504AA" w:rsidRPr="008F6361" w:rsidRDefault="007504AA" w:rsidP="007504AA">
      <w:pPr>
        <w:ind w:left="700" w:hanging="4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7504AA" w:rsidRPr="008F6361" w:rsidRDefault="007504AA" w:rsidP="007504AA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2.2.1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มีความรู้ในหลักการ แนวคิด ทฤษฎีที่สำคัญในรายวิชาหรือศาสตร์ของตน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</w:t>
      </w:r>
      <w:r w:rsidRPr="008F6361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3)  </w:t>
      </w:r>
      <w:r w:rsidRPr="008F6361">
        <w:rPr>
          <w:rFonts w:ascii="TH SarabunPSK" w:hAnsi="TH SarabunPSK" w:cs="TH SarabunPSK"/>
          <w:spacing w:val="-4"/>
          <w:sz w:val="32"/>
          <w:szCs w:val="32"/>
          <w:cs/>
        </w:rPr>
        <w:t>สามารถติดตามความก้าวหน้าทางวิชาการในรายวิชาที่เรียน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4)  ใช้ความรอบรู้ในศาสตร์ต่างๆที่เรียนไปประยุกต์กับการดำรงชีวิตและการประกอบวิชาชีพครู</w:t>
      </w: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2.2.2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1) จัดการเรียนการสอนโดยการเชื่อมโยงเนื้อหาหรือข้อมูลใหม่กับความรู้และประสบการณ์เดิมของนักศึกษาโดยใช้วิธีการสอนในหลากหลายรูปแบบ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จัดกิจกรรมการเรียนรู้ผ่านแหล่งเรียนรู้ทั้งในและนอกห้องเรียน ด้วยการเชิญวิทยากรหรือผู้เชี่ยวชาญสาขาต่างๆ มาถ่ายทอดความรู้และประสบการณ์ในห้องเรียน หรือจัดกิจกรรม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ศึกษานอกสถานที่เพื่อให้นักศึกษาได้เรียนรู้จากแหล่งเรียนรู้ในชุมชน ตลอดจนฝึกปฏิบัติการวิชาชีพครู</w:t>
      </w:r>
      <w:r w:rsidRPr="008F6361">
        <w:rPr>
          <w:rFonts w:ascii="TH SarabunPSK" w:hAnsi="TH SarabunPSK" w:cs="TH SarabunPSK"/>
          <w:sz w:val="32"/>
          <w:szCs w:val="32"/>
          <w:cs/>
        </w:rPr>
        <w:t>ในสภาพแวดล้อมจริง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 จัดกิจกรรมการเรียนรู้ผ่านกระบวนการวิจัย โดยให้นักศึกษาได้ศึกษาค้นคว้าข้อมูลโดยใช้กระบวนการวิจัยเพื่อพัฒนาทักษะในการแสวงหาความรู้ด้วยตนเอง</w:t>
      </w:r>
    </w:p>
    <w:p w:rsidR="007504AA" w:rsidRPr="008F6361" w:rsidRDefault="007504AA" w:rsidP="007504AA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2.2.3</w:t>
      </w:r>
      <w:r w:rsidR="00A17D1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ประเมินจากการทดสอบย่อย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ประเมินจากการสอบกลางภาคและ/หรือปลายภาคเรียน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ประเมินจากการนำเสนอรายงานในชั้นเรียน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ประเมินจากรายงานที่นักศึกษาจัดทำ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ประเมินจากโครงการวิจัย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ประเมินจากการฝึกประสบการณ์วิชาชีพครู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7)  ประเมินจากแบบสังเกตพฤติกรรมนักศึกษา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8)  ประเมินจากการทำแฟ้มสะสมงาน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2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9)  ประเมินจากการบันทึกการเรียนรู้</w:t>
      </w:r>
    </w:p>
    <w:p w:rsidR="007504AA" w:rsidRPr="008F6361" w:rsidRDefault="007504AA" w:rsidP="007504AA">
      <w:pPr>
        <w:ind w:firstLine="284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2.3.1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7504AA" w:rsidRPr="008F6361" w:rsidRDefault="002403B2" w:rsidP="002403B2">
      <w:pPr>
        <w:tabs>
          <w:tab w:val="left" w:pos="284"/>
          <w:tab w:val="left" w:pos="709"/>
          <w:tab w:val="left" w:pos="1260"/>
          <w:tab w:val="left" w:pos="1701"/>
        </w:tabs>
        <w:ind w:firstLine="12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สามารถแสดงทักษะการคิดอย่างเป็นระบบ คิดอย่างมีวิจารณญาณอย่างสม่ำเสมอ</w:t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2403B2" w:rsidRPr="008F6361" w:rsidRDefault="002403B2" w:rsidP="007504AA">
      <w:pPr>
        <w:tabs>
          <w:tab w:val="left" w:pos="1540"/>
        </w:tabs>
        <w:ind w:right="407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นำความรู้ทางสาขาไปประยุกต์ใช้กับการจัดการเรียนในสาขาวิชา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Pr="008F6361">
        <w:rPr>
          <w:rFonts w:ascii="TH SarabunPSK" w:hAnsi="TH SarabunPSK" w:cs="TH SarabunPSK"/>
          <w:sz w:val="32"/>
          <w:szCs w:val="32"/>
          <w:cs/>
        </w:rPr>
        <w:t>และวิทยาศาสตร์ทั่วไปได้อย่างถูกต้องเหมาะสม และสร้างสรรค์</w:t>
      </w: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2.3.2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906D84"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จัดกิจกรรมให้นักศึกษาได้ฝึกทักษะการคิดวิเคราะห์ การคิดสังเคราะห์ 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>การคิดอย่างมีวิจารณญาณ การคิดสร้างสรรค์ และการแก้ปัญหา โดยใช้การอภิปรายกลุ่ม</w:t>
      </w:r>
      <w:r w:rsidR="00FD40A6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กรณีตัวอย่าง สถานการณ์จำลอง และการสะท้อนกระบวนการคิดของตนเอง</w:t>
      </w:r>
    </w:p>
    <w:p w:rsidR="007504AA" w:rsidRPr="008F6361" w:rsidRDefault="00906D84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2)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 xml:space="preserve"> จัดเวทีสัมมนาวิชาการ</w:t>
      </w:r>
      <w:r w:rsidR="007F232C" w:rsidRPr="008F6361">
        <w:rPr>
          <w:rFonts w:ascii="TH SarabunPSK" w:hAnsi="TH SarabunPSK" w:cs="TH SarabunPSK"/>
          <w:sz w:val="32"/>
          <w:szCs w:val="32"/>
        </w:rPr>
        <w:t xml:space="preserve"> </w:t>
      </w:r>
      <w:r w:rsidR="007504AA" w:rsidRPr="008F6361">
        <w:rPr>
          <w:rFonts w:ascii="TH SarabunPSK" w:hAnsi="TH SarabunPSK" w:cs="TH SarabunPSK"/>
          <w:sz w:val="32"/>
          <w:szCs w:val="32"/>
          <w:rtl/>
          <w:cs/>
        </w:rPr>
        <w:t>เรียนเชิญผู้มีประสบการณ์ที่เกี่ยวข้องกับวิชาชีพครูมาถ่ายทอดประสบการณ์การทำงานให้นักศึกษาได้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3) จัดให้นักศึกษาได้เรียนรู้ผ่านประสบการณ์ตรงโดยให้นักศึกษาฝึกปฏิบัติการสอนจริงในสถานศึกษาเพื่อเป็นการเรียนรู้วิธีการแก้ปัญหาในสถานการณ์จริง 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การเรียนรู้จากต้นแบบ (</w:t>
      </w:r>
      <w:r w:rsidRPr="008F6361">
        <w:rPr>
          <w:rFonts w:ascii="TH SarabunPSK" w:hAnsi="TH SarabunPSK" w:cs="TH SarabunPSK"/>
          <w:sz w:val="32"/>
          <w:szCs w:val="32"/>
        </w:rPr>
        <w:t>Role Model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5) การเรียนรู้โดยใช้ปัญหาเป็นฐาน (</w:t>
      </w:r>
      <w:r w:rsidRPr="008F6361">
        <w:rPr>
          <w:rFonts w:ascii="TH SarabunPSK" w:hAnsi="TH SarabunPSK" w:cs="TH SarabunPSK"/>
          <w:sz w:val="32"/>
          <w:szCs w:val="32"/>
        </w:rPr>
        <w:t>Problem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based Learning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4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6) การวิจัยในชั้นเรียนและวิจัยเชิงปฏิบัติการ</w:t>
      </w: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2.3.3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1) ประเมินตามสภาพจริงจากผลงาน และการปฏิบัติของนักศึกษา เช่น ประเมินจากการนำเสนอรายงานในชั้นเรียน การประเมินจากชิ้นงาน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ประเมินจากบันทึกสะท้อนความคิด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rtl/>
          <w:cs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ประเมินจากแบบทดสอบหรือการสัมภาษณ์ </w:t>
      </w:r>
    </w:p>
    <w:p w:rsidR="007504AA" w:rsidRPr="008F6361" w:rsidRDefault="007504AA" w:rsidP="007504AA">
      <w:pPr>
        <w:ind w:right="407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4) ประเมินจากการฝึกประสบการณ์วิชาชีพครู</w:t>
      </w:r>
    </w:p>
    <w:p w:rsidR="007504AA" w:rsidRPr="008F6361" w:rsidRDefault="007504AA" w:rsidP="007504AA">
      <w:pPr>
        <w:ind w:left="700" w:hanging="41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2.4.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7504AA" w:rsidRPr="008F6361" w:rsidRDefault="007504AA" w:rsidP="007504A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2.4.1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27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1) 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2403B2" w:rsidRPr="008F6361" w:rsidRDefault="002403B2" w:rsidP="007504AA">
      <w:pPr>
        <w:tabs>
          <w:tab w:val="left" w:pos="284"/>
          <w:tab w:val="left" w:pos="709"/>
          <w:tab w:val="left" w:pos="1418"/>
          <w:tab w:val="left" w:pos="1701"/>
        </w:tabs>
        <w:ind w:firstLine="127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มีความรับผิดชอบในงานที่ได้รับมอบหมายทั้งของตนเองและของส่วนรวม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27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สามารถปรับตัวให้เข้ากับสถานการณ์ และวัฒนธรรมองค์กร </w:t>
      </w:r>
    </w:p>
    <w:p w:rsidR="007504AA" w:rsidRPr="008F6361" w:rsidRDefault="00906D84" w:rsidP="007504AA">
      <w:pPr>
        <w:tabs>
          <w:tab w:val="left" w:pos="284"/>
          <w:tab w:val="left" w:pos="709"/>
          <w:tab w:val="left" w:pos="1418"/>
          <w:tab w:val="left" w:pos="1701"/>
        </w:tabs>
        <w:ind w:firstLine="127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  <w:r w:rsidR="007504AA" w:rsidRPr="008F6361">
        <w:rPr>
          <w:rFonts w:ascii="TH SarabunPSK" w:hAnsi="TH SarabunPSK" w:cs="TH SarabunPSK"/>
          <w:sz w:val="32"/>
          <w:szCs w:val="32"/>
          <w:cs/>
        </w:rPr>
        <w:t xml:space="preserve"> มีความรับผิดชอบต่อการพัฒนาการเรียนรู้ทั้งของตนเองและทางวิชาชีพอย่างต่อเนื่องและปฏิบัติต่อผู้เรียนด้วยความเข้าใจและเป็นมิตร</w:t>
      </w:r>
    </w:p>
    <w:p w:rsidR="007504AA" w:rsidRPr="008F6361" w:rsidRDefault="007504AA" w:rsidP="00FD40A6">
      <w:pPr>
        <w:tabs>
          <w:tab w:val="left" w:pos="1260"/>
        </w:tabs>
        <w:spacing w:line="228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2.4.2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7504AA" w:rsidRPr="008F6361" w:rsidRDefault="007504AA" w:rsidP="00FD40A6">
      <w:pPr>
        <w:spacing w:line="228" w:lineRule="auto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ใช้การสอนที่มีการกำหนดกิจกรรมให้มีการทำงานเป็นกลุ่ม การทำงานที่ต้องประสานงาน</w:t>
      </w:r>
      <w:r w:rsidRPr="008F6361">
        <w:rPr>
          <w:rFonts w:ascii="TH SarabunPSK" w:hAnsi="TH SarabunPSK" w:cs="TH SarabunPSK"/>
          <w:sz w:val="32"/>
          <w:szCs w:val="32"/>
          <w:cs/>
        </w:rPr>
        <w:t>กับผู้อื่นข้ามหลักสูตร หรือต้องค้นคว้าหาข้อมูลจากการสัมภาษณ์บุคคลอื่น หรือการสังเกตจากครูหรือบุคลากรทางการศึกษา ฝึกทักษะการมีปฏิสัมพันธ์กับผู้เรียนในระหว่างการฝึกประสบการณ์วิชาชีพ และฝึกทักษะการมีปฏิสัมพันธ์กับผู้ร่วมงานในบทบาทของผู้นำและผู้ร่วมทีม 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ดังนี้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right="407"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สามารถทำงานกับผู้อื่นได้เป็นอย่างดี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right="407"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มีความรับผิดชอบต่องานที่ได้รับมอบหมาย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right="8" w:firstLine="12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3)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ab/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right="407"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มนุษยสัมพันธ์ที่ดีกับผู้ร่วมงานในองค์กรและกับบุคคลทั่วไป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right="407"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มีภาวะผู้นำ</w:t>
      </w:r>
    </w:p>
    <w:p w:rsidR="007504AA" w:rsidRPr="008F6361" w:rsidRDefault="007504AA" w:rsidP="00FD40A6">
      <w:pPr>
        <w:tabs>
          <w:tab w:val="left" w:pos="1260"/>
        </w:tabs>
        <w:spacing w:line="228" w:lineRule="auto"/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2.4.3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7504AA" w:rsidRPr="008F6361" w:rsidRDefault="007504AA" w:rsidP="00FD40A6">
      <w:pPr>
        <w:tabs>
          <w:tab w:val="left" w:pos="284"/>
          <w:tab w:val="left" w:pos="709"/>
          <w:tab w:val="left" w:pos="1100"/>
          <w:tab w:val="left" w:pos="1418"/>
        </w:tabs>
        <w:spacing w:line="228" w:lineRule="auto"/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1) ประเมินจากการสังเกตพฤติกรรมและการแสดงออกของนักศึกษาในการนำเสนอรายงานกลุ่มในชั้นเรียน 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2)  ประเมินจากการสังเกตพฤติกรรมที่แสดงออกในการร่วมกิจกรรมต่างๆและความครบถ้วนชัดเจนตรงประเด็นของข้อมูล</w:t>
      </w:r>
    </w:p>
    <w:p w:rsidR="007504AA" w:rsidRPr="008F6361" w:rsidRDefault="007504AA" w:rsidP="00FD40A6">
      <w:pPr>
        <w:spacing w:line="228" w:lineRule="auto"/>
        <w:ind w:left="700" w:hanging="41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ทักษะการวิเคราะห์เชิงตัวเลข การสื่อสาร</w:t>
      </w:r>
      <w:bookmarkStart w:id="1" w:name="OLE_LINK1"/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1"/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7504AA" w:rsidRPr="008F6361" w:rsidRDefault="007504AA" w:rsidP="00FD40A6">
      <w:pPr>
        <w:tabs>
          <w:tab w:val="left" w:pos="1260"/>
        </w:tabs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2.5.1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CF153C" w:rsidRPr="008F6361" w:rsidRDefault="00CF153C" w:rsidP="00FD40A6">
      <w:pPr>
        <w:tabs>
          <w:tab w:val="left" w:pos="284"/>
          <w:tab w:val="left" w:pos="709"/>
          <w:tab w:val="left" w:pos="1418"/>
          <w:tab w:val="left" w:pos="1701"/>
        </w:tabs>
        <w:spacing w:line="228" w:lineRule="auto"/>
        <w:ind w:firstLine="133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1) 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CF153C" w:rsidRPr="008F6361" w:rsidRDefault="00CF153C" w:rsidP="00FD40A6">
      <w:pPr>
        <w:tabs>
          <w:tab w:val="left" w:pos="284"/>
          <w:tab w:val="left" w:pos="709"/>
          <w:tab w:val="left" w:pos="1418"/>
        </w:tabs>
        <w:spacing w:line="228" w:lineRule="auto"/>
        <w:ind w:firstLine="133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2) 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CF153C" w:rsidRPr="008F6361" w:rsidRDefault="00CF153C" w:rsidP="00FD40A6">
      <w:pPr>
        <w:tabs>
          <w:tab w:val="left" w:pos="1260"/>
        </w:tabs>
        <w:spacing w:line="228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สามารถใช้เทคโนโลยีสารสนเทศในการเก็บรวบรวม สืบค้น และนำเสนอข้อมูลได้อย่างมีประสิทธิภาพและเหมาะสมกับสถานการณ์</w:t>
      </w:r>
    </w:p>
    <w:p w:rsidR="007504AA" w:rsidRPr="008F6361" w:rsidRDefault="007504AA" w:rsidP="00FD40A6">
      <w:pPr>
        <w:tabs>
          <w:tab w:val="left" w:pos="1260"/>
        </w:tabs>
        <w:spacing w:line="228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2.5.2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7504AA" w:rsidRPr="008F6361" w:rsidRDefault="007504AA" w:rsidP="00FD40A6">
      <w:pPr>
        <w:tabs>
          <w:tab w:val="left" w:pos="284"/>
          <w:tab w:val="left" w:pos="709"/>
          <w:tab w:val="left" w:pos="1418"/>
        </w:tabs>
        <w:spacing w:line="228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 จัดให้นักศึกษาได้ฝึกปฏิบัติการใช้สถิติพื้นฐานและสถิติเพื่อการวิจัย การใช้ภาษาพูด เขียน และการใช้เทคโนโลยีสารสนเทศ โดยมีการให้ข้อมูลป้อนกลับและการให้ความช่วยเหลือ</w:t>
      </w:r>
    </w:p>
    <w:p w:rsidR="007504AA" w:rsidRPr="008F6361" w:rsidRDefault="007504AA" w:rsidP="00FD40A6">
      <w:pPr>
        <w:tabs>
          <w:tab w:val="left" w:pos="284"/>
          <w:tab w:val="left" w:pos="709"/>
          <w:tab w:val="left" w:pos="1418"/>
        </w:tabs>
        <w:spacing w:line="228" w:lineRule="auto"/>
        <w:ind w:firstLine="1287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 เรียนรู้จากประสบการณ์ตรงในชั้นเรียนและห้องปฏิบัติการ โดยใช้เทคโนโลยีต่างๆ โปรแกรมคอมพิวเตอร์ต่างๆ การสื่อสารแบบ </w:t>
      </w:r>
      <w:r w:rsidRPr="008F6361">
        <w:rPr>
          <w:rFonts w:ascii="TH SarabunPSK" w:hAnsi="TH SarabunPSK" w:cs="TH SarabunPSK"/>
          <w:sz w:val="32"/>
          <w:szCs w:val="32"/>
        </w:rPr>
        <w:t>On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line </w:t>
      </w:r>
      <w:r w:rsidRPr="008F6361">
        <w:rPr>
          <w:rFonts w:ascii="TH SarabunPSK" w:hAnsi="TH SarabunPSK" w:cs="TH SarabunPSK"/>
          <w:sz w:val="32"/>
          <w:szCs w:val="32"/>
          <w:cs/>
        </w:rPr>
        <w:t>และการใช้เทคโนโลยีสารสนเทศในการสืบค้นข้อมูล</w:t>
      </w:r>
    </w:p>
    <w:p w:rsidR="007504AA" w:rsidRPr="008F6361" w:rsidRDefault="007504AA" w:rsidP="00FD40A6">
      <w:pPr>
        <w:tabs>
          <w:tab w:val="left" w:pos="284"/>
          <w:tab w:val="left" w:pos="709"/>
          <w:tab w:val="left" w:pos="1418"/>
        </w:tabs>
        <w:spacing w:line="228" w:lineRule="auto"/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3)  เรียนรู้ผ่านการแก้ปัญหา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Problem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based Learning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 จากการวิเคราะห์กรณีศึกษา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สถานการณ์จำลอง และการวิจัยในชั้นเรียน</w:t>
      </w:r>
    </w:p>
    <w:p w:rsidR="007504AA" w:rsidRPr="008F6361" w:rsidRDefault="007504AA" w:rsidP="00FD40A6">
      <w:pPr>
        <w:tabs>
          <w:tab w:val="left" w:pos="1540"/>
        </w:tabs>
        <w:spacing w:line="228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4)  สร้างชิ้นงานโดยใช้เทคโนโลยีในรูปแบบต่างๆ</w:t>
      </w:r>
    </w:p>
    <w:p w:rsidR="007504AA" w:rsidRPr="008F6361" w:rsidRDefault="007504AA" w:rsidP="007504AA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2.5.3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ประเมินจากเทคนิคการนำเสนอรายงานหรือทำงานวิจัย โดยใช้ทฤษฎีหรืองานวิจัยที่เกี่ยวข้องรองรับ</w:t>
      </w:r>
    </w:p>
    <w:p w:rsidR="007504AA" w:rsidRPr="008F6361" w:rsidRDefault="007504AA" w:rsidP="00EB6BDB">
      <w:pPr>
        <w:tabs>
          <w:tab w:val="left" w:pos="284"/>
          <w:tab w:val="left" w:pos="709"/>
          <w:tab w:val="left" w:pos="1418"/>
        </w:tabs>
        <w:ind w:right="-241" w:firstLine="1305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2)  ประเมินจากความสามารถในการอธิบาย และเลือกใช้สถิติวิเคราะห์ในการทำงานวิจัย</w:t>
      </w:r>
    </w:p>
    <w:p w:rsidR="007504AA" w:rsidRPr="008F6361" w:rsidRDefault="007504AA" w:rsidP="007504AA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 ประเมินจากชิ้นงานการอภิปรายกรณีศึกษาต่าง ๆ ที่มีการนำเสนอต่อชั้นเรียน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 ทักษะการจัดการเรียนรู้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7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2.6.1 ผลการเรียนรู้ด้านทักษะการจัดการเรียนรู้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26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 แสดงความเชี่ยวชาญในการจัดการเรียนรู้วิชา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Pr="008F6361">
        <w:rPr>
          <w:rFonts w:ascii="TH SarabunPSK" w:hAnsi="TH SarabunPSK" w:cs="TH SarabunPSK"/>
          <w:sz w:val="32"/>
          <w:szCs w:val="32"/>
          <w:cs/>
        </w:rPr>
        <w:t>และวิทยาศาสตร์ทั่วไปที่มีรูปแบบที่หลากหลายทั้งที่เป็นทางการ (</w:t>
      </w:r>
      <w:r w:rsidRPr="008F6361">
        <w:rPr>
          <w:rFonts w:ascii="TH SarabunPSK" w:hAnsi="TH SarabunPSK" w:cs="TH SarabunPSK"/>
          <w:sz w:val="32"/>
          <w:szCs w:val="32"/>
        </w:rPr>
        <w:t>formal</w:t>
      </w:r>
      <w:r w:rsidRPr="008F6361">
        <w:rPr>
          <w:rFonts w:ascii="TH SarabunPSK" w:hAnsi="TH SarabunPSK" w:cs="TH SarabunPSK"/>
          <w:sz w:val="32"/>
          <w:szCs w:val="32"/>
          <w:cs/>
        </w:rPr>
        <w:t>) กึ่งทางการ (</w:t>
      </w:r>
      <w:r w:rsidRPr="008F6361">
        <w:rPr>
          <w:rFonts w:ascii="TH SarabunPSK" w:hAnsi="TH SarabunPSK" w:cs="TH SarabunPSK"/>
          <w:sz w:val="32"/>
          <w:szCs w:val="32"/>
        </w:rPr>
        <w:t>non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formal</w:t>
      </w:r>
      <w:r w:rsidRPr="008F6361">
        <w:rPr>
          <w:rFonts w:ascii="TH SarabunPSK" w:hAnsi="TH SarabunPSK" w:cs="TH SarabunPSK"/>
          <w:sz w:val="32"/>
          <w:szCs w:val="32"/>
          <w:cs/>
        </w:rPr>
        <w:t>) และไม่เป็นทางการ (</w:t>
      </w:r>
      <w:r w:rsidRPr="008F6361">
        <w:rPr>
          <w:rFonts w:ascii="TH SarabunPSK" w:hAnsi="TH SarabunPSK" w:cs="TH SarabunPSK"/>
          <w:sz w:val="32"/>
          <w:szCs w:val="32"/>
        </w:rPr>
        <w:t>informal</w:t>
      </w:r>
      <w:r w:rsidRPr="008F6361">
        <w:rPr>
          <w:rFonts w:ascii="TH SarabunPSK" w:hAnsi="TH SarabunPSK" w:cs="TH SarabunPSK"/>
          <w:sz w:val="32"/>
          <w:szCs w:val="32"/>
          <w:cs/>
        </w:rPr>
        <w:t>) อย่างสร้างสรรค์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right="-196" w:firstLine="1269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 แสดงความเชี่ยวชาญในการจัดการเรียนรู้ โดยใช้ทักษะกระบวนการทางวิทยาศาสตร์และการวิจัยทางวิทยาศาสตร์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  <w:tab w:val="left" w:pos="1701"/>
        </w:tabs>
        <w:ind w:firstLine="126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 แสดงความเชี่ยวชาญในการบูรณาการการจัดการเรียนรู้ในศาสตร์สาขาวิชาอย่างมืออาชีพ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75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2.6.2 กลยุทธ์การสอนที่ใช้พัฒนาการเรียนรู้ด้านการจัดการเรียนรู้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1)  จัดให้นักศึกษาได้ฝึกการเขียนแผนการจัดการเรียนรู้และนำแผนการจัดการเรียนรู้นั้นไปฝึกปฏิบัติสอนกับเพื่อนร่วมชั้นเรียน (</w:t>
      </w:r>
      <w:r w:rsidRPr="008F6361">
        <w:rPr>
          <w:rFonts w:ascii="TH SarabunPSK" w:hAnsi="TH SarabunPSK" w:cs="TH SarabunPSK"/>
          <w:sz w:val="32"/>
          <w:szCs w:val="32"/>
        </w:rPr>
        <w:t>Peer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teaching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2)  จัดให้นักศึกษาได้สังเกตการสอนของครูประจำการในโรงเรียนเพื่อให้นักศึกษาได้นำประสบการณ์มาปรับใช้ในการวางแผนการสอน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305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3)  จัดให้นักศึกษาได้เรียนรู้โดยใช้การวิจัยเป็นฐาน (</w:t>
      </w:r>
      <w:r w:rsidRPr="008F6361">
        <w:rPr>
          <w:rFonts w:ascii="TH SarabunPSK" w:hAnsi="TH SarabunPSK" w:cs="TH SarabunPSK"/>
          <w:sz w:val="32"/>
          <w:szCs w:val="32"/>
        </w:rPr>
        <w:t>Research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based Learning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เพื่อพัฒนาการเรียนรู้ของนักเรียนและปรับปรุงการสอนของตนเอง 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2.6.3 วิธีการวัดและประเมินผลการเรียนรู้ด้านการจัดการเรียนรู้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87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1)  ประเมินจากการสังเกตพฤติกรรมการทดลองสอน จากการทำวิจัยปฏิบัติการในชั้นเรียน รวมถึงการสอบประมวลความรู้เกี่ยวกับแนวคิด ทฤษฎีด้านหลักสูตร การจัดการเรียนการสอน จิตวิทยาการศึกษา การวัดและประเมินผล และการวิจัยทางการศึกษา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 สังเกตพฤติกรรมการเรียนรู้และการพัฒนาตนเอง จากการสะท้อนความคิดในห้องเรียนผ่านเครือข่ายสังคม เว็บไซด์และจากการสังเกตการจัดการเรียนรู้ระหว่างทดลองจัดการเรียนรู้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3)  ตรวจประเมินแผนการจัดการเรียนรู้</w:t>
      </w:r>
    </w:p>
    <w:p w:rsidR="007504AA" w:rsidRPr="008F6361" w:rsidRDefault="007504AA" w:rsidP="007504AA">
      <w:pPr>
        <w:tabs>
          <w:tab w:val="left" w:pos="284"/>
          <w:tab w:val="left" w:pos="709"/>
          <w:tab w:val="left" w:pos="1418"/>
        </w:tabs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4)  นิเทศการจัดการเรียนรู้และประเมินทักษะและสมรรถนะในการจัดการเรียนรู้และคุณลักษณะความเป็นครู</w:t>
      </w:r>
    </w:p>
    <w:p w:rsidR="007504AA" w:rsidRPr="008F6361" w:rsidRDefault="007504AA" w:rsidP="007504AA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5)  ตรวจประเมินแฟ้มสะสมงานและชิ้นงาน</w:t>
      </w:r>
    </w:p>
    <w:p w:rsidR="00EE5417" w:rsidRPr="008F6361" w:rsidRDefault="00E83021" w:rsidP="00A17D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EE5417" w:rsidRPr="008F6361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A7BB2" w:rsidRPr="008F6361" w:rsidRDefault="007A7BB2" w:rsidP="007A7BB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รายวิชา  (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A7BB2" w:rsidRPr="008F6361" w:rsidRDefault="007A7BB2" w:rsidP="007A7BB2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2942" w:rsidRPr="008F6361" w:rsidRDefault="00272942" w:rsidP="0027294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ชอบมาตรฐานผลการเรียนรู้จากหลักสูตรสู่รายวิชา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2942" w:rsidRPr="008F6361" w:rsidRDefault="00D57197" w:rsidP="00272942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sym w:font="Wingdings 2" w:char="F098"/>
      </w:r>
      <w:r w:rsidR="00272942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="00272942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272942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0202E" w:rsidRPr="008F6361">
        <w:rPr>
          <w:rFonts w:ascii="TH SarabunPSK" w:hAnsi="TH SarabunPSK" w:cs="TH SarabunPSK"/>
          <w:sz w:val="32"/>
          <w:szCs w:val="32"/>
        </w:rPr>
        <w:sym w:font="Wingdings 2" w:char="F099"/>
      </w:r>
      <w:r w:rsidR="00272942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p w:rsidR="008E4192" w:rsidRPr="008F6361" w:rsidRDefault="008E4192" w:rsidP="00272942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272942" w:rsidRPr="008F6361" w:rsidRDefault="00272942" w:rsidP="00272942">
      <w:pPr>
        <w:rPr>
          <w:rFonts w:ascii="TH SarabunPSK" w:hAnsi="TH SarabunPSK" w:cs="TH SarabunPSK"/>
          <w:sz w:val="10"/>
          <w:szCs w:val="10"/>
        </w:rPr>
      </w:pPr>
    </w:p>
    <w:tbl>
      <w:tblPr>
        <w:tblW w:w="5022" w:type="pct"/>
        <w:jc w:val="center"/>
        <w:tblLayout w:type="fixed"/>
        <w:tblLook w:val="04A0" w:firstRow="1" w:lastRow="0" w:firstColumn="1" w:lastColumn="0" w:noHBand="0" w:noVBand="1"/>
      </w:tblPr>
      <w:tblGrid>
        <w:gridCol w:w="3146"/>
        <w:gridCol w:w="460"/>
        <w:gridCol w:w="462"/>
        <w:gridCol w:w="462"/>
        <w:gridCol w:w="462"/>
        <w:gridCol w:w="494"/>
        <w:gridCol w:w="428"/>
        <w:gridCol w:w="462"/>
        <w:gridCol w:w="462"/>
        <w:gridCol w:w="446"/>
        <w:gridCol w:w="13"/>
        <w:gridCol w:w="462"/>
        <w:gridCol w:w="462"/>
        <w:gridCol w:w="420"/>
        <w:gridCol w:w="502"/>
        <w:gridCol w:w="460"/>
        <w:gridCol w:w="462"/>
        <w:gridCol w:w="470"/>
        <w:gridCol w:w="462"/>
        <w:gridCol w:w="460"/>
        <w:gridCol w:w="513"/>
        <w:gridCol w:w="412"/>
        <w:gridCol w:w="462"/>
        <w:gridCol w:w="438"/>
      </w:tblGrid>
      <w:tr w:rsidR="008F6361" w:rsidRPr="008F6361" w:rsidTr="007B6DFC">
        <w:trPr>
          <w:cantSplit/>
          <w:trHeight w:val="1061"/>
          <w:tblHeader/>
          <w:jc w:val="center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8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6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2. ความรู้</w:t>
            </w:r>
          </w:p>
        </w:tc>
        <w:tc>
          <w:tcPr>
            <w:tcW w:w="5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272942" w:rsidRPr="008F6361" w:rsidRDefault="00272942" w:rsidP="00272942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3. ทักษะทางปัญญา</w:t>
            </w:r>
          </w:p>
        </w:tc>
        <w:tc>
          <w:tcPr>
            <w:tcW w:w="7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72942" w:rsidRPr="008F6361" w:rsidRDefault="00272942" w:rsidP="00272942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4. ทักษะความสัมพันธ์ระหว่างบุคคลและ</w:t>
            </w:r>
          </w:p>
          <w:p w:rsidR="00272942" w:rsidRPr="008F6361" w:rsidRDefault="00272942" w:rsidP="00272942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72942" w:rsidRPr="008F6361" w:rsidRDefault="00272942" w:rsidP="00272942">
            <w:pPr>
              <w:ind w:left="-110" w:right="-109" w:hanging="9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5. ทักษะการวิเคราะห์เชิงตัวเลข การสื่อสารและการใช้เทคโน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272942" w:rsidRPr="008F6361" w:rsidRDefault="00272942" w:rsidP="00272942">
            <w:pPr>
              <w:ind w:left="-110" w:right="-109" w:hanging="9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โลยี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ส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ารสนเทศ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272942" w:rsidRPr="008F6361" w:rsidRDefault="00272942" w:rsidP="00272942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.ทักษะการจัดการเรียนรู้</w:t>
            </w:r>
          </w:p>
        </w:tc>
      </w:tr>
      <w:tr w:rsidR="008F6361" w:rsidRPr="008F6361" w:rsidTr="007B6DFC">
        <w:trPr>
          <w:cantSplit/>
          <w:trHeight w:val="420"/>
          <w:tblHeader/>
          <w:jc w:val="center"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ESC301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1398F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ESC302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วิทยาศาสตร์ท้องถิ่น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ESC303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วิทยาศาสตร์ในชีวิตประจำวัน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ESC304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การสอนวิทยาศาสตร์ทั่วไป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A7AA3" w:rsidRPr="008F6361">
              <w:rPr>
                <w:rFonts w:ascii="TH SarabunPSK" w:hAnsi="TH SarabunPSK" w:cs="TH SarabunPSK"/>
                <w:sz w:val="32"/>
                <w:szCs w:val="32"/>
              </w:rPr>
              <w:t>ESC407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2510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นวัตกรรมการสอนเคมี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ESC308 </w:t>
            </w:r>
            <w:r w:rsidR="0027294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D57197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ESC401 </w:t>
            </w:r>
            <w:r w:rsidR="001F2510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การพัฒนาความสามารถทางการสืบสอบทางวิทยาศาสตร์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42" w:rsidRPr="008F6361" w:rsidRDefault="007A7BB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ESC402 </w:t>
            </w:r>
            <w:r w:rsidR="0027294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การสอนสิ่งแวดล้อมศึกษาในโรงเรียน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942" w:rsidRPr="008F6361" w:rsidRDefault="00B86D1D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ESC404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การวิจัยปฏิบัติการในชั้นเรียนวิทยาศาสตร์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942" w:rsidRPr="008F6361" w:rsidRDefault="007A7BB2" w:rsidP="00B86D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6D1D" w:rsidRPr="008F636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ESC409 </w:t>
            </w:r>
            <w:r w:rsidR="0027294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สัมมนาวิทยาศาสตร์ศึกษา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942" w:rsidRPr="008F6361" w:rsidRDefault="00047CD1" w:rsidP="00047CD1">
            <w:pPr>
              <w:ind w:left="-23"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942" w:rsidRPr="008F6361" w:rsidRDefault="00047CD1" w:rsidP="00272942">
            <w:pPr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B86D1D" w:rsidP="007A7BB2">
            <w:pPr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</w:rPr>
              <w:t xml:space="preserve">ETP101 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ภาษาและวัฒนธรรม</w:t>
            </w:r>
          </w:p>
          <w:p w:rsidR="007A7BB2" w:rsidRPr="008F6361" w:rsidRDefault="007A7BB2" w:rsidP="007A7BB2">
            <w:pPr>
              <w:pStyle w:val="afb"/>
              <w:ind w:left="0" w:right="-10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ไทยสำหรับครู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047CD1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ind w:hanging="90"/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B86D1D" w:rsidP="007A7BB2">
            <w:pPr>
              <w:ind w:right="-105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ETP102</w:t>
            </w:r>
            <w:r w:rsidR="007A7BB2" w:rsidRPr="008F636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เทคโนโลยีเพื่อการเรียนรู้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B86D1D" w:rsidP="007A7B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ETP103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B86D1D" w:rsidP="007A7BB2">
            <w:pPr>
              <w:ind w:left="810" w:hanging="81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ETP201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จิตวิทยาสำหรับครู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ind w:left="153" w:hanging="1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ETP202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การศึกษาและ</w:t>
            </w:r>
          </w:p>
          <w:p w:rsidR="007A7BB2" w:rsidRPr="008F6361" w:rsidRDefault="007A7BB2" w:rsidP="007A7BB2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รรยาบรรณความเป็นครูวิชาชีพ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ETP203</w:t>
            </w:r>
            <w:r w:rsidR="007A7BB2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การพัฒนาหลักสูตร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  <w:cs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ind w:right="-19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ETP204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การจัดกิจกรรมพัฒนา</w:t>
            </w:r>
          </w:p>
          <w:p w:rsidR="007A7BB2" w:rsidRPr="008F6361" w:rsidRDefault="007A7BB2" w:rsidP="007A7BB2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3E3708">
            <w:pPr>
              <w:ind w:left="-11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ETP221</w:t>
            </w:r>
            <w:r w:rsidR="007A7BB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การพัฒนาทักษะกระบวนการคิด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ETP222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การใช้แหล่งเรียนรู้ในชุมชนเพื่อการศึกษา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pStyle w:val="afb"/>
              <w:ind w:left="0" w:right="-10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ETP223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จิตวิทยาการแนะแนว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ind w:left="153" w:right="-105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ETP301</w:t>
            </w:r>
            <w:r w:rsidR="007A7BB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E516FF">
            <w:pPr>
              <w:ind w:left="-4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0E724E" w:rsidP="007A7BB2">
            <w:pPr>
              <w:pStyle w:val="afb"/>
              <w:ind w:left="0" w:right="-195" w:firstLine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ETP302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การวัดและการประเมิน</w:t>
            </w:r>
          </w:p>
          <w:p w:rsidR="007A7BB2" w:rsidRPr="008F6361" w:rsidRDefault="007A7BB2" w:rsidP="007A7BB2">
            <w:pPr>
              <w:pStyle w:val="afb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BB2" w:rsidRPr="008F6361" w:rsidRDefault="00E05B65" w:rsidP="007A7BB2">
            <w:pPr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ETP303</w:t>
            </w:r>
            <w:r w:rsidR="007A7BB2" w:rsidRPr="008F636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</w:t>
            </w:r>
            <w:r w:rsidR="007A7BB2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การจัดการเรียนรู้และการจัดการชั้นเรียน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B6DFC">
            <w:pPr>
              <w:tabs>
                <w:tab w:val="left" w:pos="720"/>
                <w:tab w:val="left" w:pos="1170"/>
              </w:tabs>
              <w:ind w:left="-27" w:hanging="19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BB2" w:rsidRPr="008F6361" w:rsidRDefault="007A7BB2" w:rsidP="007A7B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ETP304</w:t>
            </w:r>
            <w:r w:rsidR="0032402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นวัตกรรมและเทคโนโลยีสารสนเทศทางการศึกษา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ind w:right="-287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ETP321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การศึกษาแบบเรียนรวม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ETP322</w:t>
            </w:r>
            <w:r w:rsidR="0032402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การศึกษาในอาเซียน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047CD1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ind w:right="-19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ETP323</w:t>
            </w:r>
            <w:r w:rsidR="0032402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การวิจัยทางการศึกษา</w:t>
            </w:r>
            <w:r w:rsidR="0032402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ETP324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จิตวิทยาเด็กพิเศษ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02B" w:rsidRPr="008F6361" w:rsidRDefault="00E05B65" w:rsidP="003240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ETP325</w:t>
            </w:r>
            <w:r w:rsidR="0032402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402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การวางแผนและการบริหารโครงการพัฒนาการศึกษา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2B" w:rsidRPr="008F6361" w:rsidRDefault="0032402B" w:rsidP="003240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E05B65" w:rsidP="00B11F51">
            <w:pPr>
              <w:ind w:left="810" w:hanging="8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ETP401</w:t>
            </w:r>
            <w:r w:rsidR="00B11F51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การวิจัยเพื่อพัฒนา</w:t>
            </w:r>
          </w:p>
          <w:p w:rsidR="00B11F51" w:rsidRPr="008F6361" w:rsidRDefault="00B11F51" w:rsidP="00B11F51">
            <w:pPr>
              <w:ind w:left="810" w:hanging="8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tabs>
                <w:tab w:val="left" w:pos="720"/>
                <w:tab w:val="left" w:pos="11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E05B65" w:rsidP="00B11F51">
            <w:pPr>
              <w:ind w:left="153" w:right="-195" w:hanging="1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ETP402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</w:t>
            </w:r>
            <w:r w:rsidR="00B11F51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ถานศึกษา</w:t>
            </w:r>
          </w:p>
          <w:p w:rsidR="00B11F51" w:rsidRPr="008F6361" w:rsidRDefault="00B11F51" w:rsidP="00B11F51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และการประกันคุณภาพการศึกษา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E05B65" w:rsidP="00B11F51">
            <w:pPr>
              <w:pStyle w:val="afb"/>
              <w:tabs>
                <w:tab w:val="left" w:pos="3150"/>
              </w:tabs>
              <w:ind w:left="0" w:right="-10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ETP411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E05B65" w:rsidP="00B11F51">
            <w:pPr>
              <w:ind w:right="-195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ETP412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การฝึกปฏิบัติวิชาชีพ</w:t>
            </w:r>
            <w:r w:rsidR="00B11F51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32227F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 </w:t>
            </w:r>
            <w:r w:rsidR="00B11F51" w:rsidRPr="008F6361">
              <w:rPr>
                <w:rFonts w:ascii="TH SarabunPSK" w:hAnsi="TH SarabunPSK" w:cs="TH SarabunPSK"/>
                <w:spacing w:val="-16"/>
                <w:sz w:val="32"/>
                <w:szCs w:val="32"/>
              </w:rPr>
              <w:t>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1F79B6" w:rsidP="00B11F51">
            <w:pPr>
              <w:tabs>
                <w:tab w:val="left" w:pos="3150"/>
              </w:tabs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ETP413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>การปฏิบัติการสอนในสถานศึกษา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1F79B6" w:rsidP="00B11F51">
            <w:pPr>
              <w:ind w:right="-19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ETP414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การปฏิบัติการสอนในสถานศึกษา </w:t>
            </w:r>
            <w:r w:rsidR="00B11F51" w:rsidRPr="008F636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1F79B6" w:rsidP="00B11F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ETP421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1F79B6" w:rsidP="00B11F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ETP422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ทักษะและเทคนิคการจัดการเรียนรู้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3E3708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3E3708" w:rsidP="00B11F51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51" w:rsidRPr="008F6361" w:rsidRDefault="001F79B6" w:rsidP="00B11F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  <w:r w:rsidR="0007494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ETP423</w:t>
            </w:r>
            <w:r w:rsidR="00B11F5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11F51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การผลิตและพัฒนาบทเรียนคอมพิวเตอร์ช่วยสอน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51" w:rsidRPr="008F6361" w:rsidRDefault="00B11F51" w:rsidP="00B11F5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1F79B6" w:rsidP="0007494B">
            <w:pPr>
              <w:ind w:left="153" w:hanging="153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39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SBT104</w:t>
            </w:r>
            <w:r w:rsidR="0007494B"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1F79B6" w:rsidP="0007494B">
            <w:pPr>
              <w:ind w:left="153" w:right="-136" w:hanging="153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SBT105</w:t>
            </w:r>
            <w:r w:rsidR="0007494B"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1F79B6" w:rsidP="0007494B">
            <w:pPr>
              <w:ind w:left="153" w:hanging="153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SBT10</w:t>
            </w:r>
            <w:r w:rsidR="0007494B" w:rsidRPr="008F6361">
              <w:rPr>
                <w:rFonts w:ascii="TH SarabunPSK" w:hAnsi="TH SarabunPSK" w:cs="TH SarabunPSK"/>
              </w:rPr>
              <w:t xml:space="preserve">6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1F79B6" w:rsidP="0007494B">
            <w:pPr>
              <w:ind w:right="-136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42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SBT107</w:t>
            </w:r>
            <w:r w:rsidR="0007494B"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1F79B6" w:rsidP="0007494B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43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SCH104</w:t>
            </w:r>
            <w:r w:rsidR="0007494B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47CD1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44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>SCH105</w:t>
            </w:r>
            <w:r w:rsidR="0007494B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SCH106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SCH107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left="810" w:right="-195" w:hanging="81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47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</w:rPr>
              <w:t>SCH211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48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</w:rPr>
              <w:t>SCH212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494B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</w:t>
            </w:r>
            <w:r w:rsidR="0007494B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อนินทรีย์</w:t>
            </w:r>
            <w:r w:rsidR="003678D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4B" w:rsidRPr="008F6361" w:rsidRDefault="00D84B56" w:rsidP="0007494B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49</w:t>
            </w:r>
            <w:r w:rsidR="0007494B"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07494B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SCH222</w:t>
            </w:r>
            <w:r w:rsidR="0007494B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เคมีอินทรีย์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94B" w:rsidRPr="008F6361" w:rsidRDefault="0007494B" w:rsidP="0007494B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4B" w:rsidRPr="008F6361" w:rsidRDefault="0007494B" w:rsidP="0007494B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5A2" w:rsidRPr="008F6361" w:rsidRDefault="00D84B56" w:rsidP="008275A2">
            <w:pPr>
              <w:ind w:right="-91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SCH223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A2" w:rsidRPr="008F6361" w:rsidRDefault="008275A2" w:rsidP="008275A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5A2" w:rsidRPr="008F6361" w:rsidRDefault="00D84B56" w:rsidP="008275A2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51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SCH232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A2" w:rsidRPr="008F6361" w:rsidRDefault="008275A2" w:rsidP="008275A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5A2" w:rsidRPr="008F6361" w:rsidRDefault="00D84B56" w:rsidP="008275A2">
            <w:pPr>
              <w:ind w:left="153" w:right="-197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52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SCH233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</w:t>
            </w:r>
            <w:r w:rsidR="008275A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="006A53A7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A2" w:rsidRPr="008F6361" w:rsidRDefault="008275A2" w:rsidP="008275A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5A2" w:rsidRPr="008F6361" w:rsidRDefault="00D84B56" w:rsidP="008275A2">
            <w:pPr>
              <w:ind w:right="-10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53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SCH241 </w:t>
            </w:r>
            <w:r w:rsidR="008275A2" w:rsidRPr="008F6361">
              <w:rPr>
                <w:rStyle w:val="style3"/>
                <w:rFonts w:ascii="TH SarabunPSK" w:hAnsi="TH SarabunPSK" w:cs="TH SarabunPSK"/>
                <w:sz w:val="32"/>
                <w:szCs w:val="32"/>
                <w:cs/>
              </w:rPr>
              <w:t>เคมีเชิงฟิสิกส์พื้นฐาน</w:t>
            </w:r>
            <w:r w:rsidR="008275A2" w:rsidRPr="008F6361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A2" w:rsidRPr="008F6361" w:rsidRDefault="008275A2" w:rsidP="008275A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5A2" w:rsidRPr="008F6361" w:rsidRDefault="00D84B56" w:rsidP="008275A2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SCH251 </w:t>
            </w:r>
            <w:r w:rsidR="008275A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275A2" w:rsidRPr="008F6361" w:rsidRDefault="008275A2" w:rsidP="008275A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5A2" w:rsidRPr="008F6361" w:rsidRDefault="008275A2" w:rsidP="008275A2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A2" w:rsidRPr="008F6361" w:rsidRDefault="008275A2" w:rsidP="008275A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48D" w:rsidRPr="008F6361" w:rsidRDefault="00D84B56" w:rsidP="00F3448D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55</w:t>
            </w:r>
            <w:r w:rsidR="00F3448D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F3448D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SCH262 </w:t>
            </w:r>
            <w:r w:rsidR="00F3448D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  <w:r w:rsidR="00F3448D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เกี่ยวกับสารเคมี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448D" w:rsidRPr="008F6361" w:rsidRDefault="00F3448D" w:rsidP="00F3448D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48D" w:rsidRPr="008F6361" w:rsidRDefault="00F3448D" w:rsidP="00F3448D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48D" w:rsidRPr="008F6361" w:rsidRDefault="00F3448D" w:rsidP="00F3448D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48D" w:rsidRPr="008F6361" w:rsidRDefault="00F3448D" w:rsidP="00F3448D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D80" w:rsidRPr="008F6361" w:rsidRDefault="00C02D80" w:rsidP="00C02D8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321 เคมีอินทรีย์ขั้นสูง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02D80" w:rsidRPr="008F6361" w:rsidRDefault="00C02D80" w:rsidP="00C02D80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D80" w:rsidRPr="008F6361" w:rsidRDefault="00C02D80" w:rsidP="00C02D80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D80" w:rsidRPr="008F6361" w:rsidRDefault="00C02D80" w:rsidP="00C02D80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D80" w:rsidRPr="008F6361" w:rsidRDefault="00C02D80" w:rsidP="00C02D80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6EC6" w:rsidRPr="008F6361" w:rsidRDefault="00D84B56" w:rsidP="00706EC6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57</w:t>
            </w:r>
            <w:r w:rsidR="00706EC6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06EC6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SCH323 </w:t>
            </w:r>
            <w:r w:rsidR="00706EC6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เคมีผลิตภัณฑ์ธรรมชาติ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6EC6" w:rsidRPr="008F6361" w:rsidRDefault="00706EC6" w:rsidP="00706EC6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EC6" w:rsidRPr="008F6361" w:rsidRDefault="00706EC6" w:rsidP="00706EC6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EC6" w:rsidRPr="008F6361" w:rsidRDefault="00706EC6" w:rsidP="00706EC6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EC6" w:rsidRPr="008F6361" w:rsidRDefault="00706EC6" w:rsidP="00706EC6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841" w:rsidRPr="008F6361" w:rsidRDefault="00467841" w:rsidP="00467841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58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SCH326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หลักการของ      สเปกโตสโกปี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67841" w:rsidRPr="008F6361" w:rsidRDefault="00467841" w:rsidP="004678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841" w:rsidRPr="008F6361" w:rsidRDefault="00467841" w:rsidP="00467841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841" w:rsidRPr="008F6361" w:rsidRDefault="00467841" w:rsidP="00467841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41" w:rsidRPr="008F6361" w:rsidRDefault="00467841" w:rsidP="0046784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DBA" w:rsidRPr="008F6361" w:rsidRDefault="00697DBA" w:rsidP="00697DB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59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SCH 331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การวิเคราะห์ด้วยเครื่องมือ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DBA" w:rsidRPr="008F6361" w:rsidRDefault="00697DBA" w:rsidP="00697DBA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BA" w:rsidRPr="008F6361" w:rsidRDefault="00697DBA" w:rsidP="00697DBA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5345" w:rsidRPr="00C8539F" w:rsidRDefault="00C45345" w:rsidP="00697D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53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60. </w:t>
            </w:r>
            <w:r w:rsidRPr="00C8539F">
              <w:rPr>
                <w:rFonts w:ascii="TH SarabunPSK" w:hAnsi="TH SarabunPSK" w:cs="TH SarabunPSK"/>
                <w:sz w:val="32"/>
                <w:szCs w:val="32"/>
              </w:rPr>
              <w:t xml:space="preserve">SCH335 </w:t>
            </w:r>
            <w:r w:rsidRPr="00C8539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เทคนิคการแยก     ทางเคมี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C45345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45345" w:rsidRPr="008F6361" w:rsidRDefault="00BF4AA7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5345" w:rsidRPr="008F6361" w:rsidRDefault="00C45345" w:rsidP="00697DBA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5345" w:rsidRPr="008F6361" w:rsidRDefault="00C45345" w:rsidP="00697DBA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345" w:rsidRPr="008F6361" w:rsidRDefault="00C45345" w:rsidP="00697DBA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DBA" w:rsidRPr="008F6361" w:rsidRDefault="00C45345" w:rsidP="00697D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97DB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697DBA" w:rsidRPr="008F6361">
              <w:rPr>
                <w:rFonts w:ascii="TH SarabunPSK" w:hAnsi="TH SarabunPSK" w:cs="TH SarabunPSK"/>
                <w:sz w:val="32"/>
                <w:szCs w:val="32"/>
              </w:rPr>
              <w:t>SCH360</w:t>
            </w:r>
            <w:r w:rsidR="00697DBA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97DBA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เคมีสีเขียว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7DBA" w:rsidRPr="008F6361" w:rsidRDefault="00697DBA" w:rsidP="00697DBA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DBA" w:rsidRPr="008F6361" w:rsidRDefault="00697DBA" w:rsidP="00697DBA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DBA" w:rsidRPr="008F6361" w:rsidRDefault="00697DBA" w:rsidP="00697DBA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DBA" w:rsidRPr="008F6361" w:rsidRDefault="00697DBA" w:rsidP="00697DBA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A6F" w:rsidRPr="008F6361" w:rsidRDefault="00C45345" w:rsidP="00711A6F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SCH372 </w:t>
            </w:r>
            <w:r w:rsidR="00711A6F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เคมีเพื่อชุมชนและท้องถิ่น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A6F" w:rsidRPr="008F6361" w:rsidRDefault="00711A6F" w:rsidP="00711A6F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A6F" w:rsidRPr="008F6361" w:rsidRDefault="00C45345" w:rsidP="00711A6F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</w:rPr>
              <w:t xml:space="preserve">SCH382 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พอลิเมอร์แล</w:t>
            </w:r>
            <w:r w:rsidR="00711A6F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</w:p>
          <w:p w:rsidR="00711A6F" w:rsidRPr="008F6361" w:rsidRDefault="00711A6F" w:rsidP="00711A6F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อุตสาหกรรมเคมีปิโตรเลียม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A6F" w:rsidRPr="008F6361" w:rsidRDefault="00711A6F" w:rsidP="00711A6F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1A6F" w:rsidRPr="008F6361" w:rsidRDefault="00C45345" w:rsidP="00C45345">
            <w:pPr>
              <w:ind w:left="153" w:hanging="1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SCH391</w:t>
            </w:r>
            <w:r w:rsidR="00711A6F" w:rsidRPr="008F6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หัวข้อพิเศษทางเคมี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eastAsia="Calibri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1A6F" w:rsidRPr="008F6361" w:rsidRDefault="00711A6F" w:rsidP="00711A6F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A6F" w:rsidRPr="008F6361" w:rsidRDefault="00711A6F" w:rsidP="00711A6F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A6F" w:rsidRPr="008F6361" w:rsidRDefault="00711A6F" w:rsidP="00711A6F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9F2" w:rsidRPr="008F6361" w:rsidRDefault="001906F3" w:rsidP="00F7419C">
            <w:pPr>
              <w:ind w:right="-195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F7419C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</w:rPr>
              <w:t>SDM208</w:t>
            </w:r>
            <w:r w:rsidR="002B39F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วิทยาศาสตร์เกี่ยวกับโลก</w:t>
            </w:r>
            <w:r w:rsidR="002B39F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และพิบัติภัยธรรมชาติ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9F2" w:rsidRPr="008F6361" w:rsidRDefault="002B39F2" w:rsidP="002B39F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9F2" w:rsidRPr="008F6361" w:rsidRDefault="00F7419C" w:rsidP="002B39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SES110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  <w:r w:rsidRPr="008F6361">
              <w:rPr>
                <w:rStyle w:val="af1"/>
                <w:rFonts w:ascii="CordiaUPC" w:hAnsi="CordiaUPC" w:cs="CordiaUPC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pStyle w:val="af9"/>
              <w:rPr>
                <w:rStyle w:val="af1"/>
                <w:rFonts w:ascii="CordiaUPC" w:hAnsi="CordiaUPC" w:cs="CordiaUPC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9F2" w:rsidRPr="008F6361" w:rsidRDefault="002B39F2" w:rsidP="002B39F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9F2" w:rsidRPr="008F6361" w:rsidRDefault="00F7419C" w:rsidP="002B39F2">
            <w:pPr>
              <w:tabs>
                <w:tab w:val="left" w:pos="3150"/>
              </w:tabs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SMS101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Times New Roman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9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9F2" w:rsidRPr="008F6361" w:rsidRDefault="002B39F2" w:rsidP="002B39F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9F2" w:rsidRPr="008F6361" w:rsidRDefault="00F7419C" w:rsidP="002B39F2">
            <w:pPr>
              <w:pStyle w:val="afb"/>
              <w:tabs>
                <w:tab w:val="left" w:pos="3150"/>
              </w:tabs>
              <w:ind w:left="0" w:right="-10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SPY104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="002B39F2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9F2" w:rsidRPr="008F6361" w:rsidRDefault="002B39F2" w:rsidP="002B39F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9F2" w:rsidRPr="008F6361" w:rsidRDefault="00F7419C" w:rsidP="002B39F2">
            <w:pPr>
              <w:ind w:right="-195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</w:rPr>
              <w:t>SPY105</w:t>
            </w:r>
            <w:r w:rsidR="002B39F2" w:rsidRPr="008F636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="002B39F2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39F2" w:rsidRPr="008F6361" w:rsidRDefault="002B39F2" w:rsidP="002B39F2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9F2" w:rsidRPr="008F6361" w:rsidRDefault="002B39F2" w:rsidP="002B39F2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9F2" w:rsidRPr="008F6361" w:rsidRDefault="002B39F2" w:rsidP="002B39F2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B41" w:rsidRPr="008F6361" w:rsidRDefault="00F7419C" w:rsidP="008F0B41">
            <w:pPr>
              <w:tabs>
                <w:tab w:val="left" w:pos="3150"/>
              </w:tabs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</w:rPr>
              <w:t>SPY106</w:t>
            </w:r>
            <w:r w:rsidR="008F0B41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B41" w:rsidRPr="008F6361" w:rsidRDefault="008F0B41" w:rsidP="008F0B4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B41" w:rsidRPr="008F6361" w:rsidRDefault="00F7419C" w:rsidP="008F0B41">
            <w:pPr>
              <w:ind w:left="810" w:right="-195" w:hanging="810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SPY107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B41" w:rsidRPr="008F6361" w:rsidRDefault="008F0B41" w:rsidP="008F0B4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B41" w:rsidRPr="008F6361" w:rsidRDefault="00F7419C" w:rsidP="008F0B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SPY202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B41" w:rsidRPr="008F6361" w:rsidRDefault="008F0B41" w:rsidP="008F0B4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B41" w:rsidRPr="008F6361" w:rsidRDefault="00F7419C" w:rsidP="008F0B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F0B41"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SPY214 </w:t>
            </w:r>
            <w:r w:rsidR="008F0B41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ไฟฟ้าและพลังงาน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22"/>
              <w:jc w:val="right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CordiaUPC" w:eastAsia="Calibri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8F6361">
              <w:rPr>
                <w:rFonts w:ascii="CordiaUPC" w:hAnsi="CordiaUPC" w:cs="CordiaUPC"/>
                <w:sz w:val="32"/>
                <w:szCs w:val="32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0B41" w:rsidRPr="008F6361" w:rsidRDefault="008F0B41" w:rsidP="008F0B4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ind w:hanging="21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B41" w:rsidRPr="008F6361" w:rsidRDefault="008F0B41" w:rsidP="008F0B41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B41" w:rsidRPr="008F6361" w:rsidRDefault="008F0B41" w:rsidP="008F0B41">
            <w:pPr>
              <w:rPr>
                <w:rFonts w:ascii="CordiaUPC" w:hAnsi="CordiaUPC" w:cs="CordiaUPC"/>
                <w:sz w:val="24"/>
                <w:szCs w:val="24"/>
              </w:rPr>
            </w:pPr>
          </w:p>
        </w:tc>
      </w:tr>
      <w:tr w:rsidR="008F6361" w:rsidRPr="008F6361" w:rsidTr="007B6DFC">
        <w:trPr>
          <w:cantSplit/>
          <w:trHeight w:val="390"/>
          <w:jc w:val="center"/>
        </w:trPr>
        <w:tc>
          <w:tcPr>
            <w:tcW w:w="1184" w:type="pct"/>
            <w:tcBorders>
              <w:top w:val="single" w:sz="4" w:space="0" w:color="000000"/>
            </w:tcBorders>
            <w:shd w:val="clear" w:color="auto" w:fill="auto"/>
          </w:tcPr>
          <w:p w:rsidR="00272942" w:rsidRPr="008F6361" w:rsidRDefault="00272942" w:rsidP="00272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gridSpan w:val="2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1906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1906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tcBorders>
              <w:top w:val="single" w:sz="4" w:space="0" w:color="000000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  <w:tcBorders>
              <w:top w:val="single" w:sz="4" w:space="0" w:color="000000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" w:type="pct"/>
            <w:tcBorders>
              <w:top w:val="single" w:sz="4" w:space="0" w:color="000000"/>
            </w:tcBorders>
            <w:vAlign w:val="center"/>
          </w:tcPr>
          <w:p w:rsidR="00272942" w:rsidRPr="008F6361" w:rsidRDefault="00272942" w:rsidP="002729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2942" w:rsidRPr="008F6361" w:rsidRDefault="00272942" w:rsidP="00272942">
      <w:pPr>
        <w:rPr>
          <w:rFonts w:ascii="TH SarabunPSK" w:hAnsi="TH SarabunPSK" w:cs="TH SarabunPSK"/>
          <w:sz w:val="32"/>
          <w:szCs w:val="32"/>
          <w:cs/>
        </w:rPr>
        <w:sectPr w:rsidR="00272942" w:rsidRPr="008F6361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272942" w:rsidRPr="008F6361" w:rsidRDefault="00272942" w:rsidP="00272942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B64B6C" w:rsidRPr="008F6361" w:rsidRDefault="00272942" w:rsidP="00272942">
      <w:pPr>
        <w:ind w:left="709" w:hanging="42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หลักเกณฑ์ในการประเมินผลนักศึกษา</w:t>
      </w:r>
    </w:p>
    <w:p w:rsidR="00764863" w:rsidRPr="008F6361" w:rsidRDefault="00764863" w:rsidP="00272942">
      <w:pPr>
        <w:ind w:left="709" w:hanging="425"/>
        <w:jc w:val="center"/>
        <w:rPr>
          <w:rFonts w:ascii="TH SarabunPSK" w:hAnsi="TH SarabunPSK" w:cs="TH SarabunPSK"/>
        </w:rPr>
      </w:pPr>
    </w:p>
    <w:p w:rsidR="00B64B6C" w:rsidRPr="008F6361" w:rsidRDefault="00B64B6C" w:rsidP="00B64B6C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1. กฎระเบียบหรือหลักเกณฑ์ ในการให้ระดับคะแนน (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8F636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Pr="008F6361">
        <w:rPr>
          <w:rFonts w:ascii="TH SarabunPSK" w:hAnsi="TH SarabunPSK" w:cs="TH SarabunPSK"/>
          <w:sz w:val="32"/>
          <w:szCs w:val="32"/>
          <w:cs/>
        </w:rPr>
        <w:br/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8F6361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8F6361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 พ.ศ. 2557 (ภาคผนวก ก)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 กระบวนการทวนสอบมาตรฐานผลสัมฤทธิ์ของนักศึกษา</w:t>
      </w:r>
    </w:p>
    <w:p w:rsidR="00B64B6C" w:rsidRPr="008F6361" w:rsidRDefault="00B64B6C" w:rsidP="00B64B6C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7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กำหนดให้มีระบบการทวนสอบผลสัมฤทธิ์การเรียนรู้ของนักศึกษาเป็นส่วนหนึ่งของระบบ      การประกันคุณภาพภายในของมหาวิทยาลัยราชภัฏวไลยอลงกรณ์ ในพระบรมราชูปถัมภ์ จังหวัดปทุมธานี ซึ่งผู้ประเมินภายในจะต้องสามารถตรวจสอบได้ ดังนี้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7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การทวนสอบในระดับหลักสูตร โดยคณะกรรมการประจำหลักสูตร/สาขาวิชาตรวจสอบความสอดคล้องระหว่าง มคอ.2 มคอ.3 และการปฏิบัติโดยพิจารณาจากแผนที่การกระจายความรับผิดชอบผลการเรียนรู้สู่รายวิชากับการปฏิบัติ พร้อมพิจารณาควบคู่ไปกับการเรียนการสอนในห้องเรียน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75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การทวนสอบในระดับรายวิชา โดยนักศึกษาประเมินการเรียน</w:t>
      </w:r>
      <w:r w:rsidR="006A65CD" w:rsidRPr="008F6361">
        <w:rPr>
          <w:rFonts w:ascii="TH SarabunPSK" w:hAnsi="TH SarabunPSK" w:cs="TH SarabunPSK" w:hint="cs"/>
          <w:sz w:val="32"/>
          <w:szCs w:val="32"/>
          <w:cs/>
        </w:rPr>
        <w:t>การสอนในระดับรายวิชาผ่านเว็บไซต์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หรือแบบสอบถามของคณะ</w:t>
      </w:r>
    </w:p>
    <w:p w:rsidR="00B64B6C" w:rsidRPr="008F6361" w:rsidRDefault="00B64B6C" w:rsidP="00B64B6C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กำหนดกลวิธีการทวนสอบมาตรฐานผลการเรียนรู้ของนักศึกษา เน้นการทำวิจัยและสัมฤทธิผลของการประกอบอาชีพของบัณฑิต โดยทำอย่างต่อเนื่องและนำผลวิจัยที่ได้ย้อนกลับมาปรับปรุงหลักสูตรและกระบวนการเรียนการสอนแบบครบวงจร รวมทั้งการประเมินคุณภาพของหลักสูตรและหน่วยงานโดยองค์กรระดับชาติ โดยการวิจัยอาจจะดำเนินการดังตัวอย่างต่อไปนี้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ภาวการณ์มีงานทำของบัณฑิต ประเมินจากบัณฑิตแต่ละรุ่นที่สำเร็จการศึกษาในด้านของระยะเวลาในการหางานทำ ความเห็นต่อความรู้ความสามารถ ความมั่นใจของบัณฑิตในการประกอบการงานอาชีพ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การสำรวจความพึงพอใจของผู้ใช้บัณฑิตทำโดยการสัมภาษณ์หรือส่งแบบสอบถามเพื่อประเมินความพึงพอใจในบัณฑิตที่สำเร็จการศึกษาและเข้าทำงานในสถานประกอบการนั้นๆ และการประเมินตำแหน่ง หรือความก้าวหน้าในสายงานของบัณฑิต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และสมบัติด้านอื่นๆ ของบัณฑิตจะสำเร็จการศึกษาและศึกษาต่อในระดับปริญญาที่สูงขึ้นในสถานศึกษานั้นๆ</w:t>
      </w:r>
    </w:p>
    <w:p w:rsidR="00B64B6C" w:rsidRPr="008F6361" w:rsidRDefault="00B64B6C" w:rsidP="00B64B6C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4</w:t>
      </w:r>
      <w:r w:rsidR="00514F11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การประเมินจากศิษย์เก่าที่ไปประกอบอาชีพครู ในด้านของความพร้อมและความรู้จากสาขาวิชาที่เรียน รวมทั้งสาขาอื่นๆที่กำหนดในหลักสูตร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ความเห็นจากผู้ทรงคุณวุฒิภายนอกที่มาประเมินหลักสูตร หรืออาจารย์พิเศษ ต่อความพร้อมของนักศึกษาในการเรียนรู้ คุณสมบัติอื่นๆ ที่เกี่ยวข้องกับกระบวนการเรียนรู้ และการพัฒนาองค์ความรู้ของนักศึกษา</w:t>
      </w:r>
    </w:p>
    <w:p w:rsidR="00B64B6C" w:rsidRPr="008F6361" w:rsidRDefault="00B64B6C" w:rsidP="00B64B6C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3.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B64B6C" w:rsidRPr="008F6361" w:rsidRDefault="00B64B6C" w:rsidP="00B64B6C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8F636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Pr="008F6361">
        <w:rPr>
          <w:rFonts w:ascii="TH SarabunPSK" w:hAnsi="TH SarabunPSK" w:cs="TH SarabunPSK"/>
          <w:sz w:val="32"/>
          <w:szCs w:val="32"/>
          <w:cs/>
        </w:rPr>
        <w:br/>
      </w:r>
      <w:r w:rsidRPr="008F6361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 จังหวัดปทุมธานี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8F6361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2557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64863" w:rsidRPr="008F6361" w:rsidRDefault="00764863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หมวดที่ 6 การพัฒนาคณาจารย์</w:t>
      </w:r>
    </w:p>
    <w:p w:rsidR="00B64B6C" w:rsidRPr="008F6361" w:rsidRDefault="00B64B6C" w:rsidP="00B64B6C">
      <w:pPr>
        <w:jc w:val="center"/>
        <w:rPr>
          <w:rFonts w:ascii="TH SarabunPSK" w:hAnsi="TH SarabunPSK" w:cs="TH SarabunPSK"/>
        </w:rPr>
      </w:pPr>
    </w:p>
    <w:p w:rsidR="00B64B6C" w:rsidRPr="008F6361" w:rsidRDefault="00B64B6C" w:rsidP="00B64B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การเตรียมการสำหรับอาจารย์ใหม่</w:t>
      </w:r>
    </w:p>
    <w:p w:rsidR="00B64B6C" w:rsidRPr="008F6361" w:rsidRDefault="00B64B6C" w:rsidP="00B64B6C">
      <w:pPr>
        <w:pStyle w:val="22"/>
        <w:tabs>
          <w:tab w:val="left" w:pos="284"/>
          <w:tab w:val="left" w:pos="709"/>
        </w:tabs>
        <w:ind w:firstLine="270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 xml:space="preserve">1 </w:t>
      </w:r>
      <w:r w:rsidRPr="008F6361">
        <w:rPr>
          <w:rFonts w:ascii="TH SarabunPSK" w:hAnsi="TH SarabunPSK" w:cs="TH SarabunPSK" w:hint="cs"/>
          <w:cs/>
        </w:rPr>
        <w:t xml:space="preserve">กำหนดให้อาจารย์ใหม่เข้าโครงการปฐมนิเทศ เรื่อง บทบาท หน้าที่ ความรับผิดชอบ </w:t>
      </w:r>
      <w:r w:rsidR="00127F0D" w:rsidRPr="008F6361">
        <w:rPr>
          <w:rFonts w:ascii="TH SarabunPSK" w:hAnsi="TH SarabunPSK" w:cs="TH SarabunPSK" w:hint="cs"/>
          <w:cs/>
        </w:rPr>
        <w:t xml:space="preserve">        </w:t>
      </w:r>
      <w:r w:rsidRPr="008F6361">
        <w:rPr>
          <w:rFonts w:ascii="TH SarabunPSK" w:hAnsi="TH SarabunPSK" w:cs="TH SarabunPSK" w:hint="cs"/>
          <w:cs/>
        </w:rPr>
        <w:t>คุณค่าความเป็นอาจารย์ รายละเอียดของหลักสูตร ตามกรอบมาตรฐานคุณวุฒิระดับอุดมศึกษา พ.ศ. 2552 (</w:t>
      </w:r>
      <w:r w:rsidRPr="008F6361">
        <w:rPr>
          <w:rFonts w:ascii="TH SarabunPSK" w:hAnsi="TH SarabunPSK" w:cs="TH SarabunPSK"/>
        </w:rPr>
        <w:t>TQF</w:t>
      </w:r>
      <w:r w:rsidRPr="008F6361">
        <w:rPr>
          <w:rFonts w:ascii="TH SarabunPSK" w:hAnsi="TH SarabunPSK" w:cs="TH SarabunPSK"/>
          <w:cs/>
        </w:rPr>
        <w:t xml:space="preserve">) </w:t>
      </w:r>
      <w:r w:rsidRPr="008F6361">
        <w:rPr>
          <w:rFonts w:ascii="TH SarabunPSK" w:hAnsi="TH SarabunPSK" w:cs="TH SarabunPSK" w:hint="cs"/>
          <w:cs/>
        </w:rPr>
        <w:t>ตลอดจนให้มีความรู้และเข้าใจนโยบายของคณะและของมหาวิทยาลัยราชภัฏวไลยอลงกรณ์</w:t>
      </w:r>
      <w:r w:rsidR="006A65CD" w:rsidRPr="008F6361">
        <w:rPr>
          <w:rFonts w:ascii="TH SarabunPSK" w:hAnsi="TH SarabunPSK" w:cs="TH SarabunPSK" w:hint="cs"/>
          <w:cs/>
        </w:rPr>
        <w:t xml:space="preserve">  </w:t>
      </w:r>
      <w:r w:rsidRPr="008F6361">
        <w:rPr>
          <w:rFonts w:ascii="TH SarabunPSK" w:hAnsi="TH SarabunPSK" w:cs="TH SarabunPSK" w:hint="cs"/>
          <w:cs/>
        </w:rPr>
        <w:t>ในพระบรมราชูปถัมภ์</w:t>
      </w:r>
      <w:r w:rsidR="006A65CD" w:rsidRPr="008F6361">
        <w:rPr>
          <w:rFonts w:ascii="TH SarabunPSK" w:hAnsi="TH SarabunPSK" w:cs="TH SarabunPSK" w:hint="cs"/>
          <w:cs/>
        </w:rPr>
        <w:t xml:space="preserve"> </w:t>
      </w:r>
      <w:r w:rsidRPr="008F6361">
        <w:rPr>
          <w:rFonts w:ascii="TH SarabunPSK" w:hAnsi="TH SarabunPSK" w:cs="TH SarabunPSK" w:hint="cs"/>
          <w:cs/>
        </w:rPr>
        <w:t xml:space="preserve">จังหวัดปทุมธานี รวมทั้งเข้าโครงการพัฒนาอาจารย์ของคณะครุศาสตร์ </w:t>
      </w:r>
    </w:p>
    <w:p w:rsidR="00B64B6C" w:rsidRPr="008F6361" w:rsidRDefault="00B64B6C" w:rsidP="00B64B6C">
      <w:pPr>
        <w:pStyle w:val="22"/>
        <w:tabs>
          <w:tab w:val="left" w:pos="284"/>
          <w:tab w:val="left" w:pos="709"/>
        </w:tabs>
        <w:ind w:firstLine="270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 xml:space="preserve">2 </w:t>
      </w:r>
      <w:r w:rsidRPr="008F6361">
        <w:rPr>
          <w:rFonts w:ascii="TH SarabunPSK" w:hAnsi="TH SarabunPSK" w:cs="TH SarabunPSK" w:hint="cs"/>
          <w:cs/>
        </w:rPr>
        <w:t>สำหรับอาจารย์ใหม่ที่ต้องทำหน้าที่อาจารย์ที่ปรึกษา ให้มีการจัดประชุมอาจารย์ที่ปรึกษาเป็นประจำทุกปีการศึกษาเพื่อทำความเข้าใจในจุดมุ่งหมาย โครงสร้างหลักสูตรและรายวิชา และการพัฒนานักศึกษา เพื่อให้สามารถให้คำแนะนำนักศึกษาและการพัฒนานักศึกษาได้อย่างมีประสิทธิภาพ</w:t>
      </w:r>
    </w:p>
    <w:p w:rsidR="00B64B6C" w:rsidRPr="008F6361" w:rsidRDefault="00B64B6C" w:rsidP="00B64B6C">
      <w:pPr>
        <w:pStyle w:val="22"/>
        <w:tabs>
          <w:tab w:val="left" w:pos="284"/>
          <w:tab w:val="left" w:pos="709"/>
        </w:tabs>
        <w:ind w:firstLine="270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3</w:t>
      </w:r>
      <w:r w:rsidRPr="008F6361">
        <w:rPr>
          <w:rFonts w:ascii="TH SarabunPSK" w:hAnsi="TH SarabunPSK" w:cs="TH SarabunPSK" w:hint="cs"/>
          <w:cs/>
        </w:rPr>
        <w:t xml:space="preserve"> กำหนดให้อาจารย์ใหม่เข้าร่วมสังเกตวิธีการสอนของอาจารย์ผู้มีประสบการณ์ในหลักสูตร</w:t>
      </w:r>
    </w:p>
    <w:p w:rsidR="00B64B6C" w:rsidRPr="008F6361" w:rsidRDefault="00B64B6C" w:rsidP="00B64B6C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Pr="008F6361">
        <w:rPr>
          <w:rFonts w:ascii="TH SarabunPSK" w:hAnsi="TH SarabunPSK" w:cs="TH SarabunPSK"/>
          <w:sz w:val="32"/>
          <w:szCs w:val="32"/>
        </w:rPr>
        <w:t>Mentoring System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B64B6C" w:rsidRPr="008F6361" w:rsidRDefault="00B64B6C" w:rsidP="00B64B6C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B64B6C" w:rsidRPr="008F6361" w:rsidRDefault="00B64B6C" w:rsidP="00B64B6C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B64B6C" w:rsidRPr="008F6361" w:rsidRDefault="00B64B6C" w:rsidP="00BE534A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B64B6C" w:rsidRPr="008F6361" w:rsidRDefault="00B64B6C" w:rsidP="00B64B6C">
      <w:pPr>
        <w:pStyle w:val="31"/>
        <w:tabs>
          <w:tab w:val="left" w:pos="284"/>
          <w:tab w:val="left" w:pos="709"/>
        </w:tabs>
        <w:ind w:left="0" w:firstLine="709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 w:hint="cs"/>
          <w:cs/>
        </w:rPr>
        <w:t xml:space="preserve"> สนับสนุนให้อาจารย์เข้ารับการอบรมหรือแลกเปลี่ยนเรียนรู้ระหว่างอาจารย์</w:t>
      </w:r>
      <w:r w:rsidR="006A65CD" w:rsidRPr="008F6361">
        <w:rPr>
          <w:rFonts w:ascii="TH SarabunPSK" w:hAnsi="TH SarabunPSK" w:cs="TH SarabunPSK" w:hint="cs"/>
          <w:cs/>
        </w:rPr>
        <w:t xml:space="preserve">             </w:t>
      </w:r>
      <w:r w:rsidRPr="008F6361">
        <w:rPr>
          <w:rFonts w:ascii="TH SarabunPSK" w:hAnsi="TH SarabunPSK" w:cs="TH SarabunPSK" w:hint="cs"/>
          <w:cs/>
        </w:rPr>
        <w:t xml:space="preserve">ในหลักสูตร เพื่อเพิ่มพูนทักษะในหัวข้อต่างๆ ที่เกี่ยวข้องกับการจัดการเรียนการสอน การวัดและประเมินผลการเรียนรู้ การวิจัย และการผลิตผลงานทางวิชาการ </w:t>
      </w:r>
    </w:p>
    <w:p w:rsidR="00B64B6C" w:rsidRPr="008F6361" w:rsidRDefault="00B64B6C" w:rsidP="00B64B6C">
      <w:pPr>
        <w:pStyle w:val="31"/>
        <w:tabs>
          <w:tab w:val="left" w:pos="284"/>
          <w:tab w:val="left" w:pos="709"/>
        </w:tabs>
        <w:ind w:left="0" w:firstLine="709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1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 w:hint="cs"/>
          <w:cs/>
        </w:rPr>
        <w:t xml:space="preserve"> สนับสนุนด้านการศึกษาต่อ ฝึกอบรม ดูงานทางวิชาการและวิชาชีพ เกี่ยวกับการจัดการเรียนการสอน การวัดและการประเมินผลการเรียนรู้ การวิจัย และการผลิตผลงานทางวิชาการ 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B64B6C" w:rsidRPr="008F6361" w:rsidRDefault="00B64B6C" w:rsidP="00B64B6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B64B6C" w:rsidRPr="008F6361" w:rsidRDefault="00B64B6C" w:rsidP="00B64B6C">
      <w:pPr>
        <w:pStyle w:val="31"/>
        <w:tabs>
          <w:tab w:val="left" w:pos="284"/>
          <w:tab w:val="left" w:pos="709"/>
        </w:tabs>
        <w:ind w:left="0" w:firstLine="6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 xml:space="preserve">1 </w:t>
      </w:r>
      <w:r w:rsidRPr="008F6361">
        <w:rPr>
          <w:rFonts w:ascii="TH SarabunPSK" w:hAnsi="TH SarabunPSK" w:cs="TH SarabunPSK" w:hint="cs"/>
          <w:cs/>
        </w:rPr>
        <w:t>พัฒนาอาจารย์ด้านวิชาการและวิชาชีพ และตำแหน่งทางวิชาการ ได้แก่ ด้านการสอน การวิจัย การบริการวิชาการ การทำนุบำรุงศิลปวัฒนธรรม และการทำผลงานเพื่อกำหนดตำแหน่งทางวิชาการ</w:t>
      </w:r>
    </w:p>
    <w:p w:rsidR="00B64B6C" w:rsidRPr="008F6361" w:rsidRDefault="00B64B6C" w:rsidP="00B64B6C">
      <w:pPr>
        <w:pStyle w:val="31"/>
        <w:tabs>
          <w:tab w:val="left" w:pos="284"/>
          <w:tab w:val="left" w:pos="709"/>
        </w:tabs>
        <w:ind w:left="0" w:firstLine="6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>2</w:t>
      </w:r>
      <w:r w:rsidRPr="008F6361">
        <w:rPr>
          <w:rFonts w:ascii="TH SarabunPSK" w:hAnsi="TH SarabunPSK" w:cs="TH SarabunPSK"/>
          <w:cs/>
        </w:rPr>
        <w:t>.</w:t>
      </w:r>
      <w:r w:rsidRPr="008F6361">
        <w:rPr>
          <w:rFonts w:ascii="TH SarabunPSK" w:hAnsi="TH SarabunPSK" w:cs="TH SarabunPSK"/>
        </w:rPr>
        <w:t xml:space="preserve">2 </w:t>
      </w:r>
      <w:r w:rsidRPr="008F6361">
        <w:rPr>
          <w:rFonts w:ascii="TH SarabunPSK" w:hAnsi="TH SarabunPSK" w:cs="TH SarabunPSK" w:hint="cs"/>
          <w:cs/>
        </w:rPr>
        <w:t>ส่งเสริมให้อาจารย์เข้าร่วมการอบรม การประชุมสัมมนา และ</w:t>
      </w:r>
      <w:r w:rsidRPr="008F6361">
        <w:rPr>
          <w:rFonts w:ascii="TH SarabunPSK" w:eastAsia="BrowalliaNew" w:hAnsi="TH SarabunPSK" w:cs="TH SarabunPSK"/>
          <w:cs/>
        </w:rPr>
        <w:t>ดูงานทางวิชาการและวิชาชีพในสถานศึกษาหรือองค์กรต่างๆ</w:t>
      </w:r>
      <w:r w:rsidRPr="008F6361">
        <w:rPr>
          <w:rFonts w:ascii="TH SarabunPSK" w:hAnsi="TH SarabunPSK" w:cs="TH SarabunPSK"/>
          <w:cs/>
        </w:rPr>
        <w:t xml:space="preserve"> ที่เกี่ยวข้อง ทั้งในประเทศ และต่างประเทศ </w:t>
      </w:r>
    </w:p>
    <w:p w:rsidR="00B64B6C" w:rsidRPr="008F6361" w:rsidRDefault="00B64B6C" w:rsidP="00B64B6C">
      <w:pPr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ส่งเสริมให้อาจารย์  ผลิตและนำเสนอผลงานทางวิชาการในรูปแบบต่างๆ ในการประชุมวิชาการทั้งในประเทศและ</w:t>
      </w:r>
      <w:r w:rsidRPr="008F6361">
        <w:rPr>
          <w:rFonts w:ascii="TH SarabunPSK" w:hAnsi="TH SarabunPSK" w:cs="TH SarabunPSK"/>
          <w:sz w:val="32"/>
          <w:szCs w:val="32"/>
          <w:cs/>
        </w:rPr>
        <w:t>/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หรือต่างประเทศ</w:t>
      </w:r>
    </w:p>
    <w:p w:rsidR="00B64B6C" w:rsidRPr="008F6361" w:rsidRDefault="00B64B6C" w:rsidP="00B64B6C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64B6C" w:rsidRPr="008F6361" w:rsidRDefault="00B64B6C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4863" w:rsidRPr="008F6361" w:rsidRDefault="00764863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4B6C" w:rsidRPr="008F6361" w:rsidRDefault="00B64B6C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B64B6C" w:rsidRPr="008F6361" w:rsidRDefault="00B64B6C" w:rsidP="00B64B6C">
      <w:pPr>
        <w:jc w:val="center"/>
        <w:rPr>
          <w:rFonts w:ascii="TH SarabunPSK" w:hAnsi="TH SarabunPSK" w:cs="TH SarabunPSK"/>
        </w:rPr>
      </w:pP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F6361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8F6361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1.1.2 มีอาจารย์ผู้รับผิดชอบหลักสูตรไม่น้อยกว่า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อาจารย์ผู้รับผิดชอบหลักสูตรต้องมีคุณวุฒิตรงหรือสัมพันธ์กับสาขาวิชาที่เปิดสอน  </w:t>
      </w:r>
      <w:r w:rsidR="006A65CD" w:rsidRPr="008F6361">
        <w:rPr>
          <w:rFonts w:ascii="TH SarabunPSK" w:hAnsi="TH SarabunPSK" w:cs="TH SarabunPSK" w:hint="cs"/>
          <w:sz w:val="32"/>
          <w:szCs w:val="32"/>
          <w:cs/>
        </w:rPr>
        <w:t xml:space="preserve"> ขั้นต่ำปริญญาโทหรือเทียบเท่าหรือ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B64B6C" w:rsidRPr="008F6361" w:rsidRDefault="00B64B6C" w:rsidP="00B64B6C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</w:t>
      </w:r>
      <w:r w:rsidR="006A65CD" w:rsidRPr="008F6361">
        <w:rPr>
          <w:rFonts w:ascii="TH SarabunPSK" w:hAnsi="TH SarabunPSK" w:cs="TH SarabunPSK" w:hint="cs"/>
          <w:sz w:val="32"/>
          <w:szCs w:val="32"/>
          <w:cs/>
        </w:rPr>
        <w:t>นขั้นต่ำปริญญาโทหรือเทียบเท่าหรือ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B64B6C" w:rsidRPr="008F6361" w:rsidRDefault="00B64B6C" w:rsidP="00B64B6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 มีคุณลักษณะบัณฑิตตามกรอบมาตรฐานคุณวุฒิระดับอุดมศึกษาแห่งชาติ พ.ศ. 2552 และมีคุณลักษณะตามอัตลักษณ์ของมหาวิทยาลัย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B64B6C" w:rsidRPr="008F6361" w:rsidRDefault="00B64B6C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A57D21" w:rsidRPr="008F6361" w:rsidRDefault="00A57D21" w:rsidP="00B64B6C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br/>
      </w:r>
      <w:r w:rsidRPr="008F6361">
        <w:rPr>
          <w:rFonts w:ascii="TH SarabunPSK" w:hAnsi="TH SarabunPSK" w:cs="TH SarabunPSK"/>
          <w:sz w:val="32"/>
          <w:szCs w:val="32"/>
          <w:cs/>
        </w:rPr>
        <w:t>ให้คำปรึกษา (</w:t>
      </w:r>
      <w:r w:rsidRPr="008F6361">
        <w:rPr>
          <w:rFonts w:ascii="TH SarabunPSK" w:hAnsi="TH SarabunPSK" w:cs="TH SarabunPSK"/>
          <w:sz w:val="32"/>
          <w:szCs w:val="32"/>
        </w:rPr>
        <w:t>Office Hours</w:t>
      </w:r>
      <w:r w:rsidRPr="008F6361">
        <w:rPr>
          <w:rFonts w:ascii="TH SarabunPSK" w:hAnsi="TH SarabunPSK" w:cs="TH SarabunPSK"/>
          <w:sz w:val="32"/>
          <w:szCs w:val="32"/>
          <w:cs/>
        </w:rPr>
        <w:t>) เพื่อให้นักศึกษาเข้าปรึกษาได้ นอกจากนี้ยังมีที่ปรึกษากิจกรรมเพื่อให้คำปรึกษาแนะนำในการจัดทำกิจกรรมแก่นักศึกษา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FF057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หรือความพึงพอใจของผู้ใช้บัณฑิต</w:t>
      </w:r>
    </w:p>
    <w:p w:rsidR="000D770F" w:rsidRPr="008F6361" w:rsidRDefault="000C4875" w:rsidP="000C4875">
      <w:pPr>
        <w:tabs>
          <w:tab w:val="left" w:pos="720"/>
          <w:tab w:val="left" w:pos="1134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สำนักงานคณะกรรมการข้าราชการครูและบุคลากรทางการศึกษา (ก.ค.ศ.)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F6361">
        <w:rPr>
          <w:rFonts w:ascii="TH SarabunPSK" w:hAnsi="TH SarabunPSK" w:cs="TH SarabunPSK"/>
          <w:sz w:val="32"/>
          <w:szCs w:val="32"/>
          <w:cs/>
        </w:rPr>
        <w:t>เตรียมครูรุ่นใหม่เพื่อทดแทนครูที่ขาดแคลนจนถึงปี พ.ศ.</w:t>
      </w:r>
      <w:r w:rsidR="00937FD9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2570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ได้มีการสำรวจไว้ว่า จะมีจำนวนข้าราชการครูและบุคลากรทางการศึกษาสายงานการสอนที่ครบเกษียณอายุราชการใน </w:t>
      </w:r>
      <w:r w:rsidRPr="008F6361">
        <w:rPr>
          <w:rFonts w:ascii="TH SarabunPSK" w:hAnsi="TH SarabunPSK" w:cs="TH SarabunPSK"/>
          <w:sz w:val="32"/>
          <w:szCs w:val="32"/>
        </w:rPr>
        <w:t xml:space="preserve">15 </w:t>
      </w:r>
      <w:r w:rsidRPr="008F6361">
        <w:rPr>
          <w:rFonts w:ascii="TH SarabunPSK" w:hAnsi="TH SarabunPSK" w:cs="TH SarabunPSK"/>
          <w:sz w:val="32"/>
          <w:szCs w:val="32"/>
          <w:cs/>
        </w:rPr>
        <w:t>ปี ระหว่างปี พ.ศ.</w:t>
      </w:r>
      <w:r w:rsidR="00937FD9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2556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2570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จะมีครูเกษียณทั้งสิ้น </w:t>
      </w:r>
      <w:r w:rsidRPr="008F6361">
        <w:rPr>
          <w:rFonts w:ascii="TH SarabunPSK" w:hAnsi="TH SarabunPSK" w:cs="TH SarabunPSK"/>
          <w:sz w:val="32"/>
          <w:szCs w:val="32"/>
        </w:rPr>
        <w:t xml:space="preserve">288,233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0D770F" w:rsidRPr="008F6361">
        <w:rPr>
          <w:rFonts w:ascii="TH SarabunPSK" w:hAnsi="TH SarabunPSK" w:cs="TH SarabunPSK" w:hint="cs"/>
          <w:sz w:val="32"/>
          <w:szCs w:val="32"/>
          <w:cs/>
        </w:rPr>
        <w:t>โดยเป็นครูใน</w:t>
      </w:r>
      <w:r w:rsidRPr="008F6361">
        <w:rPr>
          <w:rFonts w:ascii="TH SarabunPSK" w:hAnsi="TH SarabunPSK" w:cs="TH SarabunPSK"/>
          <w:sz w:val="32"/>
          <w:szCs w:val="32"/>
          <w:cs/>
        </w:rPr>
        <w:t>สังกัดสำนักงานคณะกรรมการการศึกษา</w:t>
      </w:r>
      <w:r w:rsidR="00FF0574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D770F" w:rsidRPr="008F6361">
        <w:rPr>
          <w:rFonts w:ascii="TH SarabunPSK" w:hAnsi="TH SarabunPSK" w:cs="TH SarabunPSK"/>
          <w:sz w:val="32"/>
          <w:szCs w:val="32"/>
          <w:cs/>
        </w:rPr>
        <w:t>ขั้นพื้นฐาน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Pr="008F6361">
        <w:rPr>
          <w:rFonts w:ascii="TH SarabunPSK" w:hAnsi="TH SarabunPSK" w:cs="TH SarabunPSK"/>
          <w:sz w:val="32"/>
          <w:szCs w:val="32"/>
        </w:rPr>
        <w:t xml:space="preserve">270,332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0D770F" w:rsidRPr="008F6361">
        <w:rPr>
          <w:rFonts w:ascii="TH SarabunPSK" w:hAnsi="TH SarabunPSK" w:cs="TH SarabunPSK" w:hint="cs"/>
          <w:sz w:val="32"/>
          <w:szCs w:val="32"/>
          <w:cs/>
        </w:rPr>
        <w:t>และพบว่า</w:t>
      </w:r>
      <w:r w:rsidRPr="008F6361">
        <w:rPr>
          <w:rFonts w:ascii="TH SarabunPSK" w:hAnsi="TH SarabunPSK" w:cs="TH SarabunPSK"/>
          <w:sz w:val="32"/>
          <w:szCs w:val="32"/>
          <w:cs/>
        </w:rPr>
        <w:t>มีความต้องการครูเพื่อทดแทนครูเกษียณ</w:t>
      </w:r>
      <w:r w:rsidR="000D770F" w:rsidRPr="008F6361">
        <w:rPr>
          <w:rFonts w:ascii="TH SarabunPSK" w:hAnsi="TH SarabunPSK" w:cs="TH SarabunPSK"/>
          <w:sz w:val="32"/>
          <w:szCs w:val="32"/>
          <w:cs/>
        </w:rPr>
        <w:t>อายุราชการใน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สาขาวิชาวิทยาศาสตร์ </w:t>
      </w:r>
      <w:r w:rsidR="00911A48" w:rsidRPr="008F6361">
        <w:rPr>
          <w:rFonts w:ascii="TH SarabunPSK" w:hAnsi="TH SarabunPSK" w:cs="TH SarabunPSK"/>
          <w:sz w:val="32"/>
          <w:szCs w:val="32"/>
          <w:cs/>
        </w:rPr>
        <w:t>จำนวน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14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</w:rPr>
        <w:t>,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189 คน </w:t>
      </w:r>
      <w:r w:rsidR="00911A48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สาขาวิชาเคมี </w:t>
      </w:r>
      <w:r w:rsidR="00911A48" w:rsidRPr="008F6361">
        <w:rPr>
          <w:rFonts w:ascii="TH SarabunPSK" w:hAnsi="TH SarabunPSK" w:cs="TH SarabunPSK"/>
          <w:sz w:val="32"/>
          <w:szCs w:val="32"/>
          <w:cs/>
        </w:rPr>
        <w:t>จำนวน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11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</w:rPr>
        <w:t>,</w:t>
      </w:r>
      <w:r w:rsidR="00911A48" w:rsidRPr="008F6361">
        <w:rPr>
          <w:rFonts w:ascii="TH SarabunPSK" w:hAnsi="TH SarabunPSK" w:cs="TH SarabunPSK"/>
          <w:spacing w:val="-6"/>
          <w:sz w:val="32"/>
          <w:szCs w:val="32"/>
          <w:cs/>
        </w:rPr>
        <w:t>674 คน</w:t>
      </w:r>
    </w:p>
    <w:p w:rsidR="000C4875" w:rsidRPr="008F6361" w:rsidRDefault="000C4875" w:rsidP="00F331BA">
      <w:pPr>
        <w:pStyle w:val="Default"/>
        <w:jc w:val="thaiDistribute"/>
        <w:rPr>
          <w:rFonts w:ascii="TH SarabunPSK" w:eastAsia="Cordia New" w:hAnsi="TH SarabunPSK" w:cs="TH SarabunPSK"/>
          <w:color w:val="auto"/>
        </w:rPr>
      </w:pP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F636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ที่มา</w:t>
      </w:r>
      <w:r w:rsidR="00F331BA" w:rsidRPr="008F636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: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ชนิตา รักษ์พลเมือง</w:t>
      </w: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และคณะ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(ม.ป.ป.)</w:t>
      </w:r>
      <w:r w:rsidR="00F331BA"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รายงานโครงการวิจัย เรื่อง การศึกษาสภาพและปัญหาการผลิต การใช้ และการพัฒนาครูการศึกษาขั้นพื้นฐานท</w:t>
      </w:r>
      <w:r w:rsidR="0098626C" w:rsidRPr="008F636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ี่สอดคล้องกับความต้องการในอนาคต</w:t>
      </w:r>
      <w:r w:rsidR="00127F0D"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="00F331BA" w:rsidRPr="008F6361">
        <w:rPr>
          <w:rFonts w:ascii="TH SarabunPSK" w:hAnsi="TH SarabunPSK" w:cs="TH SarabunPSK"/>
          <w:color w:val="auto"/>
          <w:sz w:val="32"/>
          <w:szCs w:val="32"/>
          <w:cs/>
        </w:rPr>
        <w:t>ทุนสนับสนุนจากส</w:t>
      </w:r>
      <w:r w:rsidR="00937FD9"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F331BA" w:rsidRPr="008F6361">
        <w:rPr>
          <w:rFonts w:ascii="TH SarabunPSK" w:hAnsi="TH SarabunPSK" w:cs="TH SarabunPSK"/>
          <w:color w:val="auto"/>
          <w:sz w:val="32"/>
          <w:szCs w:val="32"/>
          <w:cs/>
        </w:rPr>
        <w:t>นักงานเลขาธิการคุรุสภา</w:t>
      </w:r>
      <w:r w:rsidR="000D770F" w:rsidRPr="008F6361">
        <w:rPr>
          <w:rFonts w:ascii="TH SarabunPSK" w:hAnsi="TH SarabunPSK" w:cs="TH SarabunPSK"/>
          <w:color w:val="auto"/>
          <w:sz w:val="32"/>
          <w:szCs w:val="32"/>
          <w:cs/>
        </w:rPr>
        <w:t>)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3.3.1 การรับนักศึกษา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/</w:t>
      </w:r>
      <w:r w:rsidRPr="008F6361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3.3.2 การส่งเสริมและพัฒนานักศึกษา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B64B6C" w:rsidRPr="008F6361" w:rsidRDefault="00B64B6C" w:rsidP="00B64B6C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CD1F3D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B64B6C" w:rsidRPr="008F6361" w:rsidRDefault="00B64B6C" w:rsidP="00CD1F3D">
      <w:pPr>
        <w:tabs>
          <w:tab w:val="left" w:pos="284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spacing w:line="228" w:lineRule="auto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64B6C" w:rsidRPr="008F6361" w:rsidRDefault="00B64B6C" w:rsidP="00CD1F3D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28" w:lineRule="auto"/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หรือสาขาวิชาที่เกี่ยวข้อง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B64B6C" w:rsidRPr="008F6361" w:rsidRDefault="00B64B6C" w:rsidP="00CD1F3D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28" w:lineRule="auto"/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64B6C" w:rsidRPr="008F6361" w:rsidRDefault="00B64B6C" w:rsidP="00CD1F3D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28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8F6361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จาก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8F636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8F6361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8F6361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8F6361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4.2.1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การบริหารและพัฒนาอาจารย์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มีการปรับปรุง/พัฒนา/ บูรณาการ กระบวนการจากผลการประเมิน</w:t>
      </w:r>
    </w:p>
    <w:p w:rsidR="00CD1F3D" w:rsidRPr="008F6361" w:rsidRDefault="00CD1F3D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841910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>อาจารย์มีผลงานวิชาการ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4.2.3 ผลที่เกิดกับอาจารย์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B64B6C" w:rsidRPr="008F6361" w:rsidRDefault="00B64B6C" w:rsidP="00CD1F3D">
      <w:pPr>
        <w:tabs>
          <w:tab w:val="left" w:pos="284"/>
          <w:tab w:val="left" w:pos="742"/>
          <w:tab w:val="left" w:pos="851"/>
          <w:tab w:val="left" w:pos="1276"/>
        </w:tabs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CD1F3D">
      <w:pPr>
        <w:tabs>
          <w:tab w:val="left" w:pos="27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หลักสูตร การเรียนการสอน การประเมินผลผู้เรียน </w:t>
      </w:r>
    </w:p>
    <w:p w:rsidR="00B64B6C" w:rsidRPr="008F6361" w:rsidRDefault="00B64B6C" w:rsidP="00CD1F3D">
      <w:pPr>
        <w:tabs>
          <w:tab w:val="left" w:pos="28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B64B6C" w:rsidRPr="008F6361" w:rsidRDefault="00B64B6C" w:rsidP="00CD1F3D">
      <w:pPr>
        <w:tabs>
          <w:tab w:val="left" w:pos="672"/>
        </w:tabs>
        <w:autoSpaceDE w:val="0"/>
        <w:autoSpaceDN w:val="0"/>
        <w:adjustRightInd w:val="0"/>
        <w:spacing w:line="228" w:lineRule="auto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ระบบและกลไกในการบริหารหลักสูตร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B64B6C" w:rsidRPr="008F6361" w:rsidRDefault="00B64B6C" w:rsidP="00CD1F3D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8F6361">
        <w:rPr>
          <w:rFonts w:ascii="TH SarabunPSK" w:hAnsi="TH SarabunPSK" w:cs="TH SarabunPSK"/>
          <w:sz w:val="32"/>
          <w:szCs w:val="32"/>
        </w:rPr>
        <w:t xml:space="preserve">2552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TQF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B64B6C" w:rsidRPr="008F6361" w:rsidRDefault="00B64B6C" w:rsidP="00CD1F3D">
      <w:pPr>
        <w:tabs>
          <w:tab w:val="left" w:pos="709"/>
        </w:tabs>
        <w:spacing w:line="228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ครุศาสตร์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คือ คณบดี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</w:t>
      </w:r>
      <w:r w:rsidR="00937F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z w:val="32"/>
          <w:szCs w:val="32"/>
          <w:cs/>
        </w:rPr>
        <w:t>อำนวยความสะดวกในการเรียนการสอนการบริหารทรัพยากรการจัดการ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spacing w:line="228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8"/>
          <w:sz w:val="32"/>
          <w:szCs w:val="32"/>
        </w:rPr>
        <w:t>5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1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 xml:space="preserve">3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B64B6C" w:rsidRPr="008F6361" w:rsidRDefault="00B64B6C" w:rsidP="00CD1F3D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z w:val="32"/>
          <w:szCs w:val="32"/>
          <w:cs/>
        </w:rPr>
        <w:t>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โดยยึดมาตรฐานวิชาการและวิชาชีพในระดับอุดมศึกษา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) ดำเนินการพัฒนาและปรับปรุงหลักสูตรให้สอดคล้องกับสภาพสังคมและมาตรฐานทางวิชาการและวิชาชีพ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อีกทั้ง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แปลงหลักสูตรสู่กระบวนการเรียนการสอนและการประเมินผลการใช้หลักสูตร 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) ส่งเสริม สนับสนุนอาจารย์ในหลักสูตรให้พัฒนาตนเองอย่างต่อเนื่อง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6</w:t>
      </w:r>
      <w:r w:rsidRPr="008F6361">
        <w:rPr>
          <w:rFonts w:ascii="TH SarabunPSK" w:hAnsi="TH SarabunPSK" w:cs="TH SarabunPSK"/>
          <w:sz w:val="32"/>
          <w:szCs w:val="32"/>
          <w:cs/>
        </w:rPr>
        <w:t>) รับผิดชอบในการกำหนดแหล่งฝึกประสบการณ์วิชาชีพที่เหมาะสม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จัดอาจารย์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br/>
      </w:r>
      <w:r w:rsidRPr="008F6361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B64B6C" w:rsidRPr="008F6361" w:rsidRDefault="00B64B6C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7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CD1F3D" w:rsidRPr="008F6361" w:rsidRDefault="00CD1F3D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1F3D" w:rsidRPr="008F6361" w:rsidRDefault="00CD1F3D" w:rsidP="00CD1F3D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B64B6C" w:rsidRPr="008F6361" w:rsidRDefault="00B64B6C" w:rsidP="00B64B6C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B64B6C" w:rsidRPr="008F6361" w:rsidRDefault="00B64B6C" w:rsidP="00B64B6C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แต่งตั้งอาจารย์ประจำหลักสูตรที่มีคุณสมบัติตรง หรือสัมพันธ์กับสาขาวิชา</w:t>
      </w:r>
    </w:p>
    <w:p w:rsidR="00B64B6C" w:rsidRPr="008F6361" w:rsidRDefault="00B64B6C" w:rsidP="00B64B6C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หลักสูตรมอบหมายผู้สอนเตรียมความพร้อมในเรื่องอุปกรณ์การเรียนการสอน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 และสิ่งอำนวยความสะดวกอื่น ๆ รวมทั้งการติดตามผล</w:t>
      </w:r>
      <w:r w:rsidR="00937F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การเรียนการสอนและการจัดทำรายงาน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B64B6C" w:rsidRPr="008F6361" w:rsidRDefault="00B64B6C" w:rsidP="00B64B6C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) สาขาวิชาจัดทำระบบสังเกตการณ์จัดการเรียนการสอน เพื่อให้ทราบปัญหา อุปสรรค และขีดความสามารถของผู้สอน</w:t>
      </w:r>
    </w:p>
    <w:p w:rsidR="00B64B6C" w:rsidRPr="008F6361" w:rsidRDefault="00B64B6C" w:rsidP="00B64B6C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) 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 สาขาวิชา/มหาวิทยาลัยจัดทำระบบการประเมินผลผู้สอน โดยผู้เรียน ผู้สอนประเมินการสอนของตนเอง และผู้สอนประเมินผลรายวิชา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>) เมื่อสิ้นสุดภาคการศึกษา สาขาวิชา ติดตามผลการประเมินคุณภาพการสอนการทวนสอบผลสัมฤทธิ์ของนักศึกษา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เมื่อสิ้นสุดการเรียนการสอนในแต่ละปี สาขาวิชาจัดทำร่างรายงานผลการดำเนินงานหลักสูตรประจำปี ซึ่งประกอบด้วยผลการประเมินคุณภาพการสอน รายงานรายวิชา </w:t>
      </w:r>
      <w:r w:rsidR="00937FD9" w:rsidRPr="008F636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 เสนอต่อคณบดี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6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 และใช้ข้อมูลเพื่อการปรับปรุงกลยุทธ์การสอนทักษะของอาจารย์ผู้สอนในการใช้กลยุทธ์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การสอน และสิ่งอำนวยความสะดวกที่ส่งผลกระทบต่อคุณภาพของหลักสูตร และจัดทำรายงานผลการดำเนินงานหลักสูตรเสนอคณบดี</w:t>
      </w:r>
    </w:p>
    <w:p w:rsidR="00B64B6C" w:rsidRPr="008F6361" w:rsidRDefault="00B64B6C" w:rsidP="00B64B6C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8F6361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4 </w:t>
      </w:r>
      <w:r w:rsidRPr="008F6361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B64B6C" w:rsidRPr="008F6361" w:rsidRDefault="00B64B6C" w:rsidP="00B64B6C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5 </w:t>
      </w:r>
      <w:r w:rsidRPr="008F6361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 ที่มีจำนวนและคุณสมบัติตามหลักเกณฑ์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ของ สกอ.</w:t>
      </w:r>
      <w:r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8F6361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ปี โดยนำความคิดเห็นของผู้ทรงคุณวุฒิ บัณฑิตใหม่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   ผู้ใช้บัณฑิต 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F06D8A" w:rsidRPr="008F6361" w:rsidRDefault="00F06D8A" w:rsidP="00B64B6C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06D8A" w:rsidRPr="008F6361" w:rsidRDefault="00F06D8A" w:rsidP="00B64B6C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D1F3D" w:rsidRPr="008F6361" w:rsidRDefault="00CD1F3D" w:rsidP="00B64B6C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D1F3D" w:rsidRPr="008F6361" w:rsidRDefault="00CD1F3D" w:rsidP="00B64B6C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B64B6C" w:rsidRPr="008F6361" w:rsidRDefault="00B64B6C" w:rsidP="00B64B6C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2.4) ปรับปรุง/พัฒนา/บูรณาการกระบวนการจากผลการประเมิน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มคอ.3 </w:t>
      </w:r>
      <w:r w:rsidRPr="008F6361">
        <w:rPr>
          <w:rFonts w:ascii="TH SarabunPSK" w:hAnsi="TH SarabunPSK" w:cs="TH SarabunPSK"/>
          <w:sz w:val="32"/>
          <w:szCs w:val="32"/>
          <w:cs/>
        </w:rPr>
        <w:t>–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5) บูรณาการพันธกิจต่างๆ เข้ากับการเรียนการสอน โดย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6B73B0" w:rsidRPr="008F6361">
        <w:rPr>
          <w:rFonts w:ascii="TH SarabunPSK" w:hAnsi="TH SarabunPSK" w:cs="TH SarabunPSK" w:hint="cs"/>
          <w:sz w:val="32"/>
          <w:szCs w:val="32"/>
          <w:cs/>
        </w:rPr>
        <w:t>5.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6B73B0" w:rsidRPr="008F6361">
        <w:rPr>
          <w:rFonts w:ascii="TH SarabunPSK" w:hAnsi="TH SarabunPSK" w:cs="TH SarabunPSK" w:hint="cs"/>
          <w:sz w:val="32"/>
          <w:szCs w:val="32"/>
          <w:cs/>
        </w:rPr>
        <w:t>5.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6B73B0" w:rsidRPr="008F6361">
        <w:rPr>
          <w:rFonts w:ascii="TH SarabunPSK" w:hAnsi="TH SarabunPSK" w:cs="TH SarabunPSK" w:hint="cs"/>
          <w:sz w:val="32"/>
          <w:szCs w:val="32"/>
          <w:cs/>
        </w:rPr>
        <w:t>5.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6B73B0" w:rsidRPr="008F6361">
        <w:rPr>
          <w:rFonts w:ascii="TH SarabunPSK" w:hAnsi="TH SarabunPSK" w:cs="TH SarabunPSK" w:hint="cs"/>
          <w:sz w:val="32"/>
          <w:szCs w:val="32"/>
          <w:cs/>
        </w:rPr>
        <w:t>5.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</w:t>
      </w:r>
      <w:r w:rsidR="006B73B0" w:rsidRPr="008F6361">
        <w:rPr>
          <w:rFonts w:ascii="TH SarabunPSK" w:hAnsi="TH SarabunPSK" w:cs="TH SarabunPSK" w:hint="cs"/>
          <w:sz w:val="32"/>
          <w:szCs w:val="32"/>
          <w:cs/>
        </w:rPr>
        <w:t>.5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) ดำเนินการตามวงจร </w:t>
      </w:r>
      <w:r w:rsidRPr="008F6361">
        <w:rPr>
          <w:rFonts w:ascii="TH SarabunPSK" w:hAnsi="TH SarabunPSK" w:cs="TH SarabunPSK"/>
          <w:sz w:val="32"/>
          <w:szCs w:val="32"/>
        </w:rPr>
        <w:t>PDCA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79D4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3) กำกับการประเมินการจัดการเรียนการสอนและประเมินหลักสูตร (มคอ.5 มคอ.6 และมคอ.7) 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3.4) ปรับปรุง พัฒนา บูรณาการ กระบวนการจากผลการประเมิน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8F6361">
        <w:rPr>
          <w:rFonts w:ascii="TH SarabunPSK" w:hAnsi="TH SarabunPSK" w:cs="TH SarabunPSK"/>
          <w:sz w:val="32"/>
          <w:szCs w:val="32"/>
        </w:rPr>
        <w:t>PDCA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</w:p>
    <w:p w:rsidR="00B64B6C" w:rsidRPr="008F6361" w:rsidRDefault="00B64B6C" w:rsidP="00B64B6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B64B6C" w:rsidRPr="008F6361" w:rsidRDefault="00B64B6C" w:rsidP="00B64B6C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="00937FD9" w:rsidRPr="008F6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="00937FD9" w:rsidRPr="008F6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8F636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8F636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8F6361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8F636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B64B6C" w:rsidRPr="008F6361" w:rsidRDefault="00B64B6C" w:rsidP="00BE534A">
      <w:pPr>
        <w:pStyle w:val="afb"/>
        <w:numPr>
          <w:ilvl w:val="0"/>
          <w:numId w:val="18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ครุศาสตร์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รายละเอียดเกี่ยวกับอุปกรณ์การสอน การปฏิบัติการ และการทำวิจัย มีดังนี้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6186"/>
        <w:gridCol w:w="1266"/>
      </w:tblGrid>
      <w:tr w:rsidR="008F6361" w:rsidRPr="008F6361" w:rsidTr="00651945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8F6361" w:rsidRPr="008F6361" w:rsidTr="00937FD9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9E5E1E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ห้อง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สำหรับการเรียน</w:t>
            </w:r>
            <w:r w:rsidR="00B64B6C"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การสอน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64B6C" w:rsidRPr="008F6361" w:rsidRDefault="00B64B6C" w:rsidP="00937FD9">
            <w:pPr>
              <w:pStyle w:val="TableContents"/>
              <w:snapToGrid w:val="0"/>
              <w:ind w:right="13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E5E1E"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F6361" w:rsidRPr="008F6361" w:rsidTr="00937FD9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สถานศึกษาเครือข่ายสำหรับการฝึกประสบการณ์วิชาชีพ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ที่ผ่านตามเกณฑ์ของคุรุสภา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64B6C" w:rsidRPr="008F6361" w:rsidRDefault="00B64B6C" w:rsidP="00937FD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188</w:t>
            </w:r>
          </w:p>
        </w:tc>
      </w:tr>
      <w:tr w:rsidR="008F6361" w:rsidRPr="008F6361" w:rsidTr="00651945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9E5E1E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="00B64B6C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B6C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120</w:t>
            </w:r>
          </w:p>
        </w:tc>
      </w:tr>
      <w:tr w:rsidR="008F6361" w:rsidRPr="008F6361" w:rsidTr="00651945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Notebook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8F6361" w:rsidRPr="008F6361" w:rsidTr="00651945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LCD Projector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E1E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8F6361" w:rsidRPr="008F6361" w:rsidTr="00651945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9E5E1E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ห้องปฏิบัติการสอนวิทยาศาสตร์ศึกษา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B6C" w:rsidRPr="008F6361" w:rsidRDefault="00B64B6C" w:rsidP="006519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91259" w:rsidRPr="008F6361" w:rsidTr="00391259">
        <w:trPr>
          <w:trHeight w:val="360"/>
          <w:jc w:val="center"/>
        </w:trPr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91259" w:rsidRPr="008F6361" w:rsidRDefault="00391259" w:rsidP="0039125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91259" w:rsidRPr="008F6361" w:rsidRDefault="00391259" w:rsidP="00391259">
            <w:pPr>
              <w:pStyle w:val="TableContents"/>
              <w:snapToGrid w:val="0"/>
              <w:ind w:left="151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ลำโพงขยาย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1259" w:rsidRPr="008F6361" w:rsidRDefault="00391259" w:rsidP="0039125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</w:tbl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E534A">
      <w:pPr>
        <w:pStyle w:val="afb"/>
        <w:numPr>
          <w:ilvl w:val="0"/>
          <w:numId w:val="18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 ซึ่งมีหนังสือทางด้านวิทยาศาสตร์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8F6361">
        <w:rPr>
          <w:rFonts w:ascii="TH SarabunPSK" w:hAnsi="TH SarabunPSK" w:cs="TH SarabunPSK"/>
          <w:sz w:val="32"/>
          <w:szCs w:val="32"/>
        </w:rPr>
        <w:t xml:space="preserve">140,000 </w:t>
      </w:r>
      <w:r w:rsidRPr="008F6361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8F6361">
        <w:rPr>
          <w:rFonts w:ascii="TH SarabunPSK" w:hAnsi="TH SarabunPSK" w:cs="TH SarabunPSK"/>
          <w:sz w:val="32"/>
          <w:szCs w:val="32"/>
        </w:rPr>
        <w:t>,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8F6361">
        <w:rPr>
          <w:rFonts w:ascii="TH SarabunPSK" w:hAnsi="TH SarabunPSK" w:cs="TH SarabunPSK"/>
          <w:sz w:val="32"/>
          <w:szCs w:val="32"/>
        </w:rPr>
        <w:t xml:space="preserve">2,000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เล่ม ดีวีดีรอมการศึกษา </w:t>
      </w:r>
      <w:r w:rsidRPr="008F6361">
        <w:rPr>
          <w:rFonts w:ascii="TH SarabunPSK" w:hAnsi="TH SarabunPSK" w:cs="TH SarabunPSK"/>
          <w:sz w:val="32"/>
          <w:szCs w:val="32"/>
        </w:rPr>
        <w:t xml:space="preserve">300 </w:t>
      </w:r>
      <w:r w:rsidRPr="008F6361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8F6361">
        <w:rPr>
          <w:rFonts w:ascii="TH SarabunPSK" w:hAnsi="TH SarabunPSK" w:cs="TH SarabunPSK"/>
          <w:sz w:val="32"/>
          <w:szCs w:val="32"/>
        </w:rPr>
        <w:t xml:space="preserve"> 5,400 </w:t>
      </w:r>
      <w:r w:rsidRPr="008F6361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8F6361">
        <w:rPr>
          <w:rFonts w:ascii="TH SarabunPSK" w:hAnsi="TH SarabunPSK" w:cs="TH SarabunPSK"/>
          <w:sz w:val="32"/>
          <w:szCs w:val="32"/>
          <w:cs/>
        </w:rPr>
        <w:t>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</w:t>
      </w:r>
      <w:r w:rsidRPr="008F6361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</w:t>
      </w:r>
      <w:r w:rsidR="00937F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การประเมินความเพียงพอของทรัพยากร คณะฯ มีเจ้าหน้าที่ประสานงานการจัดซื้อจัดหาหนังสือเพื่อเข้าหอสมุดกลาง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นอกจากนี้มีเจ้าหน้าที่ด้านโสตทัศน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ู</w:t>
      </w:r>
      <w:r w:rsidRPr="008F6361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10"/>
          <w:sz w:val="32"/>
          <w:szCs w:val="32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1) มีระบบกลไกในการประเมินผู้เรียน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2) นำระบบกลไกไปสู่การปฏิบัติและดำเนิน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3) ประเมินกระบวนการประเมินผู้เรียน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4) ปรับปรุง พัฒนา บูรณาการกระบวนการจากผลการประเมิน</w:t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5) เรียนรู้โดยดำเนินการตามวงจร </w:t>
      </w:r>
      <w:r w:rsidRPr="008F6361">
        <w:rPr>
          <w:rFonts w:ascii="TH SarabunPSK" w:hAnsi="TH SarabunPSK" w:cs="TH SarabunPSK"/>
          <w:sz w:val="32"/>
          <w:szCs w:val="32"/>
        </w:rPr>
        <w:t>PDCA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0F5E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</w:p>
    <w:p w:rsidR="00B64B6C" w:rsidRPr="008F6361" w:rsidRDefault="00B64B6C" w:rsidP="00B64B6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 (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64B6C" w:rsidRPr="008F6361" w:rsidRDefault="00B64B6C" w:rsidP="00B64B6C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8F6361">
        <w:rPr>
          <w:rFonts w:ascii="TH SarabunPSK" w:hAnsi="TH SarabunPSK" w:cs="TH SarabunPSK"/>
          <w:sz w:val="32"/>
          <w:szCs w:val="32"/>
        </w:rPr>
        <w:t xml:space="preserve">TQF </w:t>
      </w:r>
      <w:r w:rsidRPr="008F6361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1–5 และอย่างน้อยร้อยละ 80 ของตัวบ่งชี้ผลการดำเนินงานที่ระบุไว้ในแต่ละปี</w:t>
      </w:r>
    </w:p>
    <w:p w:rsidR="00B64B6C" w:rsidRPr="008F6361" w:rsidRDefault="00B64B6C" w:rsidP="00B64B6C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0"/>
        <w:gridCol w:w="476"/>
        <w:gridCol w:w="475"/>
        <w:gridCol w:w="475"/>
        <w:gridCol w:w="475"/>
        <w:gridCol w:w="473"/>
        <w:gridCol w:w="473"/>
      </w:tblGrid>
      <w:tr w:rsidR="008F6361" w:rsidRPr="008F6361" w:rsidTr="00937FD9">
        <w:trPr>
          <w:trHeight w:val="475"/>
          <w:tblHeader/>
          <w:jc w:val="center"/>
        </w:trPr>
        <w:tc>
          <w:tcPr>
            <w:tcW w:w="3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937FD9" w:rsidP="0065194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D9" w:rsidRPr="008F6361" w:rsidRDefault="00937FD9" w:rsidP="00651945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937FD9" w:rsidP="00651945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37FD9" w:rsidRPr="008F6361" w:rsidRDefault="00F610AC" w:rsidP="00F610AC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  <w:tcBorders>
              <w:top w:val="single" w:sz="4" w:space="0" w:color="auto"/>
            </w:tcBorders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287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trHeight w:val="332"/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มีรายละเอียดของรายวิชา และประสบการณ์ภาคสนาม (ถ้ามี) ตามแบบ มคอ.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จัดทำรายงานผลการดำเนินการของรายวิชา และประสบการณ์ภาคสนาม (ถ้ามี) ตามแบบ มคอ.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6 ภายใน 30 วันหลังสิ้นสุดภาคการศึกษาที่เปิดสอนให้ครบทุกรายวิชา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 วัน หลังสิ้นสุดปีการศึกษา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4 (ถ้ามี) อย่างน้อย</w:t>
            </w:r>
            <w:r w:rsidR="00CD1F3D"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  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ร้อยละ 25 ของรายวิชาที่เปิดสอนในแต่ละปีการศึกษา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8F636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</w:tcPr>
          <w:p w:rsidR="00F610AC" w:rsidRPr="008F6361" w:rsidRDefault="00F610AC" w:rsidP="00BE534A">
            <w:pPr>
              <w:pStyle w:val="afb"/>
              <w:numPr>
                <w:ilvl w:val="0"/>
                <w:numId w:val="19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8F636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 ต่อปี</w:t>
            </w:r>
          </w:p>
        </w:tc>
        <w:tc>
          <w:tcPr>
            <w:tcW w:w="287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6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8F6361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8F6361" w:rsidRPr="008F6361" w:rsidTr="00937FD9">
        <w:trPr>
          <w:jc w:val="center"/>
        </w:trPr>
        <w:tc>
          <w:tcPr>
            <w:tcW w:w="3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CD1F3D">
            <w:pPr>
              <w:tabs>
                <w:tab w:val="left" w:pos="340"/>
              </w:tabs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8F6361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8F6361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 xml:space="preserve">ระดับความพึงพอใจของผู้ใช้บัณฑิตที่มีต่อบัณฑิตใหม่ </w:t>
            </w:r>
            <w:r w:rsidR="00CD1F3D" w:rsidRPr="008F6361">
              <w:rPr>
                <w:rFonts w:ascii="Blackadder ITC" w:eastAsia="MS Mincho" w:hAnsi="Blackadder ITC" w:cs="TH SarabunPSK" w:hint="cs"/>
                <w:sz w:val="32"/>
                <w:szCs w:val="32"/>
                <w:cs/>
                <w:lang w:eastAsia="ja-JP"/>
              </w:rPr>
              <w:t xml:space="preserve">    </w:t>
            </w:r>
            <w:r w:rsidRPr="008F6361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เฉลี่ยไม่น้อยกว่า</w:t>
            </w:r>
            <w:r w:rsidRPr="008F6361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AC" w:rsidRPr="008F6361" w:rsidRDefault="00F610AC" w:rsidP="00F610AC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B64B6C" w:rsidRPr="008F6361" w:rsidRDefault="00937FD9" w:rsidP="00F610AC">
      <w:pPr>
        <w:tabs>
          <w:tab w:val="left" w:pos="7603"/>
        </w:tabs>
        <w:ind w:left="738" w:hanging="738"/>
        <w:rPr>
          <w:rFonts w:ascii="TH SarabunPSK" w:hAnsi="TH SarabunPSK" w:cs="TH SarabunPSK"/>
          <w:b/>
          <w:bCs/>
          <w:sz w:val="24"/>
          <w:szCs w:val="24"/>
        </w:rPr>
      </w:pPr>
      <w:r w:rsidRPr="008F6361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Pr="008F6361">
        <w:rPr>
          <w:rFonts w:ascii="TH SarabunPSK" w:hAnsi="TH SarabunPSK" w:cs="TH SarabunPSK"/>
          <w:b/>
          <w:bCs/>
          <w:sz w:val="24"/>
          <w:szCs w:val="24"/>
        </w:rPr>
        <w:tab/>
      </w:r>
    </w:p>
    <w:p w:rsidR="00F610AC" w:rsidRPr="008F6361" w:rsidRDefault="00F610AC" w:rsidP="00F610AC">
      <w:pPr>
        <w:tabs>
          <w:tab w:val="left" w:pos="7603"/>
        </w:tabs>
        <w:ind w:left="738" w:hanging="738"/>
        <w:rPr>
          <w:rFonts w:ascii="TH SarabunPSK" w:hAnsi="TH SarabunPSK" w:cs="TH SarabunPSK"/>
          <w:b/>
          <w:bCs/>
          <w:sz w:val="24"/>
          <w:szCs w:val="24"/>
        </w:rPr>
      </w:pPr>
    </w:p>
    <w:p w:rsidR="00B64B6C" w:rsidRPr="008F6361" w:rsidRDefault="00B64B6C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0F5E" w:rsidRPr="008F6361" w:rsidRDefault="00920F5E" w:rsidP="00B64B6C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64B6C" w:rsidRPr="008F6361" w:rsidRDefault="00B64B6C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B64B6C" w:rsidRPr="008F6361" w:rsidRDefault="00B64B6C" w:rsidP="00B64B6C">
      <w:pPr>
        <w:jc w:val="center"/>
        <w:rPr>
          <w:rFonts w:ascii="TH SarabunPSK" w:hAnsi="TH SarabunPSK" w:cs="TH SarabunPSK"/>
          <w:b/>
          <w:bCs/>
        </w:rPr>
      </w:pP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B64B6C" w:rsidRPr="008F6361" w:rsidRDefault="00B64B6C" w:rsidP="00B64B6C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3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1.1.1 ช่วงก่อนการสอนให้มีการประเมินกลยุทธ์การสอนโดยทีมผู้สอนหรือระดับภาควิชาและ/หรือ การปรึกษา หารือกับผู้เชี่ยวชาญด้านหลักสูตรหรือวิธีการสอน และกำหนดให้คณาจารย์เขียน มคอ.3 ทุกรายวิชาที่สอน และให้ปรับปรุงให้ปัจจุบันทุกภาคการศึกษา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3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1.1.2 ส่วนช่วงหลังการสอน คณะจัดให้มีการวิเคราะห์ผลการประเมินการสอนโดยนักศึกษาและการวิเคราะห์ผลสัมฤทธิ์ทางการเรียนของนักศึกษา </w:t>
      </w:r>
    </w:p>
    <w:p w:rsidR="00B64B6C" w:rsidRPr="008F6361" w:rsidRDefault="00B64B6C" w:rsidP="00B64B6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1.1.3 การนำผลการประเมินไปปรับปรุง ทำโดยรวบรวมปัญหา/ข้อเสนอแนะเพื่อปรับปรุง และกำหนดประธานหลักสูตรและทีมผู้สอนนำไปปรับปรุงและรายงานผลต่อไป</w:t>
      </w:r>
    </w:p>
    <w:p w:rsidR="00B64B6C" w:rsidRPr="008F6361" w:rsidRDefault="00B64B6C" w:rsidP="00B64B6C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B64B6C" w:rsidRPr="008F6361" w:rsidRDefault="00B64B6C" w:rsidP="00B64B6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1.2.1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ประเมินการสอนของอาจารย์ทุกคนเม</w:t>
      </w:r>
      <w:r w:rsidR="005467FE" w:rsidRPr="008F6361">
        <w:rPr>
          <w:rFonts w:ascii="TH SarabunPSK" w:hAnsi="TH SarabunPSK" w:cs="TH SarabunPSK"/>
          <w:sz w:val="32"/>
          <w:szCs w:val="32"/>
          <w:cs/>
        </w:rPr>
        <w:t>ื่อสิ้นสุดรายวิชาผ่านทางเว็บไซต์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 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1.2.2 การสังเกตการณ์ของผู้รับผิดชอบหลักสูตร/ประธานหลักสูตร และ/หรือทีมผู้สอน </w:t>
      </w:r>
    </w:p>
    <w:p w:rsidR="00B64B6C" w:rsidRPr="008F6361" w:rsidRDefault="00B64B6C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1.2.3 คณะรวบรวมผลการประเมินที่เป็นความต้องการในการปรับปรุงทักษะการสอน และวางแผนการพัฒนาให้สอดคล้องกับกลยุทธ์การสอน หรือปรับปรุงให้เหมาะสมกับรายวิชาและสถานการณ์ของคณะ</w:t>
      </w:r>
    </w:p>
    <w:p w:rsidR="005467FE" w:rsidRPr="008F6361" w:rsidRDefault="005467FE" w:rsidP="00B64B6C">
      <w:pPr>
        <w:tabs>
          <w:tab w:val="left" w:pos="284"/>
          <w:tab w:val="left" w:pos="709"/>
        </w:tabs>
        <w:ind w:firstLine="666"/>
        <w:jc w:val="thaiDistribute"/>
        <w:rPr>
          <w:rFonts w:ascii="TH SarabunPSK" w:hAnsi="TH SarabunPSK" w:cs="TH SarabunPSK"/>
          <w:sz w:val="20"/>
          <w:szCs w:val="20"/>
        </w:rPr>
      </w:pP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B64B6C" w:rsidRPr="008F6361" w:rsidRDefault="00B64B6C" w:rsidP="00B64B6C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 โดยสำรวจข้อมูลจาก</w:t>
      </w:r>
    </w:p>
    <w:p w:rsidR="00B64B6C" w:rsidRPr="008F6361" w:rsidRDefault="00B64B6C" w:rsidP="00BE534A">
      <w:pPr>
        <w:pStyle w:val="afb"/>
        <w:numPr>
          <w:ilvl w:val="1"/>
          <w:numId w:val="8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8F6361">
        <w:rPr>
          <w:rFonts w:ascii="TH SarabunPSK" w:hAnsi="TH SarabunPSK" w:cs="TH SarabunPSK"/>
          <w:sz w:val="32"/>
          <w:szCs w:val="32"/>
          <w:cs/>
        </w:rPr>
        <w:t>ศ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B64B6C" w:rsidRPr="008F6361" w:rsidRDefault="00B64B6C" w:rsidP="00BE534A">
      <w:pPr>
        <w:numPr>
          <w:ilvl w:val="1"/>
          <w:numId w:val="8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B64B6C" w:rsidRPr="008F6361" w:rsidRDefault="00B64B6C" w:rsidP="00BE534A">
      <w:pPr>
        <w:numPr>
          <w:ilvl w:val="1"/>
          <w:numId w:val="8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5467FE" w:rsidRPr="008F6361" w:rsidRDefault="005467FE" w:rsidP="005467FE">
      <w:pPr>
        <w:ind w:left="28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B64B6C" w:rsidRPr="008F6361" w:rsidRDefault="00B64B6C" w:rsidP="00B64B6C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ตามตัวบ่งชี้ในหมวดที่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467FE" w:rsidRPr="008F6361" w:rsidRDefault="005467FE" w:rsidP="00B64B6C">
      <w:pPr>
        <w:ind w:firstLine="280"/>
        <w:jc w:val="thaiDistribute"/>
        <w:rPr>
          <w:rFonts w:ascii="TH SarabunPSK" w:hAnsi="TH SarabunPSK" w:cs="TH SarabunPSK"/>
          <w:sz w:val="20"/>
          <w:szCs w:val="20"/>
        </w:rPr>
      </w:pPr>
    </w:p>
    <w:p w:rsidR="00B64B6C" w:rsidRPr="008F6361" w:rsidRDefault="00B64B6C" w:rsidP="00B64B6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8F636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B64B6C" w:rsidRPr="008F6361" w:rsidRDefault="00B64B6C" w:rsidP="000202E5">
      <w:pPr>
        <w:spacing w:line="228" w:lineRule="auto"/>
        <w:ind w:firstLine="27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</w:rPr>
        <w:t>จากการรวบรวม</w:t>
      </w:r>
      <w:r w:rsidRPr="008F6361">
        <w:rPr>
          <w:rFonts w:ascii="TH SarabunPSK" w:hAnsi="TH SarabunPSK" w:cs="TH SarabunPSK"/>
          <w:sz w:val="32"/>
          <w:szCs w:val="32"/>
          <w:cs/>
        </w:rPr>
        <w:t>ข้อเสนอแนะ/</w:t>
      </w:r>
      <w:r w:rsidRPr="008F6361">
        <w:rPr>
          <w:rFonts w:ascii="TH SarabunPSK" w:eastAsia="BrowalliaNew" w:hAnsi="TH SarabunPSK" w:cs="TH SarabunPSK"/>
          <w:sz w:val="32"/>
          <w:szCs w:val="32"/>
          <w:cs/>
        </w:rPr>
        <w:t>ข้อมูล</w:t>
      </w:r>
      <w:r w:rsidRPr="008F6361">
        <w:rPr>
          <w:rFonts w:ascii="TH SarabunPSK" w:hAnsi="TH SarabunPSK" w:cs="TH SarabunPSK"/>
          <w:sz w:val="32"/>
          <w:szCs w:val="32"/>
          <w:cs/>
        </w:rPr>
        <w:t>จากการประเมินจากนักศึกษา ผู้ใช้บัณฑิต ผู้ทรงคุณวุฒิและจาก มคอ.7 พร้อมทั้งวิเคราะห์ทบทวนโดยผู้รับผิดชอบหลักสูตร /ประธานหลักสูตร</w:t>
      </w:r>
      <w:r w:rsidRPr="008F6361">
        <w:rPr>
          <w:rFonts w:ascii="TH SarabunPSK" w:eastAsia="BrowalliaNew" w:hAnsi="TH SarabunPSK" w:cs="TH SarabunPSK"/>
          <w:sz w:val="32"/>
          <w:szCs w:val="32"/>
          <w:cs/>
        </w:rPr>
        <w:t xml:space="preserve">จะทำให้ทราบปัญหาของการบริหารหลักสูตรทั้งในภาพรวม และในแต่ละรายวิชากรณีที่พบปัญหาของรายวิชาก็สามารถที่จะดำเนินการปรับปรุงรายวิชานั้นๆ ได้ทันที ซึ่งก็จะเป็นการปรับปรุงย่อย ในการปรับปรุงย่อยนั้นควรทำได้ตลอดเวลาที่พบปัญหา สำหรับการปรับปรุงหลักสูตรทั้งฉบับนั้น จะกระทำทุก </w:t>
      </w:r>
      <w:r w:rsidRPr="008F6361">
        <w:rPr>
          <w:rFonts w:ascii="TH SarabunPSK" w:eastAsia="BrowalliaNew" w:hAnsi="TH SarabunPSK" w:cs="TH SarabunPSK"/>
          <w:sz w:val="32"/>
          <w:szCs w:val="32"/>
        </w:rPr>
        <w:t>5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ปี ทั้งนี้เพื่อให้หลักสูตรมีความทันสมัยและสอดคล้องกับความต้องการของผู้ใช้บัณฑิต</w:t>
      </w:r>
    </w:p>
    <w:p w:rsidR="00B64B6C" w:rsidRPr="008F6361" w:rsidRDefault="00B32EE7" w:rsidP="00B64B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4944140</wp:posOffset>
                </wp:positionH>
                <wp:positionV relativeFrom="paragraph">
                  <wp:posOffset>-744279</wp:posOffset>
                </wp:positionV>
                <wp:extent cx="520995" cy="489098"/>
                <wp:effectExtent l="0" t="0" r="12700" b="254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489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60C34" id="สี่เหลี่ยมผืนผ้า 7" o:spid="_x0000_s1026" style="position:absolute;margin-left:389.3pt;margin-top:-58.6pt;width:41pt;height:3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" fillcolor="white [3212]" strokecolor="white [3212]" strokeweight="1pt"/>
            </w:pict>
          </mc:Fallback>
        </mc:AlternateContent>
      </w:r>
    </w:p>
    <w:p w:rsidR="00722BBE" w:rsidRPr="008F6361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Pr="008F6361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8F6361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0F5E" w:rsidRPr="008F6361" w:rsidRDefault="00920F5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0F5E" w:rsidRPr="008F6361" w:rsidRDefault="00920F5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0F5E" w:rsidRPr="008F6361" w:rsidRDefault="00920F5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D8A" w:rsidRPr="008F6361" w:rsidRDefault="00F06D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6D8A" w:rsidRPr="008F6361" w:rsidRDefault="00F06D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F6361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361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72920B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Pr="008F6361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E49000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44ECF7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1B2DB3" w:rsidRPr="008F6361" w:rsidRDefault="00B32EE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4976037</wp:posOffset>
                </wp:positionH>
                <wp:positionV relativeFrom="paragraph">
                  <wp:posOffset>-723014</wp:posOffset>
                </wp:positionV>
                <wp:extent cx="478465" cy="446567"/>
                <wp:effectExtent l="0" t="0" r="17145" b="1079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46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B8A02" id="สี่เหลี่ยมผืนผ้า 17" o:spid="_x0000_s1026" style="position:absolute;margin-left:391.8pt;margin-top:-56.95pt;width:37.65pt;height:35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" fillcolor="white [3212]" strokecolor="white [3212]" strokeweight="1pt"/>
            </w:pict>
          </mc:Fallback>
        </mc:AlternateContent>
      </w:r>
    </w:p>
    <w:p w:rsidR="00B432F8" w:rsidRPr="008F6361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8F63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8F6361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Pr="008F6361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8F636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Pr="008F6361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Pr="008F6361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พ.ศ. 25</w:t>
      </w:r>
      <w:r w:rsidR="00D9356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Pr="008F6361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8F6361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F6361">
        <w:rPr>
          <w:noProof/>
        </w:rPr>
        <w:drawing>
          <wp:inline distT="0" distB="0" distL="0" distR="0" wp14:anchorId="6969C4D2" wp14:editId="19B0921F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 w:rsidRPr="008F6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พ.ศ. </w:t>
      </w:r>
      <w:r w:rsidRPr="008F6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290F61" w:rsidRPr="008F63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.............................................</w:t>
      </w:r>
    </w:p>
    <w:p w:rsidR="00290F61" w:rsidRPr="008F6361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8F636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ปริญญาตรี พ.ศ. 255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18(2) แห่งพระราชบัญญัติมหาวิทยาลัยราชภัฏ 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พ.ศ. 2547 และโดยมติสภามหาวิทยาลัย ในการประชุมครั้งที่ 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12/2557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 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 พฤศจิกายน         พ.ศ. 2557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8F6361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 1 ข้อบังคับนี้เรียกว่า </w:t>
      </w:r>
      <w:r w:rsidRPr="008F6361">
        <w:rPr>
          <w:rFonts w:ascii="TH SarabunPSK" w:eastAsia="Times New Roman" w:hAnsi="TH SarabunPSK" w:cs="TH SarabunPSK"/>
          <w:spacing w:val="-14"/>
          <w:sz w:val="32"/>
          <w:szCs w:val="32"/>
          <w:cs/>
          <w:lang w:val="en-AU"/>
        </w:rPr>
        <w:t>“</w:t>
      </w:r>
      <w:r w:rsidRPr="008F636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ปริญญาตรี พ.ศ. 255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8F636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”</w:t>
      </w:r>
    </w:p>
    <w:p w:rsidR="00290F61" w:rsidRPr="008F6361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 ข้อบังคับนี้ให้ใช้บังคับ</w:t>
      </w:r>
      <w:r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8F6361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สถาบันอุดมศึกษา” หมายความว่า สถาบันการศึกษาที่มีการจัดการเรียนการสอน</w:t>
      </w:r>
      <w:r w:rsidR="005E12D9"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มหาวิทยาลัย” หมายความว่า มหาวิทยาลัยราชภัฏวไลยอลงกรณ์ ในพระบรมราชูปถัมภ์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="002C247A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“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”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หมายความว่า อธิการบดีมหาวิทยาลัยราชภัฏวไลยอลงกรณ์</w:t>
      </w:r>
      <w:r w:rsidR="002C247A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8F636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 xml:space="preserve">หมายความว่า  </w:t>
      </w:r>
      <w:r w:rsidRPr="008F6361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8F636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8F6361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ของคณะ 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="00DD4DE5" w:rsidRPr="008F6361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 xml:space="preserve">              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Pr="008F63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 w:rsidRPr="008F636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 w:rsidRPr="008F636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="00DD4DE5" w:rsidRPr="008F6361">
        <w:rPr>
          <w:rFonts w:ascii="TH SarabunPSK" w:eastAsia="Times New Roman" w:hAnsi="TH SarabunPSK" w:cs="TH SarabunPSK"/>
          <w:sz w:val="32"/>
          <w:szCs w:val="32"/>
          <w:lang w:val="en-AU"/>
        </w:rPr>
        <w:t xml:space="preserve">                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8F636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 w:rsidRPr="008F636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8F636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8F636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8F636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="005E12D9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F6361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ภาคการศึกษาปกติ” หมายความว่า ภาคการศึกษาที่ 1 และภาคการศึกษาที่ 2 ที่มี</w:t>
      </w:r>
      <w:r w:rsidR="005E12D9" w:rsidRPr="008F6361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F6361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การจัดการศึกษาไม่น้อยกว่า 15 สัปดาห์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8F6361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 w:rsidRPr="008F6361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8F6361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2</w:t>
      </w:r>
      <w:r w:rsidRPr="008F6361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8F6361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1</w:t>
      </w:r>
      <w:r w:rsidRPr="008F6361"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8F636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8F636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”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หมายความว่า วิชาต่าง ๆ ที่เปิดสอนในระดับอนุปริญญา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</w:t>
      </w:r>
      <w:r w:rsidR="0074064E"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="005E12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6361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="005E12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จากการศึกษานอกระบบ การศึกษาตามอัธยาศัย</w:t>
      </w:r>
      <w:r w:rsidR="005E12D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8F63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“แฟ้มสะสมงาน (</w:t>
      </w:r>
      <w:r w:rsidRPr="008F6361">
        <w:rPr>
          <w:rFonts w:ascii="TH SarabunPSK" w:hAnsi="TH SarabunPSK" w:cs="TH SarabunPSK"/>
          <w:sz w:val="32"/>
          <w:szCs w:val="32"/>
        </w:rPr>
        <w:t>Portfolio</w:t>
      </w:r>
      <w:r w:rsidRPr="008F6361">
        <w:rPr>
          <w:rFonts w:ascii="TH SarabunPSK" w:hAnsi="TH SarabunPSK" w:cs="TH SarabunPSK"/>
          <w:sz w:val="32"/>
          <w:szCs w:val="32"/>
          <w:cs/>
        </w:rPr>
        <w:t>)” หมายความว่า เอกสารหลักฐานที่แสดงว่ามีความรู้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Pr="008F63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 w:rsidRPr="008F63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Pr="008F63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Pr="008F6361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Pr="008F6361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</w:t>
      </w:r>
    </w:p>
    <w:p w:rsidR="00290F61" w:rsidRPr="008F63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ระบบการบริหารงานวิชาการ</w:t>
      </w:r>
    </w:p>
    <w:p w:rsidR="00290F61" w:rsidRPr="008F63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 โดยให้มีหน่วยงาน บุคคล และคณะบุคคล ดำเนินงาน ดังต่อไปนี้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3C634F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9.3 นายทะเบียน  เป็นกรรมการ</w:t>
      </w:r>
    </w:p>
    <w:p w:rsidR="00290F61" w:rsidRPr="008F6361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9.5 รองผู้อำนวยการสำนักส่งเสริมวิชาการและงานทะเบียน จำนวน 1 คน </w:t>
      </w:r>
      <w:r w:rsidR="003C634F" w:rsidRPr="008F63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</w:t>
      </w:r>
      <w:r w:rsidR="00DD4DE5" w:rsidRPr="008F6361">
        <w:rPr>
          <w:rFonts w:ascii="TH SarabunPSK" w:hAnsi="TH SarabunPSK" w:cs="TH SarabunPSK"/>
          <w:sz w:val="32"/>
          <w:szCs w:val="32"/>
        </w:rPr>
        <w:t xml:space="preserve">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การจัดการศึกษาก่อนนำเสนอสภาวิชาการ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 อาจารย์ผู้ทรงคุณวุฒิและอาจารย์ผู้ประสานงานรายวิชา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8F6361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290F61" w:rsidRPr="008F6361">
        <w:rPr>
          <w:rFonts w:ascii="TH SarabunPSK" w:hAnsi="TH SarabunPSK" w:cs="TH SarabunPSK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90F61" w:rsidRPr="008F6361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19" w:tgtFrame="_blank" w:history="1">
        <w:r w:rsidRPr="008F6361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  <w:cs/>
          </w:rPr>
          <w:t xml:space="preserve">รายงานผลการดำเนินการของหลักสูตร </w:t>
        </w:r>
      </w:hyperlink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(มคอ. 7) </w:t>
      </w:r>
      <w:r w:rsidR="003C634F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8F6361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 อาจารย์ผู้ทรงคุณวุฒิ และอาจารย์ผู้ประสานงานรายวิชา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12.8 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8F6361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 </w:t>
      </w:r>
    </w:p>
    <w:p w:rsidR="00290F61" w:rsidRPr="008F6361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</w:t>
      </w:r>
      <w:r w:rsidR="00DD4DE5" w:rsidRPr="008F6361">
        <w:rPr>
          <w:rFonts w:ascii="TH SarabunPSK" w:hAnsi="TH SarabunPSK" w:cs="TH SarabunPSK"/>
          <w:spacing w:val="-8"/>
          <w:sz w:val="32"/>
          <w:szCs w:val="32"/>
        </w:rPr>
        <w:t xml:space="preserve">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รายงานผล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20" w:tgtFrame="_blank" w:history="1">
        <w:r w:rsidRPr="008F6361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  <w:cs/>
          </w:rPr>
          <w:t xml:space="preserve">รายงานผลการดำเนินการของหลักสูตร </w:t>
        </w:r>
      </w:hyperlink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(มคอ. 7)</w:t>
      </w:r>
      <w:r w:rsidR="00891D08" w:rsidRPr="008F636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 อาจารย์ผู้ทรงคุณวุฒิและอาจารย์ผู้ประสานงานรายวิชา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14.8  ดำเนินการประเมินผลการผลิตบัณฑิตประจำปีตามนโยบายของมหาวิทยาลัย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14.9  ดำเนินการประกันคุณภาพการศึกษาของหลักสูตร 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</w:t>
      </w:r>
      <w:r w:rsidR="00DD4DE5" w:rsidRPr="008F6361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8F6361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90F61" w:rsidRPr="008F6361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290F61" w:rsidRPr="008F6361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</w:t>
      </w:r>
      <w:r w:rsidR="00DD4DE5" w:rsidRPr="008F6361">
        <w:rPr>
          <w:rFonts w:ascii="TH SarabunPSK" w:hAnsi="TH SarabunPSK" w:cs="TH SarabunPSK"/>
          <w:sz w:val="32"/>
          <w:szCs w:val="32"/>
        </w:rPr>
        <w:t xml:space="preserve"> 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โดยแต่ละภาคการศึกษา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</w:t>
      </w:r>
      <w:r w:rsidR="00DD4DE5" w:rsidRPr="008F6361">
        <w:rPr>
          <w:rFonts w:ascii="TH SarabunPSK" w:hAnsi="TH SarabunPSK" w:cs="TH SarabunPSK"/>
          <w:spacing w:val="-6"/>
          <w:sz w:val="32"/>
          <w:szCs w:val="32"/>
        </w:rPr>
        <w:t xml:space="preserve">  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ฤดูร้อนต่อจากภาคการศึกษาที่ 2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 w:rsidRPr="008F636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18.1 การศึกษาแบบเต็มเวลา (</w:t>
      </w:r>
      <w:r w:rsidRPr="008F6361">
        <w:rPr>
          <w:rFonts w:ascii="TH SarabunPSK" w:hAnsi="TH SarabunPSK" w:cs="TH SarabunPSK"/>
          <w:sz w:val="32"/>
          <w:szCs w:val="32"/>
        </w:rPr>
        <w:t>Full Time Education</w:t>
      </w:r>
      <w:r w:rsidRPr="008F6361">
        <w:rPr>
          <w:rFonts w:ascii="TH SarabunPSK" w:hAnsi="TH SarabunPSK" w:cs="TH SarabunPSK"/>
          <w:sz w:val="32"/>
          <w:szCs w:val="32"/>
          <w:cs/>
        </w:rPr>
        <w:t>) เป็นการจัดการศึกษาที่มี</w:t>
      </w:r>
      <w:r w:rsidRPr="008F6361">
        <w:rPr>
          <w:rFonts w:ascii="TH SarabunPSK" w:hAnsi="TH SarabunPSK" w:cs="TH SarabunPSK"/>
          <w:sz w:val="32"/>
          <w:szCs w:val="32"/>
          <w:cs/>
        </w:rPr>
        <w:br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="00891D08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18.2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การศึกษาแบบไม่เต็มเวลา (</w:t>
      </w:r>
      <w:r w:rsidRPr="008F6361">
        <w:rPr>
          <w:rFonts w:ascii="TH SarabunPSK" w:hAnsi="TH SarabunPSK" w:cs="TH SarabunPSK"/>
          <w:sz w:val="32"/>
          <w:szCs w:val="32"/>
        </w:rPr>
        <w:t>Part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time Education</w:t>
      </w:r>
      <w:r w:rsidRPr="008F6361">
        <w:rPr>
          <w:rFonts w:ascii="TH SarabunPSK" w:hAnsi="TH SarabunPSK" w:cs="TH SarabunPSK"/>
          <w:sz w:val="32"/>
          <w:szCs w:val="32"/>
          <w:cs/>
        </w:rPr>
        <w:t>) เป็นการจัดการศึกษาที่มีการลงทะเบียนเรียนในภาคการศึกษาปกติและภาคฤดูร้อน</w:t>
      </w:r>
      <w:r w:rsidR="00891D08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ab/>
        <w:t>การศึกษาแบบเฉพาะบางช่วงเวลา (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Particular Time Period Education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) 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ab/>
        <w:t>การศึกษาแบบทางไกล (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Distance Education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) เป็นการจัดการศึกษาโดยใช้</w:t>
      </w:r>
      <w:r w:rsidR="00891D08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18.5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การศึกษาแบบชุดวิชา (</w:t>
      </w:r>
      <w:r w:rsidRPr="008F6361">
        <w:rPr>
          <w:rFonts w:ascii="TH SarabunPSK" w:hAnsi="TH SarabunPSK" w:cs="TH SarabunPSK"/>
          <w:sz w:val="32"/>
          <w:szCs w:val="32"/>
        </w:rPr>
        <w:t>Module Education</w:t>
      </w:r>
      <w:r w:rsidRPr="008F6361">
        <w:rPr>
          <w:rFonts w:ascii="TH SarabunPSK" w:hAnsi="TH SarabunPSK" w:cs="TH SarabunPSK"/>
          <w:sz w:val="32"/>
          <w:szCs w:val="32"/>
          <w:cs/>
        </w:rPr>
        <w:t>) เป็นการจัดการศึกษาเป็น</w:t>
      </w:r>
      <w:r w:rsidR="00DD4DE5" w:rsidRPr="008F6361">
        <w:rPr>
          <w:rFonts w:ascii="TH SarabunPSK" w:hAnsi="TH SarabunPSK" w:cs="TH SarabunPSK"/>
          <w:sz w:val="32"/>
          <w:szCs w:val="32"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ชุดรายวิชาหรือกลุ่มรายวิชา 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18.6 การศึกษาแบบเรียนครั้งละรายวิชา (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</w:rPr>
        <w:t>Block Course Education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) เป็น</w:t>
      </w:r>
      <w:r w:rsidR="00DD4DE5" w:rsidRPr="008F6361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             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การจัดการศึกษาที่กำหนดให้นักศึกษาเรียนครั้งละรายวิชาตลอดหลักสูตร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18.7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การศึกษาแบบนานาชาติ (</w:t>
      </w:r>
      <w:r w:rsidRPr="008F6361">
        <w:rPr>
          <w:rFonts w:ascii="TH SarabunPSK" w:hAnsi="TH SarabunPSK" w:cs="TH SarabunPSK"/>
          <w:sz w:val="32"/>
          <w:szCs w:val="32"/>
        </w:rPr>
        <w:t>International Education</w:t>
      </w:r>
      <w:r w:rsidRPr="008F6361">
        <w:rPr>
          <w:rFonts w:ascii="TH SarabunPSK" w:hAnsi="TH SarabunPSK" w:cs="TH SarabunPSK"/>
          <w:sz w:val="32"/>
          <w:szCs w:val="32"/>
          <w:cs/>
        </w:rPr>
        <w:t>) เป็นการ</w:t>
      </w:r>
      <w:r w:rsidR="0000549A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</w:t>
      </w:r>
      <w:r w:rsidR="00E17593" w:rsidRPr="008F6361">
        <w:rPr>
          <w:rFonts w:ascii="TH SarabunPSK" w:hAnsi="TH SarabunPSK" w:cs="TH SarabunPSK"/>
          <w:sz w:val="32"/>
          <w:szCs w:val="32"/>
        </w:rPr>
        <w:t xml:space="preserve">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หลักสูตรสากล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Pre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degree Education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 เป็นการศึกษาแบบรายวิชาเพื่อสะสมหน่วยกิต</w:t>
      </w:r>
      <w:r w:rsidRPr="008F6361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18.9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การศึกษาหลักสูตรควบระดับปริญญาตรี 2 ปริญญา (</w:t>
      </w:r>
      <w:r w:rsidRPr="008F6361">
        <w:rPr>
          <w:rFonts w:ascii="TH SarabunPSK" w:hAnsi="TH SarabunPSK" w:cs="TH SarabunPSK"/>
          <w:sz w:val="32"/>
          <w:szCs w:val="32"/>
        </w:rPr>
        <w:t>Dual Bachelor</w:t>
      </w:r>
      <w:r w:rsidRPr="008F6361">
        <w:rPr>
          <w:rFonts w:ascii="TH SarabunPSK" w:hAnsi="TH SarabunPSK" w:cs="TH SarabunPSK"/>
          <w:sz w:val="32"/>
          <w:szCs w:val="32"/>
          <w:cs/>
        </w:rPr>
        <w:t>’</w:t>
      </w:r>
      <w:r w:rsidRPr="008F6361">
        <w:rPr>
          <w:rFonts w:ascii="TH SarabunPSK" w:hAnsi="TH SarabunPSK" w:cs="TH SarabunPSK"/>
          <w:sz w:val="32"/>
          <w:szCs w:val="32"/>
        </w:rPr>
        <w:t>s Degree Program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18.10</w:t>
      </w:r>
      <w:r w:rsidR="0000549A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การศึกษาหลักสูตรระดับปริญญาตรีปริญญาที่ 2 (</w:t>
      </w:r>
      <w:r w:rsidRPr="008F6361">
        <w:rPr>
          <w:rFonts w:ascii="TH SarabunPSK" w:hAnsi="TH SarabunPSK" w:cs="TH SarabunPSK"/>
          <w:sz w:val="32"/>
          <w:szCs w:val="32"/>
        </w:rPr>
        <w:t>The Second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Bachelor</w:t>
      </w:r>
      <w:r w:rsidRPr="008F6361">
        <w:rPr>
          <w:rFonts w:ascii="TH SarabunPSK" w:hAnsi="TH SarabunPSK" w:cs="TH SarabunPSK"/>
          <w:sz w:val="32"/>
          <w:szCs w:val="32"/>
          <w:cs/>
        </w:rPr>
        <w:t>’</w:t>
      </w:r>
      <w:r w:rsidRPr="008F6361">
        <w:rPr>
          <w:rFonts w:ascii="TH SarabunPSK" w:hAnsi="TH SarabunPSK" w:cs="TH SarabunPSK"/>
          <w:sz w:val="32"/>
          <w:szCs w:val="32"/>
        </w:rPr>
        <w:t>s Degree Program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8F6361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18.11  การศึกษาหลักสูตรระดับปริญญาตรีแบบก้าวหน้า (</w:t>
      </w:r>
      <w:r w:rsidRPr="008F6361">
        <w:rPr>
          <w:rFonts w:ascii="TH SarabunPSK" w:hAnsi="TH SarabunPSK" w:cs="TH SarabunPSK"/>
          <w:sz w:val="32"/>
          <w:szCs w:val="32"/>
        </w:rPr>
        <w:t>Bachelor</w:t>
      </w:r>
      <w:r w:rsidRPr="008F6361">
        <w:rPr>
          <w:rFonts w:ascii="TH SarabunPSK" w:hAnsi="TH SarabunPSK" w:cs="TH SarabunPSK"/>
          <w:sz w:val="32"/>
          <w:szCs w:val="32"/>
          <w:cs/>
        </w:rPr>
        <w:t>’</w:t>
      </w:r>
      <w:r w:rsidRPr="008F6361">
        <w:rPr>
          <w:rFonts w:ascii="TH SarabunPSK" w:hAnsi="TH SarabunPSK" w:cs="TH SarabunPSK"/>
          <w:sz w:val="32"/>
          <w:szCs w:val="32"/>
        </w:rPr>
        <w:t>s Honors Program</w:t>
      </w:r>
      <w:r w:rsidRPr="008F6361">
        <w:rPr>
          <w:rFonts w:ascii="TH SarabunPSK" w:hAnsi="TH SarabunPSK" w:cs="TH SarabunPSK"/>
          <w:sz w:val="32"/>
          <w:szCs w:val="32"/>
          <w:cs/>
        </w:rPr>
        <w:t>) 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8F6361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90F61" w:rsidRPr="008F6361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8F6361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หน่วยกิต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หน่วยกิต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="00295531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>ไม่น้อยกว่า 72 หน่วยกิต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20.1.1 หลักสูตรระดับอนุปริญญา ใช้เวลาในการศึกษาไม่น้อยกว่า </w:t>
      </w:r>
      <w:r w:rsidR="00E17593" w:rsidRPr="008F6361">
        <w:rPr>
          <w:rFonts w:ascii="TH SarabunPSK" w:hAnsi="TH SarabunPSK" w:cs="TH SarabunPSK"/>
          <w:spacing w:val="-10"/>
          <w:sz w:val="32"/>
          <w:szCs w:val="32"/>
        </w:rPr>
        <w:t xml:space="preserve">                      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5</w:t>
      </w:r>
      <w:r w:rsidR="00E17593" w:rsidRPr="008F636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              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  <w:cs/>
        </w:rPr>
        <w:t>6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             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8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                     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="00E17593" w:rsidRPr="008F6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8F6361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290F61" w:rsidRPr="008F6361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8F6361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290F61" w:rsidRPr="008F6361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290F61" w:rsidRPr="008F6361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8F6361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8F6361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8F6361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8F6361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90F61" w:rsidRPr="008F6361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8F6361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 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25.1 นักศึกษาเต็มเวลา หมายถึง นักศึกษาที่มีการลงทะเบียนเรียน</w:t>
      </w:r>
      <w:r w:rsidR="00965EED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="00295531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290F61" w:rsidRPr="008F6361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="00FA1EE6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="00FA1EE6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8F6361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 เว้นแต่มีการชำระเงินเพื่อรักษาสภาพนักศึกษา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290F61" w:rsidRPr="008F6361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</w:t>
      </w:r>
      <w:r w:rsidR="00E17593" w:rsidRPr="008F6361">
        <w:rPr>
          <w:rFonts w:ascii="TH SarabunPSK" w:hAnsi="TH SarabunPSK" w:cs="TH SarabunPSK"/>
          <w:spacing w:val="-8"/>
          <w:sz w:val="32"/>
          <w:szCs w:val="32"/>
        </w:rPr>
        <w:t xml:space="preserve">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สำหรับ</w:t>
      </w: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8F6361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8F6361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8F6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 และจะต้องมีนักศึกษาลงทะเบียนเรียนไม่น้อยกว่า 10 คน</w:t>
      </w:r>
    </w:p>
    <w:p w:rsidR="00290F61" w:rsidRPr="008F6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8F6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290F61" w:rsidRPr="008F6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8F6361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26.3.5 วิชาอื่น ๆ ตามที่มหาวิทยาลัยกำหนด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</w:t>
      </w:r>
      <w:r w:rsidR="00E17593" w:rsidRPr="008F6361">
        <w:rPr>
          <w:rFonts w:ascii="TH SarabunPSK" w:hAnsi="TH SarabunPSK" w:cs="TH SarabunPSK"/>
          <w:sz w:val="32"/>
          <w:szCs w:val="32"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</w:t>
      </w:r>
      <w:r w:rsidR="00E17593" w:rsidRPr="008F6361">
        <w:rPr>
          <w:rFonts w:ascii="TH SarabunPSK" w:hAnsi="TH SarabunPSK" w:cs="TH SarabunPSK"/>
          <w:sz w:val="32"/>
          <w:szCs w:val="32"/>
        </w:rPr>
        <w:t xml:space="preserve">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รองอธิการบดีที่ได้รับมอบหมายก่อนหมดกำหนดการลงทะเบียนเรียน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26.6 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 ทั้งนี้ต้องเป็นไปตามประกาศของมหาวิทยาลัย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8F6361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27 การลงทะเบียนเรียนรายวิชาที่มีวิชาบังคับก่อน (</w:t>
      </w:r>
      <w:r w:rsidRPr="008F6361">
        <w:rPr>
          <w:rFonts w:ascii="TH SarabunPSK" w:hAnsi="TH SarabunPSK" w:cs="TH SarabunPSK"/>
          <w:sz w:val="32"/>
          <w:szCs w:val="32"/>
        </w:rPr>
        <w:t>Pre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requisite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8F6361">
        <w:rPr>
          <w:rFonts w:ascii="TH SarabunPSK" w:hAnsi="TH SarabunPSK" w:cs="TH SarabunPSK"/>
          <w:sz w:val="32"/>
          <w:szCs w:val="32"/>
        </w:rPr>
        <w:t xml:space="preserve">D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F6361">
        <w:rPr>
          <w:rFonts w:ascii="TH SarabunPSK" w:hAnsi="TH SarabunPSK" w:cs="TH SarabunPSK"/>
          <w:sz w:val="32"/>
          <w:szCs w:val="32"/>
        </w:rPr>
        <w:t xml:space="preserve">P </w:t>
      </w:r>
      <w:r w:rsidRPr="008F6361">
        <w:rPr>
          <w:rFonts w:ascii="TH SarabunPSK" w:hAnsi="TH SarabunPSK" w:cs="TH SarabunPSK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เป็นโมฆะ 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8F6361">
        <w:rPr>
          <w:rFonts w:ascii="TH SarabunPSK" w:hAnsi="TH SarabunPSK" w:cs="TH SarabunPSK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8F6361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8F6361">
        <w:rPr>
          <w:rFonts w:ascii="TH SarabunPSK" w:hAnsi="TH SarabunPSK" w:cs="TH SarabunPSK"/>
          <w:sz w:val="32"/>
          <w:szCs w:val="32"/>
        </w:rPr>
        <w:t>D</w:t>
      </w:r>
      <w:r w:rsidRPr="008F6361">
        <w:rPr>
          <w:rFonts w:ascii="TH SarabunPSK" w:hAnsi="TH SarabunPSK" w:cs="TH SarabunPSK"/>
          <w:sz w:val="32"/>
          <w:szCs w:val="32"/>
          <w:vertAlign w:val="superscript"/>
          <w:cs/>
        </w:rPr>
        <w:t>+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8F6361">
        <w:rPr>
          <w:rFonts w:ascii="TH SarabunPSK" w:hAnsi="TH SarabunPSK" w:cs="TH SarabunPSK"/>
          <w:sz w:val="32"/>
          <w:szCs w:val="32"/>
        </w:rPr>
        <w:t xml:space="preserve">D </w:t>
      </w:r>
      <w:r w:rsidRPr="008F6361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 โดย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8F6361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8F6361">
        <w:rPr>
          <w:rFonts w:ascii="TH SarabunPSK" w:hAnsi="TH SarabunPSK" w:cs="TH SarabunPSK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F6361">
        <w:rPr>
          <w:rFonts w:ascii="TH SarabunPSK" w:hAnsi="TH SarabunPSK" w:cs="TH SarabunPSK"/>
          <w:sz w:val="32"/>
          <w:szCs w:val="32"/>
        </w:rPr>
        <w:t>NP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8F6361">
        <w:rPr>
          <w:rFonts w:ascii="TH SarabunPSK" w:hAnsi="TH SarabunPSK" w:cs="TH SarabunPSK"/>
          <w:sz w:val="32"/>
          <w:szCs w:val="32"/>
        </w:rPr>
        <w:t xml:space="preserve"> D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F6361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8F6361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8F6361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29 การลงทะเบียนเรียนรายวิชาโดยไม่นับหน่วยกิต (</w:t>
      </w:r>
      <w:r w:rsidRPr="008F6361">
        <w:rPr>
          <w:rFonts w:ascii="TH SarabunPSK" w:hAnsi="TH SarabunPSK" w:cs="TH SarabunPSK"/>
          <w:sz w:val="32"/>
          <w:szCs w:val="32"/>
        </w:rPr>
        <w:t>Audit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8F6361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8F6361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8F6361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8F6361">
        <w:rPr>
          <w:rFonts w:ascii="TH SarabunPSK" w:eastAsia="Times New Roman" w:hAnsi="TH SarabunPSK" w:cs="TH SarabunPSK"/>
          <w:sz w:val="32"/>
          <w:szCs w:val="32"/>
        </w:rPr>
        <w:t> 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8F6361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8F6361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8F6361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8F6361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 แต่จำนวนหน่วยกิต</w:t>
      </w:r>
      <w:r w:rsidR="00295531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7972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8F6361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="00CB5E37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8F6361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90F61" w:rsidRPr="008F6361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290F61" w:rsidRPr="008F6361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8F6361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ปลายภาคการศึกษา 1 สัปดาห์ สำหรับนักศึกษาที่มีเวลาเรียนน้อยกว่าร้อยละ 60 ให้ได้รับ</w:t>
      </w:r>
      <w:r w:rsidR="00642C10" w:rsidRPr="008F6361">
        <w:rPr>
          <w:rFonts w:ascii="TH SarabunPSK" w:hAnsi="TH SarabunPSK" w:cs="TH SarabunPSK"/>
          <w:spacing w:val="-10"/>
          <w:sz w:val="32"/>
          <w:szCs w:val="32"/>
        </w:rPr>
        <w:t xml:space="preserve">     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ผลการเรียนเป็น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290F61" w:rsidRPr="008F6361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35 การฝึกประสบการณ์วิชาชีพ สหกิจศึกษา</w:t>
      </w:r>
    </w:p>
    <w:p w:rsidR="00290F61" w:rsidRPr="008F6361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="00CB5E37" w:rsidRPr="008F636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8F6361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   </w:t>
      </w:r>
      <w:r w:rsidRPr="008F6361">
        <w:rPr>
          <w:rFonts w:ascii="TH SarabunPSK" w:hAnsi="TH SarabunPSK" w:cs="TH SarabunPSK"/>
          <w:sz w:val="32"/>
          <w:szCs w:val="32"/>
          <w:cs/>
        </w:rPr>
        <w:t>ฝึกประสบการณ์วิชาชีพหรือสหกิจศึกษาใหม่</w:t>
      </w:r>
    </w:p>
    <w:p w:rsidR="00290F61" w:rsidRPr="008F6361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290F61" w:rsidRPr="008F6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8F6361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8F6361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8F6361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208" w:type="dxa"/>
        <w:jc w:val="center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ดีพอใช้ (</w:t>
            </w: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</w:rPr>
              <w:t>Fairly Good</w:t>
            </w: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อ่อนมาก (</w:t>
            </w:r>
            <w:r w:rsidRPr="008F6361">
              <w:rPr>
                <w:rFonts w:ascii="TH SarabunPSK" w:hAnsi="TH SarabunPSK" w:cs="TH SarabunPSK"/>
                <w:spacing w:val="-12"/>
                <w:sz w:val="32"/>
                <w:szCs w:val="32"/>
              </w:rPr>
              <w:t>Very Poor</w:t>
            </w:r>
            <w:r w:rsidRPr="008F6361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8F6361" w:rsidRPr="008F6361" w:rsidTr="00121429">
        <w:trPr>
          <w:jc w:val="center"/>
        </w:trPr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8F6361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290F61" w:rsidRPr="008F6361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“</w:t>
      </w:r>
      <w:r w:rsidRPr="008F6361">
        <w:rPr>
          <w:rFonts w:ascii="TH SarabunPSK" w:hAnsi="TH SarabunPSK" w:cs="TH SarabunPSK"/>
          <w:sz w:val="32"/>
          <w:szCs w:val="32"/>
        </w:rPr>
        <w:t>D</w:t>
      </w:r>
      <w:r w:rsidRPr="008F6361">
        <w:rPr>
          <w:rFonts w:ascii="TH SarabunPSK" w:hAnsi="TH SarabunPSK" w:cs="TH SarabunPSK"/>
          <w:sz w:val="32"/>
          <w:szCs w:val="32"/>
          <w:cs/>
        </w:rPr>
        <w:t>” ถ้านักศึกษาได้ระดับคะแนนในรายวิชาใดต่ำกว่า “</w:t>
      </w:r>
      <w:r w:rsidRPr="008F6361">
        <w:rPr>
          <w:rFonts w:ascii="TH SarabunPSK" w:hAnsi="TH SarabunPSK" w:cs="TH SarabunPSK"/>
          <w:sz w:val="32"/>
          <w:szCs w:val="32"/>
        </w:rPr>
        <w:t>D</w:t>
      </w:r>
      <w:r w:rsidRPr="008F6361">
        <w:rPr>
          <w:rFonts w:ascii="TH SarabunPSK" w:hAnsi="TH SarabunPSK" w:cs="TH SarabunPSK"/>
          <w:sz w:val="32"/>
          <w:szCs w:val="32"/>
          <w:cs/>
        </w:rPr>
        <w:t>” ต้อง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“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>C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”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8F6361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8F6361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="00290F61" w:rsidRPr="008F6361">
              <w:rPr>
                <w:rFonts w:ascii="TH SarabunPSK" w:hAnsi="TH SarabunPSK" w:cs="TH SarabunPSK"/>
                <w:spacing w:val="-8"/>
                <w:sz w:val="32"/>
                <w:szCs w:val="32"/>
              </w:rPr>
              <w:t>PD</w:t>
            </w:r>
            <w:r w:rsidR="00290F61" w:rsidRPr="008F636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8F6361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="00290F61" w:rsidRPr="008F636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Withdraw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Transfer of Credits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8F63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8F6361" w:rsidTr="00CB5E37">
        <w:tc>
          <w:tcPr>
            <w:tcW w:w="2410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8F6361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290F61" w:rsidRPr="008F6361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และรายวิชาที่สภามหาวิทยาลัยกำหนดให้เรียนเพิ่ม </w:t>
      </w: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8F6361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90F61" w:rsidRPr="008F6361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8F6361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8F6361">
        <w:rPr>
          <w:rFonts w:ascii="TH SarabunPSK" w:hAnsi="TH SarabunPSK" w:cs="TH SarabunPSK"/>
          <w:sz w:val="32"/>
          <w:szCs w:val="32"/>
        </w:rPr>
        <w:t>NP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นักศึกษาต้องลงทะเบียนเรียนใหม่จนกว่าจะผ่าน   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8F6361">
        <w:rPr>
          <w:rFonts w:ascii="TH SarabunPSK" w:hAnsi="TH SarabunPSK" w:cs="TH SarabunPSK"/>
          <w:sz w:val="32"/>
          <w:szCs w:val="32"/>
        </w:rPr>
        <w:t xml:space="preserve">Au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Audit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ใช้สำหรับการประเมินผ่านในรายวิชาที่มีการลงทะเบียนเรียนเป็นพิเศษโดยไม่นับหน่วยกิต     </w:t>
      </w:r>
    </w:p>
    <w:p w:rsidR="00290F61" w:rsidRPr="008F6361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8F6361">
        <w:rPr>
          <w:rFonts w:ascii="TH SarabunPSK" w:hAnsi="TH SarabunPSK" w:cs="TH SarabunPSK"/>
          <w:sz w:val="32"/>
          <w:szCs w:val="32"/>
        </w:rPr>
        <w:t xml:space="preserve">W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Withdraw</w:t>
      </w:r>
      <w:r w:rsidRPr="008F6361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8F6361">
        <w:rPr>
          <w:rFonts w:ascii="TH SarabunPSK" w:hAnsi="TH SarabunPSK" w:cs="TH SarabunPSK"/>
          <w:sz w:val="32"/>
          <w:szCs w:val="32"/>
        </w:rPr>
        <w:t xml:space="preserve"> T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Transfer of Credits</w:t>
      </w:r>
      <w:r w:rsidRPr="008F6361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8F63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37.4 </w:t>
      </w:r>
      <w:r w:rsidRPr="008F6361">
        <w:rPr>
          <w:rFonts w:ascii="TH SarabunPSK" w:hAnsi="TH SarabunPSK" w:cs="TH SarabunPSK"/>
          <w:sz w:val="32"/>
          <w:szCs w:val="32"/>
        </w:rPr>
        <w:t xml:space="preserve"> I 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Incomplete</w:t>
      </w:r>
      <w:r w:rsidRPr="008F6361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เมื่อสิ้นภาคการศึกษา นักศึกษาที่ได้ “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I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”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>ถัดไป การเปลี่ยนระดับคะแนน “</w:t>
      </w:r>
      <w:r w:rsidRPr="008F6361">
        <w:rPr>
          <w:rFonts w:ascii="TH SarabunPSK" w:hAnsi="TH SarabunPSK" w:cs="TH SarabunPSK"/>
          <w:sz w:val="32"/>
          <w:szCs w:val="32"/>
        </w:rPr>
        <w:t>I</w:t>
      </w:r>
      <w:r w:rsidRPr="008F6361">
        <w:rPr>
          <w:rFonts w:ascii="TH SarabunPSK" w:hAnsi="TH SarabunPSK" w:cs="TH SarabunPSK"/>
          <w:sz w:val="32"/>
          <w:szCs w:val="32"/>
          <w:cs/>
        </w:rPr>
        <w:t>” ให้ดำเนินการดังนี้</w:t>
      </w:r>
    </w:p>
    <w:p w:rsidR="00290F61" w:rsidRPr="008F6361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8F6361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 “</w:t>
      </w:r>
      <w:r w:rsidRPr="008F6361">
        <w:rPr>
          <w:rFonts w:ascii="TH SarabunPSK" w:hAnsi="TH SarabunPSK" w:cs="TH SarabunPSK"/>
          <w:spacing w:val="-14"/>
          <w:sz w:val="32"/>
          <w:szCs w:val="32"/>
        </w:rPr>
        <w:t>F</w:t>
      </w:r>
      <w:r w:rsidRPr="008F6361">
        <w:rPr>
          <w:rFonts w:ascii="TH SarabunPSK" w:hAnsi="TH SarabunPSK" w:cs="TH SarabunPSK"/>
          <w:spacing w:val="-14"/>
          <w:sz w:val="32"/>
          <w:szCs w:val="32"/>
          <w:cs/>
        </w:rPr>
        <w:t>”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8F6361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8F6361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F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290F61" w:rsidRPr="008F6361" w:rsidRDefault="00290F61" w:rsidP="003C634F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“</w:t>
      </w:r>
      <w:r w:rsidRPr="008F6361">
        <w:rPr>
          <w:rFonts w:ascii="TH SarabunPSK" w:hAnsi="TH SarabunPSK" w:cs="TH SarabunPSK"/>
          <w:spacing w:val="-12"/>
          <w:sz w:val="32"/>
          <w:szCs w:val="32"/>
        </w:rPr>
        <w:t>T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” และมหาวิทยาลัย</w:t>
      </w:r>
      <w:r w:rsidR="00642C10" w:rsidRPr="008F6361">
        <w:rPr>
          <w:rFonts w:ascii="TH SarabunPSK" w:hAnsi="TH SarabunPSK" w:cs="TH SarabunPSK"/>
          <w:spacing w:val="-12"/>
          <w:sz w:val="32"/>
          <w:szCs w:val="32"/>
        </w:rPr>
        <w:t xml:space="preserve">    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จะไม่นำมาคิด</w:t>
      </w:r>
      <w:r w:rsidRPr="008F6361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290F61" w:rsidRPr="008F6361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ที่รายวิชานั้นสังกัดอยู่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8F6361">
        <w:rPr>
          <w:rFonts w:ascii="TH SarabunPSK" w:hAnsi="TH SarabunPSK" w:cs="TH SarabunPSK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290F61" w:rsidRPr="008F6361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8F6361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8F636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8F6361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8F6361">
        <w:rPr>
          <w:rFonts w:ascii="TH SarabunPSK" w:hAnsi="TH SarabunPSK" w:cs="TH SarabunPSK"/>
          <w:sz w:val="32"/>
          <w:szCs w:val="32"/>
        </w:rPr>
        <w:t xml:space="preserve">I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8F6361">
        <w:rPr>
          <w:rFonts w:ascii="TH SarabunPSK" w:hAnsi="TH SarabunPSK" w:cs="TH SarabunPSK"/>
          <w:sz w:val="32"/>
          <w:szCs w:val="32"/>
        </w:rPr>
        <w:t xml:space="preserve">I </w:t>
      </w:r>
      <w:r w:rsidRPr="008F6361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8F6361">
        <w:rPr>
          <w:rFonts w:ascii="TH SarabunPSK" w:hAnsi="TH SarabunPSK" w:cs="TH SarabunPSK"/>
          <w:sz w:val="32"/>
          <w:szCs w:val="32"/>
        </w:rPr>
        <w:t>D</w:t>
      </w:r>
      <w:r w:rsidRPr="008F6361">
        <w:rPr>
          <w:rFonts w:ascii="TH SarabunPSK" w:hAnsi="TH SarabunPSK" w:cs="TH SarabunPSK"/>
          <w:sz w:val="32"/>
          <w:szCs w:val="32"/>
          <w:vertAlign w:val="superscript"/>
          <w:cs/>
        </w:rPr>
        <w:t>+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8F6361">
        <w:rPr>
          <w:rFonts w:ascii="TH SarabunPSK" w:hAnsi="TH SarabunPSK" w:cs="TH SarabunPSK"/>
          <w:sz w:val="32"/>
          <w:szCs w:val="32"/>
        </w:rPr>
        <w:t xml:space="preserve">D </w:t>
      </w:r>
      <w:r w:rsidRPr="008F6361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8F6361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8F6361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290F61" w:rsidRPr="008F6361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8F6361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8F6361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8F6361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ในภาคการศึกษานั้น ๆ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 w:rsidRPr="008F63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 w:rsidRPr="008F636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290F61" w:rsidRPr="008F6361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8F6361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50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ข้อ 51 การพิจารณาเทียบโอนผลการเรียน 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 โดยนักศึกษาเป็นผู้เลือก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51.2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51.3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290F61" w:rsidRPr="008F63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8F6361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8F6361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 w:rsidRPr="008F636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8F6361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8F6361">
        <w:rPr>
          <w:rFonts w:ascii="TH SarabunPSK" w:hAnsi="TH SarabunPSK" w:cs="TH SarabunPSK"/>
          <w:sz w:val="32"/>
          <w:szCs w:val="32"/>
        </w:rPr>
        <w:t>C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="003E3FB0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8F6361">
        <w:rPr>
          <w:rFonts w:ascii="TH SarabunPSK" w:hAnsi="TH SarabunPSK" w:cs="TH SarabunPSK"/>
          <w:sz w:val="32"/>
          <w:szCs w:val="32"/>
        </w:rPr>
        <w:t>P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8F6361">
        <w:rPr>
          <w:rFonts w:ascii="TH SarabunPSK" w:hAnsi="TH SarabunPSK" w:cs="TH SarabunPSK"/>
          <w:sz w:val="32"/>
          <w:szCs w:val="32"/>
        </w:rPr>
        <w:t>T</w:t>
      </w:r>
    </w:p>
    <w:p w:rsidR="00290F61" w:rsidRPr="008F6361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53.1.6 ต้องไม่ใช่รายวิชาดังต่อไปนี้ สัมมนา ปัญหาพิเศษ เตรียมฝึกประสบการณ์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8F6361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8F6361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3.1.8 กรณีที่ไม่เป็นไปตามข้อ 53.1.1 – 53.1.7 ให้อยู่ในดุลยพินิจของคณะกรรมการประจำหลักสูตร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8F6361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8F6361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(1) การทดสอบมาตรฐาน (</w:t>
      </w:r>
      <w:r w:rsidRPr="008F6361">
        <w:rPr>
          <w:rFonts w:ascii="TH SarabunPSK" w:hAnsi="TH SarabunPSK" w:cs="TH SarabunPSK"/>
          <w:sz w:val="32"/>
          <w:szCs w:val="32"/>
        </w:rPr>
        <w:t>Credits from Standardized Tests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(2) การทดสอบที่คณะ หรือหลักสูตรจัดสอบเอง (</w:t>
      </w:r>
      <w:r w:rsidRPr="008F6361">
        <w:rPr>
          <w:rFonts w:ascii="TH SarabunPSK" w:hAnsi="TH SarabunPSK" w:cs="TH SarabunPSK"/>
          <w:spacing w:val="-8"/>
          <w:sz w:val="32"/>
          <w:szCs w:val="32"/>
        </w:rPr>
        <w:t>Credits from Examination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290F61" w:rsidRPr="008F6361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(3) การประเมินหรืออบรมที่จัดโดยหน่วยงานต่างๆ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Credits from Training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</w:p>
    <w:p w:rsidR="00290F61" w:rsidRPr="008F6361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(4) การเสนอแฟ้มสะสมงาน (</w:t>
      </w:r>
      <w:r w:rsidRPr="008F6361">
        <w:rPr>
          <w:rFonts w:ascii="TH SarabunPSK" w:hAnsi="TH SarabunPSK" w:cs="TH SarabunPSK"/>
          <w:sz w:val="32"/>
          <w:szCs w:val="32"/>
        </w:rPr>
        <w:t>Credits from Portfolio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8F6361">
        <w:rPr>
          <w:rFonts w:ascii="TH SarabunPSK" w:hAnsi="TH SarabunPSK" w:cs="TH SarabunPSK"/>
          <w:sz w:val="32"/>
          <w:szCs w:val="32"/>
        </w:rPr>
        <w:t>C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8F6361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8F6361">
        <w:rPr>
          <w:rFonts w:ascii="TH SarabunPSK" w:hAnsi="TH SarabunPSK" w:cs="TH SarabunPSK"/>
          <w:sz w:val="32"/>
          <w:szCs w:val="32"/>
        </w:rPr>
        <w:t>CS</w:t>
      </w:r>
      <w:r w:rsidRPr="008F6361">
        <w:rPr>
          <w:rFonts w:ascii="TH SarabunPSK" w:hAnsi="TH SarabunPSK" w:cs="TH SarabunPSK"/>
          <w:sz w:val="32"/>
          <w:szCs w:val="32"/>
          <w:cs/>
        </w:rPr>
        <w:t>” (</w:t>
      </w:r>
      <w:r w:rsidRPr="008F6361">
        <w:rPr>
          <w:rFonts w:ascii="TH SarabunPSK" w:hAnsi="TH SarabunPSK" w:cs="TH SarabunPSK"/>
          <w:sz w:val="32"/>
          <w:szCs w:val="32"/>
        </w:rPr>
        <w:t>Credits from Standardized Tests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8F6361">
        <w:rPr>
          <w:rFonts w:ascii="TH SarabunPSK" w:hAnsi="TH SarabunPSK" w:cs="TH SarabunPSK"/>
          <w:sz w:val="32"/>
          <w:szCs w:val="32"/>
        </w:rPr>
        <w:t>CE</w:t>
      </w:r>
      <w:r w:rsidRPr="008F6361">
        <w:rPr>
          <w:rFonts w:ascii="TH SarabunPSK" w:hAnsi="TH SarabunPSK" w:cs="TH SarabunPSK"/>
          <w:sz w:val="32"/>
          <w:szCs w:val="32"/>
          <w:cs/>
        </w:rPr>
        <w:t>”  (</w:t>
      </w:r>
      <w:r w:rsidRPr="008F6361">
        <w:rPr>
          <w:rFonts w:ascii="TH SarabunPSK" w:hAnsi="TH SarabunPSK" w:cs="TH SarabunPSK"/>
          <w:sz w:val="32"/>
          <w:szCs w:val="32"/>
        </w:rPr>
        <w:t>Credits from Examination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8F6361">
        <w:rPr>
          <w:rFonts w:ascii="TH SarabunPSK" w:hAnsi="TH SarabunPSK" w:cs="TH SarabunPSK"/>
          <w:sz w:val="32"/>
          <w:szCs w:val="32"/>
        </w:rPr>
        <w:t>CT</w:t>
      </w:r>
      <w:r w:rsidRPr="008F6361">
        <w:rPr>
          <w:rFonts w:ascii="TH SarabunPSK" w:hAnsi="TH SarabunPSK" w:cs="TH SarabunPSK"/>
          <w:sz w:val="32"/>
          <w:szCs w:val="32"/>
          <w:cs/>
        </w:rPr>
        <w:t>” (</w:t>
      </w:r>
      <w:r w:rsidRPr="008F6361">
        <w:rPr>
          <w:rFonts w:ascii="TH SarabunPSK" w:hAnsi="TH SarabunPSK" w:cs="TH SarabunPSK"/>
          <w:sz w:val="32"/>
          <w:szCs w:val="32"/>
        </w:rPr>
        <w:t>Credits from Training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8F6361">
        <w:rPr>
          <w:rFonts w:ascii="TH SarabunPSK" w:hAnsi="TH SarabunPSK" w:cs="TH SarabunPSK"/>
          <w:sz w:val="32"/>
          <w:szCs w:val="32"/>
        </w:rPr>
        <w:t>CP</w:t>
      </w:r>
      <w:r w:rsidRPr="008F6361">
        <w:rPr>
          <w:rFonts w:ascii="TH SarabunPSK" w:hAnsi="TH SarabunPSK" w:cs="TH SarabunPSK"/>
          <w:sz w:val="32"/>
          <w:szCs w:val="32"/>
          <w:cs/>
        </w:rPr>
        <w:t>” (</w:t>
      </w:r>
      <w:r w:rsidRPr="008F6361">
        <w:rPr>
          <w:rFonts w:ascii="TH SarabunPSK" w:hAnsi="TH SarabunPSK" w:cs="TH SarabunPSK"/>
          <w:sz w:val="32"/>
          <w:szCs w:val="32"/>
        </w:rPr>
        <w:t>Credits from Portfolio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90F61" w:rsidRPr="008F6361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8F6361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การยกเว้นการเรียนรายวิชา ประกอบด้วย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290F61" w:rsidRPr="008F6361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8F636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 โดยมีสิทธิขอเทียบโอนผลการเรียน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290F61" w:rsidRPr="008F6361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Pr="008F6361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290F61" w:rsidRPr="008F6361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8F6361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57 การลาพักการเรียน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8F6361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8F6361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290F61" w:rsidRPr="008F6361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8F6361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290F61" w:rsidRPr="008F6361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8F6361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57.3 ในกรณีที่นักศึกษาได้รับอนุมัติให้ลาพักการเรียนให้นับระยะเวลาที่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8F6361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8F6361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8F6361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290F61" w:rsidRPr="008F6361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="000835C8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8F6361">
        <w:rPr>
          <w:rFonts w:ascii="TH SarabunPSK" w:hAnsi="TH SarabunPSK" w:cs="TH SarabunPSK"/>
          <w:sz w:val="32"/>
          <w:szCs w:val="32"/>
        </w:rPr>
        <w:t>C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เป็นครั้งที่ 2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8F6361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8F6361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8F6361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ในกรณีที่ภาคการศึกษานั้นมีผลการเรียน “</w:t>
      </w:r>
      <w:r w:rsidRPr="008F6361">
        <w:rPr>
          <w:rFonts w:ascii="TH SarabunPSK" w:hAnsi="TH SarabunPSK" w:cs="TH SarabunPSK"/>
          <w:sz w:val="32"/>
          <w:szCs w:val="32"/>
        </w:rPr>
        <w:t>I</w:t>
      </w:r>
      <w:r w:rsidRPr="008F6361">
        <w:rPr>
          <w:rFonts w:ascii="TH SarabunPSK" w:hAnsi="TH SarabunPSK" w:cs="TH SarabunPSK"/>
          <w:sz w:val="32"/>
          <w:szCs w:val="32"/>
          <w:cs/>
        </w:rPr>
        <w:t>” 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8F6361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290F61" w:rsidRPr="008F6361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</w:t>
      </w:r>
      <w:r w:rsidR="00642C10" w:rsidRPr="008F6361">
        <w:rPr>
          <w:rFonts w:ascii="TH SarabunPSK" w:hAnsi="TH SarabunPSK" w:cs="TH SarabunPSK"/>
          <w:spacing w:val="-8"/>
          <w:sz w:val="32"/>
          <w:szCs w:val="32"/>
        </w:rPr>
        <w:t xml:space="preserve"> 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เมื่อได้รับอนุมัติแล้วต้องชำระเงิน ค่าธรรมเนียมขอการคืนสภาพ</w:t>
      </w:r>
      <w:r w:rsidRPr="008F6361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290F61" w:rsidRPr="008F6361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 w:rsidR="000835C8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</w:t>
      </w:r>
      <w:r w:rsidR="00642C10" w:rsidRPr="008F6361">
        <w:rPr>
          <w:rFonts w:ascii="TH SarabunPSK" w:hAnsi="TH SarabunPSK" w:cs="TH SarabunPSK"/>
          <w:spacing w:val="-6"/>
          <w:sz w:val="32"/>
          <w:szCs w:val="32"/>
        </w:rPr>
        <w:t xml:space="preserve">      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ไม่น้อยกว่า 30 หน่วยกิต วิชาเฉพาะไม่น้อยกว่า 45 หน่วยกิต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 และคะแนนเฉลี่ยสะสมไม่น้อยกว่า 2.00 หรือ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63.2 สอบได้ในรายวิชาใด ๆ ไม่ต่ำกว่า </w:t>
      </w:r>
      <w:r w:rsidRPr="008F6361">
        <w:rPr>
          <w:rFonts w:ascii="TH SarabunPSK" w:hAnsi="TH SarabunPSK" w:cs="TH SarabunPSK"/>
          <w:sz w:val="32"/>
          <w:szCs w:val="32"/>
        </w:rPr>
        <w:t xml:space="preserve">C </w:t>
      </w:r>
      <w:r w:rsidRPr="008F6361">
        <w:rPr>
          <w:rFonts w:ascii="TH SarabunPSK" w:hAnsi="TH SarabunPSK" w:cs="TH SarabunPSK"/>
          <w:sz w:val="32"/>
          <w:szCs w:val="32"/>
          <w:cs/>
        </w:rPr>
        <w:t>ตามระบบค่าระดับคะแนนหรือไม่ได้ “</w:t>
      </w:r>
      <w:r w:rsidRPr="008F6361">
        <w:rPr>
          <w:rFonts w:ascii="TH SarabunPSK" w:hAnsi="TH SarabunPSK" w:cs="TH SarabunPSK"/>
          <w:sz w:val="32"/>
          <w:szCs w:val="32"/>
        </w:rPr>
        <w:t>NP</w:t>
      </w:r>
      <w:r w:rsidRPr="008F6361">
        <w:rPr>
          <w:rFonts w:ascii="TH SarabunPSK" w:hAnsi="TH SarabunPSK" w:cs="TH SarabunPSK"/>
          <w:sz w:val="32"/>
          <w:szCs w:val="32"/>
          <w:cs/>
        </w:rPr>
        <w:t>” ตามระบบไม่มีค่าระดับคะแนน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8F6361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0202E5" w:rsidRPr="008F6361" w:rsidRDefault="000202E5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8F6361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8F6361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8F6361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8F63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8F6361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8F6361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8F6361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8F6361">
        <w:rPr>
          <w:rFonts w:ascii="TH SarabunPSK" w:hAnsi="TH SarabunPSK" w:cs="TH SarabunPSK"/>
          <w:sz w:val="32"/>
          <w:szCs w:val="32"/>
          <w:cs/>
        </w:rPr>
        <w:t>เดือน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2557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</w:p>
    <w:p w:rsidR="00290F61" w:rsidRPr="008F6361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8F6361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8F6361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 (นายจรูญ  ถาวรจักร์)</w:t>
      </w:r>
    </w:p>
    <w:p w:rsidR="00290F61" w:rsidRPr="008F6361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290F61" w:rsidRPr="008F6361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 xml:space="preserve">   ในพระบรมราชูปถัมภ์ จังหวัดปทุมธานี</w:t>
      </w:r>
    </w:p>
    <w:p w:rsidR="00290F61" w:rsidRPr="008F6361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4200D" wp14:editId="61CE7DA5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DD504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Pr="008F6361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1396E" w:rsidRPr="008F6361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FDDB29" wp14:editId="29CD9DEB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D290F4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301B09" wp14:editId="6089F9DD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EDF" w:rsidRDefault="00F35EDF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1B09" id="Text Box 8" o:spid="_x0000_s1027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wMhAIAABY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" stroked="f">
                <v:textbox>
                  <w:txbxContent>
                    <w:p w:rsidR="00F35EDF" w:rsidRDefault="00F35EDF" w:rsidP="00232ADD"/>
                  </w:txbxContent>
                </v:textbox>
              </v:shape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438C12" wp14:editId="426160E3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0B32D7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CEAFD8" wp14:editId="103CC0F9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7E5B74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D57459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Pr="008F6361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Pr="008F6361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8F6361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8F6361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5BB6BE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Pr="008F6361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8F636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7020E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-707366</wp:posOffset>
                </wp:positionV>
                <wp:extent cx="388189" cy="414068"/>
                <wp:effectExtent l="0" t="0" r="12065" b="2413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D794E" id="สี่เหลี่ยมผืนผ้า 29" o:spid="_x0000_s1026" style="position:absolute;margin-left:396pt;margin-top:-55.7pt;width:30.55pt;height:32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" fillcolor="white [3212]" strokecolor="white [3212]" strokeweight="1pt"/>
            </w:pict>
          </mc:Fallback>
        </mc:AlternateContent>
      </w:r>
    </w:p>
    <w:p w:rsidR="00920F5E" w:rsidRPr="008F6361" w:rsidRDefault="00920F5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CCD" w:rsidRPr="008F6361" w:rsidRDefault="00804C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Pr="008F6361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12F8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-709930</wp:posOffset>
                </wp:positionV>
                <wp:extent cx="478465" cy="382772"/>
                <wp:effectExtent l="0" t="0" r="17145" b="1778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382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E34D2" id="สี่เหลี่ยมผืนผ้า 30" o:spid="_x0000_s1026" style="position:absolute;margin-left:390.95pt;margin-top:-55.9pt;width:37.65pt;height:30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" fillcolor="white [3212]" strokecolor="white [3212]" strokeweight="1pt"/>
            </w:pict>
          </mc:Fallback>
        </mc:AlternateContent>
      </w: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0E5DA0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80DFAF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9627A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Pr="008F6361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02E5" w:rsidRPr="008F6361" w:rsidRDefault="000202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8F6361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8F636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1634" w:rsidRPr="008F6361" w:rsidRDefault="00DA1634" w:rsidP="00DA1634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</w:p>
    <w:p w:rsidR="007F5D80" w:rsidRPr="008F6361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8F6361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หมวดวิชาศึกษาทั่วไป</w:t>
      </w:r>
    </w:p>
    <w:p w:rsidR="007F5D80" w:rsidRPr="008F6361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8F6361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  <w:r w:rsidRPr="008F6361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F5D80" w:rsidRPr="008F6361" w:rsidRDefault="007F5D80" w:rsidP="007F5D8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F6361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 พ.ศ. 2559</w:t>
      </w:r>
    </w:p>
    <w:p w:rsidR="007F5D80" w:rsidRPr="008F6361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8F6361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: วิชาศึกษาทั่วไป </w:t>
      </w:r>
    </w:p>
    <w:p w:rsidR="007F5D80" w:rsidRPr="008F6361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: 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General Education</w:t>
      </w:r>
    </w:p>
    <w:p w:rsidR="007F5D80" w:rsidRPr="008F6361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8F6361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F5D80" w:rsidRPr="008F6361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</w:t>
      </w:r>
      <w:r w:rsidR="00AA47B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7F5D80" w:rsidRPr="008F6361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กระทรวงศึกษาธิการไดมีประกาศกระทรวงศึกษาธิการ เรื่อง เกณ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ฑ์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8F6361">
        <w:rPr>
          <w:rFonts w:ascii="TH SarabunPSK" w:hAnsi="TH SarabunPSK" w:cs="TH SarabunPSK"/>
          <w:sz w:val="32"/>
          <w:szCs w:val="32"/>
        </w:rPr>
        <w:t xml:space="preserve">2548 </w:t>
      </w:r>
      <w:r w:rsidRPr="008F6361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8F6361">
        <w:rPr>
          <w:rFonts w:ascii="TH SarabunPSK" w:hAnsi="TH SarabunPSK" w:cs="TH SarabunPSK"/>
          <w:sz w:val="32"/>
          <w:szCs w:val="32"/>
          <w:cs/>
        </w:rPr>
        <w:t>บก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ษ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8F6361">
        <w:rPr>
          <w:rFonts w:ascii="TH SarabunPSK" w:hAnsi="TH SarabunPSK" w:cs="TH SarabunPSK"/>
          <w:sz w:val="32"/>
          <w:szCs w:val="32"/>
        </w:rPr>
        <w:t xml:space="preserve">122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8F6361">
        <w:rPr>
          <w:rFonts w:ascii="TH SarabunPSK" w:hAnsi="TH SarabunPSK" w:cs="TH SarabunPSK"/>
          <w:sz w:val="32"/>
          <w:szCs w:val="32"/>
        </w:rPr>
        <w:t xml:space="preserve">39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8F6361">
        <w:rPr>
          <w:rFonts w:ascii="TH SarabunPSK" w:hAnsi="TH SarabunPSK" w:cs="TH SarabunPSK"/>
          <w:sz w:val="32"/>
          <w:szCs w:val="32"/>
        </w:rPr>
        <w:t xml:space="preserve">25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F6361">
        <w:rPr>
          <w:rFonts w:ascii="TH SarabunPSK" w:hAnsi="TH SarabunPSK" w:cs="TH SarabunPSK"/>
          <w:sz w:val="32"/>
          <w:szCs w:val="32"/>
        </w:rPr>
        <w:t xml:space="preserve">2548 </w:t>
      </w:r>
      <w:r w:rsidRPr="008F6361">
        <w:rPr>
          <w:rFonts w:ascii="TH SarabunPSK" w:hAnsi="TH SarabunPSK" w:cs="TH SarabunPSK"/>
          <w:sz w:val="32"/>
          <w:szCs w:val="32"/>
          <w:cs/>
        </w:rPr>
        <w:t>โดย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8F6361">
        <w:rPr>
          <w:rFonts w:ascii="TH SarabunPSK" w:hAnsi="TH SarabunPSK" w:cs="TH SarabunPSK"/>
          <w:sz w:val="32"/>
          <w:szCs w:val="32"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F6361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ฒนา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361">
        <w:rPr>
          <w:rFonts w:ascii="TH SarabunPSK" w:hAnsi="TH SarabunPSK" w:cs="TH SarabunPSK"/>
          <w:sz w:val="32"/>
          <w:szCs w:val="32"/>
          <w:cs/>
        </w:rPr>
        <w:t>เรียน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F6361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F6361">
        <w:rPr>
          <w:rFonts w:ascii="TH SarabunPSK" w:hAnsi="TH SarabunPSK" w:cs="TH SarabunPSK"/>
          <w:sz w:val="32"/>
          <w:szCs w:val="32"/>
          <w:cs/>
        </w:rPr>
        <w:t>างก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8F6361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8F6361">
        <w:rPr>
          <w:rFonts w:ascii="TH SarabunPSK" w:hAnsi="TH SarabunPSK" w:cs="TH SarabunPSK"/>
          <w:sz w:val="32"/>
          <w:szCs w:val="32"/>
          <w:cs/>
        </w:rPr>
        <w:t>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8F6361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8F6361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8F6361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F6361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8F6361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8F6361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8F6361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8F6361">
        <w:rPr>
          <w:rFonts w:ascii="TH SarabunPSK" w:hAnsi="TH SarabunPSK" w:cs="TH SarabunPSK"/>
          <w:sz w:val="32"/>
          <w:szCs w:val="32"/>
          <w:cs/>
        </w:rPr>
        <w:t>ความรูไปใ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8F6361">
        <w:rPr>
          <w:rFonts w:ascii="TH SarabunPSK" w:hAnsi="TH SarabunPSK" w:cs="TH SarabunPSK"/>
          <w:sz w:val="32"/>
          <w:szCs w:val="32"/>
          <w:cs/>
        </w:rPr>
        <w:t>ในการ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8F6361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8F6361">
        <w:rPr>
          <w:rFonts w:ascii="TH SarabunPSK" w:hAnsi="TH SarabunPSK" w:cs="TH SarabunPSK"/>
          <w:sz w:val="32"/>
          <w:szCs w:val="32"/>
          <w:cs/>
        </w:rPr>
        <w:t>รงตนอ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8F6361">
        <w:rPr>
          <w:rFonts w:ascii="TH SarabunPSK" w:hAnsi="TH SarabunPSK" w:cs="TH SarabunPSK"/>
          <w:sz w:val="32"/>
          <w:szCs w:val="32"/>
          <w:cs/>
        </w:rPr>
        <w:t>ในสังคมได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8F6361">
        <w:rPr>
          <w:rFonts w:ascii="TH SarabunPSK" w:hAnsi="TH SarabunPSK" w:cs="TH SarabunPSK"/>
          <w:sz w:val="32"/>
          <w:szCs w:val="32"/>
          <w:cs/>
        </w:rPr>
        <w:t>นอ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8F6361">
        <w:rPr>
          <w:rFonts w:ascii="TH SarabunPSK" w:hAnsi="TH SarabunPSK" w:cs="TH SarabunPSK"/>
          <w:sz w:val="32"/>
          <w:szCs w:val="32"/>
        </w:rPr>
        <w:t xml:space="preserve">2549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8F6361">
        <w:rPr>
          <w:rFonts w:ascii="TH SarabunPSK" w:hAnsi="TH SarabunPSK" w:cs="TH SarabunPSK"/>
          <w:sz w:val="32"/>
          <w:szCs w:val="32"/>
        </w:rPr>
        <w:t xml:space="preserve">2556 </w:t>
      </w:r>
      <w:r w:rsidRPr="008F6361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8F6361">
        <w:rPr>
          <w:rFonts w:ascii="TH SarabunPSK" w:hAnsi="TH SarabunPSK" w:cs="TH SarabunPSK"/>
          <w:sz w:val="32"/>
          <w:szCs w:val="32"/>
        </w:rPr>
        <w:t>TQF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8F6361">
        <w:rPr>
          <w:rFonts w:ascii="TH SarabunPSK" w:hAnsi="TH SarabunPSK" w:cs="TH SarabunPSK"/>
          <w:sz w:val="32"/>
          <w:szCs w:val="32"/>
        </w:rPr>
        <w:t xml:space="preserve">2548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8F6361">
        <w:rPr>
          <w:rFonts w:ascii="TH SarabunPSK" w:eastAsia="Calibri" w:hAnsi="TH SarabunPSK" w:cs="TH SarabunPSK"/>
          <w:sz w:val="32"/>
          <w:szCs w:val="32"/>
        </w:rPr>
        <w:t>30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7F5D80" w:rsidRPr="008F6361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8F6361">
        <w:rPr>
          <w:rFonts w:ascii="TH SarabunPSK" w:eastAsia="Calibri" w:hAnsi="TH SarabunPSK" w:cs="TH SarabunPSK"/>
          <w:sz w:val="32"/>
          <w:szCs w:val="32"/>
        </w:rPr>
        <w:t>Integrated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</w:t>
      </w:r>
      <w:r w:rsidR="00642C10" w:rsidRPr="008F6361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กลุ่มวิชาวิทยาศาสตร์และคณิตศาสตร์ รวม 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8F6361">
        <w:rPr>
          <w:rFonts w:ascii="TH SarabunPSK" w:eastAsia="Calibri" w:hAnsi="TH SarabunPSK" w:cs="TH SarabunPSK"/>
          <w:sz w:val="32"/>
          <w:szCs w:val="32"/>
        </w:rPr>
        <w:t>30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8F6361">
        <w:rPr>
          <w:rFonts w:ascii="TH SarabunPSK" w:eastAsia="Calibri" w:hAnsi="TH SarabunPSK" w:cs="TH SarabunPSK"/>
          <w:sz w:val="32"/>
          <w:szCs w:val="32"/>
        </w:rPr>
        <w:t>Active Learning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F6361">
        <w:rPr>
          <w:rFonts w:ascii="TH SarabunPSK" w:eastAsia="Calibri" w:hAnsi="TH SarabunPSK" w:cs="TH SarabunPSK"/>
          <w:sz w:val="32"/>
          <w:szCs w:val="32"/>
        </w:rPr>
        <w:t>21</w:t>
      </w:r>
      <w:r w:rsidRPr="008F6361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 Century Learning Skills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8F6361">
        <w:rPr>
          <w:rFonts w:ascii="TH SarabunPSK" w:eastAsia="Calibri" w:hAnsi="TH SarabunPSK" w:cs="TH SarabunPSK"/>
          <w:sz w:val="32"/>
          <w:szCs w:val="32"/>
        </w:rPr>
        <w:t>Research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8F6361">
        <w:rPr>
          <w:rFonts w:ascii="TH SarabunPSK" w:eastAsia="Calibri" w:hAnsi="TH SarabunPSK" w:cs="TH SarabunPSK"/>
          <w:sz w:val="32"/>
          <w:szCs w:val="32"/>
        </w:rPr>
        <w:t>based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8F6361">
        <w:rPr>
          <w:rFonts w:ascii="TH SarabunPSK" w:eastAsia="Calibri" w:hAnsi="TH SarabunPSK" w:cs="TH SarabunPSK"/>
          <w:sz w:val="32"/>
          <w:szCs w:val="32"/>
        </w:rPr>
        <w:t>Project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8F6361">
        <w:rPr>
          <w:rFonts w:ascii="TH SarabunPSK" w:eastAsia="Calibri" w:hAnsi="TH SarabunPSK" w:cs="TH SarabunPSK"/>
          <w:sz w:val="32"/>
          <w:szCs w:val="32"/>
        </w:rPr>
        <w:t>based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8F6361">
        <w:rPr>
          <w:rFonts w:ascii="TH SarabunPSK" w:eastAsia="Calibri" w:hAnsi="TH SarabunPSK" w:cs="TH SarabunPSK"/>
          <w:sz w:val="32"/>
          <w:szCs w:val="32"/>
        </w:rPr>
        <w:t>Discussions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8F6361">
        <w:rPr>
          <w:rFonts w:ascii="TH SarabunPSK" w:eastAsia="Calibri" w:hAnsi="TH SarabunPSK" w:cs="TH SarabunPSK"/>
          <w:sz w:val="32"/>
          <w:szCs w:val="32"/>
        </w:rPr>
        <w:t>Team Teaching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642C10" w:rsidRPr="008F636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โดยมุ่งเน้นการพัฒนาคุณลักษณะและความรู้ของนักศึกษาให้มีทักษะการเรียนรู้ในศตวรรษที่ </w:t>
      </w:r>
      <w:r w:rsidRPr="008F6361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7F5D80" w:rsidRPr="008F6361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8F6361" w:rsidRDefault="007F5D80" w:rsidP="00BE534A">
      <w:pPr>
        <w:pStyle w:val="afb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8F6361">
        <w:rPr>
          <w:rFonts w:ascii="TH SarabunPSK" w:hAnsi="TH SarabunPSK" w:cs="TH SarabunPSK"/>
          <w:sz w:val="32"/>
          <w:szCs w:val="32"/>
        </w:rPr>
        <w:t xml:space="preserve">GE101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8F6361" w:rsidRDefault="007F5D80" w:rsidP="00BE534A">
      <w:pPr>
        <w:pStyle w:val="afb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</w:t>
      </w:r>
      <w:r w:rsidR="007C4550" w:rsidRPr="008F6361">
        <w:rPr>
          <w:rFonts w:ascii="TH SarabunPSK" w:hAnsi="TH SarabunPSK" w:cs="TH SarabunPSK" w:hint="cs"/>
          <w:sz w:val="32"/>
          <w:szCs w:val="32"/>
          <w:cs/>
        </w:rPr>
        <w:t>ปรัชญาของเศรษฐกิจพอเพียง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Pr="008F6361" w:rsidRDefault="007F5D80" w:rsidP="00BE534A">
      <w:pPr>
        <w:pStyle w:val="afb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 รวมไม่เกิน 30 หน่วยกิต</w:t>
      </w:r>
    </w:p>
    <w:p w:rsidR="007F5D80" w:rsidRPr="008F6361" w:rsidRDefault="007F5D80" w:rsidP="00BE534A">
      <w:pPr>
        <w:pStyle w:val="afb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8F6361">
        <w:rPr>
          <w:rFonts w:ascii="TH SarabunPSK" w:hAnsi="TH SarabunPSK" w:cs="TH SarabunPSK"/>
          <w:sz w:val="32"/>
          <w:szCs w:val="32"/>
        </w:rPr>
        <w:t xml:space="preserve">GE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F6361">
        <w:rPr>
          <w:rFonts w:ascii="TH SarabunPSK" w:hAnsi="TH SarabunPSK" w:cs="TH SarabunPSK"/>
          <w:sz w:val="32"/>
          <w:szCs w:val="32"/>
        </w:rPr>
        <w:t xml:space="preserve">VGE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8F6361" w:rsidRDefault="007F5D80" w:rsidP="00BE534A">
      <w:pPr>
        <w:pStyle w:val="afb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Pr="008F6361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0202E5" w:rsidRPr="008F6361" w:rsidRDefault="000202E5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0202E5" w:rsidRPr="008F6361" w:rsidRDefault="000202E5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0202E5" w:rsidRPr="008F6361" w:rsidRDefault="000202E5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 และวัตถุประสงค์ของหลักสูตร</w:t>
      </w:r>
    </w:p>
    <w:p w:rsidR="007F5D80" w:rsidRPr="008F6361" w:rsidRDefault="007F5D80" w:rsidP="00BE534A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8F6361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8F6361" w:rsidRDefault="007F5D80" w:rsidP="00BE534A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8F6361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8F6361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8F6361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8F6361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8F6361">
        <w:rPr>
          <w:rFonts w:ascii="TH SarabunPSK" w:hAnsi="TH SarabunPSK" w:cs="TH SarabunPSK"/>
          <w:sz w:val="32"/>
          <w:szCs w:val="32"/>
        </w:rPr>
        <w:t xml:space="preserve">21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8F6361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8F6361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8F6361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 พ.ศ.</w:t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8F63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8F6361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8F6361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F6361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8F6361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8F6361">
        <w:rPr>
          <w:rFonts w:ascii="TH SarabunPSK" w:hAnsi="TH SarabunPSK" w:cs="TH SarabunPSK"/>
          <w:sz w:val="32"/>
          <w:szCs w:val="32"/>
        </w:rPr>
        <w:t>Active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 xml:space="preserve">Learning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8F6361">
        <w:rPr>
          <w:rFonts w:ascii="TH SarabunPSK" w:hAnsi="TH SarabunPSK" w:cs="TH SarabunPSK"/>
          <w:sz w:val="32"/>
          <w:szCs w:val="32"/>
        </w:rPr>
        <w:t xml:space="preserve">Project Based Learning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F6361">
        <w:rPr>
          <w:rFonts w:ascii="TH SarabunPSK" w:hAnsi="TH SarabunPSK" w:cs="TH SarabunPSK"/>
          <w:sz w:val="32"/>
          <w:szCs w:val="32"/>
        </w:rPr>
        <w:t>PBL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8F6361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/>
          <w:sz w:val="32"/>
          <w:szCs w:val="32"/>
          <w:cs/>
        </w:rPr>
        <w:t>ที่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8F6361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8F6361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8F6361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8F6361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8F6361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8F6361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ให้ครบตามโครงสร้าง </w:t>
      </w:r>
      <w:r w:rsidR="004613B1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Pr="008F6361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0202E5" w:rsidRPr="008F6361" w:rsidRDefault="000202E5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6775DA" w:rsidRPr="008F6361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</w:pP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.</w:t>
      </w:r>
      <w:r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1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สถาบันอุดมศึกษาอาจจัดวิชาศึกษาทั่วไปในลักษณะเป็นรายวิชาหรือลักษณะบูรณาการใดๆ ก็ได้</w:t>
      </w:r>
      <w:r w:rsidR="004613B1"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 w:rsidR="004613B1"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ในสัดส่วนที่เหมาะสม เพื่อให้บรรลุวัตถุประสงค์ของวิชาศึกษาทั่วไป โดยให้มีจำนวนหน่วยกิต </w:t>
      </w:r>
      <w:r w:rsidR="00642C10" w:rsidRPr="008F636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              </w:t>
      </w:r>
      <w:r w:rsidRPr="008F636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รวมไม่น้อยกว่า 30 หน่วยกิต </w:t>
      </w:r>
    </w:p>
    <w:p w:rsidR="006775DA" w:rsidRPr="008F6361" w:rsidRDefault="006775DA" w:rsidP="00BE534A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F6361" w:rsidRDefault="006775DA" w:rsidP="00BE534A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8F6361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</w:t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1 </w:t>
      </w:r>
      <w:r w:rsidR="006775D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8F6361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        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.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F6361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8F6361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F6361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6775DA" w:rsidRPr="008F6361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8F6361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8F6361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       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A812E9" w:rsidRPr="008F6361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8F6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F6361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8F6361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8F6361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4613B1" w:rsidRPr="008F636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6775DA" w:rsidRPr="008F6361" w:rsidRDefault="006775DA" w:rsidP="00BE534A">
      <w:pPr>
        <w:numPr>
          <w:ilvl w:val="1"/>
          <w:numId w:val="11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8F6361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   น(ท-ป-ศ)</w:t>
      </w:r>
    </w:p>
    <w:p w:rsidR="006775DA" w:rsidRPr="008F6361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8F6361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8F6361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8F6361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0202E5" w:rsidRPr="008F6361" w:rsidRDefault="000202E5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4613B1" w:rsidRPr="008F6361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F6361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4(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</w:t>
      </w:r>
      <w:r w:rsidR="00642C10" w:rsidRPr="008F6361">
        <w:rPr>
          <w:rFonts w:ascii="TH SarabunPSK" w:hAnsi="TH SarabunPSK" w:cs="TH SarabunPSK"/>
          <w:sz w:val="32"/>
          <w:szCs w:val="32"/>
        </w:rPr>
        <w:t xml:space="preserve">   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F6361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4(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          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Health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63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และพัฒนาผู้เรียนให้มีพฤติกรรมการสร้างสุขภาพกาย จิต และสังคม    </w:t>
      </w:r>
      <w:r w:rsidR="00B2440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F6361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          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2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4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-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)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Internationalization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8F6361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          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and Global Communities</w:t>
      </w:r>
    </w:p>
    <w:p w:rsidR="006775DA" w:rsidRPr="008F6361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ศึกษาความหมาย ที่มาของความเป็นสากล ตลอดจนความร่วมมือที่เกิดขึ้นจาก</w:t>
      </w:r>
      <w:r w:rsidR="004F6AA8"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8F6361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F6361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</w:t>
      </w:r>
      <w:r w:rsidR="00B24409" w:rsidRPr="008F6361">
        <w:rPr>
          <w:rFonts w:ascii="TH SarabunPSK" w:eastAsia="Calibri" w:hAnsi="TH SarabunPSK" w:cs="TH SarabunPSK" w:hint="cs"/>
          <w:sz w:val="32"/>
          <w:szCs w:val="32"/>
          <w:cs/>
        </w:rPr>
        <w:t>รู้และเข้าใจในอิทธิพลของโลกนี้มีผลต่อความเปลี่ยนแปลงในสังคมไทย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6361">
        <w:rPr>
          <w:rFonts w:ascii="TH SarabunPSK" w:eastAsia="Calibri" w:hAnsi="TH SarabunPSK" w:cs="TH SarabunPSK"/>
          <w:sz w:val="32"/>
          <w:szCs w:val="32"/>
        </w:rPr>
        <w:tab/>
      </w:r>
    </w:p>
    <w:p w:rsidR="004613B1" w:rsidRPr="008F6361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F636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F63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F6361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F636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  <w:t>4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8F636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8F6361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F6361">
        <w:rPr>
          <w:rFonts w:ascii="TH SarabunPSK" w:hAnsi="TH SarabunPSK" w:cs="TH SarabunPSK"/>
          <w:sz w:val="32"/>
          <w:szCs w:val="32"/>
          <w:cs/>
        </w:rPr>
        <w:t>“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”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8F6361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8F6361" w:rsidRDefault="007F5D80" w:rsidP="00BE534A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8F6361" w:rsidRDefault="007F5D80" w:rsidP="00BE534A">
      <w:pPr>
        <w:pStyle w:val="afb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Pr="008F6361" w:rsidRDefault="007F5D80" w:rsidP="00BE534A">
      <w:pPr>
        <w:pStyle w:val="af5"/>
        <w:numPr>
          <w:ilvl w:val="1"/>
          <w:numId w:val="12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7F5D80" w:rsidRPr="008F6361" w:rsidRDefault="007F5D80" w:rsidP="00BE534A">
      <w:pPr>
        <w:pStyle w:val="af5"/>
        <w:numPr>
          <w:ilvl w:val="1"/>
          <w:numId w:val="12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8F6361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</w:t>
      </w:r>
      <w:r w:rsidR="000B5EE5"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่อเสริมสร้างคุณธรรม จริยธรรม ใน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และนอกสถาบันการศึกษา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8F6361">
        <w:rPr>
          <w:rFonts w:ascii="TH SarabunPSK" w:hAnsi="TH SarabunPSK" w:cs="TH SarabunPSK"/>
          <w:spacing w:val="-18"/>
          <w:sz w:val="32"/>
          <w:szCs w:val="32"/>
          <w:cs/>
        </w:rPr>
        <w:t xml:space="preserve"> 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pacing w:val="-18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8F6361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Pr="008F6361" w:rsidRDefault="007F5D80" w:rsidP="00BE534A">
      <w:pPr>
        <w:pStyle w:val="afb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8F6361" w:rsidRDefault="007F5D80" w:rsidP="00BE534A">
      <w:pPr>
        <w:pStyle w:val="afb"/>
        <w:numPr>
          <w:ilvl w:val="0"/>
          <w:numId w:val="13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Pr="008F6361" w:rsidRDefault="007F5D80" w:rsidP="00BE534A">
      <w:pPr>
        <w:pStyle w:val="afb"/>
        <w:numPr>
          <w:ilvl w:val="0"/>
          <w:numId w:val="13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F06D8A" w:rsidRPr="008F6361" w:rsidRDefault="00F06D8A" w:rsidP="00F06D8A">
      <w:pPr>
        <w:tabs>
          <w:tab w:val="left" w:pos="360"/>
          <w:tab w:val="left" w:pos="720"/>
          <w:tab w:val="left" w:pos="156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Productivity Based Learning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Project Based Learning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 xml:space="preserve">Inquiry, </w:t>
      </w:r>
      <w:r w:rsidR="000B5EE5" w:rsidRPr="008F6361">
        <w:rPr>
          <w:rFonts w:ascii="TH SarabunPSK" w:hAnsi="TH SarabunPSK" w:cs="TH SarabunPSK"/>
          <w:spacing w:val="-6"/>
          <w:sz w:val="32"/>
          <w:szCs w:val="32"/>
        </w:rPr>
        <w:t xml:space="preserve">        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Inquiry Cycle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ผลผลิตและผลลัพท์ของงาน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7F5D80" w:rsidRPr="008F6361" w:rsidRDefault="007F5D80" w:rsidP="00BE534A">
      <w:pPr>
        <w:pStyle w:val="afb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8F6361" w:rsidRDefault="007F5D80" w:rsidP="00BE534A">
      <w:pPr>
        <w:pStyle w:val="afb"/>
        <w:numPr>
          <w:ilvl w:val="0"/>
          <w:numId w:val="14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Pr="008F6361" w:rsidRDefault="007F5D80" w:rsidP="00BE534A">
      <w:pPr>
        <w:pStyle w:val="afb"/>
        <w:numPr>
          <w:ilvl w:val="0"/>
          <w:numId w:val="14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8F6361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อย่าง</w:t>
      </w:r>
      <w:r w:rsidRPr="008F636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7F5D80" w:rsidRPr="008F6361" w:rsidRDefault="007F5D80" w:rsidP="004613B1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7F5D80" w:rsidRPr="008F6361" w:rsidRDefault="007F5D80" w:rsidP="00BE534A">
      <w:pPr>
        <w:pStyle w:val="afb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8F6361" w:rsidRDefault="007F5D80" w:rsidP="00BE534A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8F6361" w:rsidRDefault="007F5D80" w:rsidP="00BE534A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8F63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</w:rPr>
        <w:tab/>
        <w:t>2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8F6361">
        <w:rPr>
          <w:rFonts w:ascii="TH SarabunPSK" w:hAnsi="TH SarabunPSK" w:cs="TH SarabunPSK"/>
          <w:sz w:val="32"/>
          <w:szCs w:val="32"/>
        </w:rPr>
        <w:t>Reflection</w:t>
      </w:r>
      <w:r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7F5D80" w:rsidRPr="008F6361" w:rsidRDefault="007F5D80" w:rsidP="00BE534A">
      <w:pPr>
        <w:pStyle w:val="afb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8F6361" w:rsidRDefault="007F5D80" w:rsidP="00BE534A">
      <w:pPr>
        <w:pStyle w:val="afb"/>
        <w:numPr>
          <w:ilvl w:val="0"/>
          <w:numId w:val="16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8F6361" w:rsidRDefault="007F5D80" w:rsidP="00D43972">
      <w:pPr>
        <w:pStyle w:val="afb"/>
        <w:numPr>
          <w:ilvl w:val="0"/>
          <w:numId w:val="16"/>
        </w:numPr>
        <w:tabs>
          <w:tab w:val="left" w:pos="360"/>
          <w:tab w:val="left" w:pos="720"/>
          <w:tab w:val="left" w:pos="1560"/>
        </w:tabs>
        <w:ind w:left="0" w:firstLine="126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ส</w:t>
      </w:r>
      <w:r w:rsidRPr="008F6361">
        <w:rPr>
          <w:rFonts w:ascii="TH SarabunPSK" w:hAnsi="TH SarabunPSK" w:cs="TH SarabunPSK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  <w:r w:rsidRPr="008F63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8F636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1) บูรณา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8F6361" w:rsidRDefault="007F5D80" w:rsidP="00BE534A">
      <w:pPr>
        <w:pStyle w:val="afb"/>
        <w:numPr>
          <w:ilvl w:val="2"/>
          <w:numId w:val="1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Pr="008F6361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7F5D80" w:rsidRPr="008F6361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8F6361" w:rsidRDefault="006775DA" w:rsidP="004613B1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pacing w:val="-6"/>
          <w:sz w:val="32"/>
          <w:szCs w:val="32"/>
        </w:rPr>
        <w:t>10</w:t>
      </w:r>
      <w:r w:rsidRPr="008F63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1DCD" w:rsidRPr="008F6361" w:rsidRDefault="00CE1DCD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8F6361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775DA" w:rsidRPr="008F6361" w:rsidSect="00167A1D">
          <w:headerReference w:type="default" r:id="rId22"/>
          <w:footerReference w:type="default" r:id="rId23"/>
          <w:footerReference w:type="first" r:id="rId24"/>
          <w:pgSz w:w="11907" w:h="16840" w:code="9"/>
          <w:pgMar w:top="2160" w:right="1440" w:bottom="1440" w:left="2160" w:header="1138" w:footer="720" w:gutter="0"/>
          <w:pgNumType w:start="58"/>
          <w:cols w:space="708"/>
          <w:docGrid w:linePitch="381"/>
        </w:sectPr>
      </w:pPr>
    </w:p>
    <w:p w:rsidR="006775DA" w:rsidRPr="008F6361" w:rsidRDefault="001F4646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8030378</wp:posOffset>
                </wp:positionH>
                <wp:positionV relativeFrom="paragraph">
                  <wp:posOffset>-580450</wp:posOffset>
                </wp:positionV>
                <wp:extent cx="486410" cy="474980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27663B" id="สี่เหลี่ยมผืนผ้า 51" o:spid="_x0000_s1026" style="position:absolute;margin-left:632.3pt;margin-top:-45.7pt;width:38.3pt;height:37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" fillcolor="white [3212]" stroked="f" strokeweight="1pt"/>
            </w:pict>
          </mc:Fallback>
        </mc:AlternateContent>
      </w:r>
      <w:r w:rsidR="006775DA" w:rsidRPr="008F6361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6775D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775DA"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6775D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6775DA" w:rsidRPr="008F636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6775D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6775DA" w:rsidRPr="008F6361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6775DA" w:rsidRPr="008F6361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="006775DA" w:rsidRPr="008F6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775DA" w:rsidRPr="008F6361" w:rsidRDefault="00AA5EF1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F6361">
        <w:rPr>
          <w:rFonts w:ascii="CordiaUPC" w:hAnsi="CordiaUPC" w:cs="CordiaUPC"/>
          <w:sz w:val="32"/>
          <w:szCs w:val="32"/>
        </w:rPr>
        <w:sym w:font="Wingdings 2" w:char="F098"/>
      </w:r>
      <w:r w:rsidR="006775DA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="006775DA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775DA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775DA" w:rsidRPr="008F6361">
        <w:rPr>
          <w:rFonts w:ascii="TH SarabunPSK" w:hAnsi="TH SarabunPSK" w:cs="TH SarabunPSK"/>
          <w:sz w:val="32"/>
          <w:szCs w:val="24"/>
        </w:rPr>
        <w:sym w:font="Wingdings 2" w:char="F099"/>
      </w:r>
      <w:r w:rsidR="006775DA"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8F6361" w:rsidRPr="008F6361" w:rsidTr="006775DA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คุณธรรม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และ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เชิงตัวเลข </w:t>
            </w:r>
          </w:p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vMerge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VGE101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VGE102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การใช้ภาษาไทยอย่างมีวิจารณญาณ</w:t>
            </w:r>
            <w:r w:rsidR="007A53E1"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AA5EF1" w:rsidP="00AA5E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VGE103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AA5EF1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VGE104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8F636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VGE105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VGE106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VGE107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6775DA" w:rsidRPr="008F6361" w:rsidRDefault="006775DA" w:rsidP="006775DA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 xml:space="preserve">VGE108 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</w:tr>
      <w:tr w:rsidR="008F6361" w:rsidRPr="008F6361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F6361" w:rsidRDefault="006775DA" w:rsidP="006775D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>VGE109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F6361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98"/>
            </w:r>
          </w:p>
        </w:tc>
      </w:tr>
    </w:tbl>
    <w:p w:rsidR="006775DA" w:rsidRPr="008F6361" w:rsidRDefault="006775DA" w:rsidP="00AA5EF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6775DA" w:rsidRPr="008F6361" w:rsidSect="006775DA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B23B2" w:rsidRPr="008F6361" w:rsidRDefault="00DA1634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4706A" wp14:editId="3CE96E38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97E587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E77CF3" w:rsidP="00E77CF3">
      <w:pPr>
        <w:tabs>
          <w:tab w:val="left" w:pos="75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3FEB" w:rsidRPr="008F6361" w:rsidRDefault="00723FE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3FEB" w:rsidRPr="008F6361" w:rsidRDefault="00723FE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Pr="008F6361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8F6361" w:rsidRDefault="00723FE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CA59A9" wp14:editId="79DE9EDB">
                <wp:simplePos x="0" y="0"/>
                <wp:positionH relativeFrom="column">
                  <wp:posOffset>-4696015</wp:posOffset>
                </wp:positionH>
                <wp:positionV relativeFrom="paragraph">
                  <wp:posOffset>464168</wp:posOffset>
                </wp:positionV>
                <wp:extent cx="8247931" cy="533400"/>
                <wp:effectExtent l="889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47931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226D" id="Rectangle 74" o:spid="_x0000_s1026" style="position:absolute;margin-left:-369.75pt;margin-top:36.55pt;width:649.45pt;height:42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" stroked="f"/>
            </w:pict>
          </mc:Fallback>
        </mc:AlternateContent>
      </w:r>
    </w:p>
    <w:p w:rsidR="0024732A" w:rsidRPr="008F6361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Pr="008F6361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Pr="008F6361" w:rsidRDefault="00CB13DF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ที่ 1956/2560</w:t>
      </w:r>
    </w:p>
    <w:p w:rsidR="00C46542" w:rsidRPr="008F6361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CB13D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ปรับปรุง </w:t>
      </w:r>
      <w:r w:rsidR="00C4654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CB13D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0A2C72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13D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C4654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CB13D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Pr="008F6361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7DE5" w:rsidRPr="008F6361" w:rsidRDefault="00DC7D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7DE5" w:rsidRPr="008F6361" w:rsidRDefault="00DC7D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7DE5" w:rsidRPr="008F6361" w:rsidRDefault="00DC7D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8F6361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74F4" w:rsidRPr="008F6361" w:rsidRDefault="00B274F4" w:rsidP="00AE744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A46E5" w:rsidRPr="008F6361" w:rsidRDefault="00BA46E5" w:rsidP="00AE744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A46E5" w:rsidRPr="008F6361" w:rsidRDefault="00BA46E5" w:rsidP="00AE744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A46E5" w:rsidRPr="008F6361" w:rsidRDefault="00BA46E5" w:rsidP="00BA46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noProof/>
        </w:rPr>
        <w:drawing>
          <wp:inline distT="0" distB="0" distL="0" distR="0" wp14:anchorId="30CFF594" wp14:editId="0FC6D201">
            <wp:extent cx="5176230" cy="5840420"/>
            <wp:effectExtent l="0" t="0" r="5715" b="825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213" t="17933" r="29370" b="5009"/>
                    <a:stretch/>
                  </pic:blipFill>
                  <pic:spPr bwMode="auto">
                    <a:xfrm>
                      <a:off x="0" y="0"/>
                      <a:ext cx="5190764" cy="585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5E" w:rsidRPr="008F6361" w:rsidRDefault="00920F5E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Pr="008F6361" w:rsidRDefault="000B0EEE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42C4C" w:rsidRPr="008F6361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7E87" w:rsidRPr="008F6361" w:rsidRDefault="00377E87" w:rsidP="00E16AC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B21EC" w:rsidRPr="008F6361" w:rsidRDefault="002B21EC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17F2" w:rsidRPr="008F6361" w:rsidRDefault="008D17F2" w:rsidP="008D17F2">
      <w:pPr>
        <w:rPr>
          <w:rFonts w:ascii="TH SarabunPSK" w:hAnsi="TH SarabunPSK" w:cs="TH SarabunPSK"/>
          <w:sz w:val="32"/>
          <w:szCs w:val="32"/>
        </w:rPr>
      </w:pPr>
    </w:p>
    <w:p w:rsidR="00E16ACE" w:rsidRPr="008F6361" w:rsidRDefault="00E16ACE" w:rsidP="00E16ACE">
      <w:pPr>
        <w:jc w:val="thaiDistribute"/>
        <w:rPr>
          <w:rFonts w:ascii="TH SarabunPSK" w:hAnsi="TH SarabunPSK" w:cs="TH SarabunPSK"/>
          <w:b/>
          <w:bCs/>
        </w:rPr>
      </w:pPr>
    </w:p>
    <w:p w:rsidR="00473F98" w:rsidRPr="008F6361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37902B" id="Rectangle 52" o:spid="_x0000_s1026" style="position:absolute;margin-left:387.85pt;margin-top:-52.2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  <w:r w:rsidR="00BC704D"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4925833</wp:posOffset>
                </wp:positionH>
                <wp:positionV relativeFrom="paragraph">
                  <wp:posOffset>-751398</wp:posOffset>
                </wp:positionV>
                <wp:extent cx="524786" cy="492981"/>
                <wp:effectExtent l="0" t="0" r="27940" b="2159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4929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E77AF" id="สี่เหลี่ยมผืนผ้า 38" o:spid="_x0000_s1026" style="position:absolute;margin-left:387.85pt;margin-top:-59.15pt;width:41.3pt;height:38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" fillcolor="white [3212]" strokecolor="white [3212]" strokeweight="1pt"/>
            </w:pict>
          </mc:Fallback>
        </mc:AlternateContent>
      </w:r>
    </w:p>
    <w:p w:rsidR="00473F98" w:rsidRPr="008F6361" w:rsidRDefault="00473F9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F98" w:rsidRPr="008F6361" w:rsidRDefault="00473F9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8F6361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612EDA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4803569</wp:posOffset>
                </wp:positionH>
                <wp:positionV relativeFrom="paragraph">
                  <wp:posOffset>-789709</wp:posOffset>
                </wp:positionV>
                <wp:extent cx="712519" cy="665018"/>
                <wp:effectExtent l="0" t="0" r="11430" b="2095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9" cy="6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4B2A3" id="สี่เหลี่ยมผืนผ้า 42" o:spid="_x0000_s1026" style="position:absolute;margin-left:378.25pt;margin-top:-62.2pt;width:56.1pt;height:52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" fillcolor="white [3212]" strokecolor="white [3212]" strokeweight="1pt"/>
            </w:pict>
          </mc:Fallback>
        </mc:AlternateContent>
      </w: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Pr="008F6361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304BDE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E72D71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F80F01" w:rsidRPr="008F636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D25836" w:rsidRPr="008F6361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6D156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6D156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1F7D6D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80F01" w:rsidRPr="008F6361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6D156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Pr="008F6361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04FD" w:rsidRPr="008F6361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6D156F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8F6361" w:rsidRDefault="006D156F" w:rsidP="00ED6C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D25836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2583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4C63A2" w:rsidRPr="008F6361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C63A2" w:rsidRPr="008F6361" w:rsidRDefault="009D3CF6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พิเศษ </w:t>
      </w:r>
      <w:r w:rsidR="004C63A2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576CD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1/2560</w:t>
      </w:r>
    </w:p>
    <w:p w:rsidR="004C63A2" w:rsidRPr="008F6361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576CD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3CF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CD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76CD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</w:p>
    <w:p w:rsidR="004C63A2" w:rsidRPr="008F6361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9D3CF6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ห้องประกันคุณภาพ คณะครุศาสตร์</w:t>
      </w:r>
    </w:p>
    <w:p w:rsidR="004C63A2" w:rsidRPr="008F6361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*********************************************</w:t>
      </w:r>
    </w:p>
    <w:p w:rsidR="004C63A2" w:rsidRPr="008F6361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576CD1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4C63A2" w:rsidRPr="008F6361" w:rsidRDefault="004C63A2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9D3CF6" w:rsidRPr="008F6361">
        <w:rPr>
          <w:rFonts w:ascii="TH SarabunPSK" w:hAnsi="TH SarabunPSK" w:cs="TH SarabunPSK" w:hint="cs"/>
          <w:sz w:val="32"/>
          <w:szCs w:val="32"/>
          <w:cs/>
        </w:rPr>
        <w:t>อาจารย์นิติกร อ่อนโยน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  <w:r w:rsidR="00576CD1"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E4085D"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EB5048" w:rsidRPr="008F6361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9D3CF6" w:rsidRPr="008F6361">
        <w:rPr>
          <w:rFonts w:ascii="TH SarabunPSK" w:hAnsi="TH SarabunPSK" w:cs="TH SarabunPSK" w:hint="cs"/>
          <w:sz w:val="32"/>
          <w:szCs w:val="32"/>
          <w:cs/>
        </w:rPr>
        <w:t>อาจารย์จิตตรี จิตแจ้ง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EB5048" w:rsidRPr="008F6361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576CD1"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576CD1"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576CD1" w:rsidRPr="008F6361" w:rsidRDefault="00576CD1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อาจารย์รัตวรรณ พูดเพราะ</w:t>
      </w:r>
      <w:r w:rsidR="00EF2788"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EB5048" w:rsidRPr="008F6361" w:rsidRDefault="00576CD1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4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D3CF6" w:rsidRPr="008F6361">
        <w:rPr>
          <w:rFonts w:ascii="TH SarabunPSK" w:hAnsi="TH SarabunPSK" w:cs="TH SarabunPSK" w:hint="cs"/>
          <w:sz w:val="32"/>
          <w:szCs w:val="32"/>
          <w:cs/>
        </w:rPr>
        <w:t>อาจารย์ตะวัน ไชยวรรณ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ab/>
      </w:r>
      <w:r w:rsidR="00EB5048" w:rsidRPr="008F6361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9D3CF6" w:rsidRPr="008F6361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  <w:r w:rsidR="00EB5048" w:rsidRPr="008F636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F2788"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EF2788"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4C63A2" w:rsidRPr="008F6361" w:rsidRDefault="004C63A2" w:rsidP="004C63A2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576C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DE57CD" w:rsidRPr="008F6361" w:rsidRDefault="004C63A2" w:rsidP="009D3CF6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9D3CF6" w:rsidRPr="008F6361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 อรสา จรูญธรรม</w:t>
      </w:r>
      <w:r w:rsidR="00F77A30"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="007C2FB7" w:rsidRPr="008F6361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7C2FB7"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7C2FB7" w:rsidRPr="008F636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4C63A2" w:rsidRPr="008F6361" w:rsidRDefault="004C63A2" w:rsidP="009D3CF6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4C63A2" w:rsidRPr="008F6361" w:rsidRDefault="004C63A2" w:rsidP="00576CD1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 (ถ้ามี)</w:t>
      </w:r>
    </w:p>
    <w:p w:rsidR="004C63A2" w:rsidRPr="008F6361" w:rsidRDefault="00576CD1" w:rsidP="009D3CF6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D15D69" w:rsidRPr="008F6361">
        <w:rPr>
          <w:rFonts w:ascii="TH SarabunPSK" w:hAnsi="TH SarabunPSK" w:cs="TH SarabunPSK"/>
          <w:sz w:val="32"/>
          <w:szCs w:val="32"/>
        </w:rPr>
        <w:t>13</w:t>
      </w:r>
      <w:r w:rsidR="00D15D69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D15D69" w:rsidRPr="008F6361">
        <w:rPr>
          <w:rFonts w:ascii="TH SarabunPSK" w:hAnsi="TH SarabunPSK" w:cs="TH SarabunPSK"/>
          <w:sz w:val="32"/>
          <w:szCs w:val="32"/>
        </w:rPr>
        <w:t>00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8F6361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4C63A2" w:rsidRPr="008F6361" w:rsidRDefault="009D3CF6" w:rsidP="009D3CF6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9D3CF6" w:rsidRPr="008F6361" w:rsidRDefault="009D3CF6" w:rsidP="009D3CF6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8F6361">
        <w:rPr>
          <w:rFonts w:ascii="TH SarabunPSK" w:hAnsi="TH SarabunPSK" w:cs="TH SarabunPSK"/>
          <w:sz w:val="32"/>
          <w:szCs w:val="32"/>
          <w:cs/>
        </w:rPr>
        <w:t>ม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ครั้งที่แล้ว </w:t>
      </w:r>
    </w:p>
    <w:p w:rsidR="004C63A2" w:rsidRPr="008F6361" w:rsidRDefault="009D3CF6" w:rsidP="00F77A30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9D3CF6" w:rsidRPr="008F6361" w:rsidRDefault="009D3CF6" w:rsidP="00F77A3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4C63A2" w:rsidRPr="008F6361" w:rsidRDefault="009D3CF6" w:rsidP="009D3CF6">
      <w:pPr>
        <w:ind w:firstLine="702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9D3CF6" w:rsidRPr="008F6361" w:rsidRDefault="009D3CF6" w:rsidP="009D3CF6">
      <w:pPr>
        <w:ind w:firstLine="702"/>
        <w:jc w:val="both"/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224BA6" w:rsidRPr="008F6361" w:rsidRDefault="009D3CF6" w:rsidP="004C63A2">
      <w:pPr>
        <w:ind w:firstLine="709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9D3CF6" w:rsidRPr="008F6361" w:rsidRDefault="009D3CF6" w:rsidP="004C63A2">
      <w:pPr>
        <w:ind w:firstLine="709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4C63A2" w:rsidRPr="008F6361" w:rsidRDefault="004C63A2" w:rsidP="00161F6E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5.1</w:t>
      </w:r>
      <w:r w:rsidR="009D3CF6" w:rsidRPr="008F6361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DE57CD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อาจารย์นิติกร อ่อนโยน ประธานกรรมการปรับปรุงหลักสูตรฯ เสนอ </w:t>
      </w:r>
      <w:r w:rsidR="005953CE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(ร่าง) หลักสูตรครุศาสตรบัณฑิต สาขาวิชาเคมีและวิทยาศาสตร์ทั่วไป (</w:t>
      </w:r>
      <w:r w:rsidR="005953CE" w:rsidRPr="008F6361">
        <w:rPr>
          <w:rFonts w:ascii="TH SarabunPSK" w:hAnsi="TH SarabunPSK" w:cs="TH SarabunPSK"/>
          <w:spacing w:val="4"/>
          <w:sz w:val="32"/>
          <w:szCs w:val="32"/>
        </w:rPr>
        <w:t>5</w:t>
      </w:r>
      <w:r w:rsidR="00DE57CD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ปี) </w:t>
      </w:r>
      <w:r w:rsidR="005953CE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หลักสูตรปรับปรุง พ.ศ. </w:t>
      </w:r>
      <w:r w:rsidR="005953CE" w:rsidRPr="008F6361">
        <w:rPr>
          <w:rFonts w:ascii="TH SarabunPSK" w:hAnsi="TH SarabunPSK" w:cs="TH SarabunPSK"/>
          <w:spacing w:val="4"/>
          <w:sz w:val="32"/>
          <w:szCs w:val="32"/>
        </w:rPr>
        <w:t>2561</w:t>
      </w:r>
      <w:r w:rsidR="00DE57CD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ให้ที่ประชุมคณะกรรมการปรับปรุงหลักสูตรฯ พิจารณา</w:t>
      </w:r>
    </w:p>
    <w:p w:rsidR="004C63A2" w:rsidRPr="008F6361" w:rsidRDefault="004C63A2" w:rsidP="00E862D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F6361">
        <w:rPr>
          <w:rFonts w:ascii="TH SarabunPSK" w:hAnsi="TH SarabunPSK" w:cs="TH SarabunPSK"/>
          <w:sz w:val="32"/>
          <w:szCs w:val="32"/>
          <w:cs/>
        </w:rPr>
        <w:t>:</w:t>
      </w:r>
      <w:r w:rsidR="00F77A30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>ที่ประชุมคณะกรรมการปรับปรุงหลักสูตร</w:t>
      </w:r>
      <w:r w:rsidR="0076368F" w:rsidRPr="008F6361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>เสนอให้</w:t>
      </w:r>
      <w:r w:rsidR="0076368F" w:rsidRPr="008F6361">
        <w:rPr>
          <w:rFonts w:ascii="TH SarabunPSK" w:hAnsi="TH SarabunPSK" w:cs="TH SarabunPSK" w:hint="cs"/>
          <w:sz w:val="32"/>
          <w:szCs w:val="32"/>
          <w:cs/>
        </w:rPr>
        <w:t xml:space="preserve">ปรับแก้ (ร่าง) 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76368F"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>ครุศาสตรบัณฑิต สาขาวิชาเคมีและวิทยาศาสตร์ทั่วไป (</w:t>
      </w:r>
      <w:r w:rsidR="00DE57CD" w:rsidRPr="008F6361">
        <w:rPr>
          <w:rFonts w:ascii="TH SarabunPSK" w:hAnsi="TH SarabunPSK" w:cs="TH SarabunPSK"/>
          <w:sz w:val="32"/>
          <w:szCs w:val="32"/>
        </w:rPr>
        <w:t>5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 xml:space="preserve"> ปี) หลักสูตรปรับปรุง พ.ศ. </w:t>
      </w:r>
      <w:r w:rsidR="00DE57CD" w:rsidRPr="008F6361">
        <w:rPr>
          <w:rFonts w:ascii="TH SarabunPSK" w:hAnsi="TH SarabunPSK" w:cs="TH SarabunPSK"/>
          <w:sz w:val="32"/>
          <w:szCs w:val="32"/>
        </w:rPr>
        <w:t xml:space="preserve">2561 </w:t>
      </w:r>
      <w:r w:rsidR="00DE57CD" w:rsidRPr="008F636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6368F" w:rsidRPr="008F6361" w:rsidRDefault="0076368F" w:rsidP="00E862D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49"/>
        <w:gridCol w:w="4150"/>
      </w:tblGrid>
      <w:tr w:rsidR="008F6361" w:rsidRPr="008F6361" w:rsidTr="0076368F">
        <w:tc>
          <w:tcPr>
            <w:tcW w:w="4149" w:type="dxa"/>
          </w:tcPr>
          <w:p w:rsidR="0076368F" w:rsidRPr="008F6361" w:rsidRDefault="0076368F" w:rsidP="00DE57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76368F" w:rsidRPr="008F6361" w:rsidRDefault="0076368F" w:rsidP="00DE57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p w:rsidR="00A702D0" w:rsidRPr="008F6361" w:rsidRDefault="00B047DE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5</w:t>
            </w:r>
          </w:p>
          <w:p w:rsidR="0076368F" w:rsidRPr="008F6361" w:rsidRDefault="00B047DE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ปรัญชา)</w:t>
            </w:r>
          </w:p>
          <w:p w:rsidR="00B047DE" w:rsidRPr="008F6361" w:rsidRDefault="00762EA5" w:rsidP="00762EA5">
            <w:pPr>
              <w:ind w:firstLine="6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หลักสูตรครุศาสตรบัณฑิต สาขาวิชาเคมีและวิทยาศาสตร์ทั่วไป มุ่งผลิตครูวิชาชีพชั้นสูงที่มีความสามารถด้านองค์ความรู้ทางวิชาชีพ ทักษะการจัดการเรียนรู้ จิตวิทยาศาสตร์ คุณธรรมจริยธรรม และดำเนินชีวิตด้วยความดีและปัญญา สามารถบูรณาการองค์ความรู้แห่งวิชาชีพ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ครูเคมีและวิทยาศาสตร์ทั่วไป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ไปสู่การจัดการศึกษาและพัฒนาผู้เรียนให้เป็นคนดี มีสติปัญญา ความสามารถ และอยู่ร่วมกับบุคคลอื่นได้อย่างมีความสุข รู้เท่าทันการเปลี่ยนแปลง สามารถเผชิญปัญหาหรือวิกฤตได้ด้วยสติปัญญา และมีความสามารถประยุกต์ใช้วิทยาศาสตร์และเทคโนโลยีไปพัฒนาตนเอง สังคม สิ่งแวดล้อม และชุมชนท้องถิ่น ตลอดจนการสร้างองค์ความรู้และกระบวนการเรียนรู้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ทางเคมีและวิทยาศาสตร์ทั่วไป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มุ่งสู่การพัฒนาคุณภาพคนและสังคมไทยให้เป็นสังคมแห่งภูมิปัญญาและการเรียนรู้ตลอดชีวิต</w:t>
            </w:r>
          </w:p>
        </w:tc>
        <w:tc>
          <w:tcPr>
            <w:tcW w:w="4150" w:type="dxa"/>
          </w:tcPr>
          <w:p w:rsidR="0076368F" w:rsidRPr="008F6361" w:rsidRDefault="0076368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02D0" w:rsidRPr="008F6361" w:rsidRDefault="00A702D0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62EA5" w:rsidRPr="008F6361" w:rsidRDefault="00762EA5" w:rsidP="00762EA5">
            <w:pPr>
              <w:ind w:firstLine="69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หลักสูตรครุศาสตรบัณฑิต สาขาวิชาเคมีและวิทยาศาสตร์ทั่วไป มุ่งผลิตครูวิชาชีพชั้นสูงที่มีความรู้ทางวิชาชีพ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วิชาเคมีและวิทยาศาสตร์ทั่วไป มีทักษะการจัดการเรียนรู้ กระบวนการทางวิทยาศาสตร์ และมีจรรยาบรรณทางวิชาชีพครู จิตวิทยาศาสตร์ </w:t>
            </w:r>
            <w:r w:rsidR="006A1F2B" w:rsidRPr="008F6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จิตอาสาเพื่อพัฒนาท้องถิ่น และสามารถบูรณาการความรู้ทางวิชาชีพสู่ก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ารพัฒนาคุณภาพคนและสังคมไทยให้เป็นสังคมแห่งภูมิปัญญาและการเรียนรู้ตลอดชีวิต</w:t>
            </w:r>
          </w:p>
        </w:tc>
      </w:tr>
      <w:tr w:rsidR="008F6361" w:rsidRPr="008F6361" w:rsidTr="0076368F">
        <w:tc>
          <w:tcPr>
            <w:tcW w:w="4149" w:type="dxa"/>
          </w:tcPr>
          <w:p w:rsidR="00A702D0" w:rsidRPr="008F6361" w:rsidRDefault="006A6413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6</w:t>
            </w:r>
          </w:p>
          <w:p w:rsidR="0076368F" w:rsidRPr="008F6361" w:rsidRDefault="006A6413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วัตถุประสงค์)</w:t>
            </w:r>
          </w:p>
          <w:p w:rsidR="00D26B3A" w:rsidRPr="008F6361" w:rsidRDefault="006A6413" w:rsidP="00D26B3A">
            <w:pPr>
              <w:tabs>
                <w:tab w:val="left" w:pos="1276"/>
              </w:tabs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1.3.1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จัดการเรียนรู้ทางวิทยาศาสตร์และสามารถนำความรู้ความเข้าใจในเนื้อหาวิชาวิทยาศาสตร์พื้นฐาน วิทยาศาสตร์ทั่วไปและเคมี กระบวนการทางวิทยาศาสตร์ รวมทั้งจิตวิทยาศาสตร์ไปใช้ในการ</w:t>
            </w:r>
          </w:p>
          <w:p w:rsidR="006A6413" w:rsidRPr="008F6361" w:rsidRDefault="006A6413" w:rsidP="006A64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50" w:type="dxa"/>
          </w:tcPr>
          <w:p w:rsidR="0076368F" w:rsidRPr="008F6361" w:rsidRDefault="0076368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02D0" w:rsidRPr="008F6361" w:rsidRDefault="00A702D0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6B3A" w:rsidRPr="008F6361" w:rsidRDefault="006C481F" w:rsidP="00D26B3A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ศรัทธาต่อวิชาชีพครู สามารถดำรงชีวิตร่วมกับผู้อื่นได้อย่างมีความสุข ตลอดจนมีความสนใจและใฝ่หาความรู้ให้ทันกับความก้าวหน้าทางวิทยาศาสตร์และเทคโนโลยี และการเปลี่ยนแปลงของโลก มีความคิดริเริ่ม</w:t>
            </w:r>
          </w:p>
          <w:p w:rsidR="006A6413" w:rsidRPr="008F6361" w:rsidRDefault="006A6413" w:rsidP="006C4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E7D0F" w:rsidRPr="008F6361" w:rsidRDefault="004E7D0F" w:rsidP="006C4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p w:rsidR="00D26B3A" w:rsidRPr="008F6361" w:rsidRDefault="00D26B3A" w:rsidP="00D26B3A">
            <w:pPr>
              <w:tabs>
                <w:tab w:val="left" w:pos="1276"/>
              </w:tabs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เรียนการสอนวิชาวิทยาศาสตร์หรือวิชาอื่นๆ ที่เกี่ยวข้องได้อย่างมีประสิทธิภาพ</w:t>
            </w:r>
          </w:p>
          <w:p w:rsidR="00D26B3A" w:rsidRPr="008F6361" w:rsidRDefault="00D26B3A" w:rsidP="00D26B3A">
            <w:pPr>
              <w:tabs>
                <w:tab w:val="left" w:pos="1276"/>
              </w:tabs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1.3.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มีทักษะและเทคนิควิธีการในการแสวงหาความรู้ การแก้ปัญหาโดยวิธีการทางวิทยาศาสตร์ สามารถวิเคราะห์ สังเคราะห์ เพื่อนำไปใช้ในการจัดการเรียนการสอนวิทยาศาสตร์ในสถานศึกษาตลอดจนสามารถนำไปใช้พัฒนาและ/หรือแก้ปัญหาของท้องถิ่นอย่างเหมาะสม</w:t>
            </w:r>
          </w:p>
          <w:p w:rsidR="00D26B3A" w:rsidRPr="008F6361" w:rsidRDefault="00D26B3A" w:rsidP="00D26B3A">
            <w:pPr>
              <w:pStyle w:val="7"/>
              <w:keepNext/>
              <w:tabs>
                <w:tab w:val="left" w:pos="1260"/>
              </w:tabs>
              <w:spacing w:before="0" w:after="0"/>
              <w:ind w:firstLine="700"/>
              <w:outlineLvl w:val="6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1.3.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ศรัทธาต่อวิชาชีพครู สามารถดำรงชีวิตร่วมกับผู้อื่นได้อย่างมีความสุข ตลอดจนมีความสนใจและใฝ่หาความรู้ให้ทันกับความก้าวหน้าทางวิทยาศาสตร์และเทคโนโลยี และการเปลี่ยนแปลงของโลก มีความคิดริเริ่มสร้างสรรค์ และประกอบวิชาชีพอย่างมีจรรยาบรรณและจริยธรรม</w:t>
            </w:r>
          </w:p>
          <w:p w:rsidR="00D26B3A" w:rsidRPr="008F6361" w:rsidRDefault="00D26B3A" w:rsidP="00D26B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ab/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สามารถใช้เทคโนโลยีและการสื่อสารเป็นเครื่องมือในการแสวงหาความรู้และสร้างความรู้ ตลอดจนมีทักษะในการปฏิบัติการ การค้นคว้าและวิจัยทางวิทยาศาสตร์และการวิจัยทางการศึกษา</w:t>
            </w:r>
          </w:p>
          <w:p w:rsidR="00D26B3A" w:rsidRPr="008F6361" w:rsidRDefault="00D26B3A" w:rsidP="00D26B3A">
            <w:pPr>
              <w:ind w:firstLine="693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มีภาวะผู้นำในการทำกิจกรรมด้านต่างๆ ของโรงเรียน</w:t>
            </w:r>
          </w:p>
          <w:p w:rsidR="00D26B3A" w:rsidRPr="008F6361" w:rsidRDefault="00D26B3A" w:rsidP="00D26B3A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มีความรู้และ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สามารถบูรณาการ</w:t>
            </w:r>
            <w:r w:rsidRPr="008F636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ความรู้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ระหว่างวิชา</w:t>
            </w:r>
            <w:r w:rsidRPr="008F636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เคมี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และวิทยาศาสตร์ทั่วไปกับวิชาอื่น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นำความรู้ความสามารถทางด้านการศึกษาวิทยาศาสตร์ไปพัฒนาตนเอง สังคม ชุมชนท้องถิ่น และสิ่งแวดล้อม รวมถึงมีพื้นฐานที่ดีในการศึกษาต่อทางสาขาวิชาการศึกษาวิทยาศาสตร์และสาขาวิชาอื่นๆ ที่เกี่ยวข้องได้</w:t>
            </w:r>
          </w:p>
        </w:tc>
        <w:tc>
          <w:tcPr>
            <w:tcW w:w="4150" w:type="dxa"/>
          </w:tcPr>
          <w:p w:rsidR="00D26B3A" w:rsidRPr="008F6361" w:rsidRDefault="00D26B3A" w:rsidP="00D26B3A">
            <w:pPr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 และประกอบวิชาชีพอย่างมีจรรยาบรรณและจริยธรรม</w:t>
            </w:r>
          </w:p>
          <w:p w:rsidR="00D26B3A" w:rsidRPr="008F6361" w:rsidRDefault="00D26B3A" w:rsidP="00D26B3A">
            <w:pPr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ด้าน</w:t>
            </w:r>
            <w:r w:rsidRPr="008F636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วิชาชีพครู 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วิชา</w:t>
            </w:r>
            <w:r w:rsidRPr="008F636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เคมี</w:t>
            </w:r>
            <w:r w:rsidRPr="008F636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และวิทยาศาสตร์ทั่วไป</w:t>
            </w:r>
            <w:r w:rsidRPr="008F636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และสามารถนำค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วาม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ไปพัฒนาตนเอง ชุมชนท้องถิ่น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และสิ่งแวดล้อม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รวมถึงมีพื้นฐานที่ดีในการศึกษาต่อทางสาขาวิชาการศึกษาวิทยาศาสตร์และสาขาวิชาอื่นๆ ที่เกี่ยวข้องได้</w:t>
            </w:r>
          </w:p>
          <w:p w:rsidR="00D26B3A" w:rsidRPr="008F6361" w:rsidRDefault="00D26B3A" w:rsidP="00D26B3A">
            <w:pPr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มีทักษะการแสวงหาความรู้ การแก้ปัญหาโดย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วิธีการทางวิทยาศาสตร์ สามารถวิเคราะห์และสังเคราะห์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เพื่อนำไปใช้ในการ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วิทยาศาสตร์ในสถานศึกษา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ตลอดจนสามารถนำไปใช้พัฒนาหรือแก้ปัญหาของท้องถิ่นอย่างเหมาะสม</w:t>
            </w:r>
          </w:p>
          <w:p w:rsidR="00D26B3A" w:rsidRPr="008F6361" w:rsidRDefault="00D26B3A" w:rsidP="00D26B3A">
            <w:pPr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มีความสามารถในการทำงานร่วมกับผู้อื่นได้เป็นอย่างดี มีความรับผิดชอบต่อตนเองและส่วนรวม ตลอดจน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มีภาวะผู้นำในการทำกิจกรรมด้านต่างๆ</w:t>
            </w:r>
          </w:p>
          <w:p w:rsidR="00D26B3A" w:rsidRPr="008F6361" w:rsidRDefault="00D26B3A" w:rsidP="00D26B3A">
            <w:pPr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สามารถใช้เทคโนโลยีและการสื่อสารเป็นเครื่องมือในการแสวงหาความรู้และสร้างความรู้ ตลอดจนมีทักษะในการปฏิบัติการ การค้นคว้าและวิจัยทางวิทยาศาสตร์และการวิจัยทางการศึกษา</w:t>
            </w:r>
          </w:p>
          <w:p w:rsidR="00D26B3A" w:rsidRPr="008F6361" w:rsidRDefault="00D26B3A" w:rsidP="00D26B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มีทักษะการจัดการเรียนรู้และนำความรู้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ทางเคมีและวิทยาศาสตร์ทั่วไป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กระบวนการทางวิทยาศาสตร์ รวมทั้งจิตวิทยาศาสตร์ไปใช้ในการเรียนการสอนวิชา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ทยาศาสตร์หรือวิชาอื่นๆ ที่เกี่ยวข้องได้อย่างมีประสิทธิภาพ</w:t>
            </w:r>
          </w:p>
        </w:tc>
      </w:tr>
      <w:tr w:rsidR="008F6361" w:rsidRPr="008F6361" w:rsidTr="0076368F">
        <w:tc>
          <w:tcPr>
            <w:tcW w:w="4149" w:type="dxa"/>
          </w:tcPr>
          <w:p w:rsidR="00A702D0" w:rsidRPr="008F6361" w:rsidRDefault="006C481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15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16</w:t>
            </w:r>
          </w:p>
          <w:p w:rsidR="0076368F" w:rsidRPr="008F6361" w:rsidRDefault="006C481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940F6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940F6"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เรียงลำดับ</w:t>
            </w:r>
            <w:r w:rsidR="00E940F6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รหัสวิชา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ตามตัวอักษร)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2035"/>
              <w:gridCol w:w="898"/>
            </w:tblGrid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SPY104</w:t>
                  </w: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ฟิสิกส์ 1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1</w:t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SPY105</w:t>
                  </w: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ปฏิบัติการฟิสิกส์ 1</w:t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Laboratory 1</w:t>
                  </w:r>
                </w:p>
                <w:p w:rsidR="00D26B3A" w:rsidRPr="008F6361" w:rsidRDefault="00D26B3A" w:rsidP="006C481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6C481F" w:rsidRPr="008F6361" w:rsidRDefault="006C481F" w:rsidP="006C4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50" w:type="dxa"/>
          </w:tcPr>
          <w:p w:rsidR="0076368F" w:rsidRPr="008F6361" w:rsidRDefault="0076368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481F" w:rsidRPr="008F6361" w:rsidRDefault="006C481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2035"/>
              <w:gridCol w:w="898"/>
            </w:tblGrid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SBT104</w:t>
                  </w: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ชีววิทยา 1</w:t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1</w:t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SBT105</w:t>
                  </w: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ปฏิบัติการชีววิทยา 1</w:t>
                  </w: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E940F6">
              <w:tc>
                <w:tcPr>
                  <w:tcW w:w="990" w:type="dxa"/>
                </w:tcPr>
                <w:p w:rsidR="006C481F" w:rsidRPr="008F6361" w:rsidRDefault="006C481F" w:rsidP="006C481F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6C481F" w:rsidRPr="008F6361" w:rsidRDefault="006C481F" w:rsidP="006C481F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 Laboratory 1</w:t>
                  </w:r>
                </w:p>
                <w:p w:rsidR="00D26B3A" w:rsidRPr="008F6361" w:rsidRDefault="00D26B3A" w:rsidP="006C481F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898" w:type="dxa"/>
                </w:tcPr>
                <w:p w:rsidR="006C481F" w:rsidRPr="008F6361" w:rsidRDefault="006C481F" w:rsidP="006C48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6C481F" w:rsidRPr="008F6361" w:rsidRDefault="006C481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2035"/>
              <w:gridCol w:w="898"/>
            </w:tblGrid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ฟิสิกส์ 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ปฏิบัติการฟิสิกส์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Laboratory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SPY214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ind w:right="-113"/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ไฟฟ้าและพลังงาน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4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ind w:right="-113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Electricity and Energy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เคมี 1</w:t>
                  </w:r>
                  <w:r w:rsidRPr="008F6361">
                    <w:rPr>
                      <w:rFonts w:ascii="TH SarabunPSK" w:hAnsi="TH SarabunPSK" w:cs="TH SarabunPSK"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Chemistry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SCH105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ปฏิบัติการเคมี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shd w:val="clear" w:color="auto" w:fill="FFFFFF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Chemistry</w:t>
                  </w:r>
                  <w:r w:rsidRPr="008F6361">
                    <w:rPr>
                      <w:rFonts w:ascii="TH SarabunPSK" w:hAnsi="TH SarabunPSK" w:cs="TH SarabunPSK"/>
                      <w:shd w:val="clear" w:color="auto" w:fill="FFFFFF"/>
                      <w:cs/>
                    </w:rPr>
                    <w:t xml:space="preserve"> 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Laboratory 1 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เคมี 2</w:t>
                  </w:r>
                  <w:r w:rsidRPr="008F6361">
                    <w:rPr>
                      <w:rFonts w:ascii="TH SarabunPSK" w:hAnsi="TH SarabunPSK" w:cs="TH SarabunPSK"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Chemistry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ปฏิบัติการเคมี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shd w:val="clear" w:color="auto" w:fill="FFFFFF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Chemistry</w:t>
                  </w:r>
                  <w:r w:rsidRPr="008F6361">
                    <w:rPr>
                      <w:rFonts w:ascii="TH SarabunPSK" w:hAnsi="TH SarabunPSK" w:cs="TH SarabunPSK"/>
                      <w:shd w:val="clear" w:color="auto" w:fill="FFFFFF"/>
                      <w:cs/>
                    </w:rPr>
                    <w:t xml:space="preserve"> 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Laboratory 2 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ชีววิทยา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SBT105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ปฏิบัติการชีววิทยา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 Laboratory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ชีววิทยา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ปฏิบัติการชีววิทยา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Laboratory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SPY202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ดาราศาสตร์และอวกาศ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Astronomy and Space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2(1-2-3)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SDM208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วิทยาศาสตร์เกี่ยวกับโลกและพิบัติภัยธรรมชาติ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Earth Sciences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8F6361">
                    <w:rPr>
                      <w:rFonts w:ascii="TH SarabunPSK" w:hAnsi="TH SarabunPSK" w:cs="TH SarabunPSK"/>
                    </w:rPr>
                    <w:t>and Natural Disasters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ปฏิบัติการเคมี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SMS101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แคลคูลัสและเรขาคณิตวิเคราะห์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Calculus and Analytic Geometry 1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D26B3A" w:rsidRPr="008F6361" w:rsidRDefault="00D26B3A" w:rsidP="00E940F6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  <w:tc>
          <w:tcPr>
            <w:tcW w:w="4150" w:type="dxa"/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2035"/>
              <w:gridCol w:w="898"/>
            </w:tblGrid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ชีววิทยา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ปฏิบัติการชีววิทยา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Biology Laboratory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เคมี 1</w:t>
                  </w:r>
                  <w:r w:rsidRPr="008F6361">
                    <w:rPr>
                      <w:rFonts w:ascii="TH SarabunPSK" w:hAnsi="TH SarabunPSK" w:cs="TH SarabunPSK"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Chemistry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SCH105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ปฏิบัติการเคมี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shd w:val="clear" w:color="auto" w:fill="FFFFFF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Chemistry</w:t>
                  </w:r>
                  <w:r w:rsidRPr="008F6361">
                    <w:rPr>
                      <w:rFonts w:ascii="TH SarabunPSK" w:hAnsi="TH SarabunPSK" w:cs="TH SarabunPSK"/>
                      <w:shd w:val="clear" w:color="auto" w:fill="FFFFFF"/>
                      <w:cs/>
                    </w:rPr>
                    <w:t xml:space="preserve"> 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Laboratory 1 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เคมี 2</w:t>
                  </w:r>
                  <w:r w:rsidRPr="008F6361">
                    <w:rPr>
                      <w:rFonts w:ascii="TH SarabunPSK" w:hAnsi="TH SarabunPSK" w:cs="TH SarabunPSK"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Chemistry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ปฏิบัติการเคมี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shd w:val="clear" w:color="auto" w:fill="FFFFFF"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Chemistry</w:t>
                  </w:r>
                  <w:r w:rsidRPr="008F6361">
                    <w:rPr>
                      <w:rFonts w:ascii="TH SarabunPSK" w:hAnsi="TH SarabunPSK" w:cs="TH SarabunPSK"/>
                      <w:shd w:val="clear" w:color="auto" w:fill="FFFFFF"/>
                      <w:cs/>
                    </w:rPr>
                    <w:t xml:space="preserve"> </w:t>
                  </w:r>
                </w:p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shd w:val="clear" w:color="auto" w:fill="FFFFFF"/>
                    </w:rPr>
                    <w:t>Laboratory 2 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SDM208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วิทยาศาสตร์เกี่ยวกับโลก</w:t>
                  </w:r>
                  <w:r w:rsidRPr="008F6361">
                    <w:rPr>
                      <w:rFonts w:ascii="TH SarabunPSK" w:hAnsi="TH SarabunPSK" w:cs="TH SarabunPSK" w:hint="cs"/>
                      <w:cs/>
                    </w:rPr>
                    <w:t>และพิบัติภัยธรรมชาติ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Earth Sciences</w:t>
                  </w:r>
                  <w:r w:rsidRPr="008F6361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8F6361">
                    <w:rPr>
                      <w:rFonts w:ascii="TH SarabunPSK" w:hAnsi="TH SarabunPSK" w:cs="TH SarabunPSK"/>
                    </w:rPr>
                    <w:t>and Natural Disasters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SMS101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แคลคูลัสและเรขาคณิตวิเคราะห์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Calculus and Analytic Geometry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ฟิสิกส์ 1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SPY105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ปฏิบัติการฟิสิกส์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1(0-3-2)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Laboratory 1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SPY106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ฟิสิกส์ 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ab/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3(3-0-6)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SPY107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ปฏิบัติการฟิสิกส์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1(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Physics Laboratory 2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SPY202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ดาราศาสตร์และอวกาศ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2(1-2-3)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Astronomy and Space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SPY214</w:t>
                  </w: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ind w:right="-113"/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ไฟฟ้าและพลังงาน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4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D26B3A" w:rsidRPr="008F6361" w:rsidRDefault="00D26B3A" w:rsidP="00D26B3A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D26B3A" w:rsidRPr="008F6361" w:rsidRDefault="00D26B3A" w:rsidP="00D26B3A">
                  <w:pPr>
                    <w:ind w:right="-113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Electricity and Energy</w:t>
                  </w:r>
                </w:p>
              </w:tc>
              <w:tc>
                <w:tcPr>
                  <w:tcW w:w="898" w:type="dxa"/>
                </w:tcPr>
                <w:p w:rsidR="00D26B3A" w:rsidRPr="008F6361" w:rsidRDefault="00D26B3A" w:rsidP="00D26B3A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D26B3A" w:rsidRPr="008F6361" w:rsidRDefault="00D26B3A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p w:rsidR="00A702D0" w:rsidRPr="008F6361" w:rsidRDefault="00E940F6" w:rsidP="00E940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17</w:t>
            </w:r>
          </w:p>
          <w:p w:rsidR="0076368F" w:rsidRPr="008F6361" w:rsidRDefault="00E940F6" w:rsidP="00E940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การสอนวิชาเอก เรียงลำดับรหัสวิชา ตามตัวอักษร)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1945"/>
              <w:gridCol w:w="988"/>
            </w:tblGrid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ESC308</w:t>
                  </w:r>
                </w:p>
              </w:tc>
              <w:tc>
                <w:tcPr>
                  <w:tcW w:w="1945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การพัฒนาหลักสูตรวิทยาศาสตร์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Curriculum Development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ESC301</w:t>
                  </w:r>
                </w:p>
              </w:tc>
              <w:tc>
                <w:tcPr>
                  <w:tcW w:w="1945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ธรรมชาติของวิทยาศาสตร์และเทคโนโลยี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Nature of Science and Technology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ESC304</w:t>
                  </w:r>
                </w:p>
              </w:tc>
              <w:tc>
                <w:tcPr>
                  <w:tcW w:w="194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การสอนวิทยาศาสตร์ทั่วไป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A702D0" w:rsidRPr="008F6361" w:rsidRDefault="0048535C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 xml:space="preserve">Teaching </w:t>
                  </w:r>
                  <w:r w:rsidR="00A702D0" w:rsidRPr="008F6361">
                    <w:rPr>
                      <w:rFonts w:ascii="TH SarabunPSK" w:hAnsi="TH SarabunPSK" w:cs="TH SarabunPSK"/>
                    </w:rPr>
                    <w:t>General Science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ESC307</w:t>
                  </w:r>
                </w:p>
              </w:tc>
              <w:tc>
                <w:tcPr>
                  <w:tcW w:w="1945" w:type="dxa"/>
                </w:tcPr>
                <w:p w:rsidR="00A702D0" w:rsidRPr="008F6361" w:rsidRDefault="001F251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นวัตกรรมการสอนเคมี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A702D0" w:rsidRPr="008F6361" w:rsidRDefault="001F251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Innovative Teaching in Chemistry</w:t>
                  </w:r>
                </w:p>
              </w:tc>
              <w:tc>
                <w:tcPr>
                  <w:tcW w:w="98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522453" w:rsidRPr="008F6361" w:rsidRDefault="00522453" w:rsidP="00E940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50" w:type="dxa"/>
          </w:tcPr>
          <w:p w:rsidR="0076368F" w:rsidRPr="008F6361" w:rsidRDefault="0076368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02D0" w:rsidRPr="008F6361" w:rsidRDefault="00A702D0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02D0" w:rsidRPr="008F6361" w:rsidRDefault="00A702D0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2035"/>
              <w:gridCol w:w="898"/>
            </w:tblGrid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ESC301</w:t>
                  </w:r>
                </w:p>
              </w:tc>
              <w:tc>
                <w:tcPr>
                  <w:tcW w:w="2035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ธรรมชาติของวิทยาศาสตร์และเทคโนโลยี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203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Nature of Science and Technology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ESC304</w:t>
                  </w:r>
                </w:p>
              </w:tc>
              <w:tc>
                <w:tcPr>
                  <w:tcW w:w="203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การสอนวิทยาศาสตร์ทั่วไป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2035" w:type="dxa"/>
                </w:tcPr>
                <w:p w:rsidR="00A702D0" w:rsidRPr="008F6361" w:rsidRDefault="0048535C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 xml:space="preserve">Teaching </w:t>
                  </w:r>
                  <w:r w:rsidR="00A702D0" w:rsidRPr="008F6361">
                    <w:rPr>
                      <w:rFonts w:ascii="TH SarabunPSK" w:hAnsi="TH SarabunPSK" w:cs="TH SarabunPSK"/>
                    </w:rPr>
                    <w:t>General Science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ESC308</w:t>
                  </w:r>
                </w:p>
              </w:tc>
              <w:tc>
                <w:tcPr>
                  <w:tcW w:w="2035" w:type="dxa"/>
                </w:tcPr>
                <w:p w:rsidR="00A702D0" w:rsidRPr="008F6361" w:rsidRDefault="00A702D0" w:rsidP="00A702D0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การพัฒนาหลักสูตรวิทยาศาสตร์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035" w:type="dxa"/>
                </w:tcPr>
                <w:p w:rsidR="00A702D0" w:rsidRPr="008F6361" w:rsidRDefault="00A702D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Curriculum Development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ESC407</w:t>
                  </w:r>
                </w:p>
              </w:tc>
              <w:tc>
                <w:tcPr>
                  <w:tcW w:w="2035" w:type="dxa"/>
                </w:tcPr>
                <w:p w:rsidR="00A702D0" w:rsidRPr="008F6361" w:rsidRDefault="001F251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นวัตกรรมการสอนเคมี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A702D0">
              <w:tc>
                <w:tcPr>
                  <w:tcW w:w="990" w:type="dxa"/>
                </w:tcPr>
                <w:p w:rsidR="00A702D0" w:rsidRPr="008F6361" w:rsidRDefault="00A702D0" w:rsidP="00A702D0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2035" w:type="dxa"/>
                </w:tcPr>
                <w:p w:rsidR="00A702D0" w:rsidRPr="008F6361" w:rsidRDefault="001F2510" w:rsidP="00A702D0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Innovative Teaching in Chemistry</w:t>
                  </w:r>
                </w:p>
              </w:tc>
              <w:tc>
                <w:tcPr>
                  <w:tcW w:w="898" w:type="dxa"/>
                </w:tcPr>
                <w:p w:rsidR="00A702D0" w:rsidRPr="008F6361" w:rsidRDefault="00A702D0" w:rsidP="00A702D0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A702D0" w:rsidRPr="008F6361" w:rsidRDefault="00A702D0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76368F" w:rsidRPr="008F6361" w:rsidRDefault="00522453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17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18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วิขาเอกเลือก เรียงลำดับรหัสวิชา ตามตัวอักษร)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1945"/>
              <w:gridCol w:w="988"/>
            </w:tblGrid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ESC401</w:t>
                  </w:r>
                </w:p>
              </w:tc>
              <w:tc>
                <w:tcPr>
                  <w:tcW w:w="1945" w:type="dxa"/>
                </w:tcPr>
                <w:p w:rsidR="00522453" w:rsidRPr="008F6361" w:rsidRDefault="001F2510" w:rsidP="00522453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การพัฒนาความสามารถทางการสืบสอบทางวิทยาศาสตร์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1F2510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Development of Scientific Inquiry Abilities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ESC402</w:t>
                  </w: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การสอนสิ่งแวดล้อมศึกษาในโรงเรียน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Teaching Environmental Education in School</w:t>
                  </w:r>
                  <w:r w:rsidR="0048535C" w:rsidRPr="008F6361">
                    <w:rPr>
                      <w:rFonts w:ascii="TH SarabunPSK" w:hAnsi="TH SarabunPSK" w:cs="TH SarabunPSK"/>
                    </w:rPr>
                    <w:t>s</w:t>
                  </w: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522453" w:rsidRPr="008F6361" w:rsidRDefault="00522453" w:rsidP="00B047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50" w:type="dxa"/>
          </w:tcPr>
          <w:p w:rsidR="0076368F" w:rsidRPr="008F6361" w:rsidRDefault="0076368F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453" w:rsidRPr="008F6361" w:rsidRDefault="00522453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1945"/>
              <w:gridCol w:w="988"/>
            </w:tblGrid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ESC302</w:t>
                  </w: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วิทยาศาสตร์ท้องถิ่น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Local Science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ESC303</w:t>
                  </w: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วิทยาศาสตร์ในชีวิตประจำวัน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in Daily Life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ESC401</w:t>
                  </w:r>
                </w:p>
              </w:tc>
              <w:tc>
                <w:tcPr>
                  <w:tcW w:w="1945" w:type="dxa"/>
                </w:tcPr>
                <w:p w:rsidR="00522453" w:rsidRPr="008F6361" w:rsidRDefault="001F2510" w:rsidP="00522453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การพัฒนาความสามารถทางการสืบสอบทางวิทยาศาสตร์</w:t>
                  </w: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1F2510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Development of Scientific Inquiry Abilities</w:t>
                  </w: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522453">
              <w:tc>
                <w:tcPr>
                  <w:tcW w:w="990" w:type="dxa"/>
                </w:tcPr>
                <w:p w:rsidR="00522453" w:rsidRPr="008F6361" w:rsidRDefault="00522453" w:rsidP="00522453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522453" w:rsidRPr="008F6361" w:rsidRDefault="00522453" w:rsidP="00522453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988" w:type="dxa"/>
                </w:tcPr>
                <w:p w:rsidR="00522453" w:rsidRPr="008F6361" w:rsidRDefault="00522453" w:rsidP="00522453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522453" w:rsidRPr="008F6361" w:rsidRDefault="00522453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D26B3A" w:rsidRPr="008F6361" w:rsidRDefault="00D26B3A" w:rsidP="00D26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1945"/>
              <w:gridCol w:w="988"/>
            </w:tblGrid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ESC403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วิทยาศาสตร์ เทคโนโลยี สังคม และสิ่งแวดล้อม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Science, Technology, Society and the Environment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ESC404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 xml:space="preserve">การวิจัยปฏิบัติการในชั้นเรียนวิทยาศาสตร์ 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Classroom Action Research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ESC409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สัมมนาวิทยาศาสตร์ศึกษา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Seminar in Science Education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ESC303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วิทยาศาสตร์ในชีวิตประจำวัน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in Daily Life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ESC302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วิทยาศาสตร์ท้องถิ่น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Local Science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SCH331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การวิเคราะห์ด้วยเครื่องมือ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Analysis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8F6361">
                    <w:rPr>
                      <w:rFonts w:ascii="TH SarabunPSK" w:hAnsi="TH SarabunPSK" w:cs="TH SarabunPSK"/>
                    </w:rPr>
                    <w:t>using Instruments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SCH321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center" w:pos="2673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เคมีอินทรีย์ขั้นสูง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cs/>
                      <w:lang w:val="en-GB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 xml:space="preserve">  3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  <w:lang w:val="en-GB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Advanced Organic Chemistry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D26B3A" w:rsidRPr="008F6361" w:rsidRDefault="00D26B3A" w:rsidP="00B047DE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  <w:tc>
          <w:tcPr>
            <w:tcW w:w="4150" w:type="dxa"/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"/>
              <w:gridCol w:w="1945"/>
              <w:gridCol w:w="988"/>
            </w:tblGrid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ESC402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การสอนสิ่งแวดล้อมศึกษาในโรงเรียน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Teaching Environmental Education in School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ESC403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วิทยาศาสตร์ เทคโนโลยี สังคม และสิ่งแวดล้อม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Science, Technology, Society and the Environment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ESC404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 xml:space="preserve">การวิจัยปฏิบัติการในชั้นเรียนวิทยาศาสตร์ 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5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Science Classroom Action Research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ESC409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สัมมนาวิทยาศาสตร์ศึกษา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3(2-2-5)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Seminar in Science Education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SCH321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center" w:pos="2673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เคมีอินทรีย์ขั้นสูง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cs/>
                      <w:lang w:val="en-GB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 xml:space="preserve">  3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  <w:lang w:val="en-GB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Advanced Organic Chemistry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SCH331</w:t>
                  </w: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การวิเคราะห์ด้วยเครื่องมือ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jc w:val="right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3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0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B81592">
              <w:tc>
                <w:tcPr>
                  <w:tcW w:w="990" w:type="dxa"/>
                </w:tcPr>
                <w:p w:rsidR="000777F4" w:rsidRPr="008F6361" w:rsidRDefault="000777F4" w:rsidP="000777F4">
                  <w:pPr>
                    <w:jc w:val="both"/>
                    <w:rPr>
                      <w:rFonts w:ascii="TH SarabunPSK" w:hAnsi="TH SarabunPSK" w:cs="TH SarabunPSK"/>
                      <w:strike/>
                    </w:rPr>
                  </w:pPr>
                </w:p>
              </w:tc>
              <w:tc>
                <w:tcPr>
                  <w:tcW w:w="1945" w:type="dxa"/>
                </w:tcPr>
                <w:p w:rsidR="000777F4" w:rsidRPr="008F6361" w:rsidRDefault="000777F4" w:rsidP="000777F4">
                  <w:pPr>
                    <w:tabs>
                      <w:tab w:val="left" w:pos="720"/>
                      <w:tab w:val="left" w:pos="1080"/>
                      <w:tab w:val="left" w:pos="1440"/>
                      <w:tab w:val="left" w:pos="6120"/>
                      <w:tab w:val="left" w:pos="6720"/>
                    </w:tabs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Analysis using Instruments</w:t>
                  </w:r>
                </w:p>
              </w:tc>
              <w:tc>
                <w:tcPr>
                  <w:tcW w:w="988" w:type="dxa"/>
                </w:tcPr>
                <w:p w:rsidR="000777F4" w:rsidRPr="008F6361" w:rsidRDefault="000777F4" w:rsidP="000777F4">
                  <w:pPr>
                    <w:jc w:val="right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:rsidR="00D26B3A" w:rsidRPr="008F6361" w:rsidRDefault="00D26B3A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E940F6" w:rsidRPr="008F6361" w:rsidRDefault="00A95D08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18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(ความหมายของหมวดวิชาและหมู่วิชาในหลักสูตร)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5"/>
              <w:gridCol w:w="2698"/>
            </w:tblGrid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ETP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</w:t>
                  </w:r>
                  <w:r w:rsidRPr="008F6361">
                    <w:rPr>
                      <w:rFonts w:ascii="TH SarabunPSK" w:hAnsi="TH SarabunPSK" w:cs="TH SarabunPSK" w:hint="cs"/>
                      <w:cs/>
                    </w:rPr>
                    <w:t>ชีพครู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หมู่วิชาการสอนวิทยาศาสตร์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หมู่วิชาฟิสิกส์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หมู่วิชาเคมี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หมู่วิชาชีววิทยา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SDM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หมู่วิชาวิทยาศาสตร์เกี่ยวกับโลก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SES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หมู่วิชาวิทยาศาสตร์สิ่งแวดล้อม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SMS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หมู่วิชาคณิตศาสตร์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VGE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หมวดวิชาศึกษาทั่วไป</w:t>
                  </w:r>
                </w:p>
                <w:p w:rsidR="000777F4" w:rsidRPr="008F6361" w:rsidRDefault="000777F4" w:rsidP="00A95D08">
                  <w:pPr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A95D08">
                  <w:pPr>
                    <w:rPr>
                      <w:rFonts w:ascii="TH SarabunPSK" w:hAnsi="TH SarabunPSK" w:cs="TH SarabunPSK"/>
                    </w:rPr>
                  </w:pPr>
                </w:p>
                <w:p w:rsidR="000777F4" w:rsidRPr="008F6361" w:rsidRDefault="000777F4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</w:tbl>
          <w:p w:rsidR="00A95D08" w:rsidRPr="008F6361" w:rsidRDefault="00A95D08" w:rsidP="00B047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50" w:type="dxa"/>
          </w:tcPr>
          <w:p w:rsidR="00E940F6" w:rsidRPr="008F6361" w:rsidRDefault="00E940F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5D08" w:rsidRPr="008F6361" w:rsidRDefault="00A95D08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5"/>
              <w:gridCol w:w="2698"/>
            </w:tblGrid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ESC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หมู่วิชาการสอนวิทยาศาสตร์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ETP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</w:t>
                  </w:r>
                  <w:r w:rsidRPr="008F6361">
                    <w:rPr>
                      <w:rFonts w:ascii="TH SarabunPSK" w:hAnsi="TH SarabunPSK" w:cs="TH SarabunPSK" w:hint="cs"/>
                      <w:cs/>
                    </w:rPr>
                    <w:t>ชีพครู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SBT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หมู่วิชาชีววิทยา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SCH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หมู่วิชาเคมี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SDM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หมู่วิชาวิทยาศาสตร์เกี่ยวกับโลก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SES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หมู่วิชาวิทยาศาสตร์สิ่งแวดล้อม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SMS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หมู่วิชาคณิตศาสตร์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SPY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/>
                      <w:cs/>
                    </w:rPr>
                    <w:t>หมู่วิชาฟิสิกส์</w:t>
                  </w:r>
                </w:p>
              </w:tc>
            </w:tr>
            <w:tr w:rsidR="008F6361" w:rsidRPr="008F6361" w:rsidTr="00A95D08">
              <w:tc>
                <w:tcPr>
                  <w:tcW w:w="1225" w:type="dxa"/>
                </w:tcPr>
                <w:p w:rsidR="00A95D08" w:rsidRPr="008F6361" w:rsidRDefault="00A95D08" w:rsidP="00A95D0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VGE</w:t>
                  </w:r>
                </w:p>
              </w:tc>
              <w:tc>
                <w:tcPr>
                  <w:tcW w:w="2698" w:type="dxa"/>
                </w:tcPr>
                <w:p w:rsidR="00A95D08" w:rsidRPr="008F6361" w:rsidRDefault="00A95D08" w:rsidP="00A95D08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หมวดวิชาศึกษาทั่วไป</w:t>
                  </w:r>
                </w:p>
              </w:tc>
            </w:tr>
          </w:tbl>
          <w:p w:rsidR="00A95D08" w:rsidRPr="008F6361" w:rsidRDefault="00A95D08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0777F4" w:rsidRPr="008F6361" w:rsidRDefault="000777F4" w:rsidP="00077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0777F4" w:rsidRPr="008F6361" w:rsidRDefault="000777F4" w:rsidP="00077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p w:rsidR="00E940F6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หน้าที่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19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-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20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(หัวข้อ 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การจัดแผนการศึกษา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หมวดวิชาศึกษาทั่วไป ตัดรหัสวิชาและชื่อวิชาออก และระบุจำนวน หน่วยกิต)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961"/>
              <w:gridCol w:w="1214"/>
              <w:gridCol w:w="898"/>
            </w:tblGrid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VGE101</w:t>
                  </w:r>
                </w:p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VGE105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ตามรอยพระยุคลบาท</w:t>
                  </w:r>
                </w:p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cs/>
                    </w:rPr>
                    <w:t>ภาษา การสื่อสารและเทคโนโลยีสารสนเทศ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3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5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F6361">
                    <w:rPr>
                      <w:rFonts w:ascii="TH SarabunPSK" w:hAnsi="TH SarabunPSK" w:cs="TH SarabunPSK"/>
                    </w:rPr>
                    <w:t>4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8F6361">
                    <w:rPr>
                      <w:rFonts w:ascii="TH SarabunPSK" w:hAnsi="TH SarabunPSK" w:cs="TH SarabunPSK"/>
                    </w:rPr>
                    <w:t>2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4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8F6361">
                    <w:rPr>
                      <w:rFonts w:ascii="TH SarabunPSK" w:hAnsi="TH SarabunPSK" w:cs="TH SarabunPSK"/>
                    </w:rPr>
                    <w:t>6</w:t>
                  </w:r>
                  <w:r w:rsidRPr="008F636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VGE102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VGE106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การใช้ภาษาไทยอย่างมีวิจารณญาณ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เพื่อการสื่อสาร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นวัตกรรมและการคิดทางวิทยาศาสตร์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3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2-5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6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VGE103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VGE107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ภาษาอังกฤษเพื่อการสื่อสาร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สุขภาพเพื่อคุณภาพชีวิต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1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3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6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VGE104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VGE108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ภาษาอังกฤษเพื่อพัฒนาทักษะการเรียน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ความเป็นสากลเพื่อการดำเนินชีวิตในประชาคมอาเซียน และประชาคมโลก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 xml:space="preserve"> </w:t>
                  </w:r>
                </w:p>
                <w:p w:rsidR="000777F4" w:rsidRPr="008F6361" w:rsidRDefault="000777F4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0777F4" w:rsidRPr="008F6361" w:rsidRDefault="000777F4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0777F4" w:rsidRPr="008F6361" w:rsidRDefault="000777F4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0777F4" w:rsidRPr="008F6361" w:rsidRDefault="000777F4" w:rsidP="00940BBC">
                  <w:pPr>
                    <w:tabs>
                      <w:tab w:val="left" w:pos="284"/>
                      <w:tab w:val="left" w:pos="720"/>
                      <w:tab w:val="left" w:pos="1276"/>
                      <w:tab w:val="left" w:pos="1440"/>
                    </w:tabs>
                    <w:autoSpaceDE w:val="0"/>
                    <w:autoSpaceDN w:val="0"/>
                    <w:adjustRightInd w:val="0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1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 w:hint="cs"/>
                      <w:cs/>
                      <w:lang w:eastAsia="ko-KR"/>
                    </w:rPr>
                    <w:t>3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</w:p>
                <w:p w:rsidR="00940BBC" w:rsidRPr="008F6361" w:rsidRDefault="00940BBC" w:rsidP="00940BBC">
                  <w:pPr>
                    <w:tabs>
                      <w:tab w:val="left" w:pos="284"/>
                      <w:tab w:val="left" w:pos="720"/>
                      <w:tab w:val="left" w:pos="993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lang w:eastAsia="ko-KR"/>
                    </w:rPr>
                  </w:pP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(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2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4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-</w:t>
                  </w:r>
                  <w:r w:rsidRPr="008F6361">
                    <w:rPr>
                      <w:rFonts w:ascii="TH SarabunPSK" w:eastAsia="BrowalliaNew" w:hAnsi="TH SarabunPSK" w:cs="TH SarabunPSK"/>
                      <w:lang w:eastAsia="ko-KR"/>
                    </w:rPr>
                    <w:t>6</w:t>
                  </w:r>
                  <w:r w:rsidRPr="008F6361">
                    <w:rPr>
                      <w:rFonts w:ascii="TH SarabunPSK" w:eastAsia="BrowalliaNew" w:hAnsi="TH SarabunPSK" w:cs="TH SarabunPSK"/>
                      <w:cs/>
                      <w:lang w:eastAsia="ko-KR"/>
                    </w:rPr>
                    <w:t>)</w:t>
                  </w:r>
                </w:p>
              </w:tc>
            </w:tr>
          </w:tbl>
          <w:p w:rsidR="00940BBC" w:rsidRPr="008F6361" w:rsidRDefault="00940BBC" w:rsidP="00B047DE">
            <w:pPr>
              <w:rPr>
                <w:cs/>
              </w:rPr>
            </w:pPr>
          </w:p>
        </w:tc>
        <w:tc>
          <w:tcPr>
            <w:tcW w:w="4150" w:type="dxa"/>
          </w:tcPr>
          <w:p w:rsidR="00E940F6" w:rsidRPr="008F6361" w:rsidRDefault="00E940F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961"/>
              <w:gridCol w:w="1214"/>
              <w:gridCol w:w="898"/>
            </w:tblGrid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sz w:val="32"/>
                      <w:szCs w:val="32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VGExxx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ให้เลือกเรียนรายวิชาศึกษาทั่วไป</w:t>
                  </w: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 </w:t>
                  </w: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  <w:sz w:val="32"/>
                      <w:szCs w:val="32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sz w:val="32"/>
                      <w:szCs w:val="32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VGExxx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ให้เลือกเรียนรายวิชาศึกษาทั่วไป </w:t>
                  </w: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รายวิชา</w:t>
                  </w:r>
                </w:p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sz w:val="32"/>
                      <w:szCs w:val="32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VGExxx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ให้เลือกเรียนรายวิชาศึกษาทั่วไป </w:t>
                  </w: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6</w:t>
                  </w:r>
                </w:p>
              </w:tc>
            </w:tr>
            <w:tr w:rsidR="008F6361" w:rsidRPr="008F6361" w:rsidTr="00940BBC">
              <w:tc>
                <w:tcPr>
                  <w:tcW w:w="850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pacing w:val="-14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 w:hint="cs"/>
                      <w:spacing w:val="-14"/>
                      <w:sz w:val="32"/>
                      <w:szCs w:val="32"/>
                      <w:cs/>
                    </w:rPr>
                    <w:t>หมวดวิชาศึกษาทั่วไป</w:t>
                  </w:r>
                </w:p>
              </w:tc>
              <w:tc>
                <w:tcPr>
                  <w:tcW w:w="961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VGExxx</w:t>
                  </w:r>
                </w:p>
              </w:tc>
              <w:tc>
                <w:tcPr>
                  <w:tcW w:w="1214" w:type="dxa"/>
                </w:tcPr>
                <w:p w:rsidR="00940BBC" w:rsidRPr="008F6361" w:rsidRDefault="00940BBC" w:rsidP="00940BB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ให้เลือกเรียนรายวิชาศึกษาทั่วไป </w:t>
                  </w: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 w:rsidRPr="008F636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898" w:type="dxa"/>
                </w:tcPr>
                <w:p w:rsidR="00940BBC" w:rsidRPr="008F6361" w:rsidRDefault="00940BBC" w:rsidP="00940BB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6361">
                    <w:rPr>
                      <w:rFonts w:ascii="TH SarabunPSK" w:hAnsi="TH SarabunPSK" w:cs="TH SarabunPSK"/>
                      <w:sz w:val="32"/>
                      <w:szCs w:val="32"/>
                    </w:rPr>
                    <w:t>6</w:t>
                  </w:r>
                </w:p>
              </w:tc>
            </w:tr>
          </w:tbl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6361" w:rsidRPr="008F6361" w:rsidTr="0076368F">
        <w:tc>
          <w:tcPr>
            <w:tcW w:w="4149" w:type="dxa"/>
          </w:tcPr>
          <w:p w:rsidR="000777F4" w:rsidRPr="008F6361" w:rsidRDefault="000777F4" w:rsidP="00077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</w:tc>
        <w:tc>
          <w:tcPr>
            <w:tcW w:w="4150" w:type="dxa"/>
          </w:tcPr>
          <w:p w:rsidR="000777F4" w:rsidRPr="008F6361" w:rsidRDefault="000777F4" w:rsidP="00077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</w:tr>
      <w:tr w:rsidR="008F6361" w:rsidRPr="008F6361" w:rsidTr="0076368F">
        <w:tc>
          <w:tcPr>
            <w:tcW w:w="4149" w:type="dxa"/>
          </w:tcPr>
          <w:p w:rsidR="00E940F6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21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(รหัสวิชา)</w:t>
            </w: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 (วิชาเอกวิทยาศาสตร์ทั่วไป)</w:t>
            </w: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SPY201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ไฟฟ้าและพลังงาน</w:t>
            </w: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 (การสอนวิชาเอก)</w:t>
            </w: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ESCxxx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  <w:tc>
          <w:tcPr>
            <w:tcW w:w="4150" w:type="dxa"/>
          </w:tcPr>
          <w:p w:rsidR="00E940F6" w:rsidRPr="008F6361" w:rsidRDefault="00E940F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SPY214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ไฟฟ้าและพลังงาน</w:t>
            </w: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BBC" w:rsidRPr="008F6361" w:rsidRDefault="00940BBC" w:rsidP="00B047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ESC308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การพัฒนาหลักสูตรวิทยาศาสตร์</w:t>
            </w:r>
          </w:p>
        </w:tc>
      </w:tr>
      <w:tr w:rsidR="00E940F6" w:rsidRPr="008F6361" w:rsidTr="0076368F">
        <w:tc>
          <w:tcPr>
            <w:tcW w:w="4149" w:type="dxa"/>
          </w:tcPr>
          <w:p w:rsidR="00E940F6" w:rsidRPr="008F6361" w:rsidRDefault="00165D5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หน้าที่ </w:t>
            </w:r>
            <w:r w:rsidRPr="008F6361">
              <w:rPr>
                <w:rFonts w:ascii="TH SarabunPSK" w:hAnsi="TH SarabunPSK" w:cs="TH SarabunPSK"/>
                <w:sz w:val="32"/>
                <w:szCs w:val="32"/>
                <w:u w:val="single"/>
              </w:rPr>
              <w:t>37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(คำอธิบายรายวิชา)</w:t>
            </w:r>
          </w:p>
          <w:p w:rsidR="00165D56" w:rsidRPr="008F6361" w:rsidRDefault="00165D5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SPY214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ไฟฟ้าและพลังงาน</w:t>
            </w:r>
          </w:p>
          <w:p w:rsidR="00165D56" w:rsidRPr="008F6361" w:rsidRDefault="00165D56" w:rsidP="00165D56">
            <w:pPr>
              <w:ind w:firstLine="5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ไฟฟ้ากระแสตรง ไฟฟ้ากระแสสลับ แหล่งกำเนิดไฟฟ้า วงจรไฟฟ้าและ การออกแบบวงจรไฟฟ้า พลังงานไฟฟ้าและการคิดค่าพลังงาน การเปลี่ยนรูปพลังงาน พลังงานทดแทน วิธีการใช้พลังงานอย่างประหยัดและปลอดภัย การใช้ประโยชน์จากพลังงานไฟฟ้า</w:t>
            </w:r>
          </w:p>
        </w:tc>
        <w:tc>
          <w:tcPr>
            <w:tcW w:w="4150" w:type="dxa"/>
          </w:tcPr>
          <w:p w:rsidR="00E940F6" w:rsidRPr="008F6361" w:rsidRDefault="00E940F6" w:rsidP="00B047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D56" w:rsidRPr="008F6361" w:rsidRDefault="00165D56" w:rsidP="00165D5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 xml:space="preserve">SPY214 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ไฟฟ้าและพลังงาน</w:t>
            </w:r>
          </w:p>
          <w:p w:rsidR="00165D56" w:rsidRPr="008F6361" w:rsidRDefault="00165D56" w:rsidP="00165D56">
            <w:pPr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แหล่งกำเนิดไฟฟ้า การเปลี่ยนรูปพลังงาน</w:t>
            </w:r>
            <w:r w:rsidRPr="008F6361">
              <w:rPr>
                <w:rStyle w:val="style3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ไฟฟ้า</w:t>
            </w:r>
            <w:r w:rsidRPr="008F6361">
              <w:rPr>
                <w:rStyle w:val="style3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วงจรไฟฟ้าและการออกแบบวงจรไฟฟ้า พลังงานไฟฟ้าและการคิดค่าพลังงาน พลังงานทดแทน วิธีการใช้พลังงานอย่างประหยัดและปลอดภัย</w:t>
            </w:r>
          </w:p>
        </w:tc>
      </w:tr>
    </w:tbl>
    <w:p w:rsidR="00DE57CD" w:rsidRPr="008F6361" w:rsidRDefault="00DE57CD" w:rsidP="00DE57CD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C63A2" w:rsidRPr="008F6361" w:rsidRDefault="004C63A2" w:rsidP="004C63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4C63A2" w:rsidRPr="008F6361" w:rsidRDefault="00D15D69" w:rsidP="004C63A2">
      <w:pPr>
        <w:ind w:firstLine="7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C63A2" w:rsidRPr="008F6361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="00D15D69" w:rsidRPr="008F6361">
        <w:rPr>
          <w:rFonts w:ascii="TH SarabunPSK" w:hAnsi="TH SarabunPSK" w:cs="TH SarabunPSK"/>
          <w:sz w:val="32"/>
          <w:szCs w:val="32"/>
          <w:cs/>
        </w:rPr>
        <w:t>เวลา</w:t>
      </w:r>
      <w:r w:rsidR="00D15D69" w:rsidRPr="008F6361">
        <w:rPr>
          <w:rFonts w:ascii="TH SarabunPSK" w:hAnsi="TH SarabunPSK" w:cs="TH SarabunPSK"/>
          <w:sz w:val="32"/>
          <w:szCs w:val="32"/>
        </w:rPr>
        <w:t xml:space="preserve"> 17</w:t>
      </w:r>
      <w:r w:rsidR="00D15D69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D15D69" w:rsidRPr="008F6361">
        <w:rPr>
          <w:rFonts w:ascii="TH SarabunPSK" w:hAnsi="TH SarabunPSK" w:cs="TH SarabunPSK"/>
          <w:sz w:val="32"/>
          <w:szCs w:val="32"/>
        </w:rPr>
        <w:t xml:space="preserve">00 </w:t>
      </w:r>
      <w:r w:rsidRPr="008F6361">
        <w:rPr>
          <w:rFonts w:ascii="TH SarabunPSK" w:hAnsi="TH SarabunPSK" w:cs="TH SarabunPSK"/>
          <w:sz w:val="32"/>
          <w:szCs w:val="32"/>
          <w:cs/>
        </w:rPr>
        <w:t>น</w:t>
      </w:r>
      <w:r w:rsidR="00D15D69"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4C63A2" w:rsidRPr="008F6361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E862D7">
      <w:pPr>
        <w:ind w:firstLine="280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B4516E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4516E" w:rsidRPr="008F63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C1F4D3" wp14:editId="18DA1C92">
            <wp:extent cx="695325" cy="386715"/>
            <wp:effectExtent l="0" t="0" r="9525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528093_10207244069092380_979299632_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8" t="2" r="20082" b="-21"/>
                    <a:stretch/>
                  </pic:blipFill>
                  <pic:spPr bwMode="auto">
                    <a:xfrm>
                      <a:off x="0" y="0"/>
                      <a:ext cx="718850" cy="39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16E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>ผู้</w:t>
      </w:r>
      <w:r w:rsidR="007E68AC" w:rsidRPr="008F6361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8F6361">
        <w:rPr>
          <w:rFonts w:ascii="TH SarabunPSK" w:hAnsi="TH SarabunPSK" w:cs="TH SarabunPSK"/>
          <w:sz w:val="32"/>
          <w:szCs w:val="32"/>
          <w:cs/>
        </w:rPr>
        <w:t>รายงานการประชุม</w:t>
      </w:r>
    </w:p>
    <w:p w:rsidR="004C63A2" w:rsidRPr="008F6361" w:rsidRDefault="00E862D7" w:rsidP="004C63A2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D15D69" w:rsidRPr="008F6361">
        <w:rPr>
          <w:rFonts w:ascii="TH SarabunPSK" w:hAnsi="TH SarabunPSK" w:cs="TH SarabunPSK"/>
          <w:sz w:val="32"/>
          <w:szCs w:val="32"/>
          <w:cs/>
        </w:rPr>
        <w:t>(อาจารย์ตะวัน ไชยวรรณ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8F6361" w:rsidRDefault="00D15D69" w:rsidP="00E862D7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กรรมการ</w:t>
      </w:r>
      <w:r w:rsidR="00A714D9" w:rsidRPr="008F6361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หลักสูตรครุศาสตรบัณฑิต</w:t>
      </w:r>
    </w:p>
    <w:p w:rsidR="00D15D69" w:rsidRPr="008F6361" w:rsidRDefault="00D15D69" w:rsidP="00E862D7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สาขาวิชาเคมีและวิทยาศาสตร์ทั่วไป</w:t>
      </w:r>
    </w:p>
    <w:p w:rsidR="004C63A2" w:rsidRPr="008F6361" w:rsidRDefault="004C63A2" w:rsidP="004C63A2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4C63A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8F6361" w:rsidRDefault="004C63A2" w:rsidP="00E862D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B4516E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4516E" w:rsidRPr="008F63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D88A45" wp14:editId="513D31ED">
            <wp:extent cx="695325" cy="353489"/>
            <wp:effectExtent l="0" t="0" r="0" b="8890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935281_10210172618264279_1701275599_o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8" t="27421" r="32313" b="62268"/>
                    <a:stretch/>
                  </pic:blipFill>
                  <pic:spPr bwMode="auto">
                    <a:xfrm>
                      <a:off x="0" y="0"/>
                      <a:ext cx="702263" cy="3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16E" w:rsidRPr="008F6361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4C63A2" w:rsidRPr="008F6361" w:rsidRDefault="00D15D69" w:rsidP="00E862D7">
      <w:pPr>
        <w:ind w:firstLine="33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>(อาจารย์นิติกร อ่อนโยน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8F6361" w:rsidRDefault="00E862D7" w:rsidP="004C63A2">
      <w:pPr>
        <w:ind w:firstLine="23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15D6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63A2" w:rsidRPr="008F6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15D69" w:rsidRPr="008F6361">
        <w:rPr>
          <w:rFonts w:ascii="TH SarabunPSK" w:hAnsi="TH SarabunPSK" w:cs="TH SarabunPSK" w:hint="cs"/>
          <w:sz w:val="32"/>
          <w:szCs w:val="32"/>
          <w:cs/>
        </w:rPr>
        <w:t>ประธานกรรมการหลักสูตรครุศาสตรบัณฑิต</w:t>
      </w:r>
    </w:p>
    <w:p w:rsidR="00D15D69" w:rsidRPr="008F6361" w:rsidRDefault="00D15D69" w:rsidP="004C63A2">
      <w:pPr>
        <w:ind w:firstLine="23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/>
          <w:sz w:val="32"/>
          <w:szCs w:val="32"/>
          <w:cs/>
        </w:rPr>
        <w:t>สาขาวิชาเคมีและวิทยาศาสตร์ทั่วไป</w:t>
      </w:r>
    </w:p>
    <w:p w:rsidR="001B2DB3" w:rsidRPr="008F6361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8F6361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8F6361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8F6361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8F6361" w:rsidRDefault="00B4516E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4848380</wp:posOffset>
                </wp:positionH>
                <wp:positionV relativeFrom="paragraph">
                  <wp:posOffset>-765654</wp:posOffset>
                </wp:positionV>
                <wp:extent cx="665018" cy="570016"/>
                <wp:effectExtent l="0" t="0" r="20955" b="2095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570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209FC" id="สี่เหลี่ยมผืนผ้า 43" o:spid="_x0000_s1026" style="position:absolute;margin-left:381.75pt;margin-top:-60.3pt;width:52.35pt;height:44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" fillcolor="white [3212]" strokecolor="white [3212]" strokeweight="1pt"/>
            </w:pict>
          </mc:Fallback>
        </mc:AlternateContent>
      </w:r>
    </w:p>
    <w:p w:rsidR="001B2DB3" w:rsidRPr="008F6361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38D3" w:rsidRPr="008F6361" w:rsidRDefault="00BF38D3" w:rsidP="00601B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1B3C" w:rsidRPr="008F6361" w:rsidRDefault="00601B3C" w:rsidP="00601B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395E" w:rsidRPr="008F6361" w:rsidRDefault="0038395E" w:rsidP="00601B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395E" w:rsidRPr="008F6361" w:rsidRDefault="0038395E" w:rsidP="00601B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2FE0" w:rsidRPr="008F6361" w:rsidRDefault="00DE2FE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E7D0F" w:rsidRPr="008F6361" w:rsidRDefault="004E7D0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2FE0" w:rsidRPr="008F6361" w:rsidRDefault="00DE2FE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2FE0" w:rsidRPr="008F6361" w:rsidRDefault="00DE2FE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2FE0" w:rsidRPr="008F6361" w:rsidRDefault="00DE2FE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Pr="008F6361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8F6361" w:rsidRDefault="00AE744F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964" w:rsidRPr="008F6361" w:rsidRDefault="00880964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D25836" w:rsidRPr="008F6361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544EB7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D25836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24BA6" w:rsidRPr="008F6361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544EB7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5D54C6" w:rsidRPr="008F6361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F6361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25836" w:rsidRPr="008F6361" w:rsidRDefault="00224BA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EA498E" w:rsidRPr="008F6361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8F6361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D25836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CA2" w:rsidRPr="008F6361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ED6CA2" w:rsidRPr="008F6361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8F6361" w:rsidRDefault="00821398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พิเศษ </w:t>
      </w:r>
      <w:r w:rsidR="00ED6CA2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D6CA2" w:rsidRPr="008F636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:rsidR="00ED6CA2" w:rsidRPr="008F6361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821398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:rsidR="00ED6CA2" w:rsidRPr="008F6361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7042C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 7 ห้อง 7202 คณะครุศาสตร์</w:t>
      </w:r>
    </w:p>
    <w:p w:rsidR="00224BA6" w:rsidRPr="008F6361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*********************************************</w:t>
      </w:r>
    </w:p>
    <w:p w:rsidR="00224BA6" w:rsidRPr="008F6361" w:rsidRDefault="00224BA6" w:rsidP="00224BA6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8F6361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8F6361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8F6361" w:rsidRDefault="00224BA6" w:rsidP="00ED6CA2">
      <w:pPr>
        <w:ind w:left="5040" w:hanging="4140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อาจารย์นิติกร อ่อนโยน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ประธานผู้รับผิดชอบหลักสูตร</w:t>
      </w:r>
    </w:p>
    <w:p w:rsidR="00224BA6" w:rsidRPr="008F6361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 ดร. พิรุณ ศิริศักดิ์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กรรมการผู้ทรงคุณวุฒิ</w:t>
      </w:r>
    </w:p>
    <w:p w:rsidR="00224BA6" w:rsidRPr="008F6361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อาจารย์สุวิชา วันสุดล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กรรมการผู้ทรงคุณวุฒิ</w:t>
      </w:r>
    </w:p>
    <w:p w:rsidR="00224BA6" w:rsidRPr="008F6361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นางรัชนี ยุตรินทร์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ผู้แทนองค์กรวิชาชีพ</w:t>
      </w:r>
    </w:p>
    <w:p w:rsidR="00224BA6" w:rsidRPr="008F6361" w:rsidRDefault="00224BA6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 อรสา จรูญธรรม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FF5FBB" w:rsidRPr="008F6361" w:rsidRDefault="00FF5FBB" w:rsidP="00FF5FBB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6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อาจารย์จิตตรี พละกุล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224BA6" w:rsidRPr="008F6361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อาจารย์รัตวรรณ พูดเพราะ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กรรมการผู้รับผิดชอบหลักสูตร</w:t>
      </w:r>
    </w:p>
    <w:p w:rsidR="00FF5FBB" w:rsidRPr="008F6361" w:rsidRDefault="00FF5FBB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อาจารย์ตะวัน ไชยวรรณ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FF5FBB" w:rsidRPr="008F6361" w:rsidRDefault="00FF5FBB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7042CC" w:rsidRPr="008F636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5D54C6"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8F6361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46A7F" w:rsidRPr="008F6361">
        <w:rPr>
          <w:rFonts w:ascii="TH SarabunPSK" w:hAnsi="TH SarabunPSK" w:cs="TH SarabunPSK" w:hint="cs"/>
          <w:sz w:val="32"/>
          <w:szCs w:val="32"/>
          <w:cs/>
        </w:rPr>
        <w:t>13.00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8F6361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488B" w:rsidRPr="008F6361" w:rsidRDefault="00FE488B" w:rsidP="00224B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24BA6" w:rsidRPr="008F6361" w:rsidRDefault="005D54C6" w:rsidP="00F446A5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946A7F"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46A7F" w:rsidRPr="008F6361">
        <w:rPr>
          <w:rFonts w:ascii="TH SarabunPSK" w:hAnsi="TH SarabunPSK" w:cs="TH SarabunPSK" w:hint="cs"/>
          <w:sz w:val="32"/>
          <w:szCs w:val="32"/>
          <w:cs/>
        </w:rPr>
        <w:t>อาจารย์ ดร. พิรุณ ศิริศักดิ์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5D54C6" w:rsidRPr="008F6361" w:rsidRDefault="00F446A5" w:rsidP="00F446A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946A7F" w:rsidRPr="008F6361">
        <w:rPr>
          <w:rFonts w:ascii="TH SarabunPSK" w:hAnsi="TH SarabunPSK" w:cs="TH SarabunPSK" w:hint="cs"/>
          <w:sz w:val="32"/>
          <w:szCs w:val="32"/>
          <w:cs/>
        </w:rPr>
        <w:t>หัวข้อสถานการณ์หรือการพัฒนาเศรษฐกิจ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วิชาที่จัดการเรียนการสอนในหลักสูตรควรมีความชัดเจนในการจัดการเรียนการสอนแบบ </w:t>
      </w:r>
      <w:r w:rsidRPr="008F6361">
        <w:rPr>
          <w:rFonts w:ascii="TH SarabunPSK" w:hAnsi="TH SarabunPSK" w:cs="TH SarabunPSK"/>
          <w:sz w:val="32"/>
          <w:szCs w:val="32"/>
        </w:rPr>
        <w:t xml:space="preserve">education 4.0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และปรัชญาเศรษฐกิจพอเพียง</w:t>
      </w:r>
    </w:p>
    <w:p w:rsidR="00F446A5" w:rsidRPr="008F6361" w:rsidRDefault="00F446A5" w:rsidP="00F446A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2) รายวิชาที่ได้มีการจัดการเรียนการสอน หลักสูตรฯควรจะชี้ให้เห็นถึงการพัฒนาทักษะศตวรรษที่ 21 และเน้นให้นักศึกษามีความรู้ทางวิทยาศาสตร์และเทคโนโลยี</w:t>
      </w:r>
    </w:p>
    <w:p w:rsidR="00F446A5" w:rsidRPr="008F6361" w:rsidRDefault="00F446A5" w:rsidP="00F446A5">
      <w:pPr>
        <w:ind w:firstLine="700"/>
        <w:jc w:val="both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3) ชื่อรายวิชา การพัฒนาความสามารถทางการสืบสอบในวิทยาศาสตร์ ควรเปลี่ยนเป็นการพัฒนาความสามารถการสืบสอบทางวิทยาศาสตร์ ซึ่งรายวิ</w:t>
      </w:r>
      <w:r w:rsidR="006A1F2B" w:rsidRPr="008F6361">
        <w:rPr>
          <w:rFonts w:ascii="TH SarabunPSK" w:hAnsi="TH SarabunPSK" w:cs="TH SarabunPSK" w:hint="cs"/>
          <w:sz w:val="32"/>
          <w:szCs w:val="32"/>
          <w:cs/>
        </w:rPr>
        <w:t>ชานี้เป็นรายวิชาของกลุ่มวิชาชีพ</w:t>
      </w:r>
      <w:r w:rsidR="006A1F2B" w:rsidRPr="008F6361">
        <w:rPr>
          <w:rFonts w:ascii="TH SarabunPSK" w:hAnsi="TH SarabunPSK" w:cs="TH SarabunPSK"/>
          <w:sz w:val="32"/>
          <w:szCs w:val="32"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ดังนั้นหลักสูตรจึงไม่สามารถปรับแก้ได้</w:t>
      </w:r>
    </w:p>
    <w:p w:rsidR="005D54C6" w:rsidRPr="008F6361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9B3F41" w:rsidRPr="008F6361">
        <w:rPr>
          <w:rFonts w:ascii="TH SarabunPSK" w:hAnsi="TH SarabunPSK" w:cs="TH SarabunPSK" w:hint="cs"/>
          <w:sz w:val="32"/>
          <w:szCs w:val="32"/>
          <w:cs/>
        </w:rPr>
        <w:t xml:space="preserve"> อาจารย์สุวิชา วันสุดล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5D54C6" w:rsidRPr="008F6361" w:rsidRDefault="009B3F41" w:rsidP="0033394F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1) ควรมีการปรับแก้คำอธิบายรายวิชาบางรายวิชา เพื่อให้เห็นความชัดเจนในการเรียนการสอนมากขึ้น</w:t>
      </w:r>
    </w:p>
    <w:p w:rsidR="009B3F41" w:rsidRPr="008F6361" w:rsidRDefault="009B3F41" w:rsidP="0033394F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 w:hint="cs"/>
          <w:spacing w:val="4"/>
          <w:sz w:val="32"/>
          <w:szCs w:val="32"/>
          <w:cs/>
        </w:rPr>
        <w:t>2) วัตถุประสงค์ของหลักสูตร ควรมีการเน้นทักษะศตวรรตที่ 21 และทักษะทางด้านภาษาอังกฤษ</w:t>
      </w:r>
    </w:p>
    <w:p w:rsidR="0033394F" w:rsidRPr="008F6361" w:rsidRDefault="0033394F" w:rsidP="0033394F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33394F" w:rsidRPr="008F6361" w:rsidRDefault="0033394F" w:rsidP="003339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684B" w:rsidRPr="008F6361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33394F" w:rsidRPr="008F6361">
        <w:rPr>
          <w:rFonts w:ascii="TH SarabunPSK" w:hAnsi="TH SarabunPSK" w:cs="TH SarabunPSK" w:hint="cs"/>
          <w:sz w:val="32"/>
          <w:szCs w:val="32"/>
          <w:cs/>
        </w:rPr>
        <w:t xml:space="preserve"> นางรัชนี ยุตรินทร์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1684B" w:rsidRPr="008F6361" w:rsidRDefault="00630538" w:rsidP="00BE534A">
      <w:pPr>
        <w:pStyle w:val="afb"/>
        <w:numPr>
          <w:ilvl w:val="0"/>
          <w:numId w:val="20"/>
        </w:numPr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โครงสร้างรายวิชาวิชาชีพครู คำอธายรายวิชา หน่วยกิต ยังไม่สอดคล้องกับปรัชญาของหลักสูตร เสนอแนะให้หลักสูตรนำรายงานการวิพากษ์หลักสูตรเข้าที่ประชุมระดับคณะต่อไป</w:t>
      </w:r>
    </w:p>
    <w:p w:rsidR="0033394F" w:rsidRPr="008F6361" w:rsidRDefault="0033394F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8F6361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8F63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33394F" w:rsidRPr="008F6361">
        <w:rPr>
          <w:rFonts w:ascii="TH SarabunPSK" w:hAnsi="TH SarabunPSK" w:cs="TH SarabunPSK" w:hint="cs"/>
          <w:sz w:val="32"/>
          <w:szCs w:val="32"/>
          <w:cs/>
        </w:rPr>
        <w:t>16.00</w:t>
      </w:r>
      <w:r w:rsidR="005D54C6" w:rsidRPr="008F636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Pr="008F6361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8F6361" w:rsidRDefault="00224BA6" w:rsidP="00224BA6">
      <w:pPr>
        <w:ind w:firstLine="216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A714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A714D9" w:rsidRPr="008F63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11568A" wp14:editId="2031D004">
            <wp:extent cx="695325" cy="386715"/>
            <wp:effectExtent l="0" t="0" r="9525" b="0"/>
            <wp:docPr id="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528093_10207244069092380_979299632_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8" t="2" r="20082" b="-21"/>
                    <a:stretch/>
                  </pic:blipFill>
                  <pic:spPr bwMode="auto">
                    <a:xfrm>
                      <a:off x="0" y="0"/>
                      <a:ext cx="718850" cy="39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4D9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4D9" w:rsidRPr="008F636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F6361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8F6361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224BA6" w:rsidRPr="008F6361" w:rsidRDefault="00E862D7" w:rsidP="00224BA6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(</w:t>
      </w:r>
      <w:r w:rsidR="00A714D9" w:rsidRPr="008F6361">
        <w:rPr>
          <w:rFonts w:ascii="TH SarabunPSK" w:hAnsi="TH SarabunPSK" w:cs="TH SarabunPSK"/>
          <w:sz w:val="32"/>
          <w:szCs w:val="32"/>
          <w:cs/>
        </w:rPr>
        <w:t>อาจารย์ตะวัน ไชยวรรณ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8F6361" w:rsidRDefault="00A714D9" w:rsidP="00E862D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กรรมการและเลขานุการผู้รับผิดชอบหลักสูตร</w:t>
      </w:r>
    </w:p>
    <w:p w:rsidR="00224BA6" w:rsidRPr="008F6361" w:rsidRDefault="00224BA6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8F6361" w:rsidRDefault="00A714D9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8F636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 w:rsidRPr="008F63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DBD8CD" wp14:editId="1B192EA8">
            <wp:extent cx="695325" cy="353489"/>
            <wp:effectExtent l="0" t="0" r="0" b="889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935281_10210172618264279_1701275599_o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8" t="27421" r="32313" b="62268"/>
                    <a:stretch/>
                  </pic:blipFill>
                  <pic:spPr bwMode="auto">
                    <a:xfrm>
                      <a:off x="0" y="0"/>
                      <a:ext cx="702263" cy="3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6361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8F6361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8F6361" w:rsidRDefault="00A714D9" w:rsidP="00224BA6">
      <w:pPr>
        <w:ind w:firstLine="252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862D7" w:rsidRPr="008F6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  <w:cs/>
        </w:rPr>
        <w:t>อาจารย์นิติกร อ่อนโยน</w:t>
      </w:r>
      <w:r w:rsidR="00224BA6" w:rsidRPr="008F6361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8F6361" w:rsidRDefault="00224BA6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62D7"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4D9" w:rsidRPr="008F6361">
        <w:rPr>
          <w:rFonts w:ascii="TH SarabunPSK" w:hAnsi="TH SarabunPSK" w:cs="TH SarabunPSK" w:hint="cs"/>
          <w:sz w:val="32"/>
          <w:szCs w:val="32"/>
          <w:cs/>
        </w:rPr>
        <w:t>ประธานผู้รับผิดชอบหลักสูตร</w:t>
      </w:r>
    </w:p>
    <w:p w:rsidR="005D54C6" w:rsidRPr="008F6361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8F6361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8F6361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8F6361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8F6361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8F6361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4E7D0F" w:rsidRPr="008F6361" w:rsidRDefault="004E7D0F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714D9" w:rsidRPr="008F6361" w:rsidRDefault="00A714D9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8F6361" w:rsidRDefault="00B4516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4863249</wp:posOffset>
                </wp:positionH>
                <wp:positionV relativeFrom="paragraph">
                  <wp:posOffset>-854662</wp:posOffset>
                </wp:positionV>
                <wp:extent cx="546265" cy="581890"/>
                <wp:effectExtent l="0" t="0" r="25400" b="2794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581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B01A8" id="สี่เหลี่ยมผืนผ้า 45" o:spid="_x0000_s1026" style="position:absolute;margin-left:382.95pt;margin-top:-67.3pt;width:43pt;height:4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" fillcolor="white [3212]" strokecolor="white [3212]" strokeweight="1pt"/>
            </w:pict>
          </mc:Fallback>
        </mc:AlternateContent>
      </w:r>
      <w:r w:rsidR="007042CC" w:rsidRPr="008F636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4870222</wp:posOffset>
                </wp:positionH>
                <wp:positionV relativeFrom="paragraph">
                  <wp:posOffset>-774844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FD9A8" id="Rectangle 57" o:spid="_x0000_s1026" style="position:absolute;margin-left:383.5pt;margin-top:-61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vut/&#10;huEAAAAMAQAADwAAAAAAAAAAAAAAAADXBAAAZHJzL2Rvd25yZXYueG1sUEsFBgAAAAAEAAQA8wAA&#10;AOUFAAAAAA==&#10;" stroked="f"/>
            </w:pict>
          </mc:Fallback>
        </mc:AlternateContent>
      </w:r>
    </w:p>
    <w:p w:rsidR="0081684B" w:rsidRPr="008F6361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7B0FAD" w:rsidRPr="008F6361" w:rsidRDefault="007B0FAD" w:rsidP="0038395E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38395E" w:rsidRPr="008F6361" w:rsidRDefault="0038395E" w:rsidP="0038395E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7042CC" w:rsidRPr="008F6361" w:rsidRDefault="007042CC" w:rsidP="0038395E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7042CC" w:rsidRPr="008F6361" w:rsidRDefault="007042CC" w:rsidP="0038395E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7042CC" w:rsidRPr="008F6361" w:rsidRDefault="007042CC" w:rsidP="0038395E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8F6361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Pr="008F6361" w:rsidRDefault="00ED38F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8F6361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Pr="008F6361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8F6361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Pr="008F6361" w:rsidRDefault="008C656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8F6361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Pr="008F6361" w:rsidRDefault="0037092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Pr="008F636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85BC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1F2B" w:rsidRPr="008F6361" w:rsidRDefault="006A1F2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1F2B" w:rsidRPr="008F6361" w:rsidRDefault="006A1F2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1F2B" w:rsidRPr="008F6361" w:rsidRDefault="006A1F2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8F6361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8F6361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8F6361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466FA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ทางวิชาการของอาจารย์</w:t>
      </w:r>
      <w:r w:rsidR="002770C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  <w:r w:rsidR="00385BC4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85BC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1F3791" w:rsidRPr="008F6361" w:rsidRDefault="001F3791" w:rsidP="001F3791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นายนิติกร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อ่อนโยน</w:t>
      </w: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307"/>
        <w:gridCol w:w="2363"/>
        <w:gridCol w:w="1350"/>
      </w:tblGrid>
      <w:tr w:rsidR="008F6361" w:rsidRPr="008F6361" w:rsidTr="00C33B84">
        <w:tc>
          <w:tcPr>
            <w:tcW w:w="1463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07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63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C33B84">
        <w:tc>
          <w:tcPr>
            <w:tcW w:w="1463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07" w:type="dxa"/>
          </w:tcPr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ครุศาสตรมหาบัณฑิต</w:t>
            </w:r>
          </w:p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(การศึกษาวิทยาศาสตร์)</w:t>
            </w:r>
          </w:p>
        </w:tc>
        <w:tc>
          <w:tcPr>
            <w:tcW w:w="2363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</w:tr>
      <w:tr w:rsidR="008F6361" w:rsidRPr="008F6361" w:rsidTr="00C33B84">
        <w:tc>
          <w:tcPr>
            <w:tcW w:w="1463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07" w:type="dxa"/>
          </w:tcPr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ครุศาสตรบัณฑิต</w:t>
            </w:r>
            <w:r w:rsidR="00496D63"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(มัธยมศึกษา</w:t>
            </w: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="006F5A92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</w:t>
            </w: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เกียรตินิยมอันดับหนึ่ง</w:t>
            </w:r>
          </w:p>
        </w:tc>
        <w:tc>
          <w:tcPr>
            <w:tcW w:w="2363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</w:tbl>
    <w:p w:rsidR="001F3791" w:rsidRPr="008F6361" w:rsidRDefault="001F3791" w:rsidP="001F3791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3791" w:rsidRPr="008F6361" w:rsidRDefault="001F3791" w:rsidP="001F3791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  <w:r w:rsidRPr="008F6361">
        <w:rPr>
          <w:rFonts w:ascii="TH SarabunPSK" w:hAnsi="TH SarabunPSK" w:cs="TH SarabunPSK"/>
          <w:sz w:val="32"/>
          <w:szCs w:val="32"/>
        </w:rPr>
        <w:tab/>
      </w:r>
    </w:p>
    <w:p w:rsidR="001F3791" w:rsidRPr="008F6361" w:rsidRDefault="001F3791" w:rsidP="001F3791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F3791" w:rsidRPr="008F6361" w:rsidRDefault="001F3791" w:rsidP="001F37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3791" w:rsidRPr="008F6361" w:rsidRDefault="001F3791" w:rsidP="001F3791">
      <w:pPr>
        <w:pStyle w:val="afb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นิติกร อ่อนโยน ฐาปนา จ้อยเจริญและจิราภรณ์ เบญจประกายรัตน์ (2559). การวิจัยประเมินหลักสูตรวิชาการศึกษาทั่วไป พ.ศ. 2549 มหาวิทยาลัยราชภัฏวไลยอลงกรณ์ในพระบรมราชูปถัมภ์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กรณีศึกษากลุ่มวิชาวิทยาศาสตร์ คณิตศาสตร์และเทคโนโลยี.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วารสารวิจัยและพัฒนา วไลยอลงกรณ์ ในพระบรมราชูปถัมภ์.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ปีที่ 11 ฉบับที่ 1</w:t>
      </w:r>
      <w:r w:rsidR="006F5A92" w:rsidRPr="008F6361">
        <w:rPr>
          <w:rFonts w:ascii="TH SarabunPSK" w:hAnsi="TH SarabunPSK" w:cs="TH SarabunPSK" w:hint="cs"/>
          <w:sz w:val="32"/>
          <w:szCs w:val="32"/>
          <w:cs/>
        </w:rPr>
        <w:t xml:space="preserve"> มกราคม-เมษายน 2559</w:t>
      </w:r>
      <w:r w:rsidR="006F5A92" w:rsidRPr="008F6361">
        <w:rPr>
          <w:rFonts w:ascii="TH SarabunPSK" w:hAnsi="TH SarabunPSK" w:cs="TH SarabunPSK"/>
          <w:sz w:val="32"/>
          <w:szCs w:val="32"/>
        </w:rPr>
        <w:t xml:space="preserve"> : 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10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1F3791" w:rsidRPr="008F6361" w:rsidRDefault="001F3791" w:rsidP="001F3791">
      <w:pPr>
        <w:pStyle w:val="afb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นิติกร อ่อนโยน และเมษา นวลศรี (2556). การศึกษาความต้องการในการเพิ่มสมรรถภาพครูวิทยาศาสตร์ ระดับมัธยมศึกษาตอนต้นในเขตพื้นที่ จังหวัดปทุมธานี จังหวัดปราจีนบุรีและจังหวัดสระแก้ว.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วารสารวิจัยและพัฒนา วไลยอลงกรณ์ ในพระบรมราชูปถัมภ์.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ปีที่ 8 ฉบับที่ 3</w:t>
      </w:r>
      <w:r w:rsidR="001046B5" w:rsidRPr="008F6361">
        <w:rPr>
          <w:rFonts w:ascii="TH SarabunPSK" w:hAnsi="TH SarabunPSK" w:cs="TH SarabunPSK"/>
          <w:sz w:val="32"/>
          <w:szCs w:val="32"/>
          <w:cs/>
        </w:rPr>
        <w:t xml:space="preserve"> กันยายน-ธันวาคม 25</w:t>
      </w:r>
      <w:r w:rsidR="00406462" w:rsidRPr="008F6361">
        <w:rPr>
          <w:rFonts w:ascii="TH SarabunPSK" w:hAnsi="TH SarabunPSK" w:cs="TH SarabunPSK" w:hint="cs"/>
          <w:sz w:val="32"/>
          <w:szCs w:val="32"/>
          <w:cs/>
        </w:rPr>
        <w:t>5</w:t>
      </w:r>
      <w:r w:rsidR="006F5A92" w:rsidRPr="008F6361">
        <w:rPr>
          <w:rFonts w:ascii="TH SarabunPSK" w:hAnsi="TH SarabunPSK" w:cs="TH SarabunPSK"/>
          <w:sz w:val="32"/>
          <w:szCs w:val="32"/>
          <w:cs/>
        </w:rPr>
        <w:t>6</w:t>
      </w:r>
      <w:r w:rsidR="006F5A92" w:rsidRPr="008F6361">
        <w:rPr>
          <w:rFonts w:ascii="TH SarabunPSK" w:hAnsi="TH SarabunPSK" w:cs="TH SarabunPSK"/>
          <w:sz w:val="32"/>
          <w:szCs w:val="32"/>
        </w:rPr>
        <w:t xml:space="preserve"> : </w:t>
      </w:r>
      <w:r w:rsidRPr="008F6361">
        <w:rPr>
          <w:rFonts w:ascii="TH SarabunPSK" w:hAnsi="TH SarabunPSK" w:cs="TH SarabunPSK"/>
          <w:sz w:val="32"/>
          <w:szCs w:val="32"/>
        </w:rPr>
        <w:t>67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75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1F3791" w:rsidRPr="008F6361" w:rsidRDefault="001F3791" w:rsidP="001F379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1F3791" w:rsidRPr="008F6361" w:rsidRDefault="001F3791" w:rsidP="001F379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F3791" w:rsidRPr="008F6361" w:rsidRDefault="001F3791" w:rsidP="001F3791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1F3791" w:rsidRPr="008F6361" w:rsidRDefault="001F3791" w:rsidP="001F3791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F3791" w:rsidRPr="008F6361" w:rsidRDefault="001F3791" w:rsidP="001F3791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1F3791" w:rsidRPr="008F6361" w:rsidRDefault="001F3791" w:rsidP="001F3791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t xml:space="preserve">8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1F3791" w:rsidRPr="008F6361" w:rsidRDefault="001F3791" w:rsidP="001F379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.5.1 วิชาการสอนวิทยาศาสตร์ทั่วไป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.5.2 วิชานวัตกรรมการสอนเคมี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วิชาการวิจัยทางการศึกษา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4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วิชาการวิจัยเพื่อพัฒนาการเรียนรู้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5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วิชาการวัดและประเมินผลการเรียนรู้</w:t>
      </w:r>
    </w:p>
    <w:p w:rsidR="001F3791" w:rsidRPr="008F6361" w:rsidRDefault="001F3791" w:rsidP="001F3791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 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นายโยธิน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กัลยาเลิศ</w:t>
      </w: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3030"/>
        <w:gridCol w:w="2842"/>
        <w:gridCol w:w="1237"/>
      </w:tblGrid>
      <w:tr w:rsidR="008F6361" w:rsidRPr="008F6361" w:rsidTr="00C33B84">
        <w:tc>
          <w:tcPr>
            <w:tcW w:w="1374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0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42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37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C33B84">
        <w:tc>
          <w:tcPr>
            <w:tcW w:w="1374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0" w:type="dxa"/>
          </w:tcPr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การศึกษามหาบัณฑิต</w:t>
            </w:r>
          </w:p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(วิทยาศาสตร์ศึกษา)</w:t>
            </w:r>
          </w:p>
        </w:tc>
        <w:tc>
          <w:tcPr>
            <w:tcW w:w="2842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237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</w:tr>
      <w:tr w:rsidR="008F6361" w:rsidRPr="008F6361" w:rsidTr="00C33B84">
        <w:tc>
          <w:tcPr>
            <w:tcW w:w="1374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0" w:type="dxa"/>
          </w:tcPr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ครุศาสตรบัณฑิต</w:t>
            </w:r>
          </w:p>
          <w:p w:rsidR="001F3791" w:rsidRPr="008F6361" w:rsidRDefault="001F3791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(ฟิสิกส์-คณิตศาสตร์)</w:t>
            </w:r>
          </w:p>
        </w:tc>
        <w:tc>
          <w:tcPr>
            <w:tcW w:w="2842" w:type="dxa"/>
          </w:tcPr>
          <w:p w:rsidR="001F3791" w:rsidRPr="008F6361" w:rsidRDefault="001F3791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สถาบันราชภัฏบุรีรัมย์</w:t>
            </w:r>
          </w:p>
        </w:tc>
        <w:tc>
          <w:tcPr>
            <w:tcW w:w="1237" w:type="dxa"/>
          </w:tcPr>
          <w:p w:rsidR="001F3791" w:rsidRPr="008F6361" w:rsidRDefault="001F3791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2543</w:t>
            </w:r>
          </w:p>
        </w:tc>
      </w:tr>
    </w:tbl>
    <w:p w:rsidR="001F3791" w:rsidRPr="008F6361" w:rsidRDefault="001F3791" w:rsidP="001F3791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</w:p>
    <w:p w:rsidR="001F3791" w:rsidRPr="008F6361" w:rsidRDefault="001F3791" w:rsidP="001F379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3791" w:rsidRPr="008F6361" w:rsidRDefault="001F3791" w:rsidP="001F379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3791" w:rsidRPr="008F6361" w:rsidRDefault="001F3791" w:rsidP="001F3791">
      <w:pPr>
        <w:ind w:left="720" w:firstLine="5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F3791" w:rsidRPr="008F6361" w:rsidRDefault="001F3791" w:rsidP="001F37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3791" w:rsidRPr="008F6361" w:rsidRDefault="001F3791" w:rsidP="00305CE0">
      <w:pPr>
        <w:tabs>
          <w:tab w:val="left" w:pos="720"/>
          <w:tab w:val="left" w:pos="1134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โยธิน  กัลยาเล</w:t>
      </w:r>
      <w:r w:rsidR="002B7F0E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ิ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ศ.</w:t>
      </w:r>
      <w:r w:rsidR="00BE6344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(2558). 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การศึกษาผลการสะท้อนความร้อนจากรังสีอินฟาเรดของยางพาราที่ผสมสารตัวเติมด้วยแร่ทัลคัม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305CE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การประชุมวิชาการระดับชาติ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305CE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ครั้งที่ 2 มหาวิทยาลัยราชภัฏ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กำแพงเพชร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22 ธันวาคม 2558</w:t>
      </w:r>
      <w:r w:rsidR="00BE6344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="00BE6344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778-786)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กำแพงเพชร</w:t>
      </w:r>
      <w:r w:rsidR="00C33B84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:</w:t>
      </w:r>
      <w:r w:rsidR="00BE6344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C33B84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มหาวิทยาลัยราชภัฏกำแพงเพชร</w:t>
      </w:r>
    </w:p>
    <w:p w:rsidR="001F3791" w:rsidRPr="008F6361" w:rsidRDefault="001F3791" w:rsidP="00305CE0">
      <w:pPr>
        <w:tabs>
          <w:tab w:val="left" w:pos="709"/>
          <w:tab w:val="left" w:pos="1134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โยธิน  กัลยาเลิศ และ ชุมพล  บุศบก.</w:t>
      </w:r>
      <w:r w:rsidR="00305CE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(2560). 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ผลของฟิล์มอนุภาคอลูมิน่าต่ออัตราการเจริญเติบโตของผักบุ้งจีน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080A7E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BD709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การประชุมวิชาการระดับชาติ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ประชุมวิชาการเกษตร ครั้งที่ 18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BD709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ระหว่างวันที่ 23-24 มกราคม 2560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(381-385). </w:t>
      </w:r>
      <w:r w:rsidR="00BD7090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ขอนแก่น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:</w:t>
      </w:r>
      <w:r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มหาวิทยาลัยขอ</w:t>
      </w:r>
      <w:r w:rsidR="00BD7090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แก่น</w:t>
      </w:r>
    </w:p>
    <w:p w:rsidR="001F3791" w:rsidRPr="008F6361" w:rsidRDefault="001F3791" w:rsidP="001F3791">
      <w:pPr>
        <w:tabs>
          <w:tab w:val="left" w:pos="709"/>
          <w:tab w:val="left" w:pos="1134"/>
        </w:tabs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โยธิน  กัลยาเลิศ และ ชุมพล  บุศบก. 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การสะท้อนความร้อนของเม็ดสีที่เตรียมด้วยปฏิกิริยา</w:t>
      </w:r>
    </w:p>
    <w:p w:rsidR="001F3791" w:rsidRPr="008F6361" w:rsidRDefault="001F3791" w:rsidP="001F3791">
      <w:pPr>
        <w:tabs>
          <w:tab w:val="left" w:pos="709"/>
          <w:tab w:val="left" w:pos="1134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สภาวะของแข็งระหว่าง 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Cr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>2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O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>3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และ 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Al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>2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O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>3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080A7E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(2560).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การประชุมวิชาการและประกวดนวัตกร</w:t>
      </w:r>
      <w:r w:rsidR="00A9305A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รมบัณฑิตศึกษาแห่งชาติ ครั้งที่ 1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“เทิดพระเกียรติวันแม่แห่งชาติ สู่ความมั่นคง มั</w:t>
      </w:r>
      <w:r w:rsidR="00A9305A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่งคั่ง ยั่งยืน” ระหว่างวันที่ 17 – 18 สิงหาคม 2560</w:t>
      </w:r>
      <w:r w:rsidR="00080A7E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(183-188)</w:t>
      </w:r>
      <w:r w:rsidR="00BD7090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 เชียงใหม่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: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ณ ศูนย์ประชุมนานาชาติ</w:t>
      </w:r>
      <w:r w:rsidR="00BD709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080A7E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ดิเอ็มเพรส</w:t>
      </w:r>
      <w:r w:rsidR="00080A7E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โรงแรมดิเอ็มเพรส จังหวัดเชียงใหม่</w:t>
      </w:r>
    </w:p>
    <w:p w:rsidR="001F3791" w:rsidRPr="008F6361" w:rsidRDefault="001F3791" w:rsidP="001F379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บทความทางวิชาการ</w:t>
      </w:r>
      <w:r w:rsidR="00C33B84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3791" w:rsidRPr="008F6361" w:rsidRDefault="001F3791" w:rsidP="001F379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1F3791" w:rsidRPr="008F6361" w:rsidRDefault="001F3791" w:rsidP="001F3791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1F3791" w:rsidRPr="008F6361" w:rsidRDefault="001F3791" w:rsidP="001F3791">
      <w:pPr>
        <w:tabs>
          <w:tab w:val="left" w:pos="672"/>
        </w:tabs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  ไม่มี</w:t>
      </w:r>
    </w:p>
    <w:p w:rsidR="001F3791" w:rsidRPr="008F6361" w:rsidRDefault="001F3791" w:rsidP="001F3791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ประสบการณ์ในการสอน</w:t>
      </w:r>
    </w:p>
    <w:p w:rsidR="001F3791" w:rsidRPr="008F6361" w:rsidRDefault="001F3791" w:rsidP="001F3791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="0030167D" w:rsidRPr="008F6361">
        <w:rPr>
          <w:rFonts w:ascii="TH SarabunPSK" w:hAnsi="TH SarabunPSK" w:cs="TH SarabunPSK"/>
          <w:sz w:val="32"/>
          <w:szCs w:val="32"/>
        </w:rPr>
        <w:t>8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1F3791" w:rsidRPr="008F6361" w:rsidRDefault="001F3791" w:rsidP="001F379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ภาระงานสอน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.5.1 วิชาฟิสิกส์ทั่วไป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.5.2 วิชาปฏิบัติการฟิสิกส์ทั่วไป</w:t>
      </w:r>
    </w:p>
    <w:p w:rsidR="001F3791" w:rsidRPr="008F6361" w:rsidRDefault="001F3791" w:rsidP="001F379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/>
          <w:sz w:val="32"/>
          <w:szCs w:val="32"/>
          <w:cs/>
        </w:rPr>
        <w:t>วิชาปฏิบัติการฟิสิกส์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1</w:t>
      </w:r>
    </w:p>
    <w:p w:rsidR="001F3791" w:rsidRPr="008F6361" w:rsidRDefault="001F3791" w:rsidP="001F3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1F2B" w:rsidRPr="008F6361" w:rsidRDefault="006A1F2B" w:rsidP="001F3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72F6" w:rsidRPr="008F6361" w:rsidRDefault="00CC72F6" w:rsidP="00CC72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สาว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อรสา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จรูญธรรม</w:t>
      </w:r>
    </w:p>
    <w:p w:rsidR="00CC72F6" w:rsidRPr="008F6361" w:rsidRDefault="00CC72F6" w:rsidP="00CC72F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</w:t>
      </w:r>
    </w:p>
    <w:p w:rsidR="00CC72F6" w:rsidRPr="008F6361" w:rsidRDefault="00CC72F6" w:rsidP="00CC72F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3030"/>
        <w:gridCol w:w="2842"/>
        <w:gridCol w:w="1237"/>
      </w:tblGrid>
      <w:tr w:rsidR="008F6361" w:rsidRPr="008F6361" w:rsidTr="00C33B84">
        <w:tc>
          <w:tcPr>
            <w:tcW w:w="1463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97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273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C33B84">
        <w:tc>
          <w:tcPr>
            <w:tcW w:w="1463" w:type="dxa"/>
          </w:tcPr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397" w:type="dxa"/>
          </w:tcPr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ครุศาสตรดุษฎีบัณฑิต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(การประเมินและวัดผลการศึกษา)</w:t>
            </w:r>
          </w:p>
        </w:tc>
        <w:tc>
          <w:tcPr>
            <w:tcW w:w="2273" w:type="dxa"/>
          </w:tcPr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2536</w:t>
            </w:r>
          </w:p>
        </w:tc>
      </w:tr>
      <w:tr w:rsidR="008F6361" w:rsidRPr="008F6361" w:rsidTr="00C33B84">
        <w:tc>
          <w:tcPr>
            <w:tcW w:w="1463" w:type="dxa"/>
          </w:tcPr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97" w:type="dxa"/>
          </w:tcPr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ครุศาสตรมหาบัณฑิต </w:t>
            </w:r>
          </w:p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(วิจัยทางการศึกษา)</w:t>
            </w:r>
          </w:p>
        </w:tc>
        <w:tc>
          <w:tcPr>
            <w:tcW w:w="2273" w:type="dxa"/>
          </w:tcPr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2526</w:t>
            </w:r>
          </w:p>
        </w:tc>
      </w:tr>
      <w:tr w:rsidR="008F6361" w:rsidRPr="008F6361" w:rsidTr="00C33B84">
        <w:tc>
          <w:tcPr>
            <w:tcW w:w="1463" w:type="dxa"/>
          </w:tcPr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97" w:type="dxa"/>
          </w:tcPr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ศึกษาศาสตรบัณฑิต </w:t>
            </w:r>
          </w:p>
          <w:p w:rsidR="00CC72F6" w:rsidRPr="008F6361" w:rsidRDefault="00CC72F6" w:rsidP="00C33B84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(บริหารการศึกษา) </w:t>
            </w:r>
            <w:r w:rsidR="00C33B84"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เกียรตินิยมอันดับสอง</w:t>
            </w:r>
          </w:p>
          <w:p w:rsidR="00CC72F6" w:rsidRPr="008F6361" w:rsidRDefault="00CC72F6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วิทยาศาสตรบัณฑิต (เคมี)</w:t>
            </w:r>
          </w:p>
        </w:tc>
        <w:tc>
          <w:tcPr>
            <w:tcW w:w="2273" w:type="dxa"/>
          </w:tcPr>
          <w:p w:rsidR="00CC72F6" w:rsidRPr="008F6361" w:rsidRDefault="00CC72F6" w:rsidP="00C33B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มหาวิทยาลัยสุโขทัยธรรมาธิราช</w:t>
            </w:r>
          </w:p>
          <w:p w:rsidR="00CC72F6" w:rsidRPr="008F6361" w:rsidRDefault="00CC72F6" w:rsidP="00C33B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33B84" w:rsidRPr="008F6361" w:rsidRDefault="00C33B84" w:rsidP="00C33B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2F6" w:rsidRPr="008F6361" w:rsidRDefault="00CC72F6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2529</w:t>
            </w:r>
          </w:p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C33B84" w:rsidRPr="008F6361" w:rsidRDefault="00C33B84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CC72F6" w:rsidRPr="008F6361" w:rsidRDefault="00CC72F6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2524</w:t>
            </w:r>
          </w:p>
        </w:tc>
      </w:tr>
    </w:tbl>
    <w:p w:rsidR="00CC72F6" w:rsidRPr="008F6361" w:rsidRDefault="00CC72F6" w:rsidP="00CC72F6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</w:p>
    <w:p w:rsidR="00CC72F6" w:rsidRPr="008F6361" w:rsidRDefault="00CC72F6" w:rsidP="00166123">
      <w:pPr>
        <w:tabs>
          <w:tab w:val="left" w:pos="700"/>
        </w:tabs>
        <w:spacing w:line="228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C72F6" w:rsidRPr="008F6361" w:rsidRDefault="00CC72F6" w:rsidP="00166123">
      <w:pPr>
        <w:tabs>
          <w:tab w:val="left" w:pos="1260"/>
        </w:tabs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C72F6" w:rsidRPr="008F6361" w:rsidRDefault="00774C84" w:rsidP="00774C84">
      <w:pPr>
        <w:spacing w:line="228" w:lineRule="auto"/>
        <w:ind w:left="720" w:firstLine="5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CC72F6" w:rsidRPr="008F6361" w:rsidRDefault="00CC72F6" w:rsidP="00166123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C72F6" w:rsidRPr="008F6361" w:rsidRDefault="00CC72F6" w:rsidP="00166123">
      <w:pPr>
        <w:pStyle w:val="afb"/>
        <w:spacing w:line="228" w:lineRule="auto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อรสา แก้วสารถี, สมบัติ คชสิทธิ์ และอรสา จรูญธรรม.  (2557).  การพัฒนาตัวบ่งชี้ความสำเร็จการบริหารงานสถานศึกษาขั้นพื้นฐานสังกัดองค์กรปกครองส่วนท้องถิ่น.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วารสารวิจัยและพัฒนา วไลยอลงกรณ์ ในพระบรมราชูปถัมภ์.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9 ฉบับที่ 1</w:t>
      </w:r>
      <w:r w:rsidR="00406462" w:rsidRPr="008F6361">
        <w:rPr>
          <w:rFonts w:ascii="TH SarabunPSK" w:hAnsi="TH SarabunPSK" w:cs="TH SarabunPSK"/>
          <w:sz w:val="32"/>
          <w:szCs w:val="32"/>
          <w:cs/>
        </w:rPr>
        <w:t xml:space="preserve"> มกราคม-เมษายน </w:t>
      </w:r>
      <w:r w:rsidR="006F5A92" w:rsidRPr="008F6361">
        <w:rPr>
          <w:rFonts w:ascii="TH SarabunPSK" w:hAnsi="TH SarabunPSK" w:cs="TH SarabunPSK" w:hint="cs"/>
          <w:sz w:val="32"/>
          <w:szCs w:val="32"/>
          <w:cs/>
        </w:rPr>
        <w:t xml:space="preserve">2557 </w:t>
      </w:r>
      <w:r w:rsidR="006F5A92" w:rsidRPr="008F6361">
        <w:rPr>
          <w:rFonts w:ascii="TH SarabunPSK" w:hAnsi="TH SarabunPSK" w:cs="TH SarabunPSK"/>
          <w:sz w:val="32"/>
          <w:szCs w:val="32"/>
        </w:rPr>
        <w:t>: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87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95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CC72F6" w:rsidRPr="008F6361" w:rsidRDefault="00CC72F6" w:rsidP="00166123">
      <w:pPr>
        <w:pStyle w:val="afb"/>
        <w:spacing w:line="228" w:lineRule="auto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สุนีรัตน์ เอี่ยมประไพ, อรสา จรูญธรรม และบุญเรือง ศรีเหรัญ.  (2557).  การศึกษาประสิทธิผลของโรงเรียนประถมศึกษาในสังกัดสำนักงานคณะกรรมการการศึกษาขั้นพื้นฐานโดยใช้รูปแบบระดับชั้นลดหลั่นเชิงเส้น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วารสารวิจัยและพัฒนา วไลยอลงกรณ์ ในพระบรมราชูปถัมภ์.  </w:t>
      </w:r>
      <w:r w:rsidR="006F5A92" w:rsidRPr="008F6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9 ฉบับที่ 2</w:t>
      </w:r>
      <w:r w:rsidR="006F5A92" w:rsidRPr="008F6361">
        <w:rPr>
          <w:rFonts w:ascii="TH SarabunPSK" w:hAnsi="TH SarabunPSK" w:cs="TH SarabunPSK"/>
          <w:sz w:val="32"/>
          <w:szCs w:val="32"/>
          <w:cs/>
        </w:rPr>
        <w:t xml:space="preserve"> พฤษภาคม-สิงหาคม 2557 </w:t>
      </w:r>
      <w:r w:rsidR="006F5A92" w:rsidRPr="008F6361">
        <w:rPr>
          <w:rFonts w:ascii="TH SarabunPSK" w:hAnsi="TH SarabunPSK" w:cs="TH SarabunPSK"/>
          <w:sz w:val="32"/>
          <w:szCs w:val="32"/>
        </w:rPr>
        <w:t>: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123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132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CC72F6" w:rsidRPr="008F6361" w:rsidRDefault="00CC72F6" w:rsidP="00166123">
      <w:pPr>
        <w:pStyle w:val="afb"/>
        <w:spacing w:line="228" w:lineRule="auto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สุรัตน์ สุทธิชัชวาล,อรสา จรูญธรรม และบุญเรือง ศรีเหรัญ.  (2557).  รูปแบบการพัฒนาคุณภาพงานวิจัยในชั้นเรียน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6462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วิจัยและพัฒนา วไลยอลงกรณ์ ในพระบรมราชูปถัมภ์.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9 ฉบับที่ 2</w:t>
      </w:r>
      <w:r w:rsidR="006F5A92" w:rsidRPr="008F6361">
        <w:rPr>
          <w:rFonts w:ascii="TH SarabunPSK" w:hAnsi="TH SarabunPSK" w:cs="TH SarabunPSK"/>
          <w:sz w:val="32"/>
          <w:szCs w:val="32"/>
          <w:cs/>
        </w:rPr>
        <w:t xml:space="preserve"> พฤษภาคม-สิงหาคม 2557 </w:t>
      </w:r>
      <w:r w:rsidR="006F5A92" w:rsidRPr="008F6361">
        <w:rPr>
          <w:rFonts w:ascii="TH SarabunPSK" w:hAnsi="TH SarabunPSK" w:cs="TH SarabunPSK"/>
          <w:sz w:val="32"/>
          <w:szCs w:val="32"/>
        </w:rPr>
        <w:t>: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133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142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C33B84" w:rsidRPr="008F6361" w:rsidRDefault="00CC72F6" w:rsidP="00166123">
      <w:pPr>
        <w:tabs>
          <w:tab w:val="left" w:pos="1260"/>
        </w:tabs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CC72F6" w:rsidRPr="008F6361" w:rsidRDefault="00C33B84" w:rsidP="00166123">
      <w:pPr>
        <w:tabs>
          <w:tab w:val="left" w:pos="1260"/>
        </w:tabs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CC72F6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33B84" w:rsidRPr="008F6361" w:rsidRDefault="00CC72F6" w:rsidP="00166123">
      <w:pPr>
        <w:tabs>
          <w:tab w:val="left" w:pos="672"/>
        </w:tabs>
        <w:spacing w:line="228" w:lineRule="auto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CC72F6" w:rsidRPr="008F6361" w:rsidRDefault="00C33B84" w:rsidP="00166123">
      <w:pPr>
        <w:spacing w:line="228" w:lineRule="auto"/>
        <w:ind w:left="-54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CC72F6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C72F6" w:rsidRPr="008F6361" w:rsidRDefault="00CC72F6" w:rsidP="00166123">
      <w:pPr>
        <w:tabs>
          <w:tab w:val="left" w:pos="700"/>
        </w:tabs>
        <w:spacing w:line="228" w:lineRule="auto"/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C72F6" w:rsidRPr="008F6361" w:rsidRDefault="00CC72F6" w:rsidP="00166123">
      <w:pPr>
        <w:tabs>
          <w:tab w:val="left" w:pos="700"/>
        </w:tabs>
        <w:spacing w:line="228" w:lineRule="auto"/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3558" w:rsidRPr="008F6361">
        <w:rPr>
          <w:rFonts w:ascii="TH SarabunPSK" w:hAnsi="TH SarabunPSK" w:cs="TH SarabunPSK"/>
          <w:sz w:val="32"/>
          <w:szCs w:val="32"/>
        </w:rPr>
        <w:t>18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C72F6" w:rsidRPr="008F6361" w:rsidRDefault="00CC72F6" w:rsidP="00166123">
      <w:pPr>
        <w:tabs>
          <w:tab w:val="left" w:pos="700"/>
        </w:tabs>
        <w:spacing w:line="228" w:lineRule="auto"/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C72F6" w:rsidRPr="008F6361" w:rsidRDefault="00CC72F6" w:rsidP="00166123">
      <w:pPr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.5.1 วิชาวิจัยทางการศึกษา</w:t>
      </w:r>
    </w:p>
    <w:p w:rsidR="00CC72F6" w:rsidRPr="008F6361" w:rsidRDefault="00CC72F6" w:rsidP="00166123">
      <w:pPr>
        <w:spacing w:line="22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C33B84" w:rsidRPr="008F6361">
        <w:rPr>
          <w:rFonts w:ascii="TH SarabunPSK" w:hAnsi="TH SarabunPSK" w:cs="TH SarabunPSK" w:hint="cs"/>
          <w:sz w:val="32"/>
          <w:szCs w:val="32"/>
          <w:cs/>
        </w:rPr>
        <w:t>2</w:t>
      </w:r>
      <w:r w:rsidRPr="008F6361">
        <w:rPr>
          <w:rFonts w:ascii="TH SarabunPSK" w:hAnsi="TH SarabunPSK" w:cs="TH SarabunPSK"/>
          <w:sz w:val="32"/>
          <w:szCs w:val="32"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วิชาการวัดและประเมินผลการเรียนรู้</w:t>
      </w:r>
    </w:p>
    <w:p w:rsidR="003E6981" w:rsidRPr="008F6361" w:rsidRDefault="00D12A10" w:rsidP="003E6981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นางจิตตรี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จิตแจ้ง</w:t>
      </w:r>
    </w:p>
    <w:p w:rsidR="003E6981" w:rsidRPr="008F6361" w:rsidRDefault="00D12A10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3E6981" w:rsidRPr="008F6361" w:rsidRDefault="00D12A10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6"/>
        <w:gridCol w:w="3241"/>
        <w:gridCol w:w="2842"/>
        <w:gridCol w:w="991"/>
      </w:tblGrid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46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35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2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246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วิทยาศาสตรมหาบัณฑิต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992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</w:tr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246" w:type="dxa"/>
          </w:tcPr>
          <w:p w:rsidR="006F5A92" w:rsidRPr="008F6361" w:rsidRDefault="00235DA8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</w:t>
            </w:r>
            <w:r w:rsidR="00C33B8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</w:p>
          <w:p w:rsidR="00235DA8" w:rsidRPr="008F6361" w:rsidRDefault="00235DA8" w:rsidP="00651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(อาชีวอนามัยและความปลอดภัย)</w:t>
            </w:r>
          </w:p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การศึกษาบัณฑิต  </w:t>
            </w:r>
          </w:p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33B84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วิทยาศาสตร์-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235DA8" w:rsidRPr="008F6361" w:rsidRDefault="00235DA8" w:rsidP="00651945">
            <w:pPr>
              <w:ind w:right="-64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มหาวิทยาลัยสุโขทัยธรรมาธิราช</w:t>
            </w:r>
          </w:p>
          <w:p w:rsidR="00235DA8" w:rsidRPr="008F6361" w:rsidRDefault="00235DA8" w:rsidP="00651945">
            <w:pPr>
              <w:ind w:right="-6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6981" w:rsidRPr="008F6361" w:rsidRDefault="003E6981" w:rsidP="00651945">
            <w:pPr>
              <w:ind w:right="-64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992" w:type="dxa"/>
          </w:tcPr>
          <w:p w:rsidR="00235DA8" w:rsidRPr="008F6361" w:rsidRDefault="00235DA8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  <w:p w:rsidR="00235DA8" w:rsidRPr="008F6361" w:rsidRDefault="00235DA8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254</w:t>
            </w:r>
            <w:r w:rsidR="00511CEC" w:rsidRPr="008F636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3E6981" w:rsidRPr="008F6361" w:rsidRDefault="003E6981" w:rsidP="003E6981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  <w:r w:rsidRPr="008F6361">
        <w:rPr>
          <w:rFonts w:ascii="TH SarabunPSK" w:hAnsi="TH SarabunPSK" w:cs="TH SarabunPSK" w:hint="cs"/>
          <w:b/>
          <w:bCs/>
          <w:spacing w:val="-8"/>
          <w:cs/>
        </w:rPr>
        <w:t xml:space="preserve"> </w:t>
      </w:r>
    </w:p>
    <w:p w:rsidR="003E6981" w:rsidRPr="008F6361" w:rsidRDefault="00D12A10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6981" w:rsidRPr="008F6361" w:rsidRDefault="00D12A10" w:rsidP="003E698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="00677A1E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6981" w:rsidRPr="008F6361" w:rsidRDefault="003E6981" w:rsidP="003E698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E6981" w:rsidRPr="008F6361" w:rsidRDefault="00D12A10" w:rsidP="003E69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 w:rsidR="00677A1E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6981" w:rsidRPr="008F6361" w:rsidRDefault="003E6981" w:rsidP="003E6981">
      <w:pPr>
        <w:tabs>
          <w:tab w:val="left" w:pos="426"/>
          <w:tab w:val="left" w:pos="1134"/>
          <w:tab w:val="left" w:pos="1560"/>
        </w:tabs>
        <w:ind w:left="426" w:hanging="426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Pongpiachan S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 Kositanont C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 Palakun J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 Liu S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 Ho K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F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 Cao J</w:t>
      </w:r>
      <w:r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F6361">
        <w:rPr>
          <w:rFonts w:ascii="TH SarabunPSK" w:hAnsi="TH SarabunPSK" w:cs="TH SarabunPSK"/>
          <w:sz w:val="32"/>
          <w:szCs w:val="32"/>
        </w:rPr>
        <w:t>2015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8F6361">
        <w:rPr>
          <w:rFonts w:ascii="TH SarabunPSK" w:hAnsi="TH SarabunPSK" w:cs="TH SarabunPSK"/>
          <w:sz w:val="32"/>
          <w:szCs w:val="32"/>
        </w:rPr>
        <w:t>Effects of day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of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week trends and vehicle types on PM</w:t>
      </w:r>
      <w:r w:rsidRPr="008F636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F6361">
        <w:rPr>
          <w:rFonts w:ascii="TH SarabunPSK" w:hAnsi="TH SarabunPSK" w:cs="TH SarabunPSK"/>
          <w:sz w:val="32"/>
          <w:szCs w:val="32"/>
          <w:vertAlign w:val="subscript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  <w:vertAlign w:val="subscript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bounded carbonaceous compositions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Science of the Total Environment</w:t>
      </w:r>
      <w:r w:rsidR="00F1207C" w:rsidRPr="008F6361">
        <w:rPr>
          <w:rFonts w:ascii="TH SarabunPSK" w:hAnsi="TH SarabunPSK" w:cs="TH SarabunPSK"/>
          <w:sz w:val="32"/>
          <w:szCs w:val="32"/>
        </w:rPr>
        <w:t>.</w:t>
      </w:r>
      <w:r w:rsidR="00F824CE" w:rsidRPr="008F6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24CE" w:rsidRPr="008F6361">
        <w:rPr>
          <w:rFonts w:ascii="TH SarabunPSK" w:hAnsi="TH SarabunPSK" w:cs="TH SarabunPSK"/>
          <w:sz w:val="32"/>
          <w:szCs w:val="32"/>
        </w:rPr>
        <w:t>2015</w:t>
      </w:r>
      <w:r w:rsidR="00340FB7" w:rsidRPr="008F6361">
        <w:rPr>
          <w:rFonts w:ascii="TH SarabunPSK" w:hAnsi="TH SarabunPSK" w:cs="TH SarabunPSK"/>
          <w:sz w:val="32"/>
          <w:szCs w:val="32"/>
        </w:rPr>
        <w:t>,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532</w:t>
      </w:r>
      <w:r w:rsidR="00853BD3" w:rsidRPr="008F6361">
        <w:rPr>
          <w:rFonts w:ascii="TH SarabunPSK" w:hAnsi="TH SarabunPSK" w:cs="TH SarabunPSK"/>
          <w:sz w:val="32"/>
          <w:szCs w:val="32"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F6361">
        <w:rPr>
          <w:rFonts w:ascii="TH SarabunPSK" w:hAnsi="TH SarabunPSK" w:cs="TH SarabunPSK"/>
          <w:sz w:val="32"/>
          <w:szCs w:val="32"/>
        </w:rPr>
        <w:t>484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494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3E6981" w:rsidRPr="008F6361" w:rsidRDefault="004A577B" w:rsidP="003E6981">
      <w:pPr>
        <w:tabs>
          <w:tab w:val="left" w:pos="426"/>
          <w:tab w:val="left" w:pos="1134"/>
          <w:tab w:val="left" w:pos="1560"/>
        </w:tabs>
        <w:ind w:left="426" w:hanging="426"/>
        <w:rPr>
          <w:rFonts w:ascii="TH SarabunPSK" w:hAnsi="TH SarabunPSK" w:cs="TH SarabunPSK"/>
          <w:sz w:val="32"/>
          <w:szCs w:val="32"/>
        </w:rPr>
      </w:pPr>
      <w:hyperlink r:id="rId29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Pongpiachan S</w:t>
        </w:r>
      </w:hyperlink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0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Liu S</w:t>
        </w:r>
      </w:hyperlink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1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Huang R</w:t>
        </w:r>
      </w:hyperlink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2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Zhao Z</w:t>
        </w:r>
      </w:hyperlink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3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Palakun J</w:t>
        </w:r>
      </w:hyperlink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4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Kositanont C</w:t>
        </w:r>
      </w:hyperlink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3E6981" w:rsidRPr="008F636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35" w:history="1">
        <w:r w:rsidR="003E6981" w:rsidRPr="008F6361">
          <w:rPr>
            <w:rStyle w:val="aff3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Cao J</w:t>
        </w:r>
      </w:hyperlink>
      <w:r w:rsidR="003E6981" w:rsidRPr="008F636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E6981" w:rsidRPr="008F6361">
        <w:rPr>
          <w:rFonts w:ascii="TH SarabunPSK" w:hAnsi="TH SarabunPSK" w:cs="TH SarabunPSK"/>
          <w:sz w:val="32"/>
          <w:szCs w:val="32"/>
        </w:rPr>
        <w:t>2017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="003E6981" w:rsidRPr="008F6361">
        <w:rPr>
          <w:rFonts w:ascii="TH SarabunPSK" w:hAnsi="TH SarabunPSK" w:cs="TH SarabunPSK"/>
          <w:sz w:val="32"/>
          <w:szCs w:val="32"/>
        </w:rPr>
        <w:t>Variation in Day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-</w:t>
      </w:r>
      <w:r w:rsidR="003E6981" w:rsidRPr="008F6361">
        <w:rPr>
          <w:rFonts w:ascii="TH SarabunPSK" w:hAnsi="TH SarabunPSK" w:cs="TH SarabunPSK"/>
          <w:sz w:val="32"/>
          <w:szCs w:val="32"/>
        </w:rPr>
        <w:t>of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-</w:t>
      </w:r>
      <w:r w:rsidR="003E6981" w:rsidRPr="008F6361">
        <w:rPr>
          <w:rFonts w:ascii="TH SarabunPSK" w:hAnsi="TH SarabunPSK" w:cs="TH SarabunPSK"/>
          <w:sz w:val="32"/>
          <w:szCs w:val="32"/>
        </w:rPr>
        <w:t>Week and Seasonal Concentrations of Atmospheric PM2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sz w:val="32"/>
          <w:szCs w:val="32"/>
        </w:rPr>
        <w:t>5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-</w:t>
      </w:r>
      <w:r w:rsidR="003E6981" w:rsidRPr="008F6361">
        <w:rPr>
          <w:rFonts w:ascii="TH SarabunPSK" w:hAnsi="TH SarabunPSK" w:cs="TH SarabunPSK"/>
          <w:sz w:val="32"/>
          <w:szCs w:val="32"/>
        </w:rPr>
        <w:t>Bound Metals and Associated Health Risks in Bangkok, Thailand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>Arch Environ Contam Toxicol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824CE" w:rsidRPr="008F6361">
        <w:rPr>
          <w:rFonts w:ascii="TH SarabunPSK" w:hAnsi="TH SarabunPSK" w:cs="TH SarabunPSK"/>
          <w:sz w:val="32"/>
          <w:szCs w:val="32"/>
        </w:rPr>
        <w:t xml:space="preserve"> 2017</w:t>
      </w:r>
      <w:r w:rsidR="00340FB7" w:rsidRPr="008F6361">
        <w:rPr>
          <w:rFonts w:ascii="TH SarabunPSK" w:hAnsi="TH SarabunPSK" w:cs="TH SarabunPSK"/>
          <w:sz w:val="32"/>
          <w:szCs w:val="32"/>
        </w:rPr>
        <w:t>,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3BD3" w:rsidRPr="008F6361">
        <w:rPr>
          <w:rFonts w:ascii="TH SarabunPSK" w:hAnsi="TH SarabunPSK" w:cs="TH SarabunPSK"/>
          <w:sz w:val="32"/>
          <w:szCs w:val="32"/>
        </w:rPr>
        <w:t>:</w:t>
      </w:r>
      <w:r w:rsidR="00F824CE" w:rsidRPr="008F6361">
        <w:rPr>
          <w:rFonts w:ascii="TH SarabunPSK" w:hAnsi="TH SarabunPSK" w:cs="TH SarabunPSK"/>
          <w:sz w:val="32"/>
          <w:szCs w:val="32"/>
        </w:rPr>
        <w:t xml:space="preserve"> </w:t>
      </w:r>
      <w:r w:rsidR="003E6981" w:rsidRPr="008F6361">
        <w:rPr>
          <w:rFonts w:ascii="TH SarabunPSK" w:hAnsi="TH SarabunPSK" w:cs="TH SarabunPSK"/>
          <w:sz w:val="32"/>
          <w:szCs w:val="32"/>
        </w:rPr>
        <w:t>364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-</w:t>
      </w:r>
      <w:r w:rsidR="003E6981" w:rsidRPr="008F6361">
        <w:rPr>
          <w:rFonts w:ascii="TH SarabunPSK" w:hAnsi="TH SarabunPSK" w:cs="TH SarabunPSK"/>
          <w:sz w:val="32"/>
          <w:szCs w:val="32"/>
        </w:rPr>
        <w:t>379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>.</w:t>
      </w:r>
    </w:p>
    <w:p w:rsidR="00677A1E" w:rsidRPr="008F6361" w:rsidRDefault="00D12A10" w:rsidP="00525C62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="00525C62" w:rsidRPr="008F6361">
        <w:rPr>
          <w:rFonts w:ascii="TH SarabunPSK" w:hAnsi="TH SarabunPSK" w:cs="TH SarabunPSK"/>
          <w:sz w:val="32"/>
          <w:szCs w:val="32"/>
        </w:rPr>
        <w:tab/>
      </w:r>
    </w:p>
    <w:p w:rsidR="003E6981" w:rsidRPr="008F6361" w:rsidRDefault="00677A1E" w:rsidP="00525C62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77A1E" w:rsidRPr="008F6361" w:rsidRDefault="00D12A10" w:rsidP="00525C62">
      <w:pPr>
        <w:tabs>
          <w:tab w:val="left" w:pos="67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3E6981" w:rsidRPr="008F6361" w:rsidRDefault="00677A1E" w:rsidP="00525C62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77A1E" w:rsidRPr="008F6361" w:rsidRDefault="00D12A10" w:rsidP="00692655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  <w:r w:rsidR="00692655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E6981" w:rsidRPr="008F6361" w:rsidRDefault="00677A1E" w:rsidP="00692655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877266" w:rsidRPr="008F6361">
        <w:rPr>
          <w:rFonts w:ascii="TH SarabunPSK" w:hAnsi="TH SarabunPSK" w:cs="TH SarabunPSK" w:hint="cs"/>
          <w:sz w:val="32"/>
          <w:szCs w:val="32"/>
          <w:cs/>
        </w:rPr>
        <w:t>4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E6981" w:rsidRPr="008F6361" w:rsidRDefault="00D12A10" w:rsidP="003E698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B81592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1.5.1 วิชาเคมี 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และเคมี </w:t>
      </w:r>
      <w:r w:rsidRPr="008F6361">
        <w:rPr>
          <w:rFonts w:ascii="TH SarabunPSK" w:hAnsi="TH SarabunPSK" w:cs="TH SarabunPSK"/>
          <w:sz w:val="32"/>
          <w:szCs w:val="32"/>
        </w:rPr>
        <w:t>2</w:t>
      </w:r>
    </w:p>
    <w:p w:rsidR="00B81592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วิชาปฏิบัติการเคมี </w:t>
      </w:r>
      <w:r w:rsidRPr="008F6361">
        <w:rPr>
          <w:rFonts w:ascii="TH SarabunPSK" w:hAnsi="TH SarabunPSK" w:cs="TH SarabunPSK"/>
          <w:sz w:val="32"/>
          <w:szCs w:val="32"/>
        </w:rPr>
        <w:t xml:space="preserve">1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และปฏิบัติการเคมี 2</w:t>
      </w:r>
    </w:p>
    <w:p w:rsidR="00B81592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1.5.3 วิชาการสอนวิทยาศาสตร์ทั่วไป</w:t>
      </w:r>
    </w:p>
    <w:p w:rsidR="00B81592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4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วิชานวัตกรรมการสอนเคมี</w:t>
      </w:r>
    </w:p>
    <w:p w:rsidR="00B81592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sz w:val="32"/>
          <w:szCs w:val="32"/>
        </w:rPr>
        <w:t xml:space="preserve">5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วิชาเคมีความปลอดภัย</w:t>
      </w:r>
    </w:p>
    <w:p w:rsidR="00692655" w:rsidRPr="008F6361" w:rsidRDefault="00B81592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1.5.</w:t>
      </w:r>
      <w:r w:rsidRPr="008F6361">
        <w:rPr>
          <w:rFonts w:ascii="TH SarabunPSK" w:hAnsi="TH SarabunPSK" w:cs="TH SarabunPSK"/>
          <w:sz w:val="32"/>
          <w:szCs w:val="32"/>
        </w:rPr>
        <w:t>6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วิชาวิทยาศาสตร์ในชีวิตประจำวัน</w:t>
      </w:r>
    </w:p>
    <w:p w:rsidR="00D12A10" w:rsidRPr="008F6361" w:rsidRDefault="00D12A10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</w:p>
    <w:p w:rsidR="00D12A10" w:rsidRPr="008F6361" w:rsidRDefault="00D12A10" w:rsidP="00D12A10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 </w:t>
      </w:r>
      <w:r w:rsidRPr="008F6361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8F6361">
        <w:rPr>
          <w:rFonts w:ascii="TH SarabunPSK" w:eastAsia="Times New Roman" w:hAnsi="TH SarabunPSK" w:cs="TH SarabunPSK" w:hint="cs"/>
          <w:sz w:val="32"/>
          <w:szCs w:val="32"/>
          <w:cs/>
        </w:rPr>
        <w:t>สาวพชรวรรณ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รัตนทรงธรรม</w:t>
      </w:r>
    </w:p>
    <w:p w:rsidR="00D12A10" w:rsidRPr="008F6361" w:rsidRDefault="00D12A10" w:rsidP="00D12A10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E0B" w:rsidRPr="008F636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D12A10" w:rsidRPr="008F6361" w:rsidRDefault="00D12A10" w:rsidP="00D12A10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397"/>
        <w:gridCol w:w="2273"/>
        <w:gridCol w:w="1350"/>
      </w:tblGrid>
      <w:tr w:rsidR="008F6361" w:rsidRPr="008F6361" w:rsidTr="00C33B84">
        <w:tc>
          <w:tcPr>
            <w:tcW w:w="1463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97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273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C33B84">
        <w:tc>
          <w:tcPr>
            <w:tcW w:w="146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397" w:type="dxa"/>
          </w:tcPr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ปรัชญาดุษฏีบัณฑิต</w:t>
            </w:r>
          </w:p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(เคมี)</w:t>
            </w:r>
          </w:p>
        </w:tc>
        <w:tc>
          <w:tcPr>
            <w:tcW w:w="227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1350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2558</w:t>
            </w:r>
          </w:p>
        </w:tc>
      </w:tr>
      <w:tr w:rsidR="008F6361" w:rsidRPr="008F6361" w:rsidTr="00C33B84">
        <w:tc>
          <w:tcPr>
            <w:tcW w:w="146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97" w:type="dxa"/>
          </w:tcPr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วิทยาศาสตรมหาบัณฑิต</w:t>
            </w:r>
          </w:p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(เคมี)</w:t>
            </w:r>
          </w:p>
        </w:tc>
        <w:tc>
          <w:tcPr>
            <w:tcW w:w="227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1350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2553</w:t>
            </w:r>
          </w:p>
        </w:tc>
      </w:tr>
      <w:tr w:rsidR="008F6361" w:rsidRPr="008F6361" w:rsidTr="00C33B84">
        <w:tc>
          <w:tcPr>
            <w:tcW w:w="146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97" w:type="dxa"/>
          </w:tcPr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วิทยาศาสตรบัณฑิต</w:t>
            </w:r>
          </w:p>
          <w:p w:rsidR="00D12A10" w:rsidRPr="008F6361" w:rsidRDefault="00D12A10" w:rsidP="00C33B8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(เคมี)</w:t>
            </w:r>
          </w:p>
        </w:tc>
        <w:tc>
          <w:tcPr>
            <w:tcW w:w="2273" w:type="dxa"/>
          </w:tcPr>
          <w:p w:rsidR="00D12A10" w:rsidRPr="008F6361" w:rsidRDefault="00D12A10" w:rsidP="00C33B8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1350" w:type="dxa"/>
          </w:tcPr>
          <w:p w:rsidR="00D12A10" w:rsidRPr="008F6361" w:rsidRDefault="00D12A10" w:rsidP="00C33B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</w:tbl>
    <w:p w:rsidR="00D12A10" w:rsidRPr="008F6361" w:rsidRDefault="00D12A10" w:rsidP="00D12A10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</w:p>
    <w:p w:rsidR="00D12A10" w:rsidRPr="008F6361" w:rsidRDefault="00D12A10" w:rsidP="00D12A10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2A10" w:rsidRPr="008F6361" w:rsidRDefault="00D12A10" w:rsidP="00D12A10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2A10" w:rsidRPr="008F6361" w:rsidRDefault="00D12A10" w:rsidP="00D12A10">
      <w:pPr>
        <w:ind w:left="720" w:firstLine="5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12A10" w:rsidRPr="008F6361" w:rsidRDefault="00D12A10" w:rsidP="00D12A1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2A10" w:rsidRPr="008F6361" w:rsidRDefault="00D12A10" w:rsidP="00D12A10">
      <w:pPr>
        <w:pStyle w:val="afb"/>
        <w:ind w:left="700" w:hanging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>Ratanasongtham</w:t>
      </w:r>
      <w:r w:rsidR="00E1545B" w:rsidRPr="008F636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E1545B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P.,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>Watanesk</w:t>
      </w:r>
      <w:r w:rsidR="00E1545B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R. and 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>Watanesk</w:t>
      </w:r>
      <w:r w:rsidR="00E1545B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S. (2013).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Comparison of Porosity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Improvement of Silk Fibroin Membrane using Polyethylene Glycol and Glutaraldehyde for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Increasing Oxygen Permeability, </w:t>
      </w:r>
      <w:r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Adv</w:t>
      </w:r>
      <w:r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zh-CN"/>
        </w:rPr>
        <w:t xml:space="preserve">. </w:t>
      </w:r>
      <w:r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Mater</w:t>
      </w:r>
      <w:r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zh-CN"/>
        </w:rPr>
        <w:t xml:space="preserve">. </w:t>
      </w:r>
      <w:r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Res</w:t>
      </w:r>
      <w:r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2013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750-752</w:t>
      </w:r>
      <w:r w:rsidR="00853BD3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: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1601-1608.</w:t>
      </w:r>
    </w:p>
    <w:p w:rsidR="00D12A10" w:rsidRPr="008F6361" w:rsidRDefault="00CE1498" w:rsidP="00D12A10">
      <w:pPr>
        <w:pStyle w:val="afb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Ratanasongtham P.,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Shank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L.,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Jakmunee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J.,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Watanesk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R.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and Watanesk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S. (2016)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Amperometric Ascorbic Acid Biosensors Based on the Oxygen and Glassy Carbon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Electrodes Modified with Ascorbate Oxidase Immobilized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-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Silk Fibroin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Polyethylene Glycol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Membrane,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Chiang Mai J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zh-CN"/>
        </w:rPr>
        <w:t xml:space="preserve">. 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Sci</w:t>
      </w:r>
      <w:r w:rsidR="00D12A10" w:rsidRPr="008F636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</w:t>
      </w:r>
      <w:r w:rsidR="00E5770F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2016</w:t>
      </w: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43</w:t>
      </w:r>
      <w:r w:rsidR="00E5770F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: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1-10.</w:t>
      </w:r>
    </w:p>
    <w:p w:rsidR="00D12A10" w:rsidRPr="008F6361" w:rsidRDefault="00E57986" w:rsidP="00D12A10">
      <w:pPr>
        <w:pStyle w:val="afb"/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eastAsia="SimSun" w:hAnsi="TH SarabunPSK" w:cs="TH SarabunPSK"/>
          <w:sz w:val="32"/>
          <w:szCs w:val="32"/>
          <w:lang w:eastAsia="zh-CN"/>
        </w:rPr>
        <w:t>Ratanasongtham P., Shank L., Jakmunee J., Watanesk R. and Watanesk S. (2016)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Fabrication of Ascorbic Acid Biosensor Based on Coupling Polyethylene Glycol Modified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Silk Fibroin Membrane onto Glassy Carbon Electrode, 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Appl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zh-CN"/>
        </w:rPr>
        <w:t xml:space="preserve">. 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Mech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zh-CN"/>
        </w:rPr>
        <w:t xml:space="preserve">. </w:t>
      </w:r>
      <w:r w:rsidR="00D12A10" w:rsidRPr="008F6361"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zh-CN"/>
        </w:rPr>
        <w:t>Mater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2016</w:t>
      </w:r>
      <w:r w:rsidR="00E5770F" w:rsidRPr="008F6361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835</w:t>
      </w:r>
      <w:r w:rsidR="00E5770F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:</w:t>
      </w:r>
      <w:r w:rsidR="00D12A10" w:rsidRPr="008F636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D12A10" w:rsidRPr="008F6361">
        <w:rPr>
          <w:rFonts w:ascii="TH SarabunPSK" w:eastAsia="SimSun" w:hAnsi="TH SarabunPSK" w:cs="TH SarabunPSK"/>
          <w:sz w:val="32"/>
          <w:szCs w:val="32"/>
          <w:cs/>
          <w:lang w:eastAsia="zh-CN"/>
        </w:rPr>
        <w:t>63-70.</w:t>
      </w:r>
    </w:p>
    <w:p w:rsidR="00D12A10" w:rsidRPr="008F6361" w:rsidRDefault="00D12A10" w:rsidP="00D12A10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บทความทางวิชาการ</w:t>
      </w:r>
    </w:p>
    <w:p w:rsidR="00D12A10" w:rsidRPr="008F6361" w:rsidRDefault="00D12A10" w:rsidP="00D12A10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D12A10" w:rsidRPr="008F6361" w:rsidRDefault="00D12A10" w:rsidP="00D12A10">
      <w:pPr>
        <w:tabs>
          <w:tab w:val="left" w:pos="672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D12A10" w:rsidRPr="008F6361" w:rsidRDefault="00D12A10" w:rsidP="00D12A10">
      <w:pPr>
        <w:tabs>
          <w:tab w:val="left" w:pos="672"/>
        </w:tabs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       ไม่มี</w:t>
      </w:r>
    </w:p>
    <w:p w:rsidR="00D12A10" w:rsidRPr="008F6361" w:rsidRDefault="00D12A10" w:rsidP="00D12A10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ประสบการณ์ในการสอน</w:t>
      </w:r>
    </w:p>
    <w:p w:rsidR="00D12A10" w:rsidRPr="008F6361" w:rsidRDefault="00D12A10" w:rsidP="00D12A10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8F6361">
        <w:rPr>
          <w:rFonts w:ascii="TH SarabunPSK" w:hAnsi="TH SarabunPSK" w:cs="TH SarabunPSK"/>
          <w:sz w:val="32"/>
          <w:szCs w:val="32"/>
        </w:rPr>
        <w:t>1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D12A10" w:rsidRPr="008F6361" w:rsidRDefault="00D12A10" w:rsidP="00D12A10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ab/>
        <w:t>ภาระงานสอน</w:t>
      </w:r>
    </w:p>
    <w:p w:rsidR="00D12A10" w:rsidRPr="008F6361" w:rsidRDefault="00D12A10" w:rsidP="00D12A1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.5.1 วิชาเคมี </w:t>
      </w:r>
      <w:r w:rsidRPr="008F6361">
        <w:rPr>
          <w:rFonts w:ascii="TH SarabunPSK" w:hAnsi="TH SarabunPSK" w:cs="TH SarabunPSK"/>
          <w:sz w:val="32"/>
          <w:szCs w:val="32"/>
        </w:rPr>
        <w:t>2</w:t>
      </w:r>
    </w:p>
    <w:p w:rsidR="00D12A10" w:rsidRPr="008F6361" w:rsidRDefault="00D12A10" w:rsidP="00D12A10">
      <w:pPr>
        <w:pStyle w:val="afb"/>
        <w:ind w:firstLine="0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</w:rPr>
        <w:t>5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.5.2 วิชาปฏิบัติการเคมี </w:t>
      </w:r>
      <w:r w:rsidRPr="008F6361">
        <w:rPr>
          <w:rFonts w:ascii="TH SarabunPSK" w:hAnsi="TH SarabunPSK" w:cs="TH SarabunPSK"/>
          <w:sz w:val="32"/>
          <w:szCs w:val="32"/>
        </w:rPr>
        <w:t>2</w:t>
      </w:r>
    </w:p>
    <w:p w:rsidR="003E6981" w:rsidRPr="008F6361" w:rsidRDefault="004418FD" w:rsidP="003E6981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นายตะวัน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ไชยวรรณ</w:t>
      </w:r>
    </w:p>
    <w:p w:rsidR="003E6981" w:rsidRPr="008F6361" w:rsidRDefault="004418FD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3E6981" w:rsidRPr="008F6361" w:rsidRDefault="004418FD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7"/>
        <w:gridCol w:w="3246"/>
        <w:gridCol w:w="2835"/>
        <w:gridCol w:w="992"/>
      </w:tblGrid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46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35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2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246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วิทยาศาสตรมหาบัณฑิต</w:t>
            </w:r>
          </w:p>
          <w:p w:rsidR="003E6981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เคมีชีวภาพ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3E6981" w:rsidRPr="008F6361" w:rsidRDefault="00DD7061" w:rsidP="00DD7061">
            <w:pPr>
              <w:ind w:right="-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ศึ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กษาจุฬาภรณ์</w:t>
            </w:r>
          </w:p>
        </w:tc>
        <w:tc>
          <w:tcPr>
            <w:tcW w:w="992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  <w:tr w:rsidR="008F6361" w:rsidRPr="008F6361" w:rsidTr="00651945">
        <w:tc>
          <w:tcPr>
            <w:tcW w:w="1257" w:type="dxa"/>
          </w:tcPr>
          <w:p w:rsidR="003E6981" w:rsidRPr="008F6361" w:rsidRDefault="003E6981" w:rsidP="006519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246" w:type="dxa"/>
          </w:tcPr>
          <w:p w:rsidR="00B836DE" w:rsidRPr="008F6361" w:rsidRDefault="003E6981" w:rsidP="006519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="00D537C6"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(เคมี)</w:t>
            </w:r>
          </w:p>
          <w:p w:rsidR="003E6981" w:rsidRPr="008F6361" w:rsidRDefault="00B836DE" w:rsidP="00B836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เกียรตินิยมอันดับสอง</w:t>
            </w:r>
          </w:p>
        </w:tc>
        <w:tc>
          <w:tcPr>
            <w:tcW w:w="2835" w:type="dxa"/>
          </w:tcPr>
          <w:p w:rsidR="003E6981" w:rsidRPr="008F6361" w:rsidRDefault="003E6981" w:rsidP="00651945">
            <w:pPr>
              <w:ind w:right="-64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992" w:type="dxa"/>
          </w:tcPr>
          <w:p w:rsidR="003E6981" w:rsidRPr="008F6361" w:rsidRDefault="003E6981" w:rsidP="006519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</w:tr>
    </w:tbl>
    <w:p w:rsidR="003E6981" w:rsidRPr="008F6361" w:rsidRDefault="003E6981" w:rsidP="003E6981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  <w:r w:rsidRPr="008F6361">
        <w:rPr>
          <w:rFonts w:ascii="TH SarabunPSK" w:hAnsi="TH SarabunPSK" w:cs="TH SarabunPSK" w:hint="cs"/>
          <w:b/>
          <w:bCs/>
          <w:spacing w:val="-8"/>
          <w:cs/>
        </w:rPr>
        <w:t xml:space="preserve"> </w:t>
      </w:r>
    </w:p>
    <w:p w:rsidR="003E6981" w:rsidRPr="008F6361" w:rsidRDefault="004418FD" w:rsidP="003E698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6981" w:rsidRPr="008F6361" w:rsidRDefault="004418FD" w:rsidP="003E698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3E6981" w:rsidRPr="008F6361" w:rsidRDefault="003E6981" w:rsidP="003E698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E6981" w:rsidRPr="008F6361" w:rsidRDefault="004418FD" w:rsidP="003E69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งานวิจัย/บทความวิจัย</w:t>
      </w:r>
    </w:p>
    <w:p w:rsidR="00777047" w:rsidRPr="008F6361" w:rsidRDefault="00777047" w:rsidP="00777047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Chaiwon</w:t>
      </w:r>
      <w:r w:rsidR="00867724" w:rsidRPr="008F6361">
        <w:rPr>
          <w:rFonts w:ascii="TH SarabunPSK" w:hAnsi="TH SarabunPSK" w:cs="TH SarabunPSK"/>
          <w:sz w:val="32"/>
          <w:szCs w:val="32"/>
        </w:rPr>
        <w:t xml:space="preserve"> T., </w:t>
      </w:r>
      <w:r w:rsidRPr="008F6361">
        <w:rPr>
          <w:rFonts w:ascii="TH SarabunPSK" w:hAnsi="TH SarabunPSK" w:cs="TH SarabunPSK"/>
          <w:sz w:val="32"/>
          <w:szCs w:val="32"/>
        </w:rPr>
        <w:t>Jannoey</w:t>
      </w:r>
      <w:r w:rsidR="00867724" w:rsidRPr="008F6361">
        <w:rPr>
          <w:rFonts w:ascii="TH SarabunPSK" w:hAnsi="TH SarabunPSK" w:cs="TH SarabunPSK"/>
          <w:sz w:val="32"/>
          <w:szCs w:val="32"/>
        </w:rPr>
        <w:t xml:space="preserve"> P.</w:t>
      </w:r>
      <w:r w:rsidRPr="008F6361">
        <w:rPr>
          <w:rFonts w:ascii="TH SarabunPSK" w:hAnsi="TH SarabunPSK" w:cs="TH SarabunPSK"/>
          <w:sz w:val="32"/>
          <w:szCs w:val="32"/>
        </w:rPr>
        <w:t xml:space="preserve"> and Channei</w:t>
      </w:r>
      <w:r w:rsidR="00867724" w:rsidRPr="008F6361">
        <w:rPr>
          <w:rFonts w:ascii="TH SarabunPSK" w:hAnsi="TH SarabunPSK" w:cs="TH SarabunPSK"/>
          <w:sz w:val="32"/>
          <w:szCs w:val="32"/>
        </w:rPr>
        <w:t xml:space="preserve"> D. (2017).</w:t>
      </w:r>
      <w:r w:rsidRPr="008F6361">
        <w:rPr>
          <w:rFonts w:ascii="TH SarabunPSK" w:hAnsi="TH SarabunPSK" w:cs="TH SarabunPSK"/>
          <w:sz w:val="32"/>
          <w:szCs w:val="32"/>
        </w:rPr>
        <w:t xml:space="preserve"> Preparation of Activated Carbon from Sugarcane Bagasse Waste fot the Adsorption Equilibrium and Kinetics of </w:t>
      </w:r>
      <w:r w:rsidR="00867724" w:rsidRPr="008F6361">
        <w:rPr>
          <w:rFonts w:ascii="TH SarabunPSK" w:hAnsi="TH SarabunPSK" w:cs="TH SarabunPSK"/>
          <w:sz w:val="32"/>
          <w:szCs w:val="32"/>
        </w:rPr>
        <w:t xml:space="preserve">Basic Dye. 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Key Engineering Materials</w:t>
      </w:r>
      <w:r w:rsidR="00E5770F" w:rsidRPr="008F6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67724" w:rsidRPr="008F6361">
        <w:rPr>
          <w:rFonts w:ascii="TH SarabunPSK" w:hAnsi="TH SarabunPSK" w:cs="TH SarabunPSK"/>
          <w:sz w:val="32"/>
          <w:szCs w:val="32"/>
        </w:rPr>
        <w:t>2017</w:t>
      </w:r>
      <w:r w:rsidR="00340FB7" w:rsidRPr="008F6361">
        <w:rPr>
          <w:rFonts w:ascii="TH SarabunPSK" w:hAnsi="TH SarabunPSK" w:cs="TH SarabunPSK"/>
          <w:sz w:val="32"/>
          <w:szCs w:val="32"/>
        </w:rPr>
        <w:t>,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770F" w:rsidRPr="008F6361">
        <w:rPr>
          <w:rFonts w:ascii="TH SarabunPSK" w:hAnsi="TH SarabunPSK" w:cs="TH SarabunPSK"/>
          <w:sz w:val="32"/>
          <w:szCs w:val="32"/>
        </w:rPr>
        <w:t>751 :</w:t>
      </w:r>
      <w:r w:rsidRPr="008F6361">
        <w:rPr>
          <w:rFonts w:ascii="TH SarabunPSK" w:hAnsi="TH SarabunPSK" w:cs="TH SarabunPSK"/>
          <w:sz w:val="32"/>
          <w:szCs w:val="32"/>
        </w:rPr>
        <w:t xml:space="preserve"> 671-676</w:t>
      </w:r>
    </w:p>
    <w:p w:rsidR="00D537C6" w:rsidRPr="008F6361" w:rsidRDefault="004418FD" w:rsidP="00525C62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="00525C62" w:rsidRPr="008F6361">
        <w:rPr>
          <w:rFonts w:ascii="TH SarabunPSK" w:hAnsi="TH SarabunPSK" w:cs="TH SarabunPSK"/>
          <w:sz w:val="32"/>
          <w:szCs w:val="32"/>
        </w:rPr>
        <w:tab/>
      </w:r>
    </w:p>
    <w:p w:rsidR="003E6981" w:rsidRPr="008F6361" w:rsidRDefault="00D537C6" w:rsidP="00525C62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ab/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537C6" w:rsidRPr="008F6361" w:rsidRDefault="004418FD" w:rsidP="00525C62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ab/>
        <w:t>6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981" w:rsidRPr="008F63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="00D537C6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E6981" w:rsidRPr="008F6361" w:rsidRDefault="00D537C6" w:rsidP="00525C62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537C6" w:rsidRPr="008F6361" w:rsidRDefault="004418FD" w:rsidP="00692655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3E6981" w:rsidRPr="008F6361" w:rsidRDefault="00D537C6" w:rsidP="00692655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="00877266" w:rsidRPr="008F6361">
        <w:rPr>
          <w:rFonts w:ascii="TH SarabunPSK" w:hAnsi="TH SarabunPSK" w:cs="TH SarabunPSK" w:hint="cs"/>
          <w:sz w:val="32"/>
          <w:szCs w:val="32"/>
          <w:cs/>
        </w:rPr>
        <w:t>3</w:t>
      </w:r>
      <w:r w:rsidR="003E6981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6981" w:rsidRPr="008F636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E6981" w:rsidRPr="008F6361" w:rsidRDefault="004418FD" w:rsidP="003E698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3E6981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 xml:space="preserve">.5.1 วิชาเคมี </w:t>
      </w:r>
      <w:r w:rsidR="00B81592" w:rsidRPr="008F6361">
        <w:rPr>
          <w:rFonts w:ascii="TH SarabunPSK" w:hAnsi="TH SarabunPSK" w:cs="TH SarabunPSK"/>
          <w:sz w:val="32"/>
          <w:szCs w:val="32"/>
        </w:rPr>
        <w:t>1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2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 xml:space="preserve">วิชาปฏิบัติการเคมี </w:t>
      </w:r>
      <w:r w:rsidR="00B81592" w:rsidRPr="008F6361">
        <w:rPr>
          <w:rFonts w:ascii="TH SarabunPSK" w:hAnsi="TH SarabunPSK" w:cs="TH SarabunPSK"/>
          <w:sz w:val="32"/>
          <w:szCs w:val="32"/>
        </w:rPr>
        <w:t>1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 xml:space="preserve">วิชาปฏิบัติการเคมี </w:t>
      </w:r>
      <w:r w:rsidR="00B81592" w:rsidRPr="008F6361">
        <w:rPr>
          <w:rFonts w:ascii="TH SarabunPSK" w:hAnsi="TH SarabunPSK" w:cs="TH SarabunPSK"/>
          <w:sz w:val="32"/>
          <w:szCs w:val="32"/>
        </w:rPr>
        <w:t>2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>.5.</w:t>
      </w:r>
      <w:r w:rsidR="00B81592" w:rsidRPr="008F6361">
        <w:rPr>
          <w:rFonts w:ascii="TH SarabunPSK" w:hAnsi="TH SarabunPSK" w:cs="TH SarabunPSK"/>
          <w:sz w:val="32"/>
          <w:szCs w:val="32"/>
        </w:rPr>
        <w:t>4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วิชาเคมีเชิงฟิสิกส์ทั่วไป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5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>วิชาปฏิบัติการเคมีเชิงฟิสิกส์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6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>วิชาเคมีเพื่อชุมชน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และท้องถิ่น</w:t>
      </w:r>
    </w:p>
    <w:p w:rsidR="00B81592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7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>วิชาการสอนวิทยาศาสตร์ทั่วไป</w:t>
      </w:r>
    </w:p>
    <w:p w:rsidR="00692655" w:rsidRPr="008F6361" w:rsidRDefault="004418FD" w:rsidP="00B81592">
      <w:pPr>
        <w:pStyle w:val="afb"/>
        <w:ind w:firstLine="0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</w:rPr>
        <w:t>6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>5</w:t>
      </w:r>
      <w:r w:rsidR="00B81592" w:rsidRPr="008F6361">
        <w:rPr>
          <w:rFonts w:ascii="TH SarabunPSK" w:hAnsi="TH SarabunPSK" w:cs="TH SarabunPSK"/>
          <w:sz w:val="32"/>
          <w:szCs w:val="32"/>
          <w:cs/>
        </w:rPr>
        <w:t>.</w:t>
      </w:r>
      <w:r w:rsidR="00B81592" w:rsidRPr="008F6361">
        <w:rPr>
          <w:rFonts w:ascii="TH SarabunPSK" w:hAnsi="TH SarabunPSK" w:cs="TH SarabunPSK"/>
          <w:sz w:val="32"/>
          <w:szCs w:val="32"/>
        </w:rPr>
        <w:t xml:space="preserve">8 </w:t>
      </w:r>
      <w:r w:rsidR="00B81592" w:rsidRPr="008F6361">
        <w:rPr>
          <w:rFonts w:ascii="TH SarabunPSK" w:hAnsi="TH SarabunPSK" w:cs="TH SarabunPSK" w:hint="cs"/>
          <w:sz w:val="32"/>
          <w:szCs w:val="32"/>
          <w:cs/>
        </w:rPr>
        <w:t>วิชาเคมีของผลิตภัณฑ์ธรรมชาติ</w:t>
      </w:r>
    </w:p>
    <w:p w:rsidR="00E02BFE" w:rsidRPr="008F6361" w:rsidRDefault="008A0481" w:rsidP="00D12A1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5D49D4" wp14:editId="7EE63FCD">
                <wp:simplePos x="0" y="0"/>
                <wp:positionH relativeFrom="column">
                  <wp:posOffset>4856672</wp:posOffset>
                </wp:positionH>
                <wp:positionV relativeFrom="paragraph">
                  <wp:posOffset>-776377</wp:posOffset>
                </wp:positionV>
                <wp:extent cx="767751" cy="690113"/>
                <wp:effectExtent l="0" t="0" r="13335" b="152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BB86C0" id="สี่เหลี่ยมผืนผ้า 8" o:spid="_x0000_s1026" style="position:absolute;margin-left:382.4pt;margin-top:-61.15pt;width:60.45pt;height:54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" fillcolor="white [3212]" strokecolor="white [3212]" strokeweight="1pt"/>
            </w:pict>
          </mc:Fallback>
        </mc:AlternateContent>
      </w: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B4516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-731100</wp:posOffset>
                </wp:positionV>
                <wp:extent cx="422694" cy="370936"/>
                <wp:effectExtent l="0" t="0" r="15875" b="1016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68E9E" id="สี่เหลี่ยมผืนผ้า 46" o:spid="_x0000_s1026" style="position:absolute;margin-left:391.9pt;margin-top:-57.55pt;width:33.3pt;height:29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" fillcolor="white [3212]" strokecolor="white [3212]" strokeweight="1pt"/>
            </w:pict>
          </mc:Fallback>
        </mc:AlternateContent>
      </w:r>
    </w:p>
    <w:p w:rsidR="00535FCE" w:rsidRPr="008F6361" w:rsidRDefault="00535FC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167C85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-702310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1C11D" id="Rectangle 28" o:spid="_x0000_s1026" style="position:absolute;margin-left:374.25pt;margin-top:-55.3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" strokecolor="white"/>
            </w:pict>
          </mc:Fallback>
        </mc:AlternateContent>
      </w: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047" w:rsidRPr="008F6361" w:rsidRDefault="007770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047" w:rsidRPr="008F6361" w:rsidRDefault="007770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047" w:rsidRPr="008F6361" w:rsidRDefault="007770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047" w:rsidRPr="008F6361" w:rsidRDefault="007770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047" w:rsidRPr="008F6361" w:rsidRDefault="007770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2655" w:rsidRPr="008F6361" w:rsidRDefault="00692655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487E23" w:rsidRPr="008F636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Pr="008F6361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87E23" w:rsidRPr="008F6361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565BC6" w:rsidRPr="008F6361" w:rsidRDefault="00487E23" w:rsidP="00A76F73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</w:p>
    <w:p w:rsidR="000E1EAA" w:rsidRPr="008F6361" w:rsidRDefault="000E1EA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7E2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ครุศาสตร์</w:t>
      </w:r>
      <w:r w:rsidR="00487E23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87E23" w:rsidRPr="008F6361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CD432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Pr="008F636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F636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8F6361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8F6361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8F6361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8F6361" w:rsidRDefault="00AE74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8F6361" w:rsidRDefault="00D0410E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8F6361" w:rsidRDefault="006554D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487E23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487E23" w:rsidRPr="008F6361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EA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  <w:r w:rsidR="000E1EA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370FDC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ครุศาสตร์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7E23" w:rsidRPr="008F6361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8F6361" w:rsidRDefault="00487E23" w:rsidP="006554DC">
      <w:pPr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p w:rsidR="00487E23" w:rsidRPr="008F6361" w:rsidRDefault="00487E23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 w:rsidR="00370FDC" w:rsidRPr="008F636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</w:t>
      </w:r>
      <w:r w:rsidR="00B12EA4" w:rsidRPr="008F6361">
        <w:rPr>
          <w:rFonts w:ascii="TH SarabunPSK" w:hAnsi="TH SarabunPSK" w:cs="TH SarabunPSK" w:hint="cs"/>
          <w:sz w:val="32"/>
          <w:szCs w:val="32"/>
          <w:cs/>
        </w:rPr>
        <w:t>แห่งชาติ ได้ดังนี้</w:t>
      </w:r>
    </w:p>
    <w:p w:rsidR="00B12EA4" w:rsidRPr="008F6361" w:rsidRDefault="00B12EA4" w:rsidP="00FE5ED2">
      <w:pPr>
        <w:ind w:firstLine="851"/>
        <w:jc w:val="thaiDistribute"/>
        <w:rPr>
          <w:rFonts w:ascii="TH SarabunPSK" w:hAnsi="TH SarabunPSK" w:cs="TH SarabunPSK"/>
          <w:sz w:val="22"/>
          <w:szCs w:val="22"/>
        </w:rPr>
      </w:pPr>
    </w:p>
    <w:p w:rsidR="00370FDC" w:rsidRPr="008F6361" w:rsidRDefault="00B12EA4" w:rsidP="00BE534A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515"/>
        <w:gridCol w:w="1890"/>
      </w:tblGrid>
      <w:tr w:rsidR="00A77D8C" w:rsidRPr="008F6361" w:rsidTr="00370FDC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370FDC" w:rsidRPr="008F6361" w:rsidRDefault="00002C87" w:rsidP="00370FD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. ความมีวินัย มีระเบียบ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74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44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. ตรงต่อเวลา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74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48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. ความซื่อสัตย์สุจริต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84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37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 มีความรับผิดชอบต่อตนเอง วิชาชีพและสังคม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74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52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 xml:space="preserve">. มีจรรยาบรรณทางวิชาการและวิชาชีพครู 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61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6</w:t>
            </w:r>
            <w:r w:rsidRPr="008F6361">
              <w:rPr>
                <w:rFonts w:ascii="TH SarabunPSK" w:hAnsi="TH SarabunPSK" w:cs="TH SarabunPSK"/>
                <w:cs/>
              </w:rPr>
              <w:t>. เคารพสิทธิและความคิดเห็นของผู้อื่น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75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43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7</w:t>
            </w:r>
            <w:r w:rsidRPr="008F6361">
              <w:rPr>
                <w:rFonts w:ascii="TH SarabunPSK" w:hAnsi="TH SarabunPSK" w:cs="TH SarabunPSK"/>
                <w:cs/>
              </w:rPr>
              <w:t xml:space="preserve">. </w:t>
            </w:r>
            <w:r w:rsidRPr="008F6361">
              <w:rPr>
                <w:rFonts w:ascii="TH SarabunPSK" w:hAnsi="TH SarabunPSK" w:cs="TH SarabunPSK"/>
                <w:spacing w:val="-6"/>
                <w:cs/>
              </w:rPr>
              <w:t>ทำงานเป็นทีมและสามารถแก้ไขข้อขัดแย้ง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51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57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8</w:t>
            </w:r>
            <w:r w:rsidRPr="008F6361">
              <w:rPr>
                <w:rFonts w:ascii="TH SarabunPSK" w:hAnsi="TH SarabunPSK" w:cs="TH SarabunPSK"/>
                <w:cs/>
              </w:rPr>
              <w:t>. พฤติกรรมการมีจิตอาสาและพัฒนาท้องถิ่น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57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9</w:t>
            </w:r>
            <w:r w:rsidRPr="008F6361">
              <w:rPr>
                <w:rFonts w:ascii="TH SarabunPSK" w:hAnsi="TH SarabunPSK" w:cs="TH SarabunPSK"/>
                <w:cs/>
              </w:rPr>
              <w:t xml:space="preserve">. จัดการกับปัญหาอย่างผู้รู้ 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51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63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spacing w:val="-6"/>
              </w:rPr>
              <w:t>10</w:t>
            </w:r>
            <w:r w:rsidRPr="008F6361">
              <w:rPr>
                <w:rFonts w:ascii="TH SarabunPSK" w:hAnsi="TH SarabunPSK" w:cs="TH SarabunPSK"/>
                <w:spacing w:val="-6"/>
                <w:cs/>
              </w:rPr>
              <w:t>. มีภาวะความเป็นผู้นำ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54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="00002C87" w:rsidRPr="008F6361">
              <w:rPr>
                <w:rFonts w:ascii="TH SarabunPSK" w:hAnsi="TH SarabunPSK" w:cs="TH SarabunPSK"/>
                <w:cs/>
              </w:rPr>
              <w:t>.</w:t>
            </w:r>
            <w:r w:rsidR="00002C87" w:rsidRPr="008F6361">
              <w:rPr>
                <w:rFonts w:ascii="TH SarabunPSK" w:hAnsi="TH SarabunPSK" w:cs="TH SarabunPSK"/>
              </w:rPr>
              <w:t>60</w:t>
            </w:r>
          </w:p>
        </w:tc>
      </w:tr>
      <w:tr w:rsidR="00A77D8C" w:rsidRPr="008F6361" w:rsidTr="00370FDC">
        <w:trPr>
          <w:cantSplit/>
        </w:trPr>
        <w:tc>
          <w:tcPr>
            <w:tcW w:w="4860" w:type="dxa"/>
          </w:tcPr>
          <w:p w:rsidR="00370FDC" w:rsidRPr="008F6361" w:rsidRDefault="00370FDC" w:rsidP="00370FDC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>รวม</w:t>
            </w:r>
          </w:p>
        </w:tc>
        <w:tc>
          <w:tcPr>
            <w:tcW w:w="1515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4.66</w:t>
            </w:r>
          </w:p>
        </w:tc>
        <w:tc>
          <w:tcPr>
            <w:tcW w:w="1890" w:type="dxa"/>
            <w:shd w:val="clear" w:color="auto" w:fill="FFFFFF"/>
          </w:tcPr>
          <w:p w:rsidR="00370FDC" w:rsidRPr="008F6361" w:rsidRDefault="00370FDC" w:rsidP="00370F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0.35</w:t>
            </w:r>
          </w:p>
        </w:tc>
      </w:tr>
    </w:tbl>
    <w:p w:rsidR="005C63EB" w:rsidRPr="008F6361" w:rsidRDefault="00B12EA4" w:rsidP="00370FDC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 xml:space="preserve"> ในภาพรวมผู้ใช้บัณฑิต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ต้องการให้บัณฑิตมีคุณธรรมจริยธรรมอ</w:t>
      </w:r>
      <w:r w:rsidR="00A706CB" w:rsidRPr="008F6361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ในระดับมาก</w:t>
      </w:r>
      <w:r w:rsidR="00370FDC" w:rsidRPr="008F6361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90D" w:rsidRPr="008F6361">
        <w:rPr>
          <w:rFonts w:ascii="TH SarabunPSK" w:hAnsi="TH SarabunPSK" w:cs="TH SarabunPSK"/>
          <w:sz w:val="32"/>
          <w:szCs w:val="32"/>
        </w:rPr>
        <w:t xml:space="preserve">         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0FDC" w:rsidRPr="008F6361">
        <w:rPr>
          <w:rFonts w:ascii="TH SarabunPSK" w:hAnsi="TH SarabunPSK" w:cs="TH SarabunPSK" w:hint="cs"/>
          <w:sz w:val="32"/>
          <w:szCs w:val="32"/>
          <w:cs/>
        </w:rPr>
        <w:t xml:space="preserve">4.66 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C2985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645143" w:rsidRPr="008F6361">
        <w:rPr>
          <w:rFonts w:ascii="TH SarabunPSK" w:hAnsi="TH SarabunPSK" w:cs="TH SarabunPSK" w:hint="cs"/>
          <w:sz w:val="32"/>
          <w:szCs w:val="32"/>
          <w:cs/>
        </w:rPr>
        <w:t>0.35)</w:t>
      </w:r>
    </w:p>
    <w:p w:rsidR="00B12EA4" w:rsidRPr="008F6361" w:rsidRDefault="00A706CB" w:rsidP="00370FDC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เมื่อจำแนก</w:t>
      </w:r>
      <w:r w:rsidR="00370FDC" w:rsidRPr="008F6361">
        <w:rPr>
          <w:rFonts w:ascii="TH SarabunPSK" w:hAnsi="TH SarabunPSK" w:cs="TH SarabunPSK" w:hint="cs"/>
          <w:sz w:val="32"/>
          <w:szCs w:val="32"/>
          <w:cs/>
        </w:rPr>
        <w:t>รายข้อ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พบว่า ผู้ใช้บัณฑิตมีความต้องการให้บัณฑิต มีความซื่อสัตย์สุจริตมากที่สุด 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0FDC" w:rsidRPr="008F6361">
        <w:rPr>
          <w:rFonts w:ascii="TH SarabunPSK" w:hAnsi="TH SarabunPSK" w:cs="TH SarabunPSK" w:hint="cs"/>
          <w:sz w:val="32"/>
          <w:szCs w:val="32"/>
          <w:cs/>
        </w:rPr>
        <w:t>4.84 และ</w:t>
      </w:r>
      <w:r w:rsidR="00FC2985" w:rsidRPr="008F6361">
        <w:rPr>
          <w:rFonts w:ascii="TH SarabunPSK" w:hAnsi="TH SarabunPSK" w:cs="TH SarabunPSK"/>
          <w:sz w:val="32"/>
          <w:szCs w:val="32"/>
        </w:rPr>
        <w:t xml:space="preserve"> SD 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>0.37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)</w:t>
      </w:r>
      <w:r w:rsidR="00370FDC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002C87" w:rsidRPr="008F6361">
        <w:rPr>
          <w:rFonts w:ascii="TH SarabunPSK" w:hAnsi="TH SarabunPSK" w:cs="TH SarabunPSK"/>
          <w:sz w:val="32"/>
          <w:szCs w:val="32"/>
          <w:cs/>
        </w:rPr>
        <w:t xml:space="preserve">เคารพสิทธิและความคิดเห็นของผู้อื่น 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2C87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 xml:space="preserve">4.75 และ </w:t>
      </w:r>
      <w:r w:rsidR="004D490D" w:rsidRPr="008F6361">
        <w:rPr>
          <w:rFonts w:ascii="TH SarabunPSK" w:hAnsi="TH SarabunPSK" w:cs="TH SarabunPSK"/>
          <w:sz w:val="32"/>
          <w:szCs w:val="32"/>
        </w:rPr>
        <w:t xml:space="preserve">   </w:t>
      </w:r>
      <w:r w:rsidR="00002C87" w:rsidRPr="008F6361">
        <w:rPr>
          <w:rFonts w:ascii="TH SarabunPSK" w:hAnsi="TH SarabunPSK" w:cs="TH SarabunPSK"/>
          <w:sz w:val="32"/>
          <w:szCs w:val="32"/>
        </w:rPr>
        <w:t>SD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 xml:space="preserve"> 0.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43)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02C87" w:rsidRPr="008F6361">
        <w:rPr>
          <w:rFonts w:ascii="TH SarabunPSK" w:hAnsi="TH SarabunPSK" w:cs="TH SarabunPSK"/>
          <w:sz w:val="32"/>
          <w:szCs w:val="32"/>
          <w:cs/>
        </w:rPr>
        <w:t>ความมีวินัย มีระเบียบ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4.74 และ </w:t>
      </w:r>
      <w:r w:rsidR="00FC2985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0.44)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2C87" w:rsidRPr="008F6361">
        <w:rPr>
          <w:rFonts w:ascii="TH SarabunPSK" w:hAnsi="TH SarabunPSK" w:cs="TH SarabunPSK"/>
          <w:sz w:val="32"/>
          <w:szCs w:val="32"/>
          <w:cs/>
        </w:rPr>
        <w:t>ตรงต่อเวลา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4.74 และ </w:t>
      </w:r>
      <w:r w:rsidR="004D490D" w:rsidRPr="008F6361">
        <w:rPr>
          <w:rFonts w:ascii="TH SarabunPSK" w:hAnsi="TH SarabunPSK" w:cs="TH SarabunPSK"/>
          <w:sz w:val="32"/>
          <w:szCs w:val="32"/>
        </w:rPr>
        <w:t xml:space="preserve">    </w:t>
      </w:r>
      <w:r w:rsidR="00FC2985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0.48) </w:t>
      </w:r>
      <w:r w:rsidR="00002C87" w:rsidRPr="008F6361">
        <w:rPr>
          <w:rFonts w:ascii="TH SarabunPSK" w:hAnsi="TH SarabunPSK" w:cs="TH SarabunPSK"/>
          <w:sz w:val="32"/>
          <w:szCs w:val="32"/>
          <w:cs/>
        </w:rPr>
        <w:t>มีความรับผิดชอบต่อตนเอง วิชาชีพและสังคม</w:t>
      </w:r>
      <w:r w:rsidR="00002C87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FC2985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4.74 และ </w:t>
      </w:r>
      <w:r w:rsidR="00FC2985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FC2985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FC2985" w:rsidRPr="008F6361">
        <w:rPr>
          <w:rFonts w:ascii="TH SarabunPSK" w:hAnsi="TH SarabunPSK" w:cs="TH SarabunPSK" w:hint="cs"/>
          <w:sz w:val="32"/>
          <w:szCs w:val="32"/>
          <w:cs/>
        </w:rPr>
        <w:t xml:space="preserve"> 0.52) </w:t>
      </w:r>
    </w:p>
    <w:p w:rsidR="00B12EA4" w:rsidRPr="008F6361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8F6361" w:rsidRDefault="00B12EA4" w:rsidP="00BE534A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425"/>
        <w:gridCol w:w="1980"/>
      </w:tblGrid>
      <w:tr w:rsidR="00A77D8C" w:rsidRPr="008F6361" w:rsidTr="007A292D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73784B" w:rsidRPr="008F6361" w:rsidRDefault="0073784B" w:rsidP="0073784B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73784B" w:rsidRPr="008F6361" w:rsidRDefault="0073784B" w:rsidP="0073784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. มีความรู้ในหลักการและทฤษฎีที่สำคัญ</w:t>
            </w:r>
          </w:p>
        </w:tc>
        <w:tc>
          <w:tcPr>
            <w:tcW w:w="1425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42</w:t>
            </w:r>
          </w:p>
        </w:tc>
        <w:tc>
          <w:tcPr>
            <w:tcW w:w="1980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60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73784B" w:rsidRPr="008F6361" w:rsidRDefault="0073784B" w:rsidP="0073784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 xml:space="preserve">. </w:t>
            </w:r>
            <w:r w:rsidRPr="008F6361">
              <w:rPr>
                <w:rFonts w:ascii="TH SarabunPSK" w:hAnsi="TH SarabunPSK" w:cs="TH SarabunPSK"/>
                <w:spacing w:val="-4"/>
                <w:cs/>
              </w:rPr>
              <w:t>ติดตามความก้าวหน้าทางวิชาการทางเคมีหรือวิทยาศาสตร์ศึกษา</w:t>
            </w:r>
          </w:p>
        </w:tc>
        <w:tc>
          <w:tcPr>
            <w:tcW w:w="1425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1980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57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73784B" w:rsidRPr="008F6361" w:rsidRDefault="0073784B" w:rsidP="0073784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spacing w:val="-4"/>
              </w:rPr>
              <w:t>3</w:t>
            </w:r>
            <w:r w:rsidRPr="008F6361">
              <w:rPr>
                <w:rFonts w:ascii="TH SarabunPSK" w:hAnsi="TH SarabunPSK" w:cs="TH SarabunPSK"/>
                <w:spacing w:val="-4"/>
                <w:cs/>
              </w:rPr>
              <w:t xml:space="preserve">. </w:t>
            </w:r>
            <w:r w:rsidRPr="008F6361">
              <w:rPr>
                <w:rFonts w:ascii="TH SarabunPSK" w:hAnsi="TH SarabunPSK" w:cs="TH SarabunPSK"/>
                <w:cs/>
              </w:rPr>
              <w:t>ประยุกต์ใช้ความรู้ในการจัดการเรียนรู้</w:t>
            </w:r>
          </w:p>
        </w:tc>
        <w:tc>
          <w:tcPr>
            <w:tcW w:w="1425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1980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59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73784B" w:rsidRPr="008F6361" w:rsidRDefault="0073784B" w:rsidP="0073784B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รวม</w:t>
            </w:r>
          </w:p>
        </w:tc>
        <w:tc>
          <w:tcPr>
            <w:tcW w:w="1425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4.50</w:t>
            </w:r>
          </w:p>
        </w:tc>
        <w:tc>
          <w:tcPr>
            <w:tcW w:w="1980" w:type="dxa"/>
            <w:shd w:val="clear" w:color="auto" w:fill="FFFFFF"/>
          </w:tcPr>
          <w:p w:rsidR="0073784B" w:rsidRPr="008F6361" w:rsidRDefault="0073784B" w:rsidP="0073784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0.49</w:t>
            </w:r>
          </w:p>
        </w:tc>
      </w:tr>
    </w:tbl>
    <w:p w:rsidR="005C63EB" w:rsidRPr="008F6361" w:rsidRDefault="00B12EA4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</w:t>
      </w:r>
      <w:r w:rsidR="00A706CB" w:rsidRPr="008F6361">
        <w:rPr>
          <w:rFonts w:ascii="TH SarabunPSK" w:hAnsi="TH SarabunPSK" w:cs="TH SarabunPSK"/>
          <w:sz w:val="32"/>
          <w:szCs w:val="32"/>
          <w:cs/>
        </w:rPr>
        <w:t xml:space="preserve">ให้บัณฑิตมีความรู้อยู่ในระดับมาก </w:t>
      </w:r>
      <w:r w:rsidR="0073784B" w:rsidRPr="008F6361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73784B" w:rsidRPr="008F6361">
        <w:rPr>
          <w:rFonts w:ascii="TH SarabunPSK" w:hAnsi="TH SarabunPSK" w:cs="TH SarabunPSK"/>
          <w:sz w:val="32"/>
          <w:szCs w:val="32"/>
          <w:cs/>
        </w:rPr>
        <w:t xml:space="preserve"> = 4.50 และ </w:t>
      </w:r>
      <w:r w:rsidR="0073784B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73784B" w:rsidRPr="008F6361">
        <w:rPr>
          <w:rFonts w:ascii="TH SarabunPSK" w:hAnsi="TH SarabunPSK" w:cs="TH SarabunPSK"/>
          <w:sz w:val="32"/>
          <w:szCs w:val="32"/>
          <w:cs/>
        </w:rPr>
        <w:t>= 0.49)</w:t>
      </w:r>
    </w:p>
    <w:p w:rsidR="00B12EA4" w:rsidRPr="008F6361" w:rsidRDefault="00A706CB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เมื่อจำแนก</w:t>
      </w:r>
      <w:r w:rsidR="0073784B" w:rsidRPr="008F6361">
        <w:rPr>
          <w:rFonts w:ascii="TH SarabunPSK" w:hAnsi="TH SarabunPSK" w:cs="TH SarabunPSK"/>
          <w:sz w:val="32"/>
          <w:szCs w:val="32"/>
          <w:cs/>
        </w:rPr>
        <w:t>รายข้อ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พบว่า ผู้ใช้บัณฑิตมีความต้องการให้บัณฑิต</w:t>
      </w:r>
      <w:r w:rsidR="0073784B" w:rsidRPr="008F6361">
        <w:rPr>
          <w:rFonts w:ascii="TH SarabunPSK" w:hAnsi="TH SarabunPSK" w:cs="TH SarabunPSK"/>
          <w:sz w:val="32"/>
          <w:szCs w:val="32"/>
          <w:cs/>
        </w:rPr>
        <w:t xml:space="preserve">สามารถประยุกต์ใช้ความรู้ในการจัดการเรียนรู้มากที่สุด </w:t>
      </w:r>
      <w:r w:rsidR="0073784B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73784B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73784B" w:rsidRPr="008F6361">
        <w:rPr>
          <w:rFonts w:ascii="TH SarabunPSK" w:hAnsi="TH SarabunPSK" w:cs="TH SarabunPSK" w:hint="cs"/>
          <w:sz w:val="32"/>
          <w:szCs w:val="32"/>
          <w:cs/>
        </w:rPr>
        <w:t xml:space="preserve"> 4.60 และ </w:t>
      </w:r>
      <w:r w:rsidR="0073784B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73784B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73784B" w:rsidRPr="008F6361">
        <w:rPr>
          <w:rFonts w:ascii="TH SarabunPSK" w:hAnsi="TH SarabunPSK" w:cs="TH SarabunPSK" w:hint="cs"/>
          <w:sz w:val="32"/>
          <w:szCs w:val="32"/>
          <w:cs/>
        </w:rPr>
        <w:t xml:space="preserve"> 0.59)</w:t>
      </w:r>
    </w:p>
    <w:p w:rsidR="00B12EA4" w:rsidRPr="008F6361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8F6361" w:rsidRDefault="00B12EA4" w:rsidP="00BE534A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425"/>
        <w:gridCol w:w="1980"/>
      </w:tblGrid>
      <w:tr w:rsidR="00A77D8C" w:rsidRPr="008F6361" w:rsidTr="007A292D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3124C9" w:rsidRPr="008F6361" w:rsidRDefault="003124C9" w:rsidP="003124C9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3124C9" w:rsidRPr="008F6361" w:rsidRDefault="005C63EB" w:rsidP="003124C9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="003124C9" w:rsidRPr="008F6361">
              <w:rPr>
                <w:rFonts w:ascii="TH SarabunPSK" w:hAnsi="TH SarabunPSK" w:cs="TH SarabunPSK"/>
                <w:cs/>
              </w:rPr>
              <w:t>. มีความสามารถในการคิดวิเคราะห์</w:t>
            </w:r>
          </w:p>
        </w:tc>
        <w:tc>
          <w:tcPr>
            <w:tcW w:w="1425" w:type="dxa"/>
            <w:shd w:val="clear" w:color="auto" w:fill="FFFFFF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54</w:t>
            </w:r>
          </w:p>
        </w:tc>
        <w:tc>
          <w:tcPr>
            <w:tcW w:w="1980" w:type="dxa"/>
            <w:shd w:val="clear" w:color="auto" w:fill="FFFFFF"/>
          </w:tcPr>
          <w:p w:rsidR="003124C9" w:rsidRPr="008F6361" w:rsidRDefault="005C63EB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60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3124C9" w:rsidRPr="008F6361" w:rsidRDefault="005C63EB" w:rsidP="003124C9">
            <w:pPr>
              <w:rPr>
                <w:rFonts w:ascii="TH SarabunPSK" w:hAnsi="TH SarabunPSK" w:cs="TH SarabunPSK"/>
                <w:spacing w:val="-6"/>
                <w:cs/>
              </w:rPr>
            </w:pPr>
            <w:r w:rsidRPr="008F6361">
              <w:rPr>
                <w:rFonts w:ascii="TH SarabunPSK" w:hAnsi="TH SarabunPSK" w:cs="TH SarabunPSK"/>
                <w:spacing w:val="-6"/>
              </w:rPr>
              <w:t>2</w:t>
            </w:r>
            <w:r w:rsidR="003124C9" w:rsidRPr="008F6361">
              <w:rPr>
                <w:rFonts w:ascii="TH SarabunPSK" w:hAnsi="TH SarabunPSK" w:cs="TH SarabunPSK"/>
                <w:spacing w:val="-6"/>
                <w:cs/>
              </w:rPr>
              <w:t>. มีความสามารถในการ</w:t>
            </w:r>
            <w:r w:rsidR="003124C9" w:rsidRPr="008F6361">
              <w:rPr>
                <w:rFonts w:ascii="TH SarabunPSK" w:hAnsi="TH SarabunPSK" w:cs="TH SarabunPSK"/>
                <w:cs/>
              </w:rPr>
              <w:t>คิดอย่างมีวิจารณญาณ</w:t>
            </w:r>
          </w:p>
        </w:tc>
        <w:tc>
          <w:tcPr>
            <w:tcW w:w="1425" w:type="dxa"/>
            <w:shd w:val="clear" w:color="auto" w:fill="FFFFFF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980" w:type="dxa"/>
            <w:shd w:val="clear" w:color="auto" w:fill="FFFFFF"/>
          </w:tcPr>
          <w:p w:rsidR="003124C9" w:rsidRPr="008F6361" w:rsidRDefault="005C63EB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53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3124C9" w:rsidRPr="008F6361" w:rsidRDefault="005C63EB" w:rsidP="003124C9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="003124C9" w:rsidRPr="008F6361">
              <w:rPr>
                <w:rFonts w:ascii="TH SarabunPSK" w:hAnsi="TH SarabunPSK" w:cs="TH SarabunPSK"/>
                <w:cs/>
              </w:rPr>
              <w:t>. นำความรู้ทางสาขาไปประยุกต์ใช้กับการจัดการเรียน</w:t>
            </w:r>
            <w:r w:rsidRPr="008F6361">
              <w:rPr>
                <w:rFonts w:ascii="TH SarabunPSK" w:hAnsi="TH SarabunPSK" w:cs="TH SarabunPSK" w:hint="cs"/>
                <w:cs/>
              </w:rPr>
              <w:t>รู้</w:t>
            </w:r>
          </w:p>
        </w:tc>
        <w:tc>
          <w:tcPr>
            <w:tcW w:w="1425" w:type="dxa"/>
            <w:shd w:val="clear" w:color="auto" w:fill="FFFFFF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65</w:t>
            </w:r>
          </w:p>
        </w:tc>
        <w:tc>
          <w:tcPr>
            <w:tcW w:w="1980" w:type="dxa"/>
            <w:shd w:val="clear" w:color="auto" w:fill="FFFFFF"/>
          </w:tcPr>
          <w:p w:rsidR="003124C9" w:rsidRPr="008F6361" w:rsidRDefault="005C63EB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55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3124C9" w:rsidRPr="008F6361" w:rsidRDefault="003124C9" w:rsidP="003124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425" w:type="dxa"/>
            <w:shd w:val="clear" w:color="auto" w:fill="FFFFFF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4.59</w:t>
            </w:r>
          </w:p>
        </w:tc>
        <w:tc>
          <w:tcPr>
            <w:tcW w:w="1980" w:type="dxa"/>
            <w:shd w:val="clear" w:color="auto" w:fill="FFFFFF"/>
          </w:tcPr>
          <w:p w:rsidR="003124C9" w:rsidRPr="008F6361" w:rsidRDefault="003124C9" w:rsidP="003124C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0.50</w:t>
            </w:r>
          </w:p>
        </w:tc>
      </w:tr>
    </w:tbl>
    <w:p w:rsidR="005C63EB" w:rsidRPr="008F6361" w:rsidRDefault="00873946" w:rsidP="005C63EB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ในภาพรวมผู้ใช้บัณฑิตต้องการ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ที่มีทักษะทางปัญญา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ในระดับมาก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90D" w:rsidRPr="008F6361">
        <w:rPr>
          <w:rFonts w:ascii="TH SarabunPSK" w:hAnsi="TH SarabunPSK" w:cs="TH SarabunPSK"/>
          <w:sz w:val="32"/>
          <w:szCs w:val="32"/>
        </w:rPr>
        <w:t xml:space="preserve">             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5C63EB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 xml:space="preserve"> 4.59 และ </w:t>
      </w:r>
      <w:r w:rsidR="005C63EB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5C63EB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 xml:space="preserve"> 0.50)</w:t>
      </w:r>
    </w:p>
    <w:p w:rsidR="005C63EB" w:rsidRPr="008F6361" w:rsidRDefault="00873946" w:rsidP="005C63EB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เมื่อจำแนก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รายข้อ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พบว่า ผู้ใช้บัณฑิตมีความต้องการให้บัณฑิต </w:t>
      </w:r>
      <w:r w:rsidR="005C63EB" w:rsidRPr="008F6361">
        <w:rPr>
          <w:rFonts w:ascii="TH SarabunPSK" w:hAnsi="TH SarabunPSK" w:cs="TH SarabunPSK"/>
          <w:sz w:val="32"/>
          <w:szCs w:val="32"/>
          <w:cs/>
        </w:rPr>
        <w:t>นำความรู้ทางสาขาไปประยุกต์ใช้กับการจัดการเรียน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>รู้มากที่สุด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5C63EB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 xml:space="preserve"> 4.59 และ </w:t>
      </w:r>
      <w:r w:rsidR="005C63EB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5C63EB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5C63EB" w:rsidRPr="008F6361">
        <w:rPr>
          <w:rFonts w:ascii="TH SarabunPSK" w:hAnsi="TH SarabunPSK" w:cs="TH SarabunPSK" w:hint="cs"/>
          <w:sz w:val="32"/>
          <w:szCs w:val="32"/>
          <w:cs/>
        </w:rPr>
        <w:t xml:space="preserve"> 0.50)</w:t>
      </w:r>
    </w:p>
    <w:p w:rsidR="00873946" w:rsidRPr="008F6361" w:rsidRDefault="00873946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8F6361" w:rsidRDefault="00B12EA4" w:rsidP="00BE534A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425"/>
        <w:gridCol w:w="1980"/>
      </w:tblGrid>
      <w:tr w:rsidR="00A77D8C" w:rsidRPr="008F6361" w:rsidTr="007A292D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8955C8" w:rsidRPr="008F6361" w:rsidRDefault="008955C8" w:rsidP="008955C8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8955C8" w:rsidRPr="008F6361" w:rsidRDefault="008955C8" w:rsidP="008955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8955C8" w:rsidRPr="008F6361" w:rsidRDefault="008955C8" w:rsidP="008955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8955C8" w:rsidRPr="008F6361" w:rsidRDefault="008955C8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. ทำงานร่วมกับผู้อื่นในฐานะผู้นำ และสมาชิกที่ดีของกลุ่ม</w:t>
            </w:r>
          </w:p>
        </w:tc>
        <w:tc>
          <w:tcPr>
            <w:tcW w:w="1425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1980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56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8955C8" w:rsidRPr="008F6361" w:rsidRDefault="008955C8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. มีความรับผิดชอบในการกระทำของตนเอง</w:t>
            </w:r>
          </w:p>
        </w:tc>
        <w:tc>
          <w:tcPr>
            <w:tcW w:w="1425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68</w:t>
            </w:r>
          </w:p>
        </w:tc>
        <w:tc>
          <w:tcPr>
            <w:tcW w:w="1980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50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8955C8" w:rsidRPr="008F6361" w:rsidRDefault="008955C8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. ปรับตัวให้เข้ากับสถานการณ์ และวัฒนธรรมองค์กร</w:t>
            </w:r>
          </w:p>
        </w:tc>
        <w:tc>
          <w:tcPr>
            <w:tcW w:w="1425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1980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48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8955C8" w:rsidRPr="008F6361" w:rsidRDefault="008955C8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 ปฏิบัติต่อผู้เรียนด้วยความเข้าใจและเป็นมิตร</w:t>
            </w:r>
          </w:p>
        </w:tc>
        <w:tc>
          <w:tcPr>
            <w:tcW w:w="1425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77</w:t>
            </w:r>
          </w:p>
        </w:tc>
        <w:tc>
          <w:tcPr>
            <w:tcW w:w="1980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42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8955C8" w:rsidRPr="008F6361" w:rsidRDefault="008955C8" w:rsidP="007A292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425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4.68</w:t>
            </w:r>
          </w:p>
        </w:tc>
        <w:tc>
          <w:tcPr>
            <w:tcW w:w="1980" w:type="dxa"/>
            <w:shd w:val="clear" w:color="auto" w:fill="FFFFFF"/>
          </w:tcPr>
          <w:p w:rsidR="008955C8" w:rsidRPr="008F6361" w:rsidRDefault="008955C8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0.38</w:t>
            </w:r>
          </w:p>
        </w:tc>
      </w:tr>
    </w:tbl>
    <w:p w:rsidR="00C305B9" w:rsidRPr="008F6361" w:rsidRDefault="00435ECE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ต้องการให้บัณฑิตมีทักษะความสัมพันธ์ระหว่างบุคคลและความรับผิดชอบอยู่ในระดับมาก</w:t>
      </w:r>
      <w:r w:rsidR="008955C8" w:rsidRPr="008F6361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5C8" w:rsidRPr="008F6361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8955C8" w:rsidRPr="008F6361">
        <w:rPr>
          <w:rFonts w:ascii="TH SarabunPSK" w:hAnsi="TH SarabunPSK" w:cs="TH SarabunPSK"/>
          <w:sz w:val="32"/>
          <w:szCs w:val="32"/>
          <w:cs/>
        </w:rPr>
        <w:t xml:space="preserve"> = 4.59 และ </w:t>
      </w:r>
      <w:r w:rsidR="008955C8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8955C8" w:rsidRPr="008F6361">
        <w:rPr>
          <w:rFonts w:ascii="TH SarabunPSK" w:hAnsi="TH SarabunPSK" w:cs="TH SarabunPSK"/>
          <w:sz w:val="32"/>
          <w:szCs w:val="32"/>
          <w:cs/>
        </w:rPr>
        <w:t>= 0.50)</w:t>
      </w:r>
    </w:p>
    <w:p w:rsidR="00B12EA4" w:rsidRPr="008F6361" w:rsidRDefault="00435ECE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เมื่อจำแนก</w:t>
      </w:r>
      <w:r w:rsidR="008955C8" w:rsidRPr="008F6361">
        <w:rPr>
          <w:rFonts w:ascii="TH SarabunPSK" w:hAnsi="TH SarabunPSK" w:cs="TH SarabunPSK"/>
          <w:sz w:val="32"/>
          <w:szCs w:val="32"/>
          <w:cs/>
        </w:rPr>
        <w:t>รายข้อ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พบว่า ผู้ใช้บัณฑิตมีความต้องการให้บัณฑิต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ปฏิบัติต่อผู้เรียนด้วยความเข้าใจและเป็นมิตร</w:t>
      </w:r>
      <w:r w:rsidRPr="008F6361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= 4.77 และ </w:t>
      </w:r>
      <w:r w:rsidR="00C305B9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= 0.42) รองลงมาคือ มีความรับผิดชอบในการกระทำของตนเอง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>68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C305B9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= 0.50)</w:t>
      </w:r>
    </w:p>
    <w:p w:rsidR="00563FC2" w:rsidRPr="008F6361" w:rsidRDefault="00563FC2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8F6361" w:rsidRDefault="00B12EA4" w:rsidP="00BE534A">
      <w:pPr>
        <w:pStyle w:val="afb"/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425"/>
        <w:gridCol w:w="1980"/>
      </w:tblGrid>
      <w:tr w:rsidR="00A77D8C" w:rsidRPr="008F6361" w:rsidTr="007A292D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. ประยุกต์ความรู้ทางคณิตศาสตร์เชิงตัวเลข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65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. ใช้ภาษาไทยในการสื่อสารหรือนำเสนอข้อมูลได้อย่างมีประสิทธิภาพ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56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54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. ใช้ภาษาอังกฤษในการสื่อสารหรือนำเสนอข้อมูลได้อย่างมีประสิทธิภาพ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58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 มีทักษะการใช้เทคโนโลยีสารสนเทศ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56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4.47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0.47</w:t>
            </w:r>
          </w:p>
        </w:tc>
      </w:tr>
    </w:tbl>
    <w:p w:rsidR="00C305B9" w:rsidRPr="008F6361" w:rsidRDefault="0050781B" w:rsidP="00C305B9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ในภาพรวมผู้ใช้บัณฑิตต้องการให้บัณฑิตมีทักษะ</w:t>
      </w:r>
      <w:r w:rsidR="0008332A" w:rsidRPr="008F6361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การวิเคราะห์ตัวเลข 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>การสื่อสาร และเทคโนโลยีสารสนเทศ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อยู่ในระดับมาก 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4.47 และ </w:t>
      </w:r>
      <w:r w:rsidR="00C305B9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0.47)</w:t>
      </w:r>
    </w:p>
    <w:p w:rsidR="00C305B9" w:rsidRPr="008F6361" w:rsidRDefault="0050781B" w:rsidP="00C305B9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เมื่อจำแนก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รายข้อ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พบว่า ผู้ใช้บัณฑิตมีความต้องการให้บัณฑิต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มีทักษะการใช้เทคโนโลยีสารสนเทศ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>มากที่สุด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4.60 และ </w:t>
      </w:r>
      <w:r w:rsidR="00C305B9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0.56)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>รองลงมาคือ สามารถ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ใช้ภาษาไทยในการสื่อสารหรือนำเสนอข้อมูลได้อย่างมีประสิทธิภาพ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="00C305B9"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4.56 และ </w:t>
      </w:r>
      <w:r w:rsidR="00C305B9"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="00C305B9" w:rsidRPr="008F6361">
        <w:rPr>
          <w:rFonts w:ascii="TH SarabunPSK" w:hAnsi="TH SarabunPSK" w:cs="TH SarabunPSK"/>
          <w:sz w:val="32"/>
          <w:szCs w:val="32"/>
          <w:cs/>
        </w:rPr>
        <w:t>=</w:t>
      </w:r>
      <w:r w:rsidR="00C305B9" w:rsidRPr="008F6361">
        <w:rPr>
          <w:rFonts w:ascii="TH SarabunPSK" w:hAnsi="TH SarabunPSK" w:cs="TH SarabunPSK" w:hint="cs"/>
          <w:sz w:val="32"/>
          <w:szCs w:val="32"/>
          <w:cs/>
        </w:rPr>
        <w:t xml:space="preserve"> 0.54)</w:t>
      </w:r>
    </w:p>
    <w:p w:rsidR="00487E23" w:rsidRPr="008F6361" w:rsidRDefault="00487E23" w:rsidP="00C305B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5489" w:rsidRPr="008F6361" w:rsidRDefault="00C305B9" w:rsidP="00BE534A">
      <w:pPr>
        <w:pStyle w:val="afb"/>
        <w:numPr>
          <w:ilvl w:val="0"/>
          <w:numId w:val="10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8F6361">
        <w:rPr>
          <w:rFonts w:ascii="TH SarabunPSK" w:hAnsi="TH SarabunPSK" w:cs="TH SarabunPSK"/>
          <w:b/>
          <w:bCs/>
          <w:sz w:val="24"/>
          <w:szCs w:val="32"/>
          <w:cs/>
        </w:rPr>
        <w:t>ด้านทักษะการจัดการเรียนรู้</w:t>
      </w:r>
    </w:p>
    <w:tbl>
      <w:tblPr>
        <w:tblW w:w="826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425"/>
        <w:gridCol w:w="1980"/>
      </w:tblGrid>
      <w:tr w:rsidR="00A77D8C" w:rsidRPr="008F6361" w:rsidTr="007A292D">
        <w:trPr>
          <w:cantSplit/>
        </w:trPr>
        <w:tc>
          <w:tcPr>
            <w:tcW w:w="4860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tabs>
                <w:tab w:val="left" w:pos="284"/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พฤติกรรมที่มุ่งหวัง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ค่าเฉลี่ย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C305B9" w:rsidRPr="008F6361" w:rsidRDefault="00C305B9" w:rsidP="00C305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ส่วนเบี่ยงเบนมาตรฐาน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. การจัดการเรียนรู้โดยใช้รูปแบบที่หลากหลาย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56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54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. สอดแทรกทักษะกระบวนการทางวิทยาศาสตร์ในการจัดการเรียนรู้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56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. บูรณาการการวิจัยทางวิทยาศาสตร์ในการจัดการเรียนรู้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.</w:t>
            </w:r>
            <w:r w:rsidRPr="008F6361">
              <w:rPr>
                <w:rFonts w:ascii="TH SarabunPSK" w:hAnsi="TH SarabunPSK" w:cs="TH SarabunPSK"/>
              </w:rPr>
              <w:t>50</w:t>
            </w:r>
          </w:p>
        </w:tc>
      </w:tr>
      <w:tr w:rsidR="00A77D8C" w:rsidRPr="008F6361" w:rsidTr="007A292D">
        <w:trPr>
          <w:cantSplit/>
        </w:trPr>
        <w:tc>
          <w:tcPr>
            <w:tcW w:w="4860" w:type="dxa"/>
          </w:tcPr>
          <w:p w:rsidR="00C305B9" w:rsidRPr="008F6361" w:rsidRDefault="00C305B9" w:rsidP="007A292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425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4.56</w:t>
            </w:r>
          </w:p>
        </w:tc>
        <w:tc>
          <w:tcPr>
            <w:tcW w:w="1980" w:type="dxa"/>
            <w:shd w:val="clear" w:color="auto" w:fill="FFFFFF"/>
          </w:tcPr>
          <w:p w:rsidR="00C305B9" w:rsidRPr="008F6361" w:rsidRDefault="00C305B9" w:rsidP="007A29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>0.44</w:t>
            </w:r>
          </w:p>
        </w:tc>
      </w:tr>
    </w:tbl>
    <w:p w:rsidR="00FF5489" w:rsidRPr="008F6361" w:rsidRDefault="00FF5489" w:rsidP="00FF54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305B9" w:rsidRPr="008F6361" w:rsidRDefault="00C305B9" w:rsidP="00C305B9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ในภาพรวมผู้ใช้บัณฑิตต้องการให้บัณฑิตมี</w:t>
      </w:r>
      <w:r w:rsidRPr="008F6361">
        <w:rPr>
          <w:rFonts w:ascii="TH SarabunPSK" w:hAnsi="TH SarabunPSK" w:cs="TH SarabunPSK"/>
          <w:sz w:val="32"/>
          <w:szCs w:val="32"/>
          <w:cs/>
        </w:rPr>
        <w:t>ทักษะการจัดการเรียนรู้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อยู่ในระดับมากที่สุด</w:t>
      </w:r>
      <w:r w:rsidR="004D490D" w:rsidRPr="008F6361">
        <w:rPr>
          <w:rFonts w:ascii="TH SarabunPSK" w:hAnsi="TH SarabunPSK" w:cs="TH SarabunPSK"/>
          <w:sz w:val="32"/>
          <w:szCs w:val="32"/>
        </w:rPr>
        <w:t xml:space="preserve">  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4.56 และ </w:t>
      </w:r>
      <w:r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Pr="008F6361">
        <w:rPr>
          <w:rFonts w:ascii="TH SarabunPSK" w:hAnsi="TH SarabunPSK" w:cs="TH SarabunPSK"/>
          <w:sz w:val="32"/>
          <w:szCs w:val="32"/>
          <w:cs/>
        </w:rPr>
        <w:t>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0.44)</w:t>
      </w:r>
    </w:p>
    <w:p w:rsidR="00C305B9" w:rsidRPr="008F6361" w:rsidRDefault="00C305B9" w:rsidP="00C305B9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เมื่อจำแนกรายข้อ พบว่า ผู้ใช้บัณฑิตมีความต้องการให้บัณฑิต</w:t>
      </w:r>
      <w:r w:rsidRPr="008F6361">
        <w:rPr>
          <w:rFonts w:ascii="TH SarabunPSK" w:hAnsi="TH SarabunPSK" w:cs="TH SarabunPSK"/>
          <w:sz w:val="32"/>
          <w:szCs w:val="32"/>
          <w:cs/>
        </w:rPr>
        <w:t>สอดแทรกทักษะกระบวนการทางวิทยาศาสตร์ในการจัดการเรียนรู้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มากที่สุด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4.60 และ </w:t>
      </w:r>
      <w:r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Pr="008F6361">
        <w:rPr>
          <w:rFonts w:ascii="TH SarabunPSK" w:hAnsi="TH SarabunPSK" w:cs="TH SarabunPSK"/>
          <w:sz w:val="32"/>
          <w:szCs w:val="32"/>
          <w:cs/>
        </w:rPr>
        <w:t>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0.56)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รองลงมาคือ สามารถ</w:t>
      </w:r>
      <w:r w:rsidRPr="008F6361">
        <w:rPr>
          <w:rFonts w:ascii="TH SarabunPSK" w:hAnsi="TH SarabunPSK" w:cs="TH SarabunPSK"/>
          <w:sz w:val="32"/>
          <w:szCs w:val="32"/>
          <w:cs/>
        </w:rPr>
        <w:t>จัดการเรียนรู้โดยใช้รูปแบบที่หลากหลาย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4.56 และ </w:t>
      </w:r>
      <w:r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Pr="008F6361">
        <w:rPr>
          <w:rFonts w:ascii="TH SarabunPSK" w:hAnsi="TH SarabunPSK" w:cs="TH SarabunPSK"/>
          <w:sz w:val="32"/>
          <w:szCs w:val="32"/>
          <w:cs/>
        </w:rPr>
        <w:t>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0.54) และ</w:t>
      </w:r>
      <w:r w:rsidRPr="008F6361">
        <w:rPr>
          <w:rFonts w:ascii="TH SarabunPSK" w:hAnsi="TH SarabunPSK" w:cs="TH SarabunPSK"/>
          <w:sz w:val="32"/>
          <w:szCs w:val="32"/>
          <w:cs/>
        </w:rPr>
        <w:t>บูรณาการการวิจัยทางวิทยาศาสตร์ในการจัดการเรียนรู้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acc>
      </m:oMath>
      <w:r w:rsidRPr="008F6361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4.53 และ </w:t>
      </w:r>
      <w:r w:rsidRPr="008F6361">
        <w:rPr>
          <w:rFonts w:ascii="TH SarabunPSK" w:hAnsi="TH SarabunPSK" w:cs="TH SarabunPSK"/>
          <w:sz w:val="32"/>
          <w:szCs w:val="32"/>
        </w:rPr>
        <w:t xml:space="preserve">SD </w:t>
      </w:r>
      <w:r w:rsidRPr="008F6361">
        <w:rPr>
          <w:rFonts w:ascii="TH SarabunPSK" w:hAnsi="TH SarabunPSK" w:cs="TH SarabunPSK"/>
          <w:sz w:val="32"/>
          <w:szCs w:val="32"/>
          <w:cs/>
        </w:rPr>
        <w:t>=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0.50)</w:t>
      </w:r>
    </w:p>
    <w:p w:rsidR="00FF5489" w:rsidRPr="008F6361" w:rsidRDefault="00FF5489" w:rsidP="00FF548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0301" w:rsidRPr="008F6361" w:rsidRDefault="00420301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</w:t>
      </w:r>
      <w:r w:rsidR="00C26217" w:rsidRPr="008F6361">
        <w:rPr>
          <w:rFonts w:ascii="TH SarabunPSK" w:hAnsi="TH SarabunPSK" w:cs="TH SarabunPSK" w:hint="cs"/>
          <w:sz w:val="32"/>
          <w:szCs w:val="32"/>
          <w:cs/>
        </w:rPr>
        <w:t>ครุศาสตรบัณฑิต</w:t>
      </w:r>
      <w:r w:rsidR="00363ED9"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ED9" w:rsidRPr="008F6361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C26217" w:rsidRPr="008F6361">
        <w:rPr>
          <w:rFonts w:ascii="TH SarabunPSK" w:hAnsi="TH SarabunPSK" w:cs="TH SarabunPSK" w:hint="cs"/>
          <w:sz w:val="32"/>
          <w:szCs w:val="32"/>
          <w:cs/>
        </w:rPr>
        <w:t>เคมีและวิทยาศาสตร์ทั่วไป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พบว่า คุณลักษณะบัณฑิตที่ผู้ใช้บัณฑิตต้องการเรียงตามลำดับ</w:t>
      </w:r>
      <w:r w:rsidR="00C26217" w:rsidRPr="008F6361">
        <w:rPr>
          <w:rFonts w:ascii="TH SarabunPSK" w:hAnsi="TH SarabunPSK" w:cs="TH SarabunPSK" w:hint="cs"/>
          <w:sz w:val="32"/>
          <w:szCs w:val="32"/>
          <w:cs/>
        </w:rPr>
        <w:t>จากมากไปน้อย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ได้ดังนี้ </w:t>
      </w:r>
      <w:r w:rsidR="00C26217" w:rsidRPr="008F6361">
        <w:rPr>
          <w:rFonts w:ascii="TH SarabunPSK" w:hAnsi="TH SarabunPSK" w:cs="TH SarabunPSK" w:hint="cs"/>
          <w:sz w:val="32"/>
          <w:szCs w:val="32"/>
          <w:cs/>
        </w:rPr>
        <w:t xml:space="preserve">1) ด้านทักษะความสัมพันธ์ระหว่างบุคคลและความรับผิดชอบ 2)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ด้านคุณธรรมจริยธรรม </w:t>
      </w:r>
      <w:r w:rsidR="00C26217" w:rsidRPr="008F6361">
        <w:rPr>
          <w:rFonts w:ascii="TH SarabunPSK" w:hAnsi="TH SarabunPSK" w:cs="TH SarabunPSK" w:hint="cs"/>
          <w:sz w:val="32"/>
          <w:szCs w:val="32"/>
          <w:cs/>
        </w:rPr>
        <w:t xml:space="preserve">3) ด้านทักษะทางปัญญา 4) ด้านทักษะการจัดการเรียนรู้ </w:t>
      </w:r>
      <w:r w:rsidR="00CE55BE" w:rsidRPr="008F6361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ด้านความรู้ และ</w:t>
      </w:r>
      <w:r w:rsidR="00CE55BE" w:rsidRPr="008F6361">
        <w:rPr>
          <w:rFonts w:ascii="TH SarabunPSK" w:hAnsi="TH SarabunPSK" w:cs="TH SarabunPSK" w:hint="cs"/>
          <w:sz w:val="32"/>
          <w:szCs w:val="32"/>
          <w:cs/>
        </w:rPr>
        <w:t xml:space="preserve"> 6)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ด้านทักษะการวิเคราะห์เชิงตัวเลข การสื่อสาร และการใช้เทคโ</w:t>
      </w:r>
      <w:r w:rsidR="00363ED9" w:rsidRPr="008F6361">
        <w:rPr>
          <w:rFonts w:ascii="TH SarabunPSK" w:hAnsi="TH SarabunPSK" w:cs="TH SarabunPSK" w:hint="cs"/>
          <w:sz w:val="32"/>
          <w:szCs w:val="32"/>
          <w:cs/>
        </w:rPr>
        <w:t>นโ</w:t>
      </w:r>
      <w:r w:rsidR="00CE55BE" w:rsidRPr="008F6361">
        <w:rPr>
          <w:rFonts w:ascii="TH SarabunPSK" w:hAnsi="TH SarabunPSK" w:cs="TH SarabunPSK" w:hint="cs"/>
          <w:sz w:val="32"/>
          <w:szCs w:val="32"/>
          <w:cs/>
        </w:rPr>
        <w:t>ลยีสารสนเทศ</w:t>
      </w: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25095" w:rsidRPr="008F6361" w:rsidRDefault="00525095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35FCE" w:rsidRPr="008F6361" w:rsidRDefault="00535FCE" w:rsidP="00CE55BE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E55BE" w:rsidRPr="008F6361" w:rsidRDefault="00FA6A00" w:rsidP="00CE55B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="00CE55BE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ครูเคมีและวิทยาศาสตร์ทั่วไป</w:t>
      </w:r>
    </w:p>
    <w:p w:rsidR="00CE55BE" w:rsidRPr="008F6361" w:rsidRDefault="00FA6A00" w:rsidP="00CE55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หลักสูตรครุศาสตรบัณฑิต </w:t>
      </w:r>
      <w:r w:rsidR="00CE55BE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สาขาวิชาเคมีและวิทยาศาสตร์ทั่วไป คณะครุศาสตร์</w:t>
      </w:r>
      <w:r w:rsidR="00CE55BE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E55BE" w:rsidRPr="008F6361" w:rsidRDefault="00CE55BE" w:rsidP="00CE55B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CE55BE" w:rsidRPr="008F6361" w:rsidRDefault="00CE55BE" w:rsidP="00CE55BE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10FE2" w:rsidRPr="008F6361" w:rsidRDefault="0042789E" w:rsidP="0042789E">
      <w:pPr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จากรายงานการวิจัย เรื่อง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การศึกษาสภาพและปัญหาการผลิต การใช้ และการพัฒนาครูการศึกษาขั้นพื้นฐานที่สอดคล้องกับความต้องการในอนาคต ซึ่งผู้วิจัยได้ทำ</w:t>
      </w:r>
      <w:r w:rsidRPr="008F6361">
        <w:rPr>
          <w:rFonts w:ascii="TH SarabunPSK" w:hAnsi="TH SarabunPSK" w:cs="TH SarabunPSK"/>
          <w:sz w:val="32"/>
          <w:szCs w:val="32"/>
          <w:cs/>
        </w:rPr>
        <w:t>การวิเคราะห์แนวโน้มความต้องการครูและการผลิตครูการศึกษาขั้นพื้นฐานในอนาคต โดยใช้การวิเคราะห์แนวโน้มและความต้องการในอนาคต (</w:t>
      </w:r>
      <w:r w:rsidRPr="008F6361">
        <w:rPr>
          <w:rFonts w:ascii="TH SarabunPSK" w:hAnsi="TH SarabunPSK" w:cs="TH SarabunPSK"/>
          <w:sz w:val="32"/>
          <w:szCs w:val="32"/>
        </w:rPr>
        <w:t>Trend Analysis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จำนวนความต้องการครู พ.ศ. </w:t>
      </w:r>
      <w:r w:rsidRPr="008F6361">
        <w:rPr>
          <w:rFonts w:ascii="TH SarabunPSK" w:hAnsi="TH SarabunPSK" w:cs="TH SarabunPSK"/>
          <w:sz w:val="32"/>
          <w:szCs w:val="32"/>
        </w:rPr>
        <w:t>2553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2567 </w:t>
      </w:r>
      <w:r w:rsidRPr="008F6361">
        <w:rPr>
          <w:rFonts w:ascii="TH SarabunPSK" w:hAnsi="TH SarabunPSK" w:cs="TH SarabunPSK"/>
          <w:sz w:val="32"/>
          <w:szCs w:val="32"/>
          <w:cs/>
        </w:rPr>
        <w:t>เพื่อวิเคราะห์แนวโน้มจำนวนความต้องการครูเพื่อทดแทนอัตราการเกษียณอายุราชการของครูทั้งประเทศระหว่างปี</w:t>
      </w:r>
      <w:r w:rsidRPr="008F6361">
        <w:rPr>
          <w:rFonts w:ascii="TH SarabunPSK" w:hAnsi="TH SarabunPSK" w:cs="TH SarabunPSK"/>
          <w:sz w:val="32"/>
          <w:szCs w:val="32"/>
        </w:rPr>
        <w:t xml:space="preserve"> 2558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>2567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FA6A00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ผลการวิจัยที่สำคัญ</w:t>
      </w:r>
      <w:r w:rsidR="003A04AC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พบว่า มี</w:t>
      </w:r>
      <w:r w:rsidR="00FA6A00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ความต้องการครูเพื่อทดแทนอัตราการเกษียณอายุราชก</w:t>
      </w:r>
      <w:r w:rsidR="003A04AC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ารใน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>สาขาวิชาวิทยาศาสตร์ จำนวน 14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,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189 คน </w:t>
      </w:r>
      <w:r w:rsidR="00FA6A00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A04AC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และใน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สาขาวิชาเคมี </w:t>
      </w:r>
      <w:r w:rsidR="00FA6A00" w:rsidRPr="008F6361">
        <w:rPr>
          <w:rFonts w:ascii="TH SarabunPSK" w:hAnsi="TH SarabunPSK" w:cs="TH SarabunPSK"/>
          <w:sz w:val="32"/>
          <w:szCs w:val="32"/>
          <w:cs/>
        </w:rPr>
        <w:t>จำนวน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 11</w:t>
      </w:r>
      <w:r w:rsidRPr="008F6361">
        <w:rPr>
          <w:rFonts w:ascii="TH SarabunPSK" w:hAnsi="TH SarabunPSK" w:cs="TH SarabunPSK"/>
          <w:spacing w:val="-6"/>
          <w:sz w:val="32"/>
          <w:szCs w:val="32"/>
        </w:rPr>
        <w:t>,</w:t>
      </w:r>
      <w:r w:rsidRPr="008F6361">
        <w:rPr>
          <w:rFonts w:ascii="TH SarabunPSK" w:hAnsi="TH SarabunPSK" w:cs="TH SarabunPSK"/>
          <w:spacing w:val="-6"/>
          <w:sz w:val="32"/>
          <w:szCs w:val="32"/>
          <w:cs/>
        </w:rPr>
        <w:t xml:space="preserve">674 คน </w:t>
      </w:r>
      <w:r w:rsidR="00FA6A00" w:rsidRPr="008F6361">
        <w:rPr>
          <w:rFonts w:ascii="TH SarabunPSK" w:hAnsi="TH SarabunPSK" w:cs="TH SarabunPSK" w:hint="cs"/>
          <w:spacing w:val="-6"/>
          <w:sz w:val="32"/>
          <w:szCs w:val="32"/>
          <w:cs/>
        </w:rPr>
        <w:t>ดังตารางข้างล่างนี้</w:t>
      </w:r>
    </w:p>
    <w:p w:rsidR="005B59CB" w:rsidRPr="008F6361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100" w:type="dxa"/>
        <w:tblInd w:w="108" w:type="dxa"/>
        <w:tblLook w:val="04A0" w:firstRow="1" w:lastRow="0" w:firstColumn="1" w:lastColumn="0" w:noHBand="0" w:noVBand="1"/>
      </w:tblPr>
      <w:tblGrid>
        <w:gridCol w:w="1980"/>
        <w:gridCol w:w="2250"/>
        <w:gridCol w:w="1800"/>
        <w:gridCol w:w="2070"/>
      </w:tblGrid>
      <w:tr w:rsidR="008F6361" w:rsidRPr="008F6361" w:rsidTr="00FA6A00">
        <w:trPr>
          <w:trHeight w:val="285"/>
        </w:trPr>
        <w:tc>
          <w:tcPr>
            <w:tcW w:w="19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225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="0042789E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</w:t>
            </w:r>
          </w:p>
        </w:tc>
        <w:tc>
          <w:tcPr>
            <w:tcW w:w="207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="0042789E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วิทยา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2553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283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233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238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372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306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312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529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436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445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656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540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550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803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660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643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997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821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837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1,141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938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958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1,155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951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969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1,191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979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999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1,176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986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1,174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985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1,180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971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990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1,177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987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1,177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987</w:t>
            </w:r>
          </w:p>
        </w:tc>
      </w:tr>
      <w:tr w:rsidR="008F6361" w:rsidRPr="008F6361" w:rsidTr="00FA6A00">
        <w:trPr>
          <w:trHeight w:val="285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1,178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969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988</w:t>
            </w:r>
          </w:p>
        </w:tc>
      </w:tr>
      <w:tr w:rsidR="0042789E" w:rsidRPr="008F6361" w:rsidTr="00FA6A00">
        <w:trPr>
          <w:trHeight w:val="285"/>
        </w:trPr>
        <w:tc>
          <w:tcPr>
            <w:tcW w:w="19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2789E" w:rsidRPr="008F6361" w:rsidRDefault="00FA6A00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</w:t>
            </w:r>
            <w:r w:rsidR="00FA6A00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11</w:t>
            </w:r>
            <w:r w:rsidR="00FA6A00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674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89E" w:rsidRPr="008F6361" w:rsidRDefault="0042789E" w:rsidP="00FA6A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11</w:t>
            </w:r>
            <w:r w:rsidR="00FA6A00"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874</w:t>
            </w:r>
          </w:p>
        </w:tc>
      </w:tr>
    </w:tbl>
    <w:p w:rsidR="005B59CB" w:rsidRPr="008F6361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789E" w:rsidRPr="008F6361" w:rsidRDefault="0042789E" w:rsidP="0042789E">
      <w:pPr>
        <w:pStyle w:val="Default"/>
        <w:jc w:val="thaiDistribute"/>
        <w:rPr>
          <w:rFonts w:ascii="TH SarabunPSK" w:eastAsia="Cordia New" w:hAnsi="TH SarabunPSK" w:cs="TH SarabunPSK"/>
          <w:color w:val="auto"/>
        </w:rPr>
      </w:pP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F636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ที่มา </w:t>
      </w:r>
      <w:r w:rsidRPr="008F6361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: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ชนิตา รักษ์พลเมือง</w:t>
      </w: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และคณะ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(ม.ป.ป.)</w:t>
      </w: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รายงานโครงการวิจัย เรื่อง การศึกษาสภาพและปัญหาการผลิต การใช้ และการพัฒนาครูการศึกษาขั้นพื้นฐานที่สอดคล้องกับความต้องการในอนาคต.  </w:t>
      </w:r>
      <w:r w:rsidRPr="008F6361">
        <w:rPr>
          <w:rFonts w:ascii="TH SarabunPSK" w:hAnsi="TH SarabunPSK" w:cs="TH SarabunPSK"/>
          <w:color w:val="auto"/>
          <w:sz w:val="32"/>
          <w:szCs w:val="32"/>
          <w:cs/>
        </w:rPr>
        <w:t xml:space="preserve">    ทุนสนับสนุนจากสานักงานเลขาธิการคุรุสภา)</w:t>
      </w: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Pr="008F6361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2788" w:rsidRPr="008F6361" w:rsidRDefault="00C21D0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4822166</wp:posOffset>
                </wp:positionH>
                <wp:positionV relativeFrom="paragraph">
                  <wp:posOffset>-776377</wp:posOffset>
                </wp:positionV>
                <wp:extent cx="698740" cy="560717"/>
                <wp:effectExtent l="0" t="0" r="25400" b="1079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56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804E4A" id="สี่เหลี่ยมผืนผ้า 9" o:spid="_x0000_s1026" style="position:absolute;margin-left:379.7pt;margin-top:-61.15pt;width:55pt;height:44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" fillcolor="white [3212]" strokecolor="white [3212]" strokeweight="1pt"/>
            </w:pict>
          </mc:Fallback>
        </mc:AlternateContent>
      </w:r>
    </w:p>
    <w:p w:rsidR="00BC7C6D" w:rsidRPr="008F6361" w:rsidRDefault="00B4516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4907808</wp:posOffset>
                </wp:positionH>
                <wp:positionV relativeFrom="paragraph">
                  <wp:posOffset>-800315</wp:posOffset>
                </wp:positionV>
                <wp:extent cx="608522" cy="569343"/>
                <wp:effectExtent l="0" t="0" r="20320" b="2159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2" cy="569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CD68" id="สี่เหลี่ยมผืนผ้า 47" o:spid="_x0000_s1026" style="position:absolute;margin-left:386.45pt;margin-top:-63pt;width:47.9pt;height:44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" fillcolor="white [3212]" strokecolor="white [3212]" strokeweight="1pt"/>
            </w:pict>
          </mc:Fallback>
        </mc:AlternateContent>
      </w:r>
    </w:p>
    <w:p w:rsidR="007A5F2D" w:rsidRPr="008F6361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167C8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-671830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11099" id="Rectangle 29" o:spid="_x0000_s1026" style="position:absolute;margin-left:374.8pt;margin-top:-52.9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" strokecolor="white"/>
            </w:pict>
          </mc:Fallback>
        </mc:AlternateContent>
      </w: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5FCE" w:rsidRPr="008F6361" w:rsidRDefault="00535FC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Pr="008F6361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8F6361" w:rsidRDefault="009D391D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22285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Pr="008F636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9261A" w:rsidRPr="008F6361" w:rsidRDefault="0009261A" w:rsidP="0009261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D391D" w:rsidRPr="008F6361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8F6361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2E83" w:rsidRPr="008F6361" w:rsidRDefault="00242E83" w:rsidP="00A76F73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242E83" w:rsidRPr="008F6361" w:rsidSect="00E77CF3">
          <w:footerReference w:type="default" r:id="rId36"/>
          <w:headerReference w:type="first" r:id="rId37"/>
          <w:footerReference w:type="first" r:id="rId38"/>
          <w:pgSz w:w="11909" w:h="16834" w:code="9"/>
          <w:pgMar w:top="2160" w:right="1440" w:bottom="1440" w:left="2160" w:header="1134" w:footer="720" w:gutter="0"/>
          <w:pgNumType w:start="108"/>
          <w:cols w:space="708"/>
          <w:titlePg/>
          <w:docGrid w:linePitch="381"/>
        </w:sectPr>
      </w:pPr>
    </w:p>
    <w:p w:rsidR="00546E94" w:rsidRPr="008F6361" w:rsidRDefault="00C74ED5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8048445</wp:posOffset>
                </wp:positionH>
                <wp:positionV relativeFrom="paragraph">
                  <wp:posOffset>-750498</wp:posOffset>
                </wp:positionV>
                <wp:extent cx="741872" cy="672860"/>
                <wp:effectExtent l="0" t="0" r="20320" b="1333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672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BB802C" id="สี่เหลี่ยมผืนผ้า 12" o:spid="_x0000_s1026" style="position:absolute;margin-left:633.75pt;margin-top:-59.1pt;width:58.4pt;height:5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" fillcolor="white [3212]" strokecolor="white [3212]" strokeweight="1pt"/>
            </w:pict>
          </mc:Fallback>
        </mc:AlternateContent>
      </w:r>
      <w:r w:rsidR="00546E9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A20506" w:rsidRPr="008F6361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A20506" w:rsidRPr="008F6361" w:rsidRDefault="00A20506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4121"/>
        <w:gridCol w:w="1373"/>
        <w:gridCol w:w="3214"/>
        <w:gridCol w:w="3198"/>
      </w:tblGrid>
      <w:tr w:rsidR="008F6361" w:rsidRPr="008F6361" w:rsidTr="004933A6">
        <w:trPr>
          <w:trHeight w:val="340"/>
        </w:trPr>
        <w:tc>
          <w:tcPr>
            <w:tcW w:w="5490" w:type="dxa"/>
            <w:gridSpan w:val="2"/>
            <w:tcBorders>
              <w:bottom w:val="single" w:sz="4" w:space="0" w:color="auto"/>
            </w:tcBorders>
            <w:vAlign w:val="bottom"/>
          </w:tcPr>
          <w:p w:rsidR="00A20506" w:rsidRPr="008F6361" w:rsidRDefault="00300CEA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="00A20506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EC3C8B" w:rsidRPr="008F6361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4587" w:type="dxa"/>
            <w:gridSpan w:val="2"/>
            <w:tcBorders>
              <w:bottom w:val="single" w:sz="4" w:space="0" w:color="auto"/>
            </w:tcBorders>
            <w:vAlign w:val="bottom"/>
          </w:tcPr>
          <w:p w:rsidR="00A20506" w:rsidRPr="008F6361" w:rsidRDefault="00A20506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="00EC3C8B" w:rsidRPr="008F6361">
              <w:rPr>
                <w:rFonts w:ascii="TH SarabunPSK" w:eastAsia="Times New Roman" w:hAnsi="TH SarabunPSK" w:cs="TH SarabunPSK"/>
                <w:b/>
                <w:bCs/>
              </w:rPr>
              <w:t>2561</w:t>
            </w:r>
          </w:p>
        </w:tc>
        <w:tc>
          <w:tcPr>
            <w:tcW w:w="3198" w:type="dxa"/>
            <w:tcBorders>
              <w:bottom w:val="single" w:sz="4" w:space="0" w:color="auto"/>
            </w:tcBorders>
            <w:vAlign w:val="bottom"/>
          </w:tcPr>
          <w:p w:rsidR="00A20506" w:rsidRPr="008F6361" w:rsidRDefault="00A20506" w:rsidP="00A2050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8F6361" w:rsidRPr="008F6361" w:rsidTr="004933A6">
        <w:trPr>
          <w:trHeight w:val="340"/>
        </w:trPr>
        <w:tc>
          <w:tcPr>
            <w:tcW w:w="5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1)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ชื่อหลักสูตร</w:t>
            </w:r>
          </w:p>
        </w:tc>
        <w:tc>
          <w:tcPr>
            <w:tcW w:w="45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987CC0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1)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ชื่อหลักสูตร</w:t>
            </w:r>
          </w:p>
        </w:tc>
        <w:tc>
          <w:tcPr>
            <w:tcW w:w="3198" w:type="dxa"/>
            <w:tcBorders>
              <w:left w:val="single" w:sz="4" w:space="0" w:color="auto"/>
              <w:bottom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185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right="-95" w:firstLine="34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หลักสูตรครุศาสตรบัณฑิต สาขาวิชาเคมีและวิทยาศาสตร์ทั่วไป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185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right="-95" w:firstLine="34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หลักสูตรครุศาสตรบัณฑิต สาขาวิชาเคมีและวิทยาศาสตร์ทั่วไป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5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Bachelor of Education Program in Chemistry and General Science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5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Bachelor of Education Program in Chemistry and General Science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5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2)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ชื่อปริญญาและสาขาวิชา</w:t>
            </w:r>
          </w:p>
        </w:tc>
        <w:tc>
          <w:tcPr>
            <w:tcW w:w="45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2)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ชื่อปริญญาและสาขาวิชา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ชื่อเต็ม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ครุศาสตรบัณฑิต(เคมีและวิทยาศาสตร์ทั่วไป)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ชื่อเต็ม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ครุศาสตรบัณฑิต(เคมีและวิทยาศาสตร์ทั่วไป)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4933A6" w:rsidP="004933A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คงเดิม</w:t>
            </w: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ชื่อย่อ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ค.บ. (เคมีและวิทยาศาสตร์ทั่วไป)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ชื่อย่อ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ค.บ. (เคมีและวิทยาศาสตร์ทั่วไป)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ชื่อเต็ม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hAnsi="TH SarabunPSK" w:cs="TH SarabunPSK"/>
              </w:rPr>
              <w:t xml:space="preserve">Bachelor of Education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ชื่อเต็ม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hAnsi="TH SarabunPSK" w:cs="TH SarabunPSK"/>
              </w:rPr>
              <w:t xml:space="preserve">Bachelor of Education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ชื่อย่อ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/>
              </w:rPr>
              <w:t>B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</w:rPr>
              <w:t>Ed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(</w:t>
            </w: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ชื่อย่อ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8F6361">
              <w:rPr>
                <w:rFonts w:ascii="TH SarabunPSK" w:eastAsia="Times New Roman" w:hAnsi="TH SarabunPSK" w:cs="TH SarabunPSK"/>
              </w:rPr>
              <w:t>B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</w:rPr>
              <w:t>Ed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(</w:t>
            </w: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วิชาเอก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5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)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วิชาเอก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เคมีและวิทยาศาสตร์ทั่วไป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ภาษาไทย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เคมีและวิทยาศาสตร์ทั่วไป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8F6361" w:rsidRPr="008F6361" w:rsidTr="004933A6">
        <w:trPr>
          <w:trHeight w:val="340"/>
        </w:trPr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4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87CC0" w:rsidRPr="008F6361" w:rsidRDefault="00987CC0" w:rsidP="00987CC0">
            <w:pPr>
              <w:ind w:firstLine="207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ภาษาอังกฤษ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7CC0" w:rsidRPr="008F6361" w:rsidRDefault="00987CC0" w:rsidP="00987CC0">
            <w:pPr>
              <w:ind w:left="34" w:right="-96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Chemistry</w:t>
            </w:r>
            <w:r w:rsidRPr="008F6361">
              <w:rPr>
                <w:rFonts w:ascii="TH SarabunPSK" w:eastAsia="Times New Roman" w:hAnsi="TH SarabunPSK" w:cs="TH SarabunPSK"/>
              </w:rPr>
              <w:t xml:space="preserve"> and General Science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</w:tcBorders>
            <w:vAlign w:val="bottom"/>
          </w:tcPr>
          <w:p w:rsidR="00987CC0" w:rsidRPr="008F6361" w:rsidRDefault="00987CC0" w:rsidP="00987CC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</w:tbl>
    <w:p w:rsidR="00546E94" w:rsidRPr="008F6361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D2FB1" w:rsidRPr="008F6361" w:rsidRDefault="005D2FB1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6E94" w:rsidRPr="008F6361" w:rsidRDefault="00C74ED5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7988060</wp:posOffset>
                </wp:positionH>
                <wp:positionV relativeFrom="paragraph">
                  <wp:posOffset>-759125</wp:posOffset>
                </wp:positionV>
                <wp:extent cx="733246" cy="534838"/>
                <wp:effectExtent l="0" t="0" r="10160" b="177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6" cy="534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12B739" id="สี่เหลี่ยมผืนผ้า 13" o:spid="_x0000_s1026" style="position:absolute;margin-left:629pt;margin-top:-59.75pt;width:57.75pt;height:4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" fillcolor="white [3212]" strokecolor="white [3212]" strokeweight="1pt"/>
            </w:pict>
          </mc:Fallback>
        </mc:AlternateContent>
      </w:r>
      <w:r w:rsidR="005C07A6" w:rsidRPr="008F636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46E9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. เปรียบเทียบโครงสร้าง</w:t>
      </w:r>
    </w:p>
    <w:p w:rsidR="00671F18" w:rsidRPr="008F6361" w:rsidRDefault="00671F18" w:rsidP="00546E9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228"/>
      </w:tblGrid>
      <w:tr w:rsidR="008F6361" w:rsidRPr="008F6361" w:rsidTr="005C07A6">
        <w:trPr>
          <w:trHeight w:val="340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8F6361" w:rsidRDefault="00300CEA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="00546E94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EC3C8B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8F6361" w:rsidRDefault="00546E94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EC3C8B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2561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46E94" w:rsidRPr="008F6361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8F6361" w:rsidRPr="008F6361" w:rsidTr="005C07A6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8F6361" w:rsidRDefault="006A5833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EC3C8B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173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8F6361" w:rsidRDefault="006A5833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FF4DA4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17</w:t>
            </w:r>
            <w:r w:rsidR="00FF4DA4" w:rsidRPr="008F6361">
              <w:rPr>
                <w:rFonts w:ascii="TH SarabunPSK" w:eastAsia="Times New Roman" w:hAnsi="TH SarabunPSK" w:cs="TH SarabunPSK"/>
                <w:b/>
                <w:bCs/>
              </w:rPr>
              <w:t>7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8F6361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8F6361" w:rsidRDefault="00B42329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63397A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  <w:r w:rsidR="001D5D66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8F6361" w:rsidRDefault="001D5D66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8F6361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8F6361" w:rsidRDefault="001D5D66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8F6361" w:rsidRDefault="007B75F5" w:rsidP="007B75F5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8F6361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8F6361" w:rsidRDefault="00300CEA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5D65FB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8F6361" w:rsidRDefault="007B75F5" w:rsidP="007B75F5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8F6361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8F6361" w:rsidRDefault="00300CEA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D8269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8F6361" w:rsidRDefault="007B75F5" w:rsidP="007B75F5">
            <w:pPr>
              <w:ind w:firstLine="246"/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7B75F5" w:rsidRPr="008F6361" w:rsidRDefault="007B75F5" w:rsidP="007B75F5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B42329" w:rsidRPr="008F636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B42329" w:rsidRPr="008F636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8F6361" w:rsidRDefault="00300CEA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7B75F5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8F6361" w:rsidRDefault="007B75F5" w:rsidP="007B75F5">
            <w:pPr>
              <w:ind w:firstLine="202"/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7B75F5" w:rsidRPr="008F6361" w:rsidRDefault="007B75F5" w:rsidP="007B75F5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8F6361" w:rsidRDefault="00300CEA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5D65FB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8F6361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8F6361" w:rsidRDefault="00B42329" w:rsidP="00B42329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1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</w:rPr>
              <w:t>3</w:t>
            </w:r>
            <w:r w:rsidRPr="008F6361">
              <w:rPr>
                <w:rFonts w:ascii="TH SarabunPSK" w:eastAsia="Times New Roman" w:hAnsi="TH SarabunPSK" w:cs="TH SarabunPSK"/>
                <w:cs/>
              </w:rPr>
              <w:t>) กลุ่มวิชาวิทยาศาสตร์</w:t>
            </w:r>
          </w:p>
          <w:p w:rsidR="00B42329" w:rsidRPr="008F6361" w:rsidRDefault="00B42329" w:rsidP="00B42329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8F6361" w:rsidRDefault="00EC3C8B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8F6361" w:rsidRDefault="00B42329" w:rsidP="00D8269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1</w:t>
            </w:r>
            <w:r w:rsidRPr="008F6361">
              <w:rPr>
                <w:rFonts w:ascii="TH SarabunPSK" w:eastAsia="Times New Roman" w:hAnsi="TH SarabunPSK" w:cs="TH SarabunPSK"/>
                <w:cs/>
              </w:rPr>
              <w:t>.</w:t>
            </w:r>
            <w:r w:rsidRPr="008F6361">
              <w:rPr>
                <w:rFonts w:ascii="TH SarabunPSK" w:eastAsia="Times New Roman" w:hAnsi="TH SarabunPSK" w:cs="TH SarabunPSK"/>
              </w:rPr>
              <w:t>3</w:t>
            </w:r>
            <w:r w:rsidRPr="008F6361">
              <w:rPr>
                <w:rFonts w:ascii="TH SarabunPSK" w:eastAsia="Times New Roman" w:hAnsi="TH SarabunPSK" w:cs="TH SarabunPSK"/>
                <w:cs/>
              </w:rPr>
              <w:t>) กลุ่มวิชาวิทยาศาสตร์</w:t>
            </w:r>
          </w:p>
          <w:p w:rsidR="00B42329" w:rsidRPr="008F6361" w:rsidRDefault="00B42329" w:rsidP="00D8269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8F6361" w:rsidRDefault="00B42329" w:rsidP="00B4232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D8269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8F6361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137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</w:t>
            </w:r>
            <w:r w:rsidR="004933A6" w:rsidRPr="008F6361">
              <w:rPr>
                <w:rFonts w:ascii="TH SarabunPSK" w:eastAsia="Times New Roman" w:hAnsi="TH SarabunPSK" w:cs="TH SarabunPSK"/>
              </w:rPr>
              <w:t>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วิชาชีพครู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55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วิชาชีพครู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วิชาชีพบังคับ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วิชาชีพบังคับ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ชีพ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ชีพ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right="-45"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2.1.3)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right="-45"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2.1.3)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2.2) 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82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2.2) 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8</w:t>
            </w:r>
            <w:r w:rsidR="004933A6" w:rsidRPr="008F6361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เอกคู่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68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2.2.1)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เอกคู่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68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2.2.2)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การสอนวิชาเอก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2.2.2)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การสอนวิชาเอก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FF4DA4" w:rsidP="00EC3C8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4933A6" w:rsidP="00EC3C8B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เพิ่มเนื้อหาวิชาให้ทันสมัย</w:t>
            </w:r>
          </w:p>
        </w:tc>
      </w:tr>
      <w:tr w:rsidR="008F6361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2.2.3)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เอกเลือก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 xml:space="preserve">     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ind w:firstLine="602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2.2.3)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วิชา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เอกเลือก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 xml:space="preserve">     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C3C8B" w:rsidRPr="008F6361" w:rsidTr="005C07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3C8B" w:rsidRPr="008F6361" w:rsidRDefault="00EC3C8B" w:rsidP="00EC3C8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8B" w:rsidRPr="008F6361" w:rsidRDefault="00EC3C8B" w:rsidP="00EC3C8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EC3C8B" w:rsidRPr="008F6361" w:rsidRDefault="00EC3C8B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75EF" w:rsidRPr="008F6361" w:rsidRDefault="001375EF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04054" w:rsidRPr="008F6361" w:rsidRDefault="00C74ED5" w:rsidP="00C04054">
      <w:pPr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7771909</wp:posOffset>
                </wp:positionH>
                <wp:positionV relativeFrom="paragraph">
                  <wp:posOffset>-638259</wp:posOffset>
                </wp:positionV>
                <wp:extent cx="992038" cy="362310"/>
                <wp:effectExtent l="0" t="0" r="1778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362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6826E1" id="สี่เหลี่ยมผืนผ้า 14" o:spid="_x0000_s1026" style="position:absolute;margin-left:611.95pt;margin-top:-50.25pt;width:78.1pt;height:28.5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" fillcolor="white [3212]" strokecolor="white [3212]" strokeweight="1pt"/>
            </w:pict>
          </mc:Fallback>
        </mc:AlternateContent>
      </w:r>
      <w:r w:rsidR="00C0405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C04054"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04054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671F18" w:rsidRPr="008F6361" w:rsidRDefault="00671F18" w:rsidP="00C0405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410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93"/>
        <w:gridCol w:w="4677"/>
        <w:gridCol w:w="851"/>
        <w:gridCol w:w="992"/>
        <w:gridCol w:w="4727"/>
        <w:gridCol w:w="807"/>
        <w:gridCol w:w="1080"/>
      </w:tblGrid>
      <w:tr w:rsidR="00A77D8C" w:rsidRPr="008F6361" w:rsidTr="005D2FB1">
        <w:trPr>
          <w:trHeight w:val="340"/>
          <w:tblHeader/>
        </w:trPr>
        <w:tc>
          <w:tcPr>
            <w:tcW w:w="6494" w:type="dxa"/>
            <w:gridSpan w:val="4"/>
            <w:tcBorders>
              <w:bottom w:val="single" w:sz="4" w:space="0" w:color="auto"/>
            </w:tcBorders>
            <w:vAlign w:val="bottom"/>
          </w:tcPr>
          <w:p w:rsidR="00C04054" w:rsidRPr="008F6361" w:rsidRDefault="00511EB8" w:rsidP="0037195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6526" w:type="dxa"/>
            <w:gridSpan w:val="3"/>
            <w:tcBorders>
              <w:bottom w:val="single" w:sz="4" w:space="0" w:color="auto"/>
            </w:tcBorders>
            <w:vAlign w:val="bottom"/>
          </w:tcPr>
          <w:p w:rsidR="00C04054" w:rsidRPr="008F6361" w:rsidRDefault="00C74ED5" w:rsidP="0037195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-556895</wp:posOffset>
                      </wp:positionV>
                      <wp:extent cx="689610" cy="353060"/>
                      <wp:effectExtent l="0" t="0" r="15240" b="27940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610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223380" id="สี่เหลี่ยมผืนผ้า 28" o:spid="_x0000_s1026" style="position:absolute;margin-left:293.4pt;margin-top:-43.85pt;width:54.3pt;height:2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" fillcolor="white [3212]" strokecolor="white [3212]" strokeweight="1pt"/>
                  </w:pict>
                </mc:Fallback>
              </mc:AlternateContent>
            </w:r>
            <w:r w:rsidR="00C04054"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C04054" w:rsidRPr="008F6361" w:rsidRDefault="00C04054" w:rsidP="0037195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A77D8C" w:rsidRPr="008F6361" w:rsidTr="00042BAE">
        <w:trPr>
          <w:trHeight w:val="340"/>
        </w:trPr>
        <w:tc>
          <w:tcPr>
            <w:tcW w:w="14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04054" w:rsidRPr="008F6361" w:rsidRDefault="00C04054" w:rsidP="0037195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กลุ่มวิชาวิทยาศาสตร์ทั่วไป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ind w:right="-108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SPY201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ไฟฟ้าและพลังงาน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tabs>
                <w:tab w:val="left" w:pos="133"/>
              </w:tabs>
              <w:ind w:hanging="108"/>
              <w:jc w:val="right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jc w:val="both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SPY214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ind w:right="-113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ไฟฟ้าและพลังงาน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right="-108" w:hanging="118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4054" w:rsidRPr="008F6361" w:rsidRDefault="00B563B0" w:rsidP="00371951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ตามข้อเสนอ แนะของสาขาวิชาฟิสิกส์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Electricity and Energy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tabs>
                <w:tab w:val="left" w:pos="133"/>
              </w:tabs>
              <w:ind w:hanging="108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ind w:right="-113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Electricity and Energy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right="-108" w:hanging="11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ไฟฟ้ากระแสตรง ไฟฟ้ากระแสสลับ แหล่งกำเนิดไฟฟ้า วงจรไฟฟ้าและ การออกแบบวงจรไฟฟ้า พลังงานไฟฟ้าและการคิดค่าพลังงาน การเปลี่ยนรูปพลังงาน พลังงานทดแทน วิธีการใช้พลังงานอย่างประหยัดและปลอดภัย การใช้ประโยชน์จากพลังงานไฟฟ้า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tabs>
                <w:tab w:val="left" w:pos="133"/>
              </w:tabs>
              <w:ind w:hanging="108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4054" w:rsidRPr="008F6361" w:rsidRDefault="0045145C" w:rsidP="00371951">
            <w:pPr>
              <w:ind w:right="-108"/>
              <w:rPr>
                <w:rFonts w:ascii="TH SarabunPSK" w:hAnsi="TH SarabunPSK" w:cs="TH SarabunPSK"/>
                <w:cs/>
              </w:rPr>
            </w:pP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แหล่งกำเนิดไฟฟ้า การเปลี่ยนรูปพลังงาน</w:t>
            </w:r>
            <w:r w:rsidRPr="008F6361">
              <w:rPr>
                <w:rStyle w:val="style3"/>
                <w:rFonts w:ascii="TH SarabunPSK" w:hAnsi="TH SarabunPSK" w:cs="TH SarabunPSK" w:hint="cs"/>
                <w:shd w:val="clear" w:color="auto" w:fill="FFFFFF"/>
                <w:cs/>
              </w:rPr>
              <w:t>ไฟฟ้า</w:t>
            </w: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 xml:space="preserve"> วงจรไฟฟ้าและการออกแบบวงจรไฟฟ้า พลังงานไฟฟ้าและการคิดค่าพลังงาน พลังงานทดแทน วิธีการใช้พลังงานอย่างประหยัดและปลอดภัย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ind w:right="-108" w:hanging="11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ind w:right="-198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SPY203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วิทยาศาสตร์เกี่ยวกับโลก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tabs>
                <w:tab w:val="left" w:pos="133"/>
              </w:tabs>
              <w:ind w:hanging="108"/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ind w:right="-108"/>
              <w:jc w:val="both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SDM208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วิทยาศาสตร์เกี่ยวกับโลก</w:t>
            </w:r>
            <w:r w:rsidRPr="008F6361">
              <w:rPr>
                <w:rFonts w:ascii="TH SarabunPSK" w:hAnsi="TH SarabunPSK" w:cs="TH SarabunPSK" w:hint="cs"/>
                <w:cs/>
              </w:rPr>
              <w:t>และพิบัติภัยธรรมชาติ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right="-108" w:hanging="118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4054" w:rsidRPr="008F6361" w:rsidRDefault="00184AC7" w:rsidP="00371951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</w:t>
            </w:r>
            <w:r w:rsidR="00C04054" w:rsidRPr="008F6361">
              <w:rPr>
                <w:rFonts w:ascii="TH SarabunPSK" w:eastAsia="Times New Roman" w:hAnsi="TH SarabunPSK" w:cs="TH SarabunPSK" w:hint="cs"/>
                <w:cs/>
              </w:rPr>
              <w:t>ทันสมัย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Earth Sciences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Earth Sciences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</w:rPr>
              <w:t>and Natural Disaster</w:t>
            </w:r>
            <w:r w:rsidR="00671F18" w:rsidRPr="008F6361">
              <w:rPr>
                <w:rFonts w:ascii="TH SarabunPSK" w:hAnsi="TH SarabunPSK" w:cs="TH SarabunPSK"/>
              </w:rPr>
              <w:t>s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ความสำคัญของธรณีวิทยาต่อชีวิตประจำวัน ธรณีประวัติ โดยเริ่มศึกษาตั้งแต่ยุคดึกดำบรรพ์ถึงยุคปัจจุบัน ธรณีวิทยา โครงสร้างและลักษณะภูมิประเทศ การสำรวจทางธรณีวิทยา ธรณีประยุกต์และธรณีวิทยาของประเทศไทย ดาราจักรของเราและเอกภพ ทรงกลม ท้องฟ้า นภา ระบบสุริยะ และมิติที่แท้จริง โครงสร้างและวิวัฒนาการของดวงดาว รวมทั้งความรู้ใหม่ๆ เกี่ยวกับดาวเคราะห์    ห้วงใน ห้วงนอก ดวงจันทร์ของดาวเคราะห์ ประวัติการกำเนิดทะเลและมหาสมุทร ลักษณะทางกายภาพ ส่วนประกอบทางเคมี ความสัมพันธ์ ทางด้านชีววิทยาของมหาสมุทร ซึ่งจะก่อให้เกิดผลผลิตทางเศรษฐกิจด้านต่างๆ ทั้งของไทยและโลก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 xml:space="preserve">กำเนิดโลก สัณฐานของโลกและองค์ประกอบ ความหมายของแร่ การเกิดแร่ ระบบผลึกของแร่ และสมบัติของแร่ ความสัมพันธ์ของแร่และหิน ลักษณะและการจำแนกประเภทของหิน หินอัคนี หินตะกอน และหินแปร ทฤษฎีทวีปเลื่อน การแยกตัวของเปลือกโลกใต้มหาสมุทร ทฤษฎีธรณีแปรสัณฐาน และผลของธรณีแปรสัณฐานต่อประเทศไทย </w:t>
            </w:r>
            <w:r w:rsidR="00B563B0" w:rsidRPr="008F6361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8F6361">
              <w:rPr>
                <w:rFonts w:ascii="TH SarabunPSK" w:hAnsi="TH SarabunPSK" w:cs="TH SarabunPSK"/>
                <w:cs/>
              </w:rPr>
              <w:t>ธรณีประวัติ การลำดับเวลาทางธรณีกาล หลักการหาอายุ ฤดูกาลของโลก การเปลี่ยนแปลงสภาพอากาศจากการโคจรของโลก โครงสร้างของชั้นบรรยากาศ พลังงานจากดวงอาทิตย์และสมดุลพลังงาน การหมุนเวียนของบรรยากาศ เมฆ อุตุนิยมวิทยาในชีวิตประจำวัน ทะเลและมหาสมุทร</w:t>
            </w:r>
            <w:r w:rsidR="00B563B0" w:rsidRPr="008F6361">
              <w:rPr>
                <w:rFonts w:ascii="TH SarabunPSK" w:hAnsi="TH SarabunPSK" w:cs="TH SarabunPSK"/>
              </w:rPr>
              <w:t xml:space="preserve">      </w:t>
            </w:r>
            <w:r w:rsidRPr="008F6361">
              <w:rPr>
                <w:rFonts w:ascii="TH SarabunPSK" w:hAnsi="TH SarabunPSK" w:cs="TH SarabunPSK"/>
                <w:cs/>
              </w:rPr>
              <w:t xml:space="preserve"> กระแสน้ำอุ่น-กระแสน้ำเย็น วัฏจักรของน้ำ พิบัติภัยธรรมชาติ แผ่นดินไหว ภูเขาไฟระเบิด น้ำท่วม แผ่นดินถล่ม พายุ </w:t>
            </w:r>
            <w:r w:rsidR="00B563B0" w:rsidRPr="008F6361">
              <w:rPr>
                <w:rFonts w:ascii="TH SarabunPSK" w:hAnsi="TH SarabunPSK" w:cs="TH SarabunPSK"/>
              </w:rPr>
              <w:t xml:space="preserve">        </w:t>
            </w:r>
            <w:r w:rsidRPr="008F6361">
              <w:rPr>
                <w:rFonts w:ascii="TH SarabunPSK" w:hAnsi="TH SarabunPSK" w:cs="TH SarabunPSK"/>
                <w:cs/>
              </w:rPr>
              <w:t>การปฏิบัติตัวในภาวะฉุกเฉินเมื่อมีพิบัติภัยธรรมชาติ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77D8C" w:rsidRPr="008F6361" w:rsidTr="00042BAE">
        <w:trPr>
          <w:trHeight w:val="449"/>
        </w:trPr>
        <w:tc>
          <w:tcPr>
            <w:tcW w:w="141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กลุ่มวิชาการสอนวิชาเอก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ind w:right="-101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ESC301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2(1-2-3)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ESC301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4054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Nature of Science and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C04054" w:rsidRPr="008F6361" w:rsidRDefault="00C04054" w:rsidP="00371951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Nature of Science and Technology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4054" w:rsidRPr="008F6361" w:rsidRDefault="00C04054" w:rsidP="0037195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ความหมาย ลักษณะของวิทยาศาสตร์และเทคโนโลยี ธรรมชาติของวิทยาศาสตร์ และเทคโนโลยีความรู้ทางวิทยาศาสตร์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>แนวคิดเกี่ยวกับกระบวนการหรือวิธีการได้มาซึ่งความรู้ทางวิทยาศาสตร์ ขอบเขตและข้อจำกัดของวิทยาศาสตร์ ความหมายและความสำคัญของจริยธรรมทางวิทยาศาสตร์ กระบวนการแสวงหาความรู้ทางวิทยาศาสตร์ ความสัมพันธ์ระหว่างวิทยาศาสตร์และ</w:t>
            </w:r>
            <w:r w:rsidRPr="008F6361">
              <w:rPr>
                <w:rFonts w:ascii="TH SarabunPSK" w:hAnsi="TH SarabunPSK" w:cs="TH SarabunPSK"/>
                <w:spacing w:val="8"/>
                <w:cs/>
              </w:rPr>
              <w:t>เทคโนโลยีและมนุษย์สิ่งแวดล้อมอิทธิพลและผลกระทบจากการใช้เทคโนโลยีที่มีต่อมนุษย์และ</w:t>
            </w:r>
            <w:r w:rsidRPr="008F6361">
              <w:rPr>
                <w:rFonts w:ascii="TH SarabunPSK" w:hAnsi="TH SarabunPSK" w:cs="TH SarabunPSK"/>
                <w:cs/>
              </w:rPr>
              <w:t>สิ่งแวดล้อมในระดับโลกและภูมิภาคอาเซียน กระบวนการสืบเสาะหาความรู้ การสำรวจ ตรวจสอบ สืบค้นข้อมูล และการอภิปราย เพื่อให้เกิดความรู้ ความคิด ในการตัดสินใจที่จะกระทำต่อสถานการณ์บุคคลและสิ่งแวดล้อม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4054" w:rsidRPr="008F6361" w:rsidRDefault="00C04054" w:rsidP="00371951">
            <w:pPr>
              <w:ind w:right="-108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D020C" w:rsidRPr="008F6361" w:rsidRDefault="00D50B25" w:rsidP="0037195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ความหมายของวิทยาศาสตร์และเทคโนโลยี ธรรมชาติของวิทยาศาสตร์และเทคโนโลยี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>ความรู้ทางวิทยาศาสตร์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 xml:space="preserve">กระบวนการได้มาซึ่งความรู้ทางวิทยาศาสตร์ 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กระบวนการทำงานของนักวิทยาศาสตร์ ทักษะกระบวนการทางวิทยาศาสตร์ จิตวิทยาศาสตร์ </w:t>
            </w:r>
            <w:r w:rsidRPr="008F6361">
              <w:rPr>
                <w:rFonts w:ascii="TH SarabunPSK" w:hAnsi="TH SarabunPSK" w:cs="TH SarabunPSK"/>
                <w:cs/>
              </w:rPr>
              <w:t>ขอบเขตและข้อจำกัดของวิทยาศาสตร์ จริยธรรมทางวิทยาศาสตร์ ความสัมพันธ์</w:t>
            </w:r>
            <w:r w:rsidRPr="008F6361">
              <w:rPr>
                <w:rFonts w:ascii="TH SarabunPSK" w:hAnsi="TH SarabunPSK" w:cs="TH SarabunPSK" w:hint="cs"/>
                <w:cs/>
              </w:rPr>
              <w:t>เชิงบวกและเชิงลบ</w:t>
            </w:r>
            <w:r w:rsidRPr="008F6361">
              <w:rPr>
                <w:rFonts w:ascii="TH SarabunPSK" w:hAnsi="TH SarabunPSK" w:cs="TH SarabunPSK"/>
                <w:cs/>
              </w:rPr>
              <w:t>ระหว่างวิทยาศาสตร์และ</w:t>
            </w:r>
            <w:r w:rsidRPr="008F6361">
              <w:rPr>
                <w:rFonts w:ascii="TH SarabunPSK" w:hAnsi="TH SarabunPSK" w:cs="TH SarabunPSK"/>
                <w:spacing w:val="8"/>
                <w:cs/>
              </w:rPr>
              <w:t>เทคโนโลยิ</w:t>
            </w:r>
            <w:r w:rsidRPr="008F6361">
              <w:rPr>
                <w:rFonts w:ascii="TH SarabunPSK" w:hAnsi="TH SarabunPSK" w:cs="TH SarabunPSK" w:hint="cs"/>
                <w:spacing w:val="8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spacing w:val="8"/>
                <w:cs/>
              </w:rPr>
              <w:t>มนุษย์</w:t>
            </w:r>
            <w:r w:rsidRPr="008F6361">
              <w:rPr>
                <w:rFonts w:ascii="TH SarabunPSK" w:hAnsi="TH SarabunPSK" w:cs="TH SarabunPSK" w:hint="cs"/>
                <w:spacing w:val="8"/>
                <w:cs/>
              </w:rPr>
              <w:t xml:space="preserve"> และ</w:t>
            </w:r>
            <w:r w:rsidRPr="008F6361">
              <w:rPr>
                <w:rFonts w:ascii="TH SarabunPSK" w:hAnsi="TH SarabunPSK" w:cs="TH SarabunPSK"/>
                <w:spacing w:val="8"/>
                <w:cs/>
              </w:rPr>
              <w:t>สิ่งแวดล้อม</w:t>
            </w:r>
            <w:r w:rsidRPr="008F6361">
              <w:rPr>
                <w:rFonts w:ascii="TH SarabunPSK" w:hAnsi="TH SarabunPSK" w:cs="TH SarabunPSK" w:hint="cs"/>
                <w:spacing w:val="8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การใช้ความรู้และทักษะด้านวิทยาศาสตร์  คณิตศาสตร์ และศาสตร์อื่นๆ เพื่อแก้ปัญหาด้วยกระบวนการออกแบบเชิงวิศวกรรม</w:t>
            </w:r>
          </w:p>
          <w:p w:rsidR="007D020C" w:rsidRPr="008F6361" w:rsidRDefault="007D020C" w:rsidP="00371951">
            <w:pPr>
              <w:rPr>
                <w:rFonts w:ascii="TH SarabunPSK" w:hAnsi="TH SarabunPSK" w:cs="TH SarabunPSK"/>
              </w:rPr>
            </w:pPr>
          </w:p>
          <w:p w:rsidR="007D020C" w:rsidRPr="008F6361" w:rsidRDefault="007D020C" w:rsidP="00371951">
            <w:pPr>
              <w:rPr>
                <w:rFonts w:ascii="TH SarabunPSK" w:hAnsi="TH SarabunPSK" w:cs="TH SarabunPSK"/>
              </w:rPr>
            </w:pPr>
          </w:p>
          <w:p w:rsidR="0061025A" w:rsidRPr="008F6361" w:rsidRDefault="0061025A" w:rsidP="0037195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04054" w:rsidRPr="008F6361" w:rsidRDefault="00C04054" w:rsidP="00371951">
            <w:pPr>
              <w:ind w:hanging="108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C04054" w:rsidRPr="008F6361" w:rsidRDefault="00C04054" w:rsidP="0037195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ESC302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วิทยาศาสตร์ท้องถิ่น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B563B0">
            <w:pPr>
              <w:spacing w:line="18" w:lineRule="atLeast"/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ESC302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วิทยาศาสตร์ท้องถิ่น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32AB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Local 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B563B0">
            <w:pPr>
              <w:spacing w:line="18" w:lineRule="atLeast"/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Local Science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ind w:right="-101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184AC7" w:rsidP="00B563B0">
            <w:pPr>
              <w:spacing w:line="18" w:lineRule="atLeast"/>
              <w:jc w:val="thaiDistribute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ศึกษา วิเคราะห์ และสำรวจตรวจสอบภูมิปัญญาท้องถิ่น สภาพภูมิศาสตร์ สภาพเศรษฐกิจ สภาพสังคมสิ่งแวดล้อม ปัญหามลพิษที่ทำให้เกิดการเปลี่ยนแปลงในท้องถิ่น การแก้ไขมลพิษในท้องถิ่น ศึกษาและวิเคราะห์หลักปรัชญาเศรษฐกิจพอเพียง สำรวจตรวจสอบการใช้หลักปรัชญาเศรษฐกิจพอเพียง การใช้เทคโนโลยี และการอนุรักษ์ทรัพยากรธรรมชาติ โดยนำความรู้ด้านกระบวนการทางวิทยาศาสตร์ และการประยุกต์ใช้วิทยาศาสตร์และเทคโนโลยี เป็นเครื่องมือในการเรียนรู้ โดยมีจุดมุ่งหมายเพื่อพัฒนาสถานศึกษาและท้องถิ่นแบบบูรณาการ</w:t>
            </w:r>
          </w:p>
          <w:p w:rsidR="00042BAE" w:rsidRPr="008F6361" w:rsidRDefault="00042BAE" w:rsidP="00B563B0">
            <w:pPr>
              <w:spacing w:line="18" w:lineRule="atLeast"/>
              <w:jc w:val="thaiDistribute"/>
              <w:rPr>
                <w:rFonts w:ascii="TH SarabunPSK" w:hAnsi="TH SarabunPSK" w:cs="TH SarabunPSK"/>
              </w:rPr>
            </w:pPr>
          </w:p>
          <w:p w:rsidR="00042BAE" w:rsidRPr="008F6361" w:rsidRDefault="00042BAE" w:rsidP="00B563B0">
            <w:pPr>
              <w:spacing w:line="18" w:lineRule="atLeast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B563B0">
            <w:pPr>
              <w:spacing w:line="18" w:lineRule="atLeast"/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ind w:right="-101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ind w:left="-43" w:right="-58"/>
              <w:jc w:val="thaiDistribute"/>
              <w:rPr>
                <w:rFonts w:ascii="TH SarabunPSK" w:eastAsiaTheme="minorHAnsi" w:hAnsi="TH SarabunPSK" w:cs="TH SarabunPSK"/>
              </w:rPr>
            </w:pPr>
            <w:r w:rsidRPr="008F6361">
              <w:rPr>
                <w:rFonts w:ascii="TH SarabunPSK" w:eastAsiaTheme="minorHAnsi" w:hAnsi="TH SarabunPSK" w:cs="TH SarabunPSK"/>
                <w:cs/>
              </w:rPr>
              <w:t>ศึกษา วิเคราะห์ และสำรวจตรวจสอบภูมิปัญญาท้องถิ่น</w:t>
            </w:r>
            <w:r w:rsidR="00B563B0" w:rsidRPr="008F6361">
              <w:rPr>
                <w:rFonts w:ascii="TH SarabunPSK" w:eastAsiaTheme="minorHAnsi" w:hAnsi="TH SarabunPSK" w:cs="TH SarabunPSK"/>
              </w:rPr>
              <w:t xml:space="preserve">     </w:t>
            </w:r>
            <w:r w:rsidRPr="008F6361">
              <w:rPr>
                <w:rFonts w:ascii="TH SarabunPSK" w:eastAsiaTheme="minorHAnsi" w:hAnsi="TH SarabunPSK" w:cs="TH SarabunPSK"/>
                <w:cs/>
              </w:rPr>
              <w:t xml:space="preserve"> สภาพภูมิศาสตร์ สภาพเศรษฐกิจ สภาพสังคมสิ่งแวดล้อม ปัญหามลพิษที่ทำให้เกิดการเปลี่ยนแปลงในท้องถิ่น การแก้ไขมลพิษในท้องถิ่น ศึกษาและวิเคราะห์หลักปรัชญาของเศรษฐกิจพอเพียง สำรวจตรวจสอบการใช้หลักปรัชญาของเศรษฐกิจพอเพียง การใช้เทคโนโลยี และการอนุรักษ์ทรัพยากรธรรมชาติ โดยนำความรู้ด้านกระบวนการทางวิทยาศาสตร์ และการประยุกต์ใช้วิทยาศาสตร์และเทคโนโลยี เป็นเครื่องมือในการเรียนรู้ </w:t>
            </w:r>
            <w:r w:rsidRPr="008F6361">
              <w:rPr>
                <w:rFonts w:ascii="TH SarabunPSK" w:eastAsiaTheme="minorHAnsi" w:hAnsi="TH SarabunPSK" w:cs="TH SarabunPSK" w:hint="cs"/>
                <w:cs/>
              </w:rPr>
              <w:t>การจัดหลักสูตรและการจัดการเรียนรู้วิทยาศาสตร์โดยการใช้ภูมิปัญญาท้องถิ่น การประเมินผลการเรียนรู</w:t>
            </w:r>
            <w:r w:rsidR="00B563B0" w:rsidRPr="008F6361">
              <w:rPr>
                <w:rFonts w:ascii="TH SarabunPSK" w:eastAsiaTheme="minorHAnsi" w:hAnsi="TH SarabunPSK" w:cs="TH SarabunPSK" w:hint="cs"/>
                <w:cs/>
              </w:rPr>
              <w:t>้ด้านความรู้ เจตคติ</w:t>
            </w:r>
            <w:r w:rsidR="00B563B0" w:rsidRPr="008F6361">
              <w:rPr>
                <w:rFonts w:ascii="TH SarabunPSK" w:eastAsiaTheme="minorHAnsi" w:hAnsi="TH SarabunPSK" w:cs="TH SarabunPSK"/>
              </w:rPr>
              <w:t xml:space="preserve"> </w:t>
            </w:r>
            <w:r w:rsidRPr="008F6361">
              <w:rPr>
                <w:rFonts w:ascii="TH SarabunPSK" w:eastAsiaTheme="minorHAnsi" w:hAnsi="TH SarabunPSK" w:cs="TH SarabunPSK" w:hint="cs"/>
                <w:cs/>
              </w:rPr>
              <w:t xml:space="preserve">และพฤติกรรมการใช้ภูมิปัญญาท้องถิ่นในการจัดการเรียนรู้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ESC303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วิทยาศาสตร์ในชีวิตประจำวัน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B563B0">
            <w:pPr>
              <w:spacing w:line="18" w:lineRule="atLeast"/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6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ESC303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วิทยาศาสตร์ในชีวิตประจำวัน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6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  <w:p w:rsidR="008732AB" w:rsidRPr="008F6361" w:rsidRDefault="008732AB" w:rsidP="00184A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18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Science in Daily Life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B563B0">
            <w:pPr>
              <w:spacing w:line="18" w:lineRule="atLeast"/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8732AB" w:rsidRPr="008F6361" w:rsidRDefault="008732AB" w:rsidP="00B563B0">
            <w:pPr>
              <w:spacing w:line="18" w:lineRule="atLeas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B563B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18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Science in Daily Life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ind w:right="-101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184AC7" w:rsidP="00B563B0">
            <w:pPr>
              <w:spacing w:line="18" w:lineRule="atLeast"/>
              <w:jc w:val="thaiDistribute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ประเด็นปัญหาด้านวิทยาศาสตร์ที่เกี่ยวข้องกับวิชาฟิสิกส์ เคมี และชีววิทยา แหล่งพลังงาน และปัญหาการขาดแคลนพลังงาน พร้อมทั้งบทบาทของวิทยาศาสตร์และเทคโนโลยีต่อชีวิตประจำวัน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8732AB" w:rsidRPr="008F6361" w:rsidRDefault="008732AB" w:rsidP="00B563B0">
            <w:pPr>
              <w:spacing w:line="18" w:lineRule="atLeast"/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8732AB" w:rsidRPr="008F6361" w:rsidRDefault="008732AB" w:rsidP="00B563B0">
            <w:pPr>
              <w:spacing w:line="18" w:lineRule="atLeast"/>
              <w:ind w:right="-101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168D0" w:rsidRPr="008F6361" w:rsidRDefault="008732AB" w:rsidP="00B563B0">
            <w:pPr>
              <w:spacing w:line="18" w:lineRule="atLeast"/>
              <w:jc w:val="thaiDistribute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eastAsiaTheme="minorHAnsi" w:hAnsi="TH SarabunPSK" w:cs="TH SarabunPSK" w:hint="cs"/>
                <w:cs/>
              </w:rPr>
              <w:t>ประเด็นและปัญหาด้านวิทยาศาสตร์ที่เกี่ยวข้องกับชีวิตประจำวัน บทบาทของวิทยาศาสตร์ และเทคโนโลยีที่มีต่อการดำรงชีวิตประจำวัน</w:t>
            </w:r>
            <w:r w:rsidRPr="008F6361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8F6361">
              <w:rPr>
                <w:rFonts w:ascii="TH SarabunPSK" w:eastAsiaTheme="minorHAnsi" w:hAnsi="TH SarabunPSK" w:cs="TH SarabunPSK" w:hint="cs"/>
                <w:cs/>
              </w:rPr>
              <w:t>แนวคิดวิทยาศาสตร์ เทคโนโลยี สังคม สิ่งแวดล้อม แนวคิดประเด็นทางสังคมที่เกี่ยวเนื่องกับวิทยาศาสตร์ การอธิบายปรากฏการณ์ต่างๆ ด้วยความรู้ทางวิทยาศาสตร์ ทั้งฟิสิกส์ เคมี และชีววิทยา การประยุกต์ความรู้ทางวิทยาศาสตร์เพื่อใช้ในชีวิตประจำวัน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1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ESC304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การสอนวิทยาศาสตร์ทั่วไป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1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ESC304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การสอนวิทยาศาสตร์ทั่วไป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  <w:p w:rsidR="008732AB" w:rsidRPr="008F6361" w:rsidRDefault="008732AB" w:rsidP="00184A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6A7830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 xml:space="preserve">Teaching </w:t>
            </w:r>
            <w:r w:rsidR="008732AB" w:rsidRPr="008F6361">
              <w:rPr>
                <w:rFonts w:ascii="TH SarabunPSK" w:hAnsi="TH SarabunPSK" w:cs="TH SarabunPSK"/>
              </w:rPr>
              <w:t>General 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6A7830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 xml:space="preserve">Teaching </w:t>
            </w:r>
            <w:r w:rsidR="008732AB" w:rsidRPr="008F6361">
              <w:rPr>
                <w:rFonts w:ascii="TH SarabunPSK" w:hAnsi="TH SarabunPSK" w:cs="TH SarabunPSK"/>
              </w:rPr>
              <w:t>General Science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184AC7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eastAsia="Angsana New" w:hAnsi="TH SarabunPSK" w:cs="TH SarabunPSK" w:hint="cs"/>
                <w:cs/>
              </w:rPr>
              <w:t xml:space="preserve">ความมุ่งหมายของการจัดการเรียนการสอนวิทยาศาสตร์ </w:t>
            </w:r>
            <w:r w:rsidRPr="008F6361">
              <w:rPr>
                <w:rFonts w:ascii="TH SarabunPSK" w:eastAsia="Angsana New" w:hAnsi="TH SarabunPSK" w:cs="TH SarabunPSK"/>
                <w:cs/>
              </w:rPr>
              <w:t>ความหมายและความสำคัญของ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รูปแบบ วิธีสอน 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เทคนิคการสอน</w:t>
            </w:r>
            <w:r w:rsidRPr="008F6361">
              <w:rPr>
                <w:rFonts w:ascii="TH SarabunPSK" w:hAnsi="TH SarabunPSK" w:cs="TH SarabunPSK"/>
                <w:cs/>
              </w:rPr>
              <w:t xml:space="preserve">สำหรับครูวิทยาศาสตร์ทั่วไป ฝึกทักษะในการจัดกิจกรรม </w:t>
            </w:r>
            <w:r w:rsidRPr="008F6361">
              <w:rPr>
                <w:rFonts w:ascii="TH SarabunPSK" w:eastAsia="Angsana New" w:hAnsi="TH SarabunPSK" w:cs="TH SarabunPSK"/>
                <w:cs/>
              </w:rPr>
              <w:t xml:space="preserve">การนำเข้าสู่บทเรียนการเร้าความสนใจการตั้งคำถามการใช้สื่อการเรียนการสอนและสื่อเทคโนโลยีการเสริมแรงการใช้กิริยาท่าทางและวาจาการใช้กระดานดำการอธิบายยกตัวอย่างและสรุปบทเรียน </w:t>
            </w:r>
            <w:r w:rsidRPr="008F6361">
              <w:rPr>
                <w:rFonts w:ascii="TH SarabunPSK" w:hAnsi="TH SarabunPSK" w:cs="TH SarabunPSK"/>
                <w:cs/>
              </w:rPr>
              <w:t>การออกแบบและการผลิตสื่อการเรียนรู้ทางด้านวิทยาศาสตร์ทั่วไป การ</w:t>
            </w:r>
            <w:r w:rsidRPr="008F6361">
              <w:rPr>
                <w:rFonts w:ascii="TH SarabunPSK" w:hAnsi="TH SarabunPSK" w:cs="TH SarabunPSK" w:hint="cs"/>
                <w:cs/>
              </w:rPr>
              <w:t>ออกแบบการจัดการเรียนรู้</w:t>
            </w:r>
            <w:r w:rsidRPr="008F6361">
              <w:rPr>
                <w:rFonts w:ascii="TH SarabunPSK" w:hAnsi="TH SarabunPSK" w:cs="TH SarabunPSK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ในวิชาวิทยาศาสตร์ทั่วไป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การประเมินการเรียนรู้ตามสภาพจริงในวิชาวิทยาศาสตร์ทั่วไป </w:t>
            </w:r>
            <w:r w:rsidRPr="008F6361">
              <w:rPr>
                <w:rFonts w:ascii="TH SarabunPSK" w:hAnsi="TH SarabunPSK" w:cs="TH SarabunPSK"/>
                <w:cs/>
              </w:rPr>
              <w:t>การประเมินการสอนและแนวทางพัฒนาการสอน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ศึกษาและเปรียบเทียบ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การจัดการเรียนการสอนด้านวิทยาศาสตร์ทั่วไป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ในภูมิภาคอาเซียน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ind w:right="-108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6361">
              <w:rPr>
                <w:rFonts w:ascii="TH SarabunPSK" w:eastAsia="Angsana New" w:hAnsi="TH SarabunPSK" w:cs="TH SarabunPSK" w:hint="cs"/>
                <w:cs/>
              </w:rPr>
              <w:t>ความมุ่งหมายของการจัดการเรียนการสอนวิทยาศาสตร์ กลวิธีการสอน</w:t>
            </w:r>
            <w:r w:rsidRPr="008F6361">
              <w:rPr>
                <w:rFonts w:ascii="TH SarabunPSK" w:hAnsi="TH SarabunPSK" w:cs="TH SarabunPSK"/>
                <w:cs/>
              </w:rPr>
              <w:t xml:space="preserve">สำหรับครูวิทยาศาสตร์ทั่วไป 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ทักษะการสอนจุลภาค</w:t>
            </w:r>
            <w:r w:rsidRPr="008F6361">
              <w:rPr>
                <w:rFonts w:ascii="TH SarabunPSK" w:eastAsia="Angsana New" w:hAnsi="TH SarabunPSK" w:cs="TH SarabunPSK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>การออกแบบและการผลิตสื่อการเรียนรู้ทางด้านวิทยาศาสตร์ทั่วไป การ</w:t>
            </w:r>
            <w:r w:rsidRPr="008F6361">
              <w:rPr>
                <w:rFonts w:ascii="TH SarabunPSK" w:hAnsi="TH SarabunPSK" w:cs="TH SarabunPSK" w:hint="cs"/>
                <w:cs/>
              </w:rPr>
              <w:t>ออกแบบการจัดการเรียนรู้</w:t>
            </w:r>
            <w:r w:rsidRPr="008F6361">
              <w:rPr>
                <w:rFonts w:ascii="TH SarabunPSK" w:hAnsi="TH SarabunPSK" w:cs="TH SarabunPSK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 xml:space="preserve">ในวิชาวิทยาศาสตร์ทั่วไป 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การประเมินการเรียนรู้ในวิชาวิทยาศาสตร์ทั่วไป </w:t>
            </w:r>
            <w:r w:rsidRPr="008F6361">
              <w:rPr>
                <w:rFonts w:ascii="TH SarabunPSK" w:hAnsi="TH SarabunPSK" w:cs="TH SarabunPSK"/>
                <w:cs/>
              </w:rPr>
              <w:t>การประเมินการสอนและแนวทางพัฒนาการสอน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ศึกษา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การศึกษาเปรียบเทียบ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การจัดการเรียนการสอนด้านวิทยาศาสตร์ทั่วไป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ใน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ประชาคม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อาเซียน</w:t>
            </w:r>
          </w:p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  <w:p w:rsidR="008732AB" w:rsidRPr="008F6361" w:rsidRDefault="008732AB" w:rsidP="00184AC7">
            <w:pPr>
              <w:rPr>
                <w:rFonts w:ascii="TH SarabunPSK" w:hAnsi="TH SarabunPSK" w:cs="TH SarabunPSK"/>
              </w:rPr>
            </w:pPr>
          </w:p>
          <w:p w:rsidR="00671F18" w:rsidRPr="008F6361" w:rsidRDefault="00671F18" w:rsidP="00184AC7">
            <w:pPr>
              <w:rPr>
                <w:rFonts w:ascii="TH SarabunPSK" w:hAnsi="TH SarabunPSK" w:cs="TH SarabunPSK"/>
              </w:rPr>
            </w:pPr>
          </w:p>
          <w:p w:rsidR="00671F18" w:rsidRPr="008F6361" w:rsidRDefault="00671F18" w:rsidP="00184AC7">
            <w:pPr>
              <w:rPr>
                <w:rFonts w:ascii="TH SarabunPSK" w:hAnsi="TH SarabunPSK" w:cs="TH SarabunPSK"/>
              </w:rPr>
            </w:pPr>
          </w:p>
          <w:p w:rsidR="00671F18" w:rsidRPr="008F6361" w:rsidRDefault="00671F18" w:rsidP="00184AC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343D2C" w:rsidP="008732AB">
            <w:pPr>
              <w:ind w:right="-101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</w:t>
            </w:r>
            <w:r w:rsidR="008732AB" w:rsidRPr="008F6361">
              <w:rPr>
                <w:rFonts w:ascii="TH SarabunPSK" w:hAnsi="TH SarabunPSK" w:cs="TH SarabunPSK"/>
              </w:rPr>
              <w:t>07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การสอนเคมี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ESC407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นวัตกรรมการสอนเคมี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AC7" w:rsidRPr="008F6361" w:rsidRDefault="00184AC7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  <w:p w:rsidR="008732AB" w:rsidRPr="008F6361" w:rsidRDefault="008732AB" w:rsidP="00184A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6A7830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Teaching</w:t>
            </w:r>
            <w:r w:rsidR="008732AB" w:rsidRPr="008F6361">
              <w:rPr>
                <w:rFonts w:ascii="TH SarabunPSK" w:hAnsi="TH SarabunPSK" w:cs="TH SarabunPSK"/>
              </w:rPr>
              <w:t xml:space="preserve"> 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</w:rPr>
              <w:t>Innovation in Chemistry Teaching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ind w:right="-10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eastAsia="Angsana New" w:hAnsi="TH SarabunPSK" w:cs="TH SarabunPSK" w:hint="cs"/>
                <w:cs/>
              </w:rPr>
              <w:t xml:space="preserve">ความมุ่งหมายของการจัดการเรียนนวัตกรรมการสอนเคมี </w:t>
            </w:r>
            <w:r w:rsidRPr="008F6361">
              <w:rPr>
                <w:rFonts w:ascii="TH SarabunPSK" w:eastAsia="Angsana New" w:hAnsi="TH SarabunPSK" w:cs="TH SarabunPSK"/>
                <w:cs/>
              </w:rPr>
              <w:t>ความหมายและความสำคัญของ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รูปแบบ วิธีสอน 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เทคนิคการสอน</w:t>
            </w:r>
            <w:r w:rsidRPr="008F6361">
              <w:rPr>
                <w:rFonts w:ascii="TH SarabunPSK" w:hAnsi="TH SarabunPSK" w:cs="TH SarabunPSK"/>
                <w:cs/>
              </w:rPr>
              <w:t>สำหรับครู</w:t>
            </w:r>
            <w:r w:rsidRPr="008F6361">
              <w:rPr>
                <w:rFonts w:ascii="TH SarabunPSK" w:hAnsi="TH SarabunPSK" w:cs="TH SarabunPSK" w:hint="cs"/>
                <w:cs/>
              </w:rPr>
              <w:t>เคมี</w:t>
            </w:r>
            <w:r w:rsidRPr="008F6361">
              <w:rPr>
                <w:rFonts w:ascii="TH SarabunPSK" w:hAnsi="TH SarabunPSK" w:cs="TH SarabunPSK"/>
                <w:cs/>
              </w:rPr>
              <w:t xml:space="preserve"> ฝึกทักษะในการจัดกิจกรรม </w:t>
            </w:r>
            <w:r w:rsidRPr="008F6361">
              <w:rPr>
                <w:rFonts w:ascii="TH SarabunPSK" w:eastAsia="Angsana New" w:hAnsi="TH SarabunPSK" w:cs="TH SarabunPSK"/>
                <w:cs/>
              </w:rPr>
              <w:t xml:space="preserve">การนำเข้าสู่บทเรียนการเร้าความสนใจการตั้งคำถามการใช้สื่อการเรียนการสอนและสื่อเทคโนโลยีการเสริมแรงการใช้กิริยาท่าทางและวาจาการใช้กระดานดำการอธิบายยกตัวอย่างและสรุปบทเรียน </w:t>
            </w:r>
            <w:r w:rsidRPr="008F6361">
              <w:rPr>
                <w:rFonts w:ascii="TH SarabunPSK" w:hAnsi="TH SarabunPSK" w:cs="TH SarabunPSK"/>
                <w:cs/>
              </w:rPr>
              <w:t>การออกแบบและการผลิตสื่อการเรียนรู้ทางด้าน</w:t>
            </w:r>
            <w:r w:rsidRPr="008F6361">
              <w:rPr>
                <w:rFonts w:ascii="TH SarabunPSK" w:hAnsi="TH SarabunPSK" w:cs="TH SarabunPSK" w:hint="cs"/>
                <w:cs/>
              </w:rPr>
              <w:t>เคมี</w:t>
            </w:r>
            <w:r w:rsidRPr="008F6361">
              <w:rPr>
                <w:rFonts w:ascii="TH SarabunPSK" w:hAnsi="TH SarabunPSK" w:cs="TH SarabunPSK"/>
                <w:cs/>
              </w:rPr>
              <w:t xml:space="preserve"> การ</w:t>
            </w:r>
            <w:r w:rsidRPr="008F6361">
              <w:rPr>
                <w:rFonts w:ascii="TH SarabunPSK" w:hAnsi="TH SarabunPSK" w:cs="TH SarabunPSK" w:hint="cs"/>
                <w:cs/>
              </w:rPr>
              <w:t>ออกแบบการจัดการเรียนรู้</w:t>
            </w:r>
            <w:r w:rsidRPr="008F6361">
              <w:rPr>
                <w:rFonts w:ascii="TH SarabunPSK" w:hAnsi="TH SarabunPSK" w:cs="TH SarabunPSK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ในวิชาเคมี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การประเมินการเรียนรู้ตามสภาพจริงในวิชาเคมี </w:t>
            </w:r>
            <w:r w:rsidRPr="008F6361">
              <w:rPr>
                <w:rFonts w:ascii="TH SarabunPSK" w:hAnsi="TH SarabunPSK" w:cs="TH SarabunPSK"/>
                <w:cs/>
              </w:rPr>
              <w:t>การประเมินการสอนและแนวทางพัฒนาการสอน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ศึกษาและเปรียบเทียบ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การจัดการเรียนนวัตกรรมการสอนเคมี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ในภูมิภาคอาเซียน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163" w:right="-110" w:firstLine="4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ind w:right="-108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แนวโน้มของนวัตกรรมการสอนเคมี </w:t>
            </w:r>
            <w:r w:rsidRPr="008F6361">
              <w:rPr>
                <w:rFonts w:ascii="TH SarabunPSK" w:hAnsi="TH SarabunPSK" w:cs="TH SarabunPSK"/>
                <w:cs/>
              </w:rPr>
              <w:t>การ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ออกแบบการจัดการเรียนรู้ในวิชาเคมี </w:t>
            </w:r>
            <w:r w:rsidRPr="008F6361">
              <w:rPr>
                <w:rFonts w:ascii="TH SarabunPSK" w:hAnsi="TH SarabunPSK" w:cs="TH SarabunPSK"/>
                <w:cs/>
              </w:rPr>
              <w:t>การออกแบบและการผลิตสื่อการเรียนรู้</w:t>
            </w:r>
            <w:r w:rsidRPr="008F6361">
              <w:rPr>
                <w:rFonts w:ascii="TH SarabunPSK" w:hAnsi="TH SarabunPSK" w:cs="TH SarabunPSK" w:hint="cs"/>
                <w:cs/>
              </w:rPr>
              <w:t>ในวิชาเคมี</w:t>
            </w:r>
            <w:r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การใช้สื่อนวัตกรรมการสอนเคมี การประเมินการเรียนรู้ในวิชาเคมี </w:t>
            </w:r>
            <w:r w:rsidRPr="008F6361">
              <w:rPr>
                <w:rFonts w:ascii="TH SarabunPSK" w:hAnsi="TH SarabunPSK" w:cs="TH SarabunPSK"/>
                <w:cs/>
              </w:rPr>
              <w:t>และ</w:t>
            </w:r>
            <w:r w:rsidRPr="008F6361">
              <w:rPr>
                <w:rFonts w:ascii="TH SarabunPSK" w:eastAsia="Angsana New" w:hAnsi="TH SarabunPSK" w:cs="TH SarabunPSK"/>
                <w:cs/>
              </w:rPr>
              <w:t>ฝึกปฏิบัติการสอน</w:t>
            </w:r>
            <w:r w:rsidRPr="008F6361">
              <w:rPr>
                <w:rFonts w:ascii="TH SarabunPSK" w:eastAsia="Angsana New" w:hAnsi="TH SarabunPSK" w:cs="TH SarabunPSK" w:hint="cs"/>
                <w:cs/>
              </w:rPr>
              <w:t>ในวิชาเคมี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jc w:val="both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ESC308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การพัฒนาหลักสูตรวิทยาศาสตร์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AC7" w:rsidRPr="008F6361" w:rsidRDefault="00477915" w:rsidP="00184AC7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เพิ่มรายวิชา</w:t>
            </w:r>
          </w:p>
          <w:p w:rsidR="008732AB" w:rsidRPr="008F6361" w:rsidRDefault="008732AB" w:rsidP="00184A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Science Curriculum Development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9E13A2">
        <w:trPr>
          <w:trHeight w:val="2359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A7830" w:rsidRPr="008F6361" w:rsidRDefault="008732AB" w:rsidP="008732AB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แนวคิด หลักการและกระบวนการพัฒนาหลักสูตร หลักสูตรวิทยาศาสตร์ในประเทศไทยและต่างประเทศ หลักสูตรอิงมาตรฐานของกลุ่มสาระการเรียนรู้วิทยาศาสตร์ การวิเคราะห์มาตรฐานและตัวชี้วัดของกลุ่มสาระการเรียนรู้วิทยาศาสตร์ กระบวนการสร้างหลักสูตรระดับรายวิชา การพัฒนาหน่วยการเรียนรู้ </w:t>
            </w:r>
            <w:r w:rsidRPr="008F6361">
              <w:rPr>
                <w:rFonts w:ascii="TH SarabunPSK" w:hAnsi="TH SarabunPSK" w:cs="TH SarabunPSK"/>
                <w:cs/>
              </w:rPr>
              <w:t>การประเมินหลักสูตร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กลุ่มสาระการเรียนรู้วิทยาศาสตร์</w:t>
            </w:r>
            <w:r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ปฏิบัติการพัฒนาหลักสูตรกลุ่มสาระการเรียนรู้วิทยาศาสตร์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ESC401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การพัฒนาความสามารถทางการสืบสอบทางวิทยาศาสตร์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915" w:rsidRPr="008F6361" w:rsidRDefault="00477915" w:rsidP="00477915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เพิ่มรายวิชา</w:t>
            </w:r>
          </w:p>
          <w:p w:rsidR="008732AB" w:rsidRPr="008F6361" w:rsidRDefault="008732AB" w:rsidP="0047791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Development of Scientific Inquiry Abilities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ความหมายของวิธีสืบสอบ</w:t>
            </w:r>
            <w:r w:rsidRPr="008F6361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ทฤษฎีการเรียนรู้ที่สัมพันธ์กับการสืบสอบทางวิทยาศาสตร์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กลวิธีการสอนเพื่อพัฒนากระบวนการคิดที่จำเป็นต่อการพัฒนาความสามารถในการสืบสอบ</w:t>
            </w:r>
            <w:r w:rsidRPr="008F6361">
              <w:rPr>
                <w:rFonts w:ascii="THSarabunPSK" w:cs="THSarabunPSK" w:hint="cs"/>
                <w:cs/>
              </w:rPr>
              <w:t>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บทบาทครูและนักเรียนใน</w:t>
            </w:r>
            <w:r w:rsidRPr="008F6361">
              <w:rPr>
                <w:rFonts w:ascii="THSarabunPSK" w:cs="THSarabunPSK" w:hint="cs"/>
                <w:cs/>
              </w:rPr>
              <w:t>การสืบสอบทางวิทยาศาสตร์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การออกแบบการเรียนการสอนวิทยาศาสตร์ด้วยการสืบสอบ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ESC402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การสอนสิ่งแวดล้อมศึกษาในโรงเรียน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915" w:rsidRPr="008F6361" w:rsidRDefault="00477915" w:rsidP="00477915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เพิ่มรายวิชา</w:t>
            </w:r>
          </w:p>
          <w:p w:rsidR="008732AB" w:rsidRPr="008F6361" w:rsidRDefault="008732AB" w:rsidP="0047791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Teaching Environmental Education in School</w:t>
            </w:r>
            <w:r w:rsidR="006A7830" w:rsidRPr="008F6361">
              <w:rPr>
                <w:rFonts w:ascii="TH SarabunPSK" w:eastAsia="Times New Roman" w:hAnsi="TH SarabunPSK" w:cs="TH SarabunPSK"/>
              </w:rPr>
              <w:t>s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ความหมายของสิ่งแวดล้อมศึกษา เป้าหมายของสิ่งแวดล้อมศึกษา </w:t>
            </w:r>
            <w:r w:rsidRPr="008F6361">
              <w:rPr>
                <w:rFonts w:ascii="TH SarabunPSK" w:hAnsi="TH SarabunPSK" w:cs="TH SarabunPSK"/>
                <w:cs/>
              </w:rPr>
              <w:t>ผลกระทบของการพัฒนาเศรษฐกิจที่มีต่อสิ่งแวดล้อม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 xml:space="preserve">สังคม </w:t>
            </w:r>
            <w:r w:rsidRPr="008F6361">
              <w:rPr>
                <w:rFonts w:ascii="TH SarabunPSK" w:hAnsi="TH SarabunPSK" w:cs="TH SarabunPSK" w:hint="cs"/>
                <w:cs/>
              </w:rPr>
              <w:t>และ</w:t>
            </w:r>
            <w:r w:rsidRPr="008F6361">
              <w:rPr>
                <w:rFonts w:ascii="TH SarabunPSK" w:hAnsi="TH SarabunPSK" w:cs="TH SarabunPSK"/>
                <w:cs/>
              </w:rPr>
              <w:t>คุณภาพชีวิต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การจัดหลักสูตรและการเรียนการสอนเพื่อการอนุรักษ์ทรัพยากรธรรมชาติและสิ่งแวดล้อมโดยอิงบริบทชุมชนและภูมิปัญญาท้องถิ่น การประเมินผลการเรียนรู้ด้านความรู้ เจตคติ และพฤติกรรมอนุรักษ์สิ่งแวดล้อม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ESC404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การวิจัยปฏิบัติการในชั้นเรียนวิทยาศาสตร์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915" w:rsidRPr="008F6361" w:rsidRDefault="00477915" w:rsidP="00477915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เพิ่มรายวิชา</w:t>
            </w:r>
          </w:p>
          <w:p w:rsidR="008732AB" w:rsidRPr="008F6361" w:rsidRDefault="008732AB" w:rsidP="0047791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Science Classroom Action Research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0430" w:rsidRPr="008F6361" w:rsidRDefault="008732AB" w:rsidP="008732AB">
            <w:pPr>
              <w:jc w:val="thaiDistribute"/>
              <w:rPr>
                <w:rFonts w:ascii="THSarabunPSK" w:cs="THSarabunPSK"/>
              </w:rPr>
            </w:pPr>
            <w:r w:rsidRPr="008F6361">
              <w:rPr>
                <w:rFonts w:ascii="THSarabunPSK" w:cs="THSarabunPSK" w:hint="cs"/>
                <w:cs/>
              </w:rPr>
              <w:t>หลักการ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แนวคิดในการวิจัยปฏิบัติการในชั้นเรียนวิทยาศาสตร์เพื่อพัฒนาการเรียนรู้ของผู้เรียนและแก้ไขปัญหาในชั้นเรียน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ระบุปัญหาการวิจัย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หรือคำถามวิจัย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ศึกษาวรรณกรรมที่เกี่ยวข้อง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ออกแบบงานวิจัยปฏิบัติการ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Pr="008F6361">
              <w:rPr>
                <w:rFonts w:ascii="THSarabunPSK" w:cs="THSarabunPSK" w:hint="cs"/>
                <w:cs/>
              </w:rPr>
              <w:t>การสร้างเครื่องมือและเก็บรวบรวมข้อมูล วิเคราะห์ข้อมูลและการเลือกใช้สถิติ</w:t>
            </w:r>
            <w:r w:rsidRPr="008F6361">
              <w:rPr>
                <w:rFonts w:ascii="THSarabunPSK" w:cs="THSarabunPSK"/>
                <w:cs/>
              </w:rPr>
              <w:t xml:space="preserve"> </w:t>
            </w:r>
            <w:r w:rsidR="009E13A2" w:rsidRPr="008F6361">
              <w:rPr>
                <w:rFonts w:ascii="THSarabunPSK" w:cs="THSarabunPSK"/>
              </w:rPr>
              <w:t xml:space="preserve">        </w:t>
            </w:r>
            <w:r w:rsidRPr="008F6361">
              <w:rPr>
                <w:rFonts w:ascii="THSarabunPSK" w:cs="THSarabunPSK" w:hint="cs"/>
                <w:cs/>
              </w:rPr>
              <w:t xml:space="preserve">ฝึกปฏิบัติการวิเคราะห์ข้อมูลด้วยโปรแกรมสำเร็จรูป </w:t>
            </w:r>
            <w:r w:rsidR="009E13A2" w:rsidRPr="008F6361">
              <w:rPr>
                <w:rFonts w:ascii="THSarabunPSK" w:cs="THSarabunPSK"/>
              </w:rPr>
              <w:t xml:space="preserve">           </w:t>
            </w:r>
            <w:r w:rsidRPr="008F6361">
              <w:rPr>
                <w:rFonts w:ascii="THSarabunPSK" w:cs="THSarabunPSK" w:hint="cs"/>
                <w:cs/>
              </w:rPr>
              <w:t>สรุปผลการวิจัยและอภิปรายผล การเขียนรายงานการวิจัย</w:t>
            </w:r>
          </w:p>
          <w:p w:rsidR="00F80430" w:rsidRDefault="00F80430" w:rsidP="008732AB">
            <w:pPr>
              <w:jc w:val="thaiDistribute"/>
              <w:rPr>
                <w:rFonts w:ascii="THSarabunPSK" w:cs="THSarabunPSK"/>
              </w:rPr>
            </w:pPr>
          </w:p>
          <w:p w:rsidR="00F35EDF" w:rsidRDefault="00F35EDF" w:rsidP="008732AB">
            <w:pPr>
              <w:jc w:val="thaiDistribute"/>
              <w:rPr>
                <w:rFonts w:ascii="THSarabunPSK" w:cs="THSarabunPSK"/>
              </w:rPr>
            </w:pPr>
          </w:p>
          <w:p w:rsidR="00F35EDF" w:rsidRPr="008F6361" w:rsidRDefault="00F35EDF" w:rsidP="008732AB">
            <w:pPr>
              <w:jc w:val="thaiDistribute"/>
              <w:rPr>
                <w:rFonts w:ascii="THSarabunPSK" w:cs="TH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ESC409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สัมมนาวิทยาศาสตร์ศึกษา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ESC409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สัมมนาวิทยาศาสตร์ศึกษา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77915" w:rsidRPr="008F6361" w:rsidRDefault="00477915" w:rsidP="00477915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ปรับเนื้อหาให้ทันสมัย</w:t>
            </w:r>
          </w:p>
          <w:p w:rsidR="008732AB" w:rsidRPr="008F6361" w:rsidRDefault="008732AB" w:rsidP="0047791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Seminar in Science Education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Seminar in Science Education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8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477915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การแสดงความคิดเห็นเกี่ยวกับประเด็นที่มีความสำคัญ แนวโน้มและพัฒนาการของวิทยาศาสตร์ศึกษาในประเทศชั้นนำด้านการศึกษาวิทยาศาสตร์และประเทศเพื่อนบ้านในประชาคมอาเซียน โดยการค้นคว้าตามความสนใจและนำมาอภิปราย พร้อมทั้งฝึกเขียนโครงการการเขียนรายงานและการนำเสนอ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BF77F4" w:rsidP="00477915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ปัญหาเกี่ยวกับหลักสูตร การเรียนการสอนวิทยาศาสตร์ และการประเมินการเรียนรู้ แนวโน้มและพัฒนาการของหลักสูตร การเรียนการสอนวิทยาศาสตร์ และการประเมิน การติดตามงานวิจัยที่เกี่ยวกับหลักสูตรการเรียน การสอนวิทยาศาสตร์</w:t>
            </w:r>
            <w:r w:rsidR="009E13A2" w:rsidRPr="008F6361">
              <w:rPr>
                <w:rFonts w:ascii="TH SarabunPSK" w:hAnsi="TH SarabunPSK" w:cs="TH SarabunPSK"/>
              </w:rPr>
              <w:t xml:space="preserve">    </w:t>
            </w:r>
            <w:r w:rsidRPr="008F6361">
              <w:rPr>
                <w:rFonts w:ascii="TH SarabunPSK" w:hAnsi="TH SarabunPSK" w:cs="TH SarabunPSK" w:hint="cs"/>
                <w:cs/>
              </w:rPr>
              <w:t>ทั้งในและต่างประเทศการนำเสนอและอภิปรายแลกเปลี่ยนเรียนรู้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042BAE">
        <w:trPr>
          <w:trHeight w:val="340"/>
        </w:trPr>
        <w:tc>
          <w:tcPr>
            <w:tcW w:w="141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กลุ่มวิชาเอก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54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SCH228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หลัก</w:t>
            </w:r>
            <w:r w:rsidRPr="008F6361">
              <w:rPr>
                <w:rFonts w:ascii="TH SarabunPSK" w:hAnsi="TH SarabunPSK" w:cs="TH SarabunPSK"/>
                <w:cs/>
              </w:rPr>
              <w:t>เคมีอินทรีย์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98"/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4(</w:t>
            </w: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8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eastAsia="Times New Roman" w:hAnsi="TH SarabunPSK" w:cs="TH SarabunPSK"/>
              </w:rPr>
              <w:t>SCH222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r w:rsidRPr="008F6361">
              <w:rPr>
                <w:rFonts w:ascii="TH SarabunPSK" w:hAnsi="TH SarabunPSK" w:cs="TH SarabunPSK"/>
                <w:cs/>
              </w:rPr>
              <w:t>เคมีอินทรีย์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6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32AB" w:rsidRPr="008F6361" w:rsidRDefault="008732AB" w:rsidP="0076260C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ปรับรายวิชา แยกเป็นทฤษฎีและปฏิบัติ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Concepts of Organic 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Organic Chemistry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 xml:space="preserve">ปัจจัยการเกิดปฏิกิริยาเคมีอินทรีย์ แผนภาพพลังงานของการเกิดปฏิกิริยา </w:t>
            </w:r>
            <w:r w:rsidRPr="008F6361">
              <w:rPr>
                <w:rFonts w:ascii="TH SarabunPSK" w:hAnsi="TH SarabunPSK" w:cs="TH SarabunPSK"/>
                <w:spacing w:val="-6"/>
                <w:cs/>
              </w:rPr>
              <w:t>การแตกหักพันธะ อินเตอร์มีเดียตสภาวะ</w:t>
            </w:r>
            <w:r w:rsidR="009E13A2" w:rsidRPr="008F6361">
              <w:rPr>
                <w:rFonts w:ascii="TH SarabunPSK" w:hAnsi="TH SarabunPSK" w:cs="TH SarabunPSK"/>
                <w:spacing w:val="-6"/>
              </w:rPr>
              <w:t xml:space="preserve">          </w:t>
            </w:r>
            <w:r w:rsidRPr="008F6361">
              <w:rPr>
                <w:rFonts w:ascii="TH SarabunPSK" w:hAnsi="TH SarabunPSK" w:cs="TH SarabunPSK"/>
                <w:spacing w:val="-6"/>
                <w:cs/>
              </w:rPr>
              <w:t>ทรานซิชัน สเตอริโอเคมี สารประกอบเคมีอินทรีย์ประเภทต่างๆ</w:t>
            </w:r>
            <w:r w:rsidRPr="008F6361">
              <w:rPr>
                <w:rFonts w:ascii="TH SarabunPSK" w:hAnsi="TH SarabunPSK" w:cs="TH SarabunPSK"/>
                <w:cs/>
              </w:rPr>
              <w:t xml:space="preserve"> ปฏิกิริยาการเตรียมสารประกอบเคมีอินทรีย์ </w:t>
            </w:r>
            <w:r w:rsidRPr="008F6361">
              <w:rPr>
                <w:rFonts w:ascii="TH SarabunPSK" w:eastAsia="BrowalliaNew" w:hAnsi="TH SarabunPSK" w:cs="TH SarabunPSK"/>
                <w:cs/>
              </w:rPr>
              <w:t xml:space="preserve">ปฏิกิริยาแบบนิวคลีโอฟิลิที่คาร์บอนอิ่มตัว ปฏิกิริยาการกำจัด กลไกการเกิดปฏิกิริยากำจัดแบบ </w:t>
            </w:r>
            <w:r w:rsidRPr="008F6361">
              <w:rPr>
                <w:rFonts w:ascii="TH SarabunPSK" w:eastAsia="BrowalliaNew" w:hAnsi="TH SarabunPSK" w:cs="TH SarabunPSK"/>
              </w:rPr>
              <w:t>E</w:t>
            </w:r>
            <w:r w:rsidRPr="008F6361">
              <w:rPr>
                <w:rFonts w:ascii="TH SarabunPSK" w:eastAsia="BrowalliaNew" w:hAnsi="TH SarabunPSK" w:cs="TH SarabunPSK"/>
                <w:vertAlign w:val="subscript"/>
              </w:rPr>
              <w:t>1</w:t>
            </w:r>
            <w:r w:rsidRPr="008F6361">
              <w:rPr>
                <w:rFonts w:ascii="TH SarabunPSK" w:eastAsia="BrowalliaNew" w:hAnsi="TH SarabunPSK" w:cs="TH SarabunPSK"/>
              </w:rPr>
              <w:t xml:space="preserve"> E</w:t>
            </w:r>
            <w:r w:rsidRPr="008F6361">
              <w:rPr>
                <w:rFonts w:ascii="TH SarabunPSK" w:eastAsia="BrowalliaNew" w:hAnsi="TH SarabunPSK" w:cs="TH SarabunPSK"/>
                <w:vertAlign w:val="subscript"/>
              </w:rPr>
              <w:t>2</w:t>
            </w:r>
            <w:r w:rsidRPr="008F6361">
              <w:rPr>
                <w:rFonts w:ascii="TH SarabunPSK" w:eastAsia="BrowalliaNew" w:hAnsi="TH SarabunPSK" w:cs="TH SarabunPSK"/>
                <w:cs/>
              </w:rPr>
              <w:t xml:space="preserve">และ </w:t>
            </w:r>
            <w:r w:rsidRPr="008F6361">
              <w:rPr>
                <w:rFonts w:ascii="TH SarabunPSK" w:eastAsia="BrowalliaNew" w:hAnsi="TH SarabunPSK" w:cs="TH SarabunPSK"/>
              </w:rPr>
              <w:t>E</w:t>
            </w:r>
            <w:r w:rsidRPr="008F6361">
              <w:rPr>
                <w:rFonts w:ascii="TH SarabunPSK" w:eastAsia="BrowalliaNew" w:hAnsi="TH SarabunPSK" w:cs="TH SarabunPSK"/>
                <w:vertAlign w:val="subscript"/>
              </w:rPr>
              <w:t>1CB</w:t>
            </w:r>
            <w:r w:rsidRPr="008F6361">
              <w:rPr>
                <w:rFonts w:ascii="TH SarabunPSK" w:eastAsia="BrowalliaNew" w:hAnsi="TH SarabunPSK" w:cs="TH SarabunPSK"/>
                <w:cs/>
              </w:rPr>
              <w:t>และสเตอริโอเคมีของปฏิกิริยา ปฏิกิริยาการเพิ่มกลุ่มแบบอิเลคโตรฟิลิกที่คาร์บอนไม่อิ่มตัว ปฏิกิริยาการเพิ่มกลุ่มแบบนิวคลีโอฟิลิกที่คาร์บอนิลของอัลดีไฮด์คีโตน กรดคาร์บอกซิลิก อนุพันธ์ ปฏิกิริยาการแทนที่ในสารประกอบอะโรมาติก ความรู้เบื้องต้นของสาร</w:t>
            </w:r>
            <w:r w:rsidR="000724BE" w:rsidRPr="008F6361">
              <w:rPr>
                <w:rFonts w:ascii="TH SarabunPSK" w:eastAsia="BrowalliaNew" w:hAnsi="TH SarabunPSK" w:cs="TH SarabunPSK"/>
              </w:rPr>
              <w:t xml:space="preserve">    </w:t>
            </w:r>
            <w:r w:rsidRPr="008F6361">
              <w:rPr>
                <w:rFonts w:ascii="TH SarabunPSK" w:eastAsia="BrowalliaNew" w:hAnsi="TH SarabunPSK" w:cs="TH SarabunPSK"/>
                <w:cs/>
              </w:rPr>
              <w:t>เฮทเทอโรไซคลิก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SarabunPSK" w:cs="THSarabunPSK"/>
              </w:rPr>
            </w:pP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ทฤษฎีทางเคมีอินทรีย์ การจำแนกประเภทของสารประกอบอินทรีย์ ปฏิกิริยาเคมีและกลไกของปฏิกิริยา สเทอริโอเคมี</w:t>
            </w:r>
            <w:r w:rsidR="009E13A2" w:rsidRPr="008F6361">
              <w:rPr>
                <w:rStyle w:val="style3"/>
                <w:rFonts w:ascii="TH SarabunPSK" w:hAnsi="TH SarabunPSK" w:cs="TH SarabunPSK"/>
                <w:shd w:val="clear" w:color="auto" w:fill="FFFFFF"/>
              </w:rPr>
              <w:t xml:space="preserve">  </w:t>
            </w: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 xml:space="preserve"> เคมีของสารแอลิฟาติกไฮโดรคาร์บอน แอลคิลเฮไลด์ </w:t>
            </w:r>
            <w:r w:rsidR="000724BE" w:rsidRPr="008F6361">
              <w:rPr>
                <w:rStyle w:val="style3"/>
                <w:rFonts w:ascii="TH SarabunPSK" w:hAnsi="TH SarabunPSK" w:cs="TH SarabunPSK"/>
                <w:shd w:val="clear" w:color="auto" w:fill="FFFFFF"/>
              </w:rPr>
              <w:t xml:space="preserve">          </w:t>
            </w: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แอโรมาติกไฮโดรคาร์บอน สมบัติและปฏิกิริยาของแอลกอฮอล์ อีเทอร์ สารประกอบฟีนอล แอลดีไฮด์ คีโตน กรดอินทรีย์ อนุพันธ์ของกรดอินทรีย์ เอมีนและสารประกอบไนโตรเจนอื่นๆ</w:t>
            </w:r>
          </w:p>
          <w:p w:rsidR="009E69F9" w:rsidRPr="008F6361" w:rsidRDefault="009E69F9" w:rsidP="008732AB">
            <w:pPr>
              <w:rPr>
                <w:rFonts w:ascii="THSarabunPSK" w:cs="THSarabunPSK"/>
              </w:rPr>
            </w:pPr>
          </w:p>
          <w:p w:rsidR="00BF77F4" w:rsidRPr="008F6361" w:rsidRDefault="00BF77F4" w:rsidP="008732AB">
            <w:pPr>
              <w:rPr>
                <w:rFonts w:ascii="THSarabunPSK" w:cs="THSarabunPSK"/>
              </w:rPr>
            </w:pPr>
          </w:p>
          <w:p w:rsidR="009E69F9" w:rsidRPr="008F6361" w:rsidRDefault="009E69F9" w:rsidP="008732AB">
            <w:pPr>
              <w:rPr>
                <w:rFonts w:ascii="THSarabunPSK" w:cs="THSarabunPSK"/>
              </w:rPr>
            </w:pPr>
          </w:p>
          <w:p w:rsidR="009E69F9" w:rsidRPr="008F6361" w:rsidRDefault="009E69F9" w:rsidP="008732AB">
            <w:pPr>
              <w:rPr>
                <w:rFonts w:ascii="THSarabunPSK" w:cs="THSarabunPSK"/>
              </w:rPr>
            </w:pPr>
          </w:p>
          <w:p w:rsidR="009E69F9" w:rsidRPr="008F6361" w:rsidRDefault="009E69F9" w:rsidP="008732AB">
            <w:pPr>
              <w:rPr>
                <w:rFonts w:ascii="THSarabunPSK" w:cs="TH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SCH223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ปฏิบัติการเคมีอินทรีย์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32AB" w:rsidRPr="008F6361" w:rsidRDefault="00F95F93" w:rsidP="00F95F93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ปรับรายวิชา แยกเป็นทฤษฎีและปฏิบัติ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0A1897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Laboratory in Organic Chemistry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732AB" w:rsidRPr="008F6361" w:rsidRDefault="008732AB" w:rsidP="008732AB">
            <w:pPr>
              <w:rPr>
                <w:rFonts w:ascii="THSarabunPSK" w:cs="THSarabunPSK"/>
                <w:cs/>
              </w:rPr>
            </w:pP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ปฏิบัติการที่สอดคล้องกับเนื้อหาวิชาเคมีอินทรีย์ (</w:t>
            </w: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</w:rPr>
              <w:t>SCH222</w:t>
            </w: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98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SCH242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เคมีเชิงฟิสิกส์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6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SCH241</w:t>
            </w:r>
          </w:p>
        </w:tc>
        <w:tc>
          <w:tcPr>
            <w:tcW w:w="47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732AB" w:rsidRPr="008F6361" w:rsidRDefault="008732AB" w:rsidP="008732AB">
            <w:r w:rsidRPr="008F6361">
              <w:rPr>
                <w:rStyle w:val="style3"/>
                <w:rFonts w:ascii="TH SarabunPSK" w:hAnsi="TH SarabunPSK" w:cs="TH SarabunPSK"/>
                <w:cs/>
              </w:rPr>
              <w:t>เคมีเชิงฟิสิกส์พื้นฐาน</w:t>
            </w:r>
            <w:r w:rsidRPr="008F6361">
              <w:rPr>
                <w:rStyle w:val="apple-converted-space"/>
                <w:rFonts w:ascii="TH SarabunPSK" w:hAnsi="TH SarabunPSK" w:cs="TH SarabunPSK"/>
              </w:rPr>
              <w:t> 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5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รวมกันเป็นรายวิชาใหม่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ind w:right="-64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</w:rPr>
              <w:t>Physical 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shd w:val="clear" w:color="auto" w:fill="FFFFFF"/>
              </w:rPr>
              <w:t>Basic Physical Chemistry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eastAsia="Times New Roman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แก๊ส อุณหพลศาสตร์ทางเคมี  สมบัติของสารละลาย สมดุลเคมี ปฏิกิริยาเคมีไฟฟ้า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8F6361">
              <w:rPr>
                <w:rStyle w:val="style3"/>
                <w:rFonts w:ascii="TH SarabunPSK" w:hAnsi="TH SarabunPSK" w:cs="TH SarabunPSK"/>
                <w:shd w:val="clear" w:color="auto" w:fill="FFFFFF"/>
                <w:cs/>
              </w:rPr>
              <w:t>แก๊ส อุณหพลศาสตร์ทางเคมี สมบัติของสารละลาย สมดุลเคมี ปฏิกิริยาเคมีไฟฟ้า และปฏิบัติการที่เกี่ยวข้อง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32AB" w:rsidRPr="008F6361" w:rsidRDefault="008732AB" w:rsidP="006D3062">
            <w:pPr>
              <w:ind w:right="-64" w:hanging="45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SCH243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>ปฏิบัติการเคมีเชิงฟิสิกส์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32AB" w:rsidRPr="008F6361" w:rsidRDefault="008732AB" w:rsidP="008732AB">
            <w:pPr>
              <w:ind w:hanging="108"/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32AB" w:rsidRPr="008F6361" w:rsidRDefault="008732AB" w:rsidP="008732AB">
            <w:pPr>
              <w:jc w:val="center"/>
              <w:rPr>
                <w:rFonts w:ascii="THSarabunPSK" w:cs="THSarabunPSK"/>
                <w:cs/>
              </w:rPr>
            </w:pPr>
            <w:r w:rsidRPr="008F6361">
              <w:rPr>
                <w:rFonts w:ascii="THSarabunPSK" w:cs="THSarabunPSK" w:hint="cs"/>
                <w:cs/>
              </w:rPr>
              <w:t>ไม่มี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710A" w:rsidRPr="008F6361" w:rsidRDefault="008732AB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Physical Chemistry</w:t>
            </w:r>
            <w:r w:rsidR="00AD710A" w:rsidRPr="008F6361">
              <w:rPr>
                <w:rFonts w:ascii="TH SarabunPSK" w:hAnsi="TH SarabunPSK" w:cs="TH SarabunPSK"/>
                <w:cs/>
              </w:rPr>
              <w:t xml:space="preserve"> </w:t>
            </w:r>
            <w:r w:rsidR="00AD710A" w:rsidRPr="008F6361">
              <w:rPr>
                <w:rFonts w:ascii="TH SarabunPSK" w:hAnsi="TH SarabunPSK" w:cs="TH SarabunPSK"/>
              </w:rPr>
              <w:t>Laboratory</w:t>
            </w:r>
          </w:p>
          <w:p w:rsidR="008732AB" w:rsidRPr="008F6361" w:rsidRDefault="008732AB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ปฏิบัติการที่สอดคล้องกับเนื้อหาวิชาวิชาเคมีเชิงฟิสิกส์พื้นฐาน (</w:t>
            </w:r>
            <w:r w:rsidRPr="008F6361">
              <w:rPr>
                <w:rFonts w:ascii="TH SarabunPSK" w:hAnsi="TH SarabunPSK" w:cs="TH SarabunPSK"/>
              </w:rPr>
              <w:t>SCH242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2AB" w:rsidRPr="008F6361" w:rsidRDefault="008732AB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32AB" w:rsidRPr="008F6361" w:rsidRDefault="008732AB" w:rsidP="008732AB">
            <w:pPr>
              <w:rPr>
                <w:rFonts w:ascii="THSarabunPSK" w:cs="TH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2AB" w:rsidRPr="008F6361" w:rsidRDefault="008732AB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2AB" w:rsidRPr="008F6361" w:rsidRDefault="008732AB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487"/>
        </w:trPr>
        <w:tc>
          <w:tcPr>
            <w:tcW w:w="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97D41" w:rsidRPr="008F6361" w:rsidRDefault="00D97D41" w:rsidP="006D3062">
            <w:pPr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SCH364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D97D41" w:rsidRPr="008F6361" w:rsidRDefault="00D97D41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เคมีเกี่ยวกับสิ่งแวดล้อม</w:t>
            </w:r>
          </w:p>
          <w:p w:rsidR="00D97D41" w:rsidRPr="008F6361" w:rsidRDefault="00D97D41" w:rsidP="00A36291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Chemistry in the Environment</w:t>
            </w:r>
          </w:p>
          <w:p w:rsidR="00D97D41" w:rsidRPr="008F6361" w:rsidRDefault="00D97D41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มลพิษทางน้ำ ดิน อากาศ แนวทางป้องกันและแก้ไข การสุ่มตัวอย่างน้ำ ดิน การวิเคราะห์น้ำเสีย ดิน พืช และโลหะหนักในดิน น้ำ และอากาศ สารมลพิษ เช่น ยาฆ่าแมลง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97D41" w:rsidRPr="008F6361" w:rsidRDefault="00D97D41" w:rsidP="008732AB">
            <w:pPr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4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  <w:p w:rsidR="00D97D41" w:rsidRPr="008F6361" w:rsidRDefault="00D97D41" w:rsidP="008732AB">
            <w:pPr>
              <w:jc w:val="right"/>
              <w:rPr>
                <w:rFonts w:ascii="TH SarabunPSK" w:hAnsi="TH SarabunPSK" w:cs="TH SarabunPSK"/>
              </w:rPr>
            </w:pPr>
          </w:p>
          <w:p w:rsidR="00D97D41" w:rsidRPr="008F6361" w:rsidRDefault="00D97D41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97D41" w:rsidRPr="008F6361" w:rsidRDefault="00D97D41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7D41" w:rsidRPr="008F6361" w:rsidRDefault="00D97D41" w:rsidP="00A36291">
            <w:pPr>
              <w:jc w:val="center"/>
              <w:rPr>
                <w:rFonts w:ascii="THSarabunPSK" w:cs="THSarabunPSK"/>
                <w:cs/>
              </w:rPr>
            </w:pPr>
            <w:r w:rsidRPr="008F6361">
              <w:rPr>
                <w:rFonts w:ascii="THSarabunPSK" w:cs="THSarabunPSK" w:hint="cs"/>
                <w:cs/>
              </w:rPr>
              <w:t>ไม่มี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7D41" w:rsidRPr="008F6361" w:rsidRDefault="00D97D41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7D41" w:rsidRPr="008F6361" w:rsidRDefault="00D97D41" w:rsidP="00A36291">
            <w:pPr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เนื้อหาวิชาซ้ำซ้อนกับรายวิชาอื่น</w:t>
            </w: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97D41" w:rsidRPr="008F6361" w:rsidRDefault="00D97D41" w:rsidP="008732A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D97D41" w:rsidRPr="008F6361" w:rsidRDefault="00D97D41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97D41" w:rsidRPr="008F6361" w:rsidRDefault="00D97D41" w:rsidP="008732A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7D41" w:rsidRPr="008F6361" w:rsidRDefault="00D97D41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7D41" w:rsidRPr="008F6361" w:rsidRDefault="00D97D41" w:rsidP="008732AB">
            <w:pPr>
              <w:rPr>
                <w:rFonts w:ascii="THSarabunPSK" w:cs="THSarabunPSK"/>
                <w:cs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7D41" w:rsidRPr="008F6361" w:rsidRDefault="00D97D41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7D41" w:rsidRPr="008F6361" w:rsidRDefault="00D97D41" w:rsidP="008732A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77D8C" w:rsidRPr="008F6361" w:rsidTr="00B563B0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062" w:rsidRPr="008F6361" w:rsidRDefault="006D3062" w:rsidP="008732AB">
            <w:pPr>
              <w:jc w:val="both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SCH365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62" w:rsidRPr="008F6361" w:rsidRDefault="00DB350B" w:rsidP="00AD710A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ปฏิบัติการเคมีเกี่ยวกับสิ่งแวดล้อม</w:t>
            </w:r>
          </w:p>
          <w:p w:rsidR="00A36291" w:rsidRPr="008F6361" w:rsidRDefault="00A36291" w:rsidP="00A36291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Environmental Chemistry Laboratory</w:t>
            </w:r>
          </w:p>
          <w:p w:rsidR="00A36291" w:rsidRPr="008F6361" w:rsidRDefault="00A36291" w:rsidP="00A36291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 xml:space="preserve">ปฏิบัติการที่สอดคล้องกับเนื้อหาวิชาเคมีเกี่ยวกับสิ่งแวดล้อม 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SCH364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062" w:rsidRPr="008F6361" w:rsidRDefault="00693AF7" w:rsidP="008732AB">
            <w:pPr>
              <w:jc w:val="right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</w:t>
            </w:r>
            <w:r w:rsidRPr="008F6361">
              <w:rPr>
                <w:rFonts w:ascii="TH SarabunPSK" w:hAnsi="TH SarabunPSK" w:cs="TH SarabunPSK"/>
                <w:cs/>
              </w:rPr>
              <w:t>(</w:t>
            </w:r>
            <w:r w:rsidRPr="008F6361">
              <w:rPr>
                <w:rFonts w:ascii="TH SarabunPSK" w:hAnsi="TH SarabunPSK" w:cs="TH SarabunPSK"/>
              </w:rPr>
              <w:t>0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3</w:t>
            </w:r>
            <w:r w:rsidRPr="008F6361">
              <w:rPr>
                <w:rFonts w:ascii="TH SarabunPSK" w:hAnsi="TH SarabunPSK" w:cs="TH SarabunPSK"/>
                <w:cs/>
              </w:rPr>
              <w:t>-</w:t>
            </w:r>
            <w:r w:rsidRPr="008F6361">
              <w:rPr>
                <w:rFonts w:ascii="TH SarabunPSK" w:hAnsi="TH SarabunPSK" w:cs="TH SarabunPSK"/>
              </w:rPr>
              <w:t>2</w:t>
            </w:r>
            <w:r w:rsidRPr="008F636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062" w:rsidRPr="008F6361" w:rsidRDefault="006D3062" w:rsidP="008732A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062" w:rsidRPr="008F6361" w:rsidRDefault="00A36291" w:rsidP="00A36291">
            <w:pPr>
              <w:jc w:val="center"/>
              <w:rPr>
                <w:rFonts w:ascii="THSarabunPSK" w:cs="THSarabunPSK"/>
                <w:cs/>
              </w:rPr>
            </w:pPr>
            <w:r w:rsidRPr="008F6361">
              <w:rPr>
                <w:rFonts w:ascii="THSarabunPSK" w:cs="THSarabunPSK" w:hint="cs"/>
                <w:cs/>
              </w:rPr>
              <w:t>ไม่มี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062" w:rsidRPr="008F6361" w:rsidRDefault="006D3062" w:rsidP="008732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62" w:rsidRPr="008F6361" w:rsidRDefault="00D97D41" w:rsidP="00D97D41">
            <w:pPr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เนื้อหาวิชาซ้ำซ้อนกับรายวิชาอื่น</w:t>
            </w:r>
          </w:p>
        </w:tc>
      </w:tr>
      <w:tr w:rsidR="00A77D8C" w:rsidRPr="008F6361" w:rsidTr="002C021E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44E" w:rsidRPr="008F6361" w:rsidRDefault="0023444E" w:rsidP="0023444E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44E" w:rsidRPr="008F6361" w:rsidRDefault="00CA64BF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444E" w:rsidRPr="008F6361" w:rsidRDefault="0023444E" w:rsidP="003702A0">
            <w:pPr>
              <w:spacing w:line="216" w:lineRule="auto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44E" w:rsidRPr="008F6361" w:rsidRDefault="0023444E" w:rsidP="003702A0">
            <w:pPr>
              <w:spacing w:line="216" w:lineRule="auto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/>
              </w:rPr>
              <w:t>SCH326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44E" w:rsidRPr="008F6361" w:rsidRDefault="0023444E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 w:hint="cs"/>
                <w:cs/>
              </w:rPr>
              <w:t>หลักการของสเปกโตสโกปี</w:t>
            </w:r>
          </w:p>
          <w:p w:rsidR="0023444E" w:rsidRPr="008F6361" w:rsidRDefault="0023444E" w:rsidP="003702A0">
            <w:pPr>
              <w:spacing w:line="216" w:lineRule="auto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Principle of Spectroscopy</w:t>
            </w:r>
          </w:p>
          <w:p w:rsidR="0023444E" w:rsidRPr="008F6361" w:rsidRDefault="0023444E" w:rsidP="003702A0">
            <w:pPr>
              <w:spacing w:line="216" w:lineRule="auto"/>
              <w:rPr>
                <w:rFonts w:ascii="THSarabunPSK" w:cs="TH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หลักการ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หาโครงสร้างของสารประกอบอินทรีย์ โดยวิธีสเปกโตรสโกป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ี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เช่น อินฟราเรด อัลตราไวโอเลต/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Pr="008F6361">
              <w:rPr>
                <w:rFonts w:ascii="TH SarabunPSK" w:eastAsia="Times New Roman" w:hAnsi="TH SarabunPSK" w:cs="TH SarabunPSK"/>
                <w:cs/>
              </w:rPr>
              <w:t>วิสิเบิล นิวเคลียร์แมกเนติกเรโซแนนซ์ และ แมสสเปกโตรสโกปี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444E" w:rsidRPr="008F6361" w:rsidRDefault="005006D7" w:rsidP="003702A0">
            <w:pPr>
              <w:spacing w:line="216" w:lineRule="auto"/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44E" w:rsidRPr="008F6361" w:rsidRDefault="0023444E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</w:t>
            </w:r>
            <w:r w:rsidR="005006D7" w:rsidRPr="008F6361">
              <w:rPr>
                <w:rFonts w:ascii="TH SarabunPSK" w:eastAsia="Times New Roman" w:hAnsi="TH SarabunPSK" w:cs="TH SarabunPSK" w:hint="cs"/>
                <w:cs/>
              </w:rPr>
              <w:t>่</w:t>
            </w:r>
            <w:r w:rsidRPr="008F6361">
              <w:rPr>
                <w:rFonts w:ascii="TH SarabunPSK" w:eastAsia="Times New Roman" w:hAnsi="TH SarabunPSK" w:cs="TH SarabunPSK" w:hint="cs"/>
                <w:cs/>
              </w:rPr>
              <w:t>มรายวิชา</w:t>
            </w:r>
          </w:p>
          <w:p w:rsidR="0023444E" w:rsidRPr="008F6361" w:rsidRDefault="0023444E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</w:p>
        </w:tc>
      </w:tr>
      <w:tr w:rsidR="00BB0E7A" w:rsidRPr="008F6361" w:rsidTr="002C021E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0E7A" w:rsidRPr="008F6361" w:rsidRDefault="00BB0E7A" w:rsidP="00CA64BF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0E7A" w:rsidRPr="008F6361" w:rsidRDefault="00A47CC1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E7A" w:rsidRPr="008F6361" w:rsidRDefault="00BB0E7A" w:rsidP="003702A0">
            <w:pPr>
              <w:spacing w:line="216" w:lineRule="auto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0E7A" w:rsidRPr="008F6361" w:rsidRDefault="00A47CC1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SCH335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0E7A" w:rsidRPr="008F6361" w:rsidRDefault="00A47CC1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 w:hint="cs"/>
                <w:cs/>
              </w:rPr>
              <w:t>เทคนิคการแยกทางเคมี</w:t>
            </w:r>
          </w:p>
          <w:p w:rsidR="00A47CC1" w:rsidRPr="008F6361" w:rsidRDefault="00A47CC1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/>
              </w:rPr>
              <w:t>Chemical Separation Techniques</w:t>
            </w:r>
          </w:p>
          <w:p w:rsidR="00A47CC1" w:rsidRPr="008F6361" w:rsidRDefault="00A47CC1" w:rsidP="003702A0">
            <w:pPr>
              <w:spacing w:line="216" w:lineRule="auto"/>
              <w:rPr>
                <w:rFonts w:ascii="THSarabunPSK" w:cs="THSarabunPSK"/>
                <w:cs/>
              </w:rPr>
            </w:pPr>
            <w:r w:rsidRPr="008F6361">
              <w:rPr>
                <w:rFonts w:ascii="THSarabunPSK" w:cs="THSarabunPSK" w:hint="cs"/>
                <w:cs/>
              </w:rPr>
              <w:t>การแยกสารด้วยวิธีทางเคมีต่างๆ เช่น การตกตะกอน การกลั่น การสกัด การแลกเปลี่ยนไอออน โครมาโทรกราฟี                 อิเลคโทรโฟไลซิส เป็นต้น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E7A" w:rsidRPr="008F6361" w:rsidRDefault="00A47CC1" w:rsidP="003702A0">
            <w:pPr>
              <w:spacing w:line="216" w:lineRule="auto"/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86" w:rsidRPr="008F6361" w:rsidRDefault="00491E86" w:rsidP="00491E86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เพิ่มรายวิชา</w:t>
            </w:r>
          </w:p>
          <w:p w:rsidR="00BB0E7A" w:rsidRPr="008F6361" w:rsidRDefault="00BB0E7A" w:rsidP="003702A0">
            <w:pPr>
              <w:spacing w:line="216" w:lineRule="auto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A77D8C" w:rsidRPr="008F6361" w:rsidTr="002C021E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64BF" w:rsidRPr="008F6361" w:rsidRDefault="00CA64BF" w:rsidP="00CA64BF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4BF" w:rsidRPr="008F6361" w:rsidRDefault="00CA64BF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ไม่มี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4BF" w:rsidRPr="008F6361" w:rsidRDefault="00CA64BF" w:rsidP="003702A0">
            <w:pPr>
              <w:spacing w:line="216" w:lineRule="auto"/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64BF" w:rsidRPr="008F6361" w:rsidRDefault="00CA64BF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SCH360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4BF" w:rsidRPr="008F6361" w:rsidRDefault="00CA64BF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 w:hint="cs"/>
                <w:cs/>
              </w:rPr>
              <w:t>เคมีสีเขียว</w:t>
            </w:r>
          </w:p>
          <w:p w:rsidR="00CA64BF" w:rsidRPr="008F6361" w:rsidRDefault="00CA64BF" w:rsidP="003702A0">
            <w:pPr>
              <w:spacing w:line="216" w:lineRule="auto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Principle of Green Chemistry</w:t>
            </w:r>
          </w:p>
          <w:p w:rsidR="00CA64BF" w:rsidRPr="008F6361" w:rsidRDefault="00CA64BF" w:rsidP="003702A0">
            <w:pPr>
              <w:spacing w:line="216" w:lineRule="auto"/>
              <w:rPr>
                <w:rFonts w:ascii="THSarabunPSK" w:cs="THSarabunPSK"/>
                <w:cs/>
              </w:rPr>
            </w:pPr>
            <w:r w:rsidRPr="008F6361">
              <w:rPr>
                <w:rFonts w:ascii="TH SarabunPSK" w:hAnsi="TH SarabunPSK" w:cs="TH SarabunPSK"/>
                <w:cs/>
              </w:rPr>
              <w:t xml:space="preserve">การออกแบบผลิตภัณฑ์ กระบวนการที่ลดการใช้และการสร้างสารที่เป็นอันตรายหลัก </w:t>
            </w:r>
            <w:r w:rsidRPr="008F6361">
              <w:rPr>
                <w:rFonts w:ascii="TH SarabunPSK" w:hAnsi="TH SarabunPSK" w:cs="TH SarabunPSK"/>
              </w:rPr>
              <w:t xml:space="preserve">12 </w:t>
            </w:r>
            <w:r w:rsidRPr="008F6361">
              <w:rPr>
                <w:rFonts w:ascii="TH SarabunPSK" w:hAnsi="TH SarabunPSK" w:cs="TH SarabunPSK" w:hint="cs"/>
                <w:cs/>
              </w:rPr>
              <w:t>ประการ</w:t>
            </w:r>
            <w:r w:rsidRPr="008F6361">
              <w:rPr>
                <w:rFonts w:ascii="TH SarabunPSK" w:hAnsi="TH SarabunPSK" w:cs="TH SarabunPSK"/>
                <w:cs/>
              </w:rPr>
              <w:t>ของเคมีสีเขียว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>การเร่งปฏิกิริยาเคมี การดูดซับ พลาสติก เคมีวิเคราะห์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8F6361">
              <w:rPr>
                <w:rFonts w:ascii="TH SarabunPSK" w:hAnsi="TH SarabunPSK" w:cs="TH SarabunPSK"/>
                <w:cs/>
              </w:rPr>
              <w:t>เค</w:t>
            </w:r>
            <w:r w:rsidRPr="008F6361">
              <w:rPr>
                <w:rFonts w:ascii="TH SarabunPSK" w:hAnsi="TH SarabunPSK" w:cs="TH SarabunPSK" w:hint="cs"/>
                <w:cs/>
              </w:rPr>
              <w:t>มี</w:t>
            </w:r>
            <w:r w:rsidRPr="008F6361">
              <w:rPr>
                <w:rFonts w:ascii="TH SarabunPSK" w:hAnsi="TH SarabunPSK" w:cs="TH SarabunPSK"/>
                <w:cs/>
              </w:rPr>
              <w:t>ไฟฟ้า ชีวเคมี และเคมีอินทรีย์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การ</w:t>
            </w:r>
            <w:r w:rsidRPr="008F6361">
              <w:rPr>
                <w:rFonts w:ascii="TH SarabunPSK" w:hAnsi="TH SarabunPSK" w:cs="TH SarabunPSK"/>
                <w:cs/>
              </w:rPr>
              <w:t>ลดผลกระทบต่อสิ่งแวดล้อม</w:t>
            </w:r>
            <w:r w:rsidRPr="008F6361">
              <w:rPr>
                <w:rFonts w:ascii="TH SarabunPSK" w:hAnsi="TH SarabunPSK" w:cs="TH SarabunPSK" w:hint="cs"/>
                <w:cs/>
              </w:rPr>
              <w:t xml:space="preserve"> </w:t>
            </w:r>
            <w:r w:rsidR="000724BE" w:rsidRPr="008F6361">
              <w:rPr>
                <w:rFonts w:ascii="TH SarabunPSK" w:hAnsi="TH SarabunPSK" w:cs="TH SarabunPSK"/>
              </w:rPr>
              <w:t xml:space="preserve">     </w:t>
            </w:r>
            <w:r w:rsidRPr="008F6361">
              <w:rPr>
                <w:rFonts w:ascii="TH SarabunPSK" w:hAnsi="TH SarabunPSK" w:cs="TH SarabunPSK"/>
                <w:cs/>
              </w:rPr>
              <w:t>การพัฒนาเทคโนโลยีที่ไม่เป็นพิษต่อสิ่งมีชีวิตและสิ่งแวดล้อม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4BF" w:rsidRPr="008F6361" w:rsidRDefault="005006D7" w:rsidP="003702A0">
            <w:pPr>
              <w:spacing w:line="216" w:lineRule="auto"/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BF" w:rsidRPr="008F6361" w:rsidRDefault="005006D7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เพิ่</w:t>
            </w:r>
            <w:r w:rsidR="00CA64BF" w:rsidRPr="008F6361">
              <w:rPr>
                <w:rFonts w:ascii="TH SarabunPSK" w:eastAsia="Times New Roman" w:hAnsi="TH SarabunPSK" w:cs="TH SarabunPSK" w:hint="cs"/>
                <w:cs/>
              </w:rPr>
              <w:t>มรายวิชา</w:t>
            </w:r>
          </w:p>
          <w:p w:rsidR="00CA64BF" w:rsidRPr="008F6361" w:rsidRDefault="00CA64BF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</w:p>
        </w:tc>
      </w:tr>
      <w:tr w:rsidR="00BB0E7A" w:rsidRPr="008F6361" w:rsidTr="002C021E">
        <w:trPr>
          <w:trHeight w:val="340"/>
        </w:trPr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0E7A" w:rsidRPr="008F6361" w:rsidRDefault="00A47CC1" w:rsidP="00CA64BF">
            <w:pPr>
              <w:jc w:val="both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SCH496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0E7A" w:rsidRPr="008F6361" w:rsidRDefault="00A47CC1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ปัญหาพิเศษทางเคมีสำหรับครูวิทยาศาสตร์</w:t>
            </w:r>
          </w:p>
          <w:p w:rsidR="00A47CC1" w:rsidRPr="008F6361" w:rsidRDefault="00A47CC1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Special Problem in Chemistry for Science Teacher</w:t>
            </w:r>
          </w:p>
          <w:p w:rsidR="00A47CC1" w:rsidRPr="008F6361" w:rsidRDefault="003702A0" w:rsidP="003702A0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spacing w:line="216" w:lineRule="auto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การวิจัยและแก้ปัญหาทางเคมี โดยใช้ทักษะกระบวนการทางวิทยาศาสตร์ มีการทดลอง การฝึกทักษะการค้นหาข้อมูลจากแหล่งอ้างอิงต่างๆ ฝึกทักษะการเขียนรายงานการทดลอง ภายใต้การดูแลของอาจารย์ที่ปรึกษา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E7A" w:rsidRPr="008F6361" w:rsidRDefault="00A47CC1" w:rsidP="003702A0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</w:rPr>
              <w:t>1(0-3-2)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0E7A" w:rsidRPr="008F6361" w:rsidRDefault="003459A6" w:rsidP="003702A0">
            <w:pPr>
              <w:spacing w:line="216" w:lineRule="auto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/>
              </w:rPr>
              <w:t>SCH391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0E7A" w:rsidRPr="008F6361" w:rsidRDefault="003459A6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 w:hint="cs"/>
                <w:cs/>
              </w:rPr>
              <w:t>หัวข้อพิเศษทางเคมี</w:t>
            </w:r>
          </w:p>
          <w:p w:rsidR="003459A6" w:rsidRPr="008F6361" w:rsidRDefault="003459A6" w:rsidP="003702A0">
            <w:pPr>
              <w:spacing w:line="216" w:lineRule="auto"/>
              <w:rPr>
                <w:rFonts w:ascii="THSarabunPSK" w:cs="THSarabunPSK"/>
              </w:rPr>
            </w:pPr>
            <w:r w:rsidRPr="008F6361">
              <w:rPr>
                <w:rFonts w:ascii="THSarabunPSK" w:cs="THSarabunPSK"/>
              </w:rPr>
              <w:t>Special Topics in Chemistry</w:t>
            </w:r>
          </w:p>
          <w:p w:rsidR="003459A6" w:rsidRPr="008F6361" w:rsidRDefault="003459A6" w:rsidP="003702A0">
            <w:pPr>
              <w:spacing w:line="216" w:lineRule="auto"/>
              <w:rPr>
                <w:rFonts w:ascii="THSarabunPSK" w:cs="THSarabunPSK"/>
                <w:cs/>
              </w:rPr>
            </w:pPr>
            <w:r w:rsidRPr="008F6361">
              <w:rPr>
                <w:rFonts w:ascii="THSarabunPSK" w:cs="THSarabunPSK" w:hint="cs"/>
                <w:cs/>
              </w:rPr>
              <w:t>นำเสนอเรื่องที่น่าสนใจ ความก้าวหน้าและวิทยาการสมัยใหม่ ที่เกี่ยวกับวิชาการทางเคมี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0E7A" w:rsidRPr="008F6361" w:rsidRDefault="003459A6" w:rsidP="003702A0">
            <w:pPr>
              <w:spacing w:line="216" w:lineRule="auto"/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8F6361">
              <w:rPr>
                <w:rFonts w:ascii="TH SarabunPSK" w:eastAsia="Times New Roman" w:hAnsi="TH SarabunPSK" w:cs="TH SarabunPSK"/>
              </w:rPr>
              <w:t>(1-2-3)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7A" w:rsidRPr="008F6361" w:rsidRDefault="00A47CC1" w:rsidP="003702A0">
            <w:pPr>
              <w:spacing w:line="216" w:lineRule="auto"/>
              <w:rPr>
                <w:rFonts w:ascii="TH SarabunPSK" w:eastAsia="Times New Roman" w:hAnsi="TH SarabunPSK" w:cs="TH SarabunPSK"/>
                <w:cs/>
              </w:rPr>
            </w:pPr>
            <w:r w:rsidRPr="008F6361">
              <w:rPr>
                <w:rFonts w:ascii="TH SarabunPSK" w:eastAsia="Times New Roman" w:hAnsi="TH SarabunPSK" w:cs="TH SarabunPSK" w:hint="cs"/>
                <w:cs/>
              </w:rPr>
              <w:t>ปรับรายวิชา</w:t>
            </w:r>
          </w:p>
        </w:tc>
      </w:tr>
    </w:tbl>
    <w:p w:rsidR="007B295E" w:rsidRPr="008F6361" w:rsidRDefault="007B295E" w:rsidP="004451D1">
      <w:pPr>
        <w:rPr>
          <w:rFonts w:cs="Cordia New"/>
          <w:sz w:val="32"/>
          <w:szCs w:val="32"/>
          <w:cs/>
        </w:rPr>
        <w:sectPr w:rsidR="007B295E" w:rsidRPr="008F6361" w:rsidSect="00967A55">
          <w:footerReference w:type="default" r:id="rId39"/>
          <w:footerReference w:type="first" r:id="rId40"/>
          <w:pgSz w:w="16834" w:h="11909" w:orient="landscape" w:code="9"/>
          <w:pgMar w:top="1276" w:right="2160" w:bottom="1440" w:left="1440" w:header="1134" w:footer="566" w:gutter="0"/>
          <w:pgNumType w:start="135"/>
          <w:cols w:space="708"/>
          <w:docGrid w:linePitch="381"/>
        </w:sectPr>
      </w:pPr>
    </w:p>
    <w:p w:rsidR="00DC4AFD" w:rsidRPr="008F6361" w:rsidRDefault="0009261A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580E7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8F6361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F0D" w:rsidRPr="008F6361" w:rsidRDefault="00DC2F0D" w:rsidP="00DC2F0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ฌ</w:t>
      </w:r>
    </w:p>
    <w:p w:rsidR="00DC2F0D" w:rsidRPr="008F6361" w:rsidRDefault="00DC2F0D" w:rsidP="00DC2F0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DC2F0D" w:rsidRPr="008F6361" w:rsidRDefault="00DC2F0D" w:rsidP="00DC2F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หลักสูตรครุศาสตรบัณฑิต สาขาวิชาเคมีและวิทยาศาสตร์ทั่วไป</w:t>
      </w:r>
    </w:p>
    <w:p w:rsidR="007212CD" w:rsidRPr="008F6361" w:rsidRDefault="007212CD" w:rsidP="007212CD">
      <w:pPr>
        <w:jc w:val="center"/>
        <w:rPr>
          <w:rFonts w:cs="Cordia New"/>
          <w:cs/>
        </w:rPr>
        <w:sectPr w:rsidR="007212CD" w:rsidRPr="008F6361" w:rsidSect="00967A55">
          <w:headerReference w:type="default" r:id="rId41"/>
          <w:footerReference w:type="default" r:id="rId42"/>
          <w:pgSz w:w="11909" w:h="16834" w:code="9"/>
          <w:pgMar w:top="2160" w:right="1440" w:bottom="1440" w:left="2160" w:header="1134" w:footer="720" w:gutter="0"/>
          <w:pgNumType w:start="146"/>
          <w:cols w:space="708"/>
          <w:docGrid w:linePitch="381"/>
        </w:sect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DC2F0D" w:rsidRPr="008F6361" w:rsidRDefault="00DC2F0D" w:rsidP="00DC2F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สาขาวิชา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DC2F0D" w:rsidRPr="008F6361" w:rsidRDefault="00DC2F0D" w:rsidP="00DC2F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2561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8F6361" w:rsidRPr="008F6361" w:rsidTr="00DC2F0D">
        <w:tc>
          <w:tcPr>
            <w:tcW w:w="6603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8F6361" w:rsidRPr="008F6361" w:rsidTr="00DC2F0D">
        <w:tc>
          <w:tcPr>
            <w:tcW w:w="6603" w:type="dxa"/>
            <w:tcBorders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</w:tr>
      <w:tr w:rsidR="008F6361" w:rsidRPr="008F6361" w:rsidTr="00DC2F0D">
        <w:tc>
          <w:tcPr>
            <w:tcW w:w="6603" w:type="dxa"/>
            <w:tcBorders>
              <w:top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ด้านการคำนวณ</w:t>
            </w:r>
          </w:p>
        </w:tc>
      </w:tr>
      <w:tr w:rsidR="00DC2F0D" w:rsidRPr="008F6361" w:rsidTr="00DC2F0D">
        <w:tc>
          <w:tcPr>
            <w:tcW w:w="6603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การทำวิจัย/ผลงานทางวิชาการ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ของอาจารย์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อาจารย์มีภาระงานจำนวนมาก ซึ่งประกอบด้วย ภาระงานสอนและภาระงานน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ิ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เทศ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(ทั้งนักศึกษาชั้นปีที่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ทำให้มีเวล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า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ไม่เพียงพอในการทำวิจัย/ผลงานวิชาการ</w:t>
            </w:r>
          </w:p>
        </w:tc>
      </w:tr>
    </w:tbl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F0D" w:rsidRPr="008F6361" w:rsidRDefault="00DC2F0D" w:rsidP="00DC2F0D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ความเสี่ยงทั้งหมดมี 4 ด้าน คือ ความเสี่ยงด้านกลยุทธ์ (</w:t>
      </w:r>
      <w:r w:rsidRPr="008F6361">
        <w:rPr>
          <w:rFonts w:ascii="TH SarabunPSK" w:hAnsi="TH SarabunPSK" w:cs="TH SarabunPSK"/>
          <w:sz w:val="32"/>
          <w:szCs w:val="32"/>
        </w:rPr>
        <w:t>S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ความเสี่ยงด้านการเงิน </w:t>
      </w:r>
      <w:r w:rsidRPr="008F6361">
        <w:rPr>
          <w:rFonts w:ascii="TH SarabunPSK" w:hAnsi="TH SarabunPSK" w:cs="TH SarabunPSK"/>
          <w:sz w:val="32"/>
          <w:szCs w:val="32"/>
          <w:cs/>
        </w:rPr>
        <w:t>(</w:t>
      </w:r>
      <w:r w:rsidRPr="008F6361">
        <w:rPr>
          <w:rFonts w:ascii="TH SarabunPSK" w:hAnsi="TH SarabunPSK" w:cs="TH SarabunPSK"/>
          <w:sz w:val="32"/>
          <w:szCs w:val="32"/>
        </w:rPr>
        <w:t>F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ความเสี่ยงด้านการดำเนินงาน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F6361">
        <w:rPr>
          <w:rFonts w:ascii="TH SarabunPSK" w:hAnsi="TH SarabunPSK" w:cs="TH SarabunPSK"/>
          <w:sz w:val="32"/>
          <w:szCs w:val="32"/>
        </w:rPr>
        <w:t>O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และความเสี่ยงด้านกฎระเบียบ (</w:t>
      </w:r>
      <w:r w:rsidRPr="008F6361">
        <w:rPr>
          <w:rFonts w:ascii="TH SarabunPSK" w:hAnsi="TH SarabunPSK" w:cs="TH SarabunPSK"/>
          <w:sz w:val="32"/>
          <w:szCs w:val="32"/>
        </w:rPr>
        <w:t>C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ความเสี่ยงด้านใด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8F6361">
        <w:rPr>
          <w:rFonts w:ascii="TH SarabunPSK" w:hAnsi="TH SarabunPSK" w:cs="TH SarabunPSK"/>
          <w:sz w:val="32"/>
          <w:szCs w:val="32"/>
        </w:rPr>
        <w:t>20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25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สูงมาก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8F6361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8F6361">
        <w:rPr>
          <w:rFonts w:ascii="TH SarabunPSK" w:hAnsi="TH SarabunPSK" w:cs="TH SarabunPSK"/>
          <w:sz w:val="32"/>
          <w:szCs w:val="32"/>
        </w:rPr>
        <w:t xml:space="preserve"> 10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19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8F6361">
        <w:rPr>
          <w:rFonts w:ascii="TH SarabunPSK" w:hAnsi="TH SarabunPSK" w:cs="TH SarabunPSK"/>
          <w:sz w:val="32"/>
          <w:szCs w:val="32"/>
          <w:cs/>
        </w:rPr>
        <w:t>สูง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/>
          <w:sz w:val="32"/>
          <w:szCs w:val="32"/>
          <w:cs/>
        </w:rPr>
        <w:t>และ มีค่าระหว่าง</w:t>
      </w:r>
      <w:r w:rsidRPr="008F6361">
        <w:rPr>
          <w:rFonts w:ascii="TH SarabunPSK" w:hAnsi="TH SarabunPSK" w:cs="TH SarabunPSK"/>
          <w:sz w:val="32"/>
          <w:szCs w:val="32"/>
        </w:rPr>
        <w:t xml:space="preserve"> 1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9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ถือว่าปานกลาง</w:t>
      </w:r>
    </w:p>
    <w:p w:rsidR="00AA0F3B" w:rsidRPr="008F6361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8F6361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8F6361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13A1" w:rsidRPr="008F6361" w:rsidRDefault="00CA13A1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8F6361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234EB6" wp14:editId="4A8F5703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0524B3" id="สี่เหลี่ยมผืนผ้า 4" o:spid="_x0000_s1026" style="position:absolute;margin-left:643.4pt;margin-top:-49.8pt;width:39.15pt;height:17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" fillcolor="window" stroked="f" strokeweight="1pt"/>
            </w:pict>
          </mc:Fallback>
        </mc:AlternateConten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6"/>
        <w:gridCol w:w="2186"/>
        <w:gridCol w:w="2187"/>
      </w:tblGrid>
      <w:tr w:rsidR="008F6361" w:rsidRPr="008F6361" w:rsidTr="00DC2F0D">
        <w:tc>
          <w:tcPr>
            <w:tcW w:w="2186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ความเสี่ยง(ระดับ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ความเสี่ยง)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×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8F6361" w:rsidRPr="008F6361" w:rsidTr="00DC2F0D">
        <w:tc>
          <w:tcPr>
            <w:tcW w:w="2186" w:type="dxa"/>
            <w:tcBorders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2187" w:type="dxa"/>
            <w:tcBorders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8F6361" w:rsidRPr="008F6361" w:rsidTr="00DC2F0D">
        <w:tc>
          <w:tcPr>
            <w:tcW w:w="21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ด้านการคำนวณ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8F6361" w:rsidRPr="008F6361" w:rsidTr="00DC2F0D">
        <w:tc>
          <w:tcPr>
            <w:tcW w:w="2186" w:type="dxa"/>
            <w:tcBorders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การทำวิจัย/ผลงานทางวิชาการ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ของอาจารย์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อาจารย์มีภาระงานจำนวนมาก ซึ่งประกอบด้วย ภาระงานสอนและภาระงานน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ิ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เทศ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(ทั้งนักศึกษาชั้นปีที่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ทำให้มีเวล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า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ไม่เพียงพอในการทำวิจัย/ผลงานวิชาการ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2187" w:type="dxa"/>
            <w:tcBorders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DC2F0D" w:rsidRPr="008F6361" w:rsidRDefault="00CA13A1" w:rsidP="00DC2F0D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8F6361">
        <w:rPr>
          <w:rFonts w:ascii="TH SarabunPSK" w:hAnsi="TH SarabunPSK" w:cs="TH SarabunPSK"/>
          <w:sz w:val="32"/>
          <w:szCs w:val="32"/>
        </w:rPr>
        <w:t xml:space="preserve">3 </w:t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8F6361">
        <w:rPr>
          <w:rFonts w:ascii="TH SarabunPSK" w:hAnsi="TH SarabunPSK" w:cs="TH SarabunPSK"/>
          <w:sz w:val="32"/>
          <w:szCs w:val="32"/>
        </w:rPr>
        <w:t>20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25 </w:t>
      </w:r>
      <w:r w:rsidRPr="008F6361">
        <w:rPr>
          <w:rFonts w:ascii="TH SarabunPSK" w:hAnsi="TH SarabunPSK" w:cs="TH SarabunPSK"/>
          <w:sz w:val="32"/>
          <w:szCs w:val="32"/>
          <w:cs/>
        </w:rPr>
        <w:t>(ความเสี่ยงที่ยอมรับไม่ได้)</w:t>
      </w:r>
      <w:r w:rsidRPr="008F6361">
        <w:rPr>
          <w:rFonts w:ascii="TH SarabunPSK" w:hAnsi="TH SarabunPSK" w:cs="TH SarabunPSK"/>
          <w:sz w:val="32"/>
          <w:szCs w:val="32"/>
        </w:rPr>
        <w:t xml:space="preserve">, 2 </w:t>
      </w:r>
      <w:r w:rsidRPr="008F6361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8F6361">
        <w:rPr>
          <w:rFonts w:ascii="TH SarabunPSK" w:hAnsi="TH SarabunPSK" w:cs="TH SarabunPSK"/>
          <w:sz w:val="32"/>
          <w:szCs w:val="32"/>
        </w:rPr>
        <w:t xml:space="preserve"> 10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19 </w:t>
      </w:r>
      <w:r w:rsidRPr="008F6361">
        <w:rPr>
          <w:rFonts w:ascii="TH SarabunPSK" w:hAnsi="TH SarabunPSK" w:cs="TH SarabunPSK"/>
          <w:sz w:val="32"/>
          <w:szCs w:val="32"/>
          <w:cs/>
        </w:rPr>
        <w:t>(ความเสี่ยงสูง) และ</w:t>
      </w:r>
      <w:r w:rsidRPr="008F6361">
        <w:rPr>
          <w:rFonts w:ascii="TH SarabunPSK" w:hAnsi="TH SarabunPSK" w:cs="TH SarabunPSK"/>
          <w:sz w:val="32"/>
          <w:szCs w:val="32"/>
        </w:rPr>
        <w:t xml:space="preserve"> 1 </w:t>
      </w:r>
      <w:r w:rsidRPr="008F6361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8F6361">
        <w:rPr>
          <w:rFonts w:ascii="TH SarabunPSK" w:hAnsi="TH SarabunPSK" w:cs="TH SarabunPSK"/>
          <w:sz w:val="32"/>
          <w:szCs w:val="32"/>
        </w:rPr>
        <w:t xml:space="preserve"> 1</w:t>
      </w:r>
      <w:r w:rsidRPr="008F6361">
        <w:rPr>
          <w:rFonts w:ascii="TH SarabunPSK" w:hAnsi="TH SarabunPSK" w:cs="TH SarabunPSK"/>
          <w:sz w:val="32"/>
          <w:szCs w:val="32"/>
          <w:cs/>
        </w:rPr>
        <w:t>-</w:t>
      </w:r>
      <w:r w:rsidRPr="008F6361">
        <w:rPr>
          <w:rFonts w:ascii="TH SarabunPSK" w:hAnsi="TH SarabunPSK" w:cs="TH SarabunPSK"/>
          <w:sz w:val="32"/>
          <w:szCs w:val="32"/>
        </w:rPr>
        <w:t xml:space="preserve">9 </w:t>
      </w:r>
      <w:r w:rsidRPr="008F6361">
        <w:rPr>
          <w:rFonts w:ascii="TH SarabunPSK" w:hAnsi="TH SarabunPSK" w:cs="TH SarabunPSK"/>
          <w:sz w:val="32"/>
          <w:szCs w:val="32"/>
          <w:cs/>
        </w:rPr>
        <w:t>(ความเสี่ยง</w:t>
      </w:r>
      <w:r w:rsidRPr="008F636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F6361">
        <w:rPr>
          <w:rFonts w:ascii="TH SarabunPSK" w:hAnsi="TH SarabunPSK" w:cs="TH SarabunPSK"/>
          <w:sz w:val="32"/>
          <w:szCs w:val="32"/>
          <w:cs/>
        </w:rPr>
        <w:t>ที่ยอมรับได้)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1080"/>
        <w:gridCol w:w="3420"/>
        <w:gridCol w:w="1800"/>
        <w:gridCol w:w="2070"/>
        <w:gridCol w:w="1620"/>
        <w:gridCol w:w="1620"/>
        <w:gridCol w:w="1507"/>
      </w:tblGrid>
      <w:tr w:rsidR="008F6361" w:rsidRPr="008F6361" w:rsidTr="00DC2F0D">
        <w:tc>
          <w:tcPr>
            <w:tcW w:w="108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  <w:r w:rsidRPr="008F63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F6361" w:rsidRPr="008F6361" w:rsidTr="00DC2F0D">
        <w:tc>
          <w:tcPr>
            <w:tcW w:w="1080" w:type="dxa"/>
            <w:tcBorders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เน้นการเรียนการสอนแบบบูรณาการภาษาอังกฤษ</w:t>
            </w:r>
          </w:p>
        </w:tc>
        <w:tc>
          <w:tcPr>
            <w:tcW w:w="207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507" w:type="dxa"/>
            <w:tcBorders>
              <w:left w:val="single" w:sz="4" w:space="0" w:color="auto"/>
              <w:bottom w:val="nil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6361" w:rsidRPr="008F6361" w:rsidTr="00DC2F0D"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ด้านการคำนวณ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เน้นให้นักศึกษาทำแบบฝึกหัด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2F0D" w:rsidRPr="008F6361" w:rsidTr="00DC2F0D">
        <w:tc>
          <w:tcPr>
            <w:tcW w:w="10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อาจารย์มีภาระงานจำนวนมาก ซึ่งประกอบด้วย ภาระงานสอนและภาระงานน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ิ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เทศ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(ทั้งนักศึกษาชั้นปีที่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และชั้นปีที่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ทำให้มีเวล</w:t>
            </w:r>
            <w:r w:rsidRPr="008F636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า</w:t>
            </w:r>
            <w:r w:rsidRPr="008F636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ไม่เพียงพอในการทำวิจัย/ผลงานวิชาการ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จำกัดภาระงานสอนให้เป็นไปตามเกณฑ์ภาระงานขั้นต่ำ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C2F0D" w:rsidRPr="008F6361" w:rsidRDefault="00DC2F0D" w:rsidP="00DC2F0D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F0D" w:rsidRPr="008F6361" w:rsidRDefault="00DC2F0D" w:rsidP="00DC2F0D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6361">
        <w:rPr>
          <w:rFonts w:ascii="TH SarabunPSK" w:hAnsi="TH SarabunPSK" w:cs="TH SarabunPSK"/>
          <w:sz w:val="32"/>
          <w:szCs w:val="32"/>
        </w:rPr>
        <w:tab/>
      </w:r>
      <w:r w:rsidRPr="008F6361">
        <w:rPr>
          <w:rFonts w:ascii="TH SarabunPSK" w:hAnsi="TH SarabunPSK" w:cs="TH SarabunPSK"/>
          <w:sz w:val="32"/>
          <w:szCs w:val="32"/>
        </w:rPr>
        <w:sym w:font="Wingdings 2" w:char="F098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หมายถึง มี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sym w:font="Wingdings" w:char="F0A1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  <w:cs/>
        </w:rPr>
        <w:tab/>
        <w:t>× หมายถึง ไม่มี</w:t>
      </w:r>
    </w:p>
    <w:p w:rsidR="00DC2F0D" w:rsidRPr="008F6361" w:rsidRDefault="00DC2F0D" w:rsidP="00DC2F0D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8F636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sym w:font="Wingdings 2" w:char="F098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หมายถึง ได้ผลตามที่คาดหมาย </w:t>
      </w:r>
      <w:r w:rsidRPr="008F6361">
        <w:rPr>
          <w:rFonts w:ascii="TH SarabunPSK" w:hAnsi="TH SarabunPSK" w:cs="TH SarabunPSK"/>
          <w:sz w:val="32"/>
          <w:szCs w:val="32"/>
          <w:cs/>
        </w:rPr>
        <w:tab/>
      </w:r>
      <w:r w:rsidRPr="008F6361">
        <w:rPr>
          <w:rFonts w:ascii="TH SarabunPSK" w:hAnsi="TH SarabunPSK" w:cs="TH SarabunPSK"/>
          <w:sz w:val="32"/>
          <w:szCs w:val="32"/>
        </w:rPr>
        <w:sym w:font="Wingdings" w:char="F0A1"/>
      </w:r>
      <w:r w:rsidRPr="008F6361">
        <w:rPr>
          <w:rFonts w:ascii="TH SarabunPSK" w:hAnsi="TH SarabunPSK" w:cs="TH SarabunPSK"/>
          <w:sz w:val="32"/>
          <w:szCs w:val="32"/>
          <w:cs/>
        </w:rPr>
        <w:t xml:space="preserve"> หมายถึง ได้ผลบ้างแต่ไม่สมบูรณ์ </w:t>
      </w:r>
      <w:r w:rsidRPr="008F6361">
        <w:rPr>
          <w:rFonts w:ascii="TH SarabunPSK" w:hAnsi="TH SarabunPSK" w:cs="TH SarabunPSK"/>
          <w:sz w:val="32"/>
          <w:szCs w:val="32"/>
          <w:cs/>
        </w:rPr>
        <w:tab/>
        <w:t xml:space="preserve">× ไม่ได้ผลตามที่คาดหมาย    </w:t>
      </w: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3A1" w:rsidRPr="008F6361" w:rsidRDefault="00CA13A1" w:rsidP="00DC2F0D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F0D" w:rsidRPr="008F6361" w:rsidRDefault="00DC2F0D" w:rsidP="00DC2F0D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Style w:val="aa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2160"/>
        <w:gridCol w:w="1530"/>
        <w:gridCol w:w="1440"/>
        <w:gridCol w:w="1899"/>
        <w:gridCol w:w="1874"/>
        <w:gridCol w:w="1874"/>
      </w:tblGrid>
      <w:tr w:rsidR="00A77D8C" w:rsidRPr="008F6361" w:rsidTr="00DC2F0D">
        <w:trPr>
          <w:trHeight w:val="2215"/>
        </w:trPr>
        <w:tc>
          <w:tcPr>
            <w:tcW w:w="2340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1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160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การควบคุมที่มีอยู่(</w:t>
            </w:r>
            <w:r w:rsidRPr="008F6361">
              <w:rPr>
                <w:rFonts w:ascii="TH SarabunPSK" w:hAnsi="TH SarabunPSK" w:cs="TH SarabunPSK"/>
                <w:b/>
                <w:bCs/>
              </w:rPr>
              <w:t>2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530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 xml:space="preserve">ความเสี่ยง 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3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440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การจัดการ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 xml:space="preserve">ความเสี่ยง 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4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899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spacing w:val="-16"/>
                <w:cs/>
              </w:rPr>
              <w:t>ความเสี่ยงที่ยังมีอยู่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 xml:space="preserve"> (ปัจจัยเสี่ยง)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5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874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  <w:r w:rsidRPr="008F6361">
              <w:rPr>
                <w:rFonts w:ascii="TH SarabunPSK" w:hAnsi="TH SarabunPSK" w:cs="TH SarabunPSK" w:hint="cs"/>
                <w:b/>
                <w:bCs/>
                <w:cs/>
              </w:rPr>
              <w:t xml:space="preserve">          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 xml:space="preserve">การควบคุม (แผนการปรับปรุงการควบคุม) 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6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874" w:type="dxa"/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กำหนดเสร็จ/ผู้รับผิดชอบ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6361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F6361">
              <w:rPr>
                <w:rFonts w:ascii="TH SarabunPSK" w:hAnsi="TH SarabunPSK" w:cs="TH SarabunPSK"/>
                <w:b/>
                <w:bCs/>
              </w:rPr>
              <w:t>7</w:t>
            </w:r>
            <w:r w:rsidRPr="008F636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A77D8C" w:rsidRPr="008F6361" w:rsidTr="00DC2F0D">
        <w:trPr>
          <w:trHeight w:val="449"/>
        </w:trPr>
        <w:tc>
          <w:tcPr>
            <w:tcW w:w="234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นักศึกษาขาดทักษะด้านภาษาอังกฤษ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เน้นการเรียนการสอนแบบบูรณาการภาษาอังกฤษ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ความเสี่ยงสูง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ควบคุม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นักศึกษาสอบภาษาอังกฤษได้</w:t>
            </w:r>
            <w:r w:rsidR="000724BE" w:rsidRPr="008F6361">
              <w:rPr>
                <w:rFonts w:ascii="TH SarabunPSK" w:hAnsi="TH SarabunPSK" w:cs="TH SarabunPSK"/>
              </w:rPr>
              <w:t xml:space="preserve">  </w:t>
            </w:r>
            <w:r w:rsidRPr="008F6361">
              <w:rPr>
                <w:rFonts w:ascii="TH SarabunPSK" w:hAnsi="TH SarabunPSK" w:cs="TH SarabunPSK" w:hint="cs"/>
                <w:cs/>
              </w:rPr>
              <w:t>คะแนนต่ำ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จัดโครงการเสริมทักษะภาษาอังกฤษ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อาจารย์ประจำหลักสูตร</w:t>
            </w:r>
          </w:p>
        </w:tc>
      </w:tr>
      <w:tr w:rsidR="00A77D8C" w:rsidRPr="008F6361" w:rsidTr="00DC2F0D">
        <w:trPr>
          <w:trHeight w:val="44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นักศึกษาขาดทักษะ</w:t>
            </w:r>
            <w:r w:rsidRPr="008F6361">
              <w:rPr>
                <w:rFonts w:ascii="TH SarabunPSK" w:hAnsi="TH SarabunPSK" w:cs="TH SarabunPSK" w:hint="cs"/>
                <w:cs/>
              </w:rPr>
              <w:t>ด้านการคำนวณ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เน้นให้นักศึกษาทำแบบฝึกหัด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ความเสี่ยง</w:t>
            </w:r>
          </w:p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ที่ยอมรับได้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ควบคุม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A77D8C" w:rsidRPr="008F6361" w:rsidTr="00DC2F0D">
        <w:trPr>
          <w:trHeight w:val="449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spacing w:val="-4"/>
                <w:cs/>
              </w:rPr>
              <w:t>อาจารย์มีภาระงานจำนวนมาก ซึ่งประกอบด้วย ภาระงานสอนและภาระงานน</w:t>
            </w:r>
            <w:r w:rsidRPr="008F6361">
              <w:rPr>
                <w:rFonts w:ascii="TH SarabunPSK" w:hAnsi="TH SarabunPSK" w:cs="TH SarabunPSK" w:hint="cs"/>
                <w:spacing w:val="-4"/>
                <w:cs/>
              </w:rPr>
              <w:t>ิ</w:t>
            </w:r>
            <w:r w:rsidRPr="008F6361">
              <w:rPr>
                <w:rFonts w:ascii="TH SarabunPSK" w:hAnsi="TH SarabunPSK" w:cs="TH SarabunPSK"/>
                <w:spacing w:val="-4"/>
                <w:cs/>
              </w:rPr>
              <w:t>เทศ</w:t>
            </w:r>
            <w:r w:rsidRPr="008F6361">
              <w:rPr>
                <w:rFonts w:ascii="TH SarabunPSK" w:hAnsi="TH SarabunPSK" w:cs="TH SarabunPSK" w:hint="cs"/>
                <w:spacing w:val="-4"/>
                <w:cs/>
              </w:rPr>
              <w:t xml:space="preserve"> (ทั้งนักศึกษาชั้นปีที่ </w:t>
            </w:r>
            <w:r w:rsidRPr="008F6361">
              <w:rPr>
                <w:rFonts w:ascii="TH SarabunPSK" w:hAnsi="TH SarabunPSK" w:cs="TH SarabunPSK"/>
                <w:spacing w:val="-4"/>
              </w:rPr>
              <w:t xml:space="preserve">4 </w:t>
            </w:r>
            <w:r w:rsidRPr="008F6361">
              <w:rPr>
                <w:rFonts w:ascii="TH SarabunPSK" w:hAnsi="TH SarabunPSK" w:cs="TH SarabunPSK" w:hint="cs"/>
                <w:spacing w:val="-4"/>
                <w:cs/>
              </w:rPr>
              <w:t xml:space="preserve">และชั้นปีที่ </w:t>
            </w:r>
            <w:r w:rsidRPr="008F6361">
              <w:rPr>
                <w:rFonts w:ascii="TH SarabunPSK" w:hAnsi="TH SarabunPSK" w:cs="TH SarabunPSK"/>
                <w:spacing w:val="-4"/>
              </w:rPr>
              <w:t>5</w:t>
            </w:r>
            <w:r w:rsidRPr="008F6361">
              <w:rPr>
                <w:rFonts w:ascii="TH SarabunPSK" w:hAnsi="TH SarabunPSK" w:cs="TH SarabunPSK" w:hint="cs"/>
                <w:spacing w:val="-4"/>
                <w:cs/>
              </w:rPr>
              <w:t xml:space="preserve">) </w:t>
            </w:r>
            <w:r w:rsidRPr="008F6361">
              <w:rPr>
                <w:rFonts w:ascii="TH SarabunPSK" w:hAnsi="TH SarabunPSK" w:cs="TH SarabunPSK"/>
                <w:spacing w:val="-4"/>
                <w:cs/>
              </w:rPr>
              <w:t>ทำให้มีเวล</w:t>
            </w:r>
            <w:r w:rsidRPr="008F6361">
              <w:rPr>
                <w:rFonts w:ascii="TH SarabunPSK" w:hAnsi="TH SarabunPSK" w:cs="TH SarabunPSK" w:hint="cs"/>
                <w:spacing w:val="-4"/>
                <w:cs/>
              </w:rPr>
              <w:t>า</w:t>
            </w:r>
            <w:r w:rsidRPr="008F6361">
              <w:rPr>
                <w:rFonts w:ascii="TH SarabunPSK" w:hAnsi="TH SarabunPSK" w:cs="TH SarabunPSK"/>
                <w:spacing w:val="-4"/>
                <w:cs/>
              </w:rPr>
              <w:t>ไม่เพียงพอในการทำวิจัย/ผลงานวิชาการ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จำกัดภาระงานสอนให้เป็นไปตามเกณฑ์ภาระงานขั้นต่ำ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/>
                <w:cs/>
              </w:rPr>
              <w:t>ความเสี่ยงสูง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ควบคุม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0D" w:rsidRPr="008F6361" w:rsidRDefault="00DC2F0D" w:rsidP="000724B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สนับสนุนให้อาจารย์เข้าร่วมโครงการพัฒนาผลงานทางวิชาการของมหาวิทยาลัย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F0D" w:rsidRPr="008F6361" w:rsidRDefault="00DC2F0D" w:rsidP="00DC2F0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F6361">
              <w:rPr>
                <w:rFonts w:ascii="TH SarabunPSK" w:hAnsi="TH SarabunPSK" w:cs="TH SarabunPSK" w:hint="cs"/>
                <w:cs/>
              </w:rPr>
              <w:t>ประธานหลักสูตร</w:t>
            </w:r>
          </w:p>
        </w:tc>
      </w:tr>
    </w:tbl>
    <w:p w:rsidR="00DC2F0D" w:rsidRPr="008F6361" w:rsidRDefault="00DC2F0D" w:rsidP="00DC2F0D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 xml:space="preserve">ผู้รายงาน </w:t>
      </w:r>
      <w:r w:rsidRPr="008F6361">
        <w:rPr>
          <w:rFonts w:ascii="TH SarabunPSK" w:hAnsi="TH SarabunPSK" w:cs="TH SarabunPSK" w:hint="cs"/>
          <w:sz w:val="32"/>
          <w:szCs w:val="32"/>
          <w:cs/>
        </w:rPr>
        <w:t>อาจารย์นิติกร  อ่อนโยน</w:t>
      </w:r>
    </w:p>
    <w:p w:rsidR="00953705" w:rsidRPr="008F6361" w:rsidRDefault="00DC2F0D" w:rsidP="00953705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953705" w:rsidRPr="008F6361">
        <w:rPr>
          <w:rFonts w:ascii="TH SarabunPSK" w:hAnsi="TH SarabunPSK" w:cs="TH SarabunPSK" w:hint="cs"/>
          <w:sz w:val="32"/>
          <w:szCs w:val="32"/>
          <w:cs/>
        </w:rPr>
        <w:t>หลักสูตรครุศาสตรบัณฑิต</w:t>
      </w:r>
    </w:p>
    <w:p w:rsidR="00DC2F0D" w:rsidRPr="008F6361" w:rsidRDefault="00953705" w:rsidP="00953705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8F6361">
        <w:rPr>
          <w:rFonts w:ascii="TH SarabunPSK" w:hAnsi="TH SarabunPSK" w:cs="TH SarabunPSK" w:hint="cs"/>
          <w:sz w:val="32"/>
          <w:szCs w:val="32"/>
          <w:cs/>
        </w:rPr>
        <w:t>สาขาวิชาเคมีและวิทยาศาสตร์ทั่วไป</w:t>
      </w:r>
    </w:p>
    <w:p w:rsidR="00DC2F0D" w:rsidRPr="008F6361" w:rsidRDefault="00DC2F0D" w:rsidP="00DC2F0D">
      <w:pPr>
        <w:rPr>
          <w:rFonts w:cs="Cordia New"/>
          <w:cs/>
        </w:rPr>
        <w:sectPr w:rsidR="00DC2F0D" w:rsidRPr="008F6361" w:rsidSect="00967A55">
          <w:footerReference w:type="default" r:id="rId43"/>
          <w:pgSz w:w="16834" w:h="11909" w:orient="landscape" w:code="9"/>
          <w:pgMar w:top="1843" w:right="2160" w:bottom="1135" w:left="1440" w:header="1134" w:footer="720" w:gutter="0"/>
          <w:pgNumType w:start="147"/>
          <w:cols w:space="708"/>
          <w:docGrid w:linePitch="381"/>
        </w:sectPr>
      </w:pPr>
    </w:p>
    <w:p w:rsidR="00A86A63" w:rsidRPr="008F6361" w:rsidRDefault="00953705" w:rsidP="004451D1">
      <w:r w:rsidRPr="008F6361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4821711</wp:posOffset>
                </wp:positionH>
                <wp:positionV relativeFrom="paragraph">
                  <wp:posOffset>-819366</wp:posOffset>
                </wp:positionV>
                <wp:extent cx="690113" cy="603849"/>
                <wp:effectExtent l="0" t="0" r="15240" b="2540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E804D" id="สี่เหลี่ยมผืนผ้า 53" o:spid="_x0000_s1026" style="position:absolute;margin-left:379.65pt;margin-top:-64.5pt;width:54.35pt;height:47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" fillcolor="white [3212]" strokecolor="white [3212]" strokeweight="1pt"/>
            </w:pict>
          </mc:Fallback>
        </mc:AlternateContent>
      </w:r>
      <w:r w:rsidR="00E46BB9" w:rsidRPr="008F636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8893834</wp:posOffset>
                </wp:positionH>
                <wp:positionV relativeFrom="paragraph">
                  <wp:posOffset>122315</wp:posOffset>
                </wp:positionV>
                <wp:extent cx="439947" cy="508959"/>
                <wp:effectExtent l="0" t="0" r="0" b="571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508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EDF" w:rsidRPr="00E46BB9" w:rsidRDefault="00F35E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" o:spid="_x0000_s1028" type="#_x0000_t202" style="position:absolute;margin-left:700.3pt;margin-top:9.65pt;width:34.65pt;height:40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" fillcolor="white [3201]" stroked="f" strokeweight=".5pt">
                <v:textbox style="layout-flow:vertical">
                  <w:txbxContent>
                    <w:p w:rsidR="00F35EDF" w:rsidRPr="00E46BB9" w:rsidRDefault="00F35E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</w:p>
    <w:p w:rsidR="00E46BB9" w:rsidRPr="008F6361" w:rsidRDefault="00E46BB9" w:rsidP="00E46B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6BB9" w:rsidRPr="008F6361" w:rsidRDefault="00E46BB9" w:rsidP="00E46B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6BB9" w:rsidRPr="008F6361" w:rsidRDefault="00E46BB9" w:rsidP="00967A5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BFE" w:rsidRPr="008F6361" w:rsidRDefault="00E02BFE" w:rsidP="005A6D2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E0384A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E617AB" w:rsidRPr="008F6361" w:rsidRDefault="00E02BFE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ตารางแสดงความสอดคล้องระหว่าง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รายวิชาใน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E617A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02BFE" w:rsidRPr="008F6361" w:rsidRDefault="00E02BFE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E617A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E02BFE" w:rsidRPr="008F6361" w:rsidRDefault="00E02BFE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E617A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25</w:t>
      </w:r>
      <w:r w:rsidR="00FB07C0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61</w:t>
      </w:r>
    </w:p>
    <w:p w:rsidR="005A6D27" w:rsidRPr="008F6361" w:rsidRDefault="00E02BFE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กับ </w:t>
      </w:r>
    </w:p>
    <w:p w:rsidR="00E02BFE" w:rsidRPr="008F6361" w:rsidRDefault="00E02BFE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มาตรฐานคุณวุฒิระดับปริญญาตรี </w:t>
      </w:r>
      <w:r w:rsidR="005A6D27" w:rsidRPr="008F6361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E617A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ครุศาสตร์/ศึกษาศาสตร์</w:t>
      </w:r>
      <w:r w:rsidR="00E617AB" w:rsidRPr="008F6361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(หลักสูตรห้าปี)</w:t>
      </w:r>
      <w:r w:rsidR="005A6D27" w:rsidRPr="008F6361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5A6D27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พ.ศ. 25</w:t>
      </w:r>
      <w:r w:rsidR="00E617AB" w:rsidRPr="008F6361">
        <w:rPr>
          <w:rFonts w:ascii="TH SarabunPSK" w:hAnsi="TH SarabunPSK" w:cs="TH SarabunPSK"/>
          <w:b/>
          <w:bCs/>
          <w:sz w:val="32"/>
          <w:szCs w:val="32"/>
        </w:rPr>
        <w:t>54</w:t>
      </w:r>
    </w:p>
    <w:p w:rsidR="00E02BFE" w:rsidRPr="008F6361" w:rsidRDefault="00E02BFE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02BFE" w:rsidRPr="008F6361" w:rsidRDefault="00E02BFE" w:rsidP="00E02BF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72F49" w:rsidRPr="008F6361" w:rsidRDefault="005A6D27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ตารางแสดงความสอดคล้องระหว่าง</w:t>
      </w: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รายวิชาใน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72F4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A6D27" w:rsidRPr="008F6361" w:rsidRDefault="005A6D27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272F4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เคมีและวิทยาศาสตร์ทั่วไป</w:t>
      </w:r>
    </w:p>
    <w:p w:rsidR="005A6D27" w:rsidRPr="008F6361" w:rsidRDefault="005A6D27" w:rsidP="005A6D2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หลักสูตร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72F4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25</w:t>
      </w:r>
      <w:r w:rsidR="00272F49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61</w:t>
      </w:r>
    </w:p>
    <w:p w:rsidR="005A6D27" w:rsidRPr="008F6361" w:rsidRDefault="005A6D27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8F6361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กับ </w:t>
      </w:r>
    </w:p>
    <w:p w:rsidR="00E02BFE" w:rsidRPr="008F6361" w:rsidRDefault="005A6D27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6361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มาตรฐานคุณวุฒิระดับปริญญาตรี </w:t>
      </w:r>
      <w:r w:rsidRPr="008F6361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EB662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ครุศาสตร์/ศึกษาศาสตร์</w:t>
      </w:r>
      <w:r w:rsidRPr="008F6361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พ.ศ. 25</w:t>
      </w:r>
      <w:r w:rsidR="00EB662B" w:rsidRPr="008F6361">
        <w:rPr>
          <w:rFonts w:ascii="TH SarabunPSK" w:hAnsi="TH SarabunPSK" w:cs="TH SarabunPSK" w:hint="cs"/>
          <w:b/>
          <w:bCs/>
          <w:sz w:val="32"/>
          <w:szCs w:val="32"/>
          <w:cs/>
        </w:rPr>
        <w:t>54</w:t>
      </w:r>
    </w:p>
    <w:p w:rsidR="005A6D27" w:rsidRPr="008F6361" w:rsidRDefault="005A6D27" w:rsidP="005A6D27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2"/>
        <w:gridCol w:w="4163"/>
        <w:gridCol w:w="3044"/>
      </w:tblGrid>
      <w:tr w:rsidR="00A77D8C" w:rsidRPr="008F6361" w:rsidTr="00EB662B">
        <w:tc>
          <w:tcPr>
            <w:tcW w:w="541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2F49" w:rsidRPr="008F6361" w:rsidRDefault="00272F49" w:rsidP="005A6D2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272F49" w:rsidRPr="008F6361" w:rsidRDefault="00272F49" w:rsidP="005A6D2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ความสอดคล้องกับองค์ความรู้ใน มคอ.</w:t>
            </w:r>
            <w:r w:rsidRPr="008F63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  <w:shd w:val="clear" w:color="auto" w:fill="auto"/>
          </w:tcPr>
          <w:p w:rsidR="00272F49" w:rsidRPr="008F6361" w:rsidRDefault="00272F49" w:rsidP="00272F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>SPY104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8F636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ฟิสิกส์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310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SCH104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1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เคมี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SCH105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SCH106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 2</w:t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SCH107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310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SBT104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ชีววิทยา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tabs>
                <w:tab w:val="left" w:pos="117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SBT105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SBT106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3107" w:type="dxa"/>
            <w:tcBorders>
              <w:top w:val="nil"/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SBT107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3107" w:type="dxa"/>
            <w:tcBorders>
              <w:top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SDM208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วิทยาศาสตร์เกี่ยวกับโลก</w:t>
            </w: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และพิบัติภัยธรรมชาติ</w:t>
            </w:r>
          </w:p>
        </w:tc>
        <w:tc>
          <w:tcPr>
            <w:tcW w:w="3107" w:type="dxa"/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วิทยาศาสตร์โลก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SES110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3107" w:type="dxa"/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SPY202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3107" w:type="dxa"/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ดาราศาสตร์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SPY201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ind w:right="-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ไฟฟ้าและพลังงาน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ไฟฟ้าและพลังงาน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Times New Roman" w:hAnsi="TH SarabunPSK" w:cs="TH SarabunPSK"/>
                <w:sz w:val="32"/>
                <w:szCs w:val="32"/>
              </w:rPr>
              <w:t>SCH222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เคมีอินทรีย์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SCH223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310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  <w:shd w:val="clear" w:color="auto" w:fill="auto"/>
          </w:tcPr>
          <w:p w:rsidR="00272F49" w:rsidRPr="008F6361" w:rsidRDefault="003C53A3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SCH211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3C53A3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3C53A3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เคมีอนินทรีย์เบื้องต้น</w:t>
            </w: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  <w:shd w:val="clear" w:color="auto" w:fill="auto"/>
          </w:tcPr>
          <w:p w:rsidR="00272F49" w:rsidRPr="008F6361" w:rsidRDefault="003C53A3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SCH212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tabs>
                <w:tab w:val="left" w:pos="720"/>
                <w:tab w:val="left" w:pos="1080"/>
                <w:tab w:val="left" w:pos="1440"/>
                <w:tab w:val="left" w:pos="6120"/>
                <w:tab w:val="left" w:pos="6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3C53A3"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เคมีอนินทรีย์เบื้องต้น</w:t>
            </w:r>
          </w:p>
        </w:tc>
        <w:tc>
          <w:tcPr>
            <w:tcW w:w="310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77D8C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SCH232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3107" w:type="dxa"/>
            <w:tcBorders>
              <w:bottom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636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เคมีวิเคราะห์</w:t>
            </w:r>
          </w:p>
        </w:tc>
      </w:tr>
      <w:tr w:rsidR="00DC0D86" w:rsidRPr="008F6361" w:rsidTr="00EB662B">
        <w:tc>
          <w:tcPr>
            <w:tcW w:w="1098" w:type="dxa"/>
            <w:tcBorders>
              <w:right w:val="nil"/>
            </w:tcBorders>
          </w:tcPr>
          <w:p w:rsidR="00272F49" w:rsidRPr="008F6361" w:rsidRDefault="00272F49" w:rsidP="00272F4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</w:rPr>
              <w:t>SCH233</w:t>
            </w:r>
          </w:p>
        </w:tc>
        <w:tc>
          <w:tcPr>
            <w:tcW w:w="4320" w:type="dxa"/>
            <w:tcBorders>
              <w:left w:val="nil"/>
            </w:tcBorders>
          </w:tcPr>
          <w:p w:rsidR="00272F49" w:rsidRPr="008F6361" w:rsidRDefault="00272F49" w:rsidP="00272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36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3107" w:type="dxa"/>
            <w:tcBorders>
              <w:top w:val="nil"/>
            </w:tcBorders>
            <w:shd w:val="clear" w:color="auto" w:fill="auto"/>
          </w:tcPr>
          <w:p w:rsidR="00272F49" w:rsidRPr="008F6361" w:rsidRDefault="00272F49" w:rsidP="00272F49">
            <w:pPr>
              <w:ind w:left="612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E46BB9" w:rsidRPr="008F6361" w:rsidRDefault="00E46BB9" w:rsidP="00E46B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E46BB9" w:rsidRPr="008F6361" w:rsidSect="00967A55">
      <w:headerReference w:type="default" r:id="rId44"/>
      <w:footerReference w:type="default" r:id="rId45"/>
      <w:pgSz w:w="11909" w:h="16834" w:code="9"/>
      <w:pgMar w:top="2160" w:right="1440" w:bottom="1440" w:left="2160" w:header="1134" w:footer="720" w:gutter="0"/>
      <w:pgNumType w:start="15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77B" w:rsidRDefault="004A577B" w:rsidP="00E95C17">
      <w:r>
        <w:separator/>
      </w:r>
    </w:p>
  </w:endnote>
  <w:endnote w:type="continuationSeparator" w:id="0">
    <w:p w:rsidR="004A577B" w:rsidRDefault="004A577B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UPC">
    <w:altName w:val="Arial Unicode MS"/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walliaNew">
    <w:altName w:val="MingLiU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Default="00F35EDF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F35EDF" w:rsidRDefault="00F35EDF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7D020C" w:rsidRDefault="00F35EDF">
    <w:pPr>
      <w:pStyle w:val="a7"/>
      <w:jc w:val="right"/>
      <w:rPr>
        <w:rFonts w:ascii="TH SarabunPSK" w:hAnsi="TH SarabunPSK" w:cs="TH SarabunPSK"/>
        <w:sz w:val="32"/>
        <w:szCs w:val="36"/>
      </w:rPr>
    </w:pPr>
  </w:p>
  <w:p w:rsidR="00F35EDF" w:rsidRDefault="00F35EDF" w:rsidP="00C74ED5">
    <w:pPr>
      <w:pStyle w:val="a5"/>
      <w:tabs>
        <w:tab w:val="left" w:pos="10499"/>
      </w:tabs>
    </w:pPr>
  </w:p>
  <w:p w:rsidR="00F35EDF" w:rsidRDefault="00F35EDF" w:rsidP="00C74ED5"/>
  <w:p w:rsidR="00F35EDF" w:rsidRPr="00E95C17" w:rsidRDefault="00F35EDF" w:rsidP="00C74ED5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0" allowOverlap="1" wp14:anchorId="13D97F73" wp14:editId="19FB2A3C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0" name="สี่เหลี่ยมผืนผ้า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 w:rsidP="00C74ED5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147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D97F73" id="สี่เหลี่ยมผืนผ้า 10" o:spid="_x0000_s1040" style="position:absolute;left:0;text-align:left;margin-left:769pt;margin-top:483pt;width:33pt;height:28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EmgwKLsAgAA&#10;4Q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F35EDF" w:rsidRPr="00F07C1C" w:rsidRDefault="00F35EDF" w:rsidP="00C74ED5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722752" behindDoc="1" locked="0" layoutInCell="1" allowOverlap="1" wp14:anchorId="539006E7" wp14:editId="5765B438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1" name="ตัวเชื่อมต่อตรง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2ACCF8" id="ตัวเชื่อมต่อตรง 11" o:spid="_x0000_s1026" style="position:absolute;flip:y;z-index:-251593728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  <w:p w:rsidR="00F35EDF" w:rsidRPr="00A86A63" w:rsidRDefault="00F35EDF" w:rsidP="00267500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11048C" w:rsidRDefault="00F35EDF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AC603A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980942" w:rsidRDefault="00F35EDF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F35EDF" w:rsidRPr="00980942" w:rsidRDefault="00F35EDF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F35EDF" w:rsidRPr="00A86A63" w:rsidRDefault="00F35EDF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455B382" wp14:editId="26D4516D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A86A63" w:rsidRDefault="00F35ED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146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5B382" id="Rectangle 78" o:spid="_x0000_s1041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B/4KGE&#10;tgIAALs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F35EDF" w:rsidRPr="00A86A63" w:rsidRDefault="00F35ED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146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7D020C" w:rsidRDefault="00F35EDF" w:rsidP="00CA13A1">
    <w:pPr>
      <w:pStyle w:val="a7"/>
      <w:jc w:val="right"/>
      <w:rPr>
        <w:rFonts w:ascii="TH SarabunPSK" w:hAnsi="TH SarabunPSK" w:cs="TH SarabunPSK"/>
        <w:sz w:val="32"/>
        <w:szCs w:val="36"/>
      </w:rPr>
    </w:pPr>
  </w:p>
  <w:p w:rsidR="00F35EDF" w:rsidRDefault="00F35EDF" w:rsidP="00CA13A1">
    <w:pPr>
      <w:pStyle w:val="a5"/>
      <w:tabs>
        <w:tab w:val="left" w:pos="10499"/>
      </w:tabs>
    </w:pPr>
  </w:p>
  <w:p w:rsidR="00F35EDF" w:rsidRDefault="00F35EDF" w:rsidP="00CA13A1"/>
  <w:p w:rsidR="00F35EDF" w:rsidRPr="00E95C17" w:rsidRDefault="00F35EDF" w:rsidP="00CA13A1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0" allowOverlap="1" wp14:anchorId="3C4FC910" wp14:editId="5BE13E35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34" name="สี่เหลี่ยมผืนผ้า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 w:rsidP="00CA13A1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150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FC910" id="สี่เหลี่ยมผืนผ้า 34" o:spid="_x0000_s1042" style="position:absolute;left:0;text-align:left;margin-left:769pt;margin-top:483pt;width:33pt;height:28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N5bynnsAgAA&#10;4g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F35EDF" w:rsidRPr="00F07C1C" w:rsidRDefault="00F35EDF" w:rsidP="00CA13A1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725824" behindDoc="1" locked="0" layoutInCell="1" allowOverlap="1" wp14:anchorId="6B1C6E76" wp14:editId="3CC6A4B2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35" name="ตัวเชื่อมต่อตรง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1005BA" id="ตัวเชื่อมต่อตรง 35" o:spid="_x0000_s1026" style="position:absolute;flip:y;z-index:-25159065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  <w:p w:rsidR="00F35EDF" w:rsidRPr="00CA13A1" w:rsidRDefault="00F35EDF" w:rsidP="00CA13A1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980942" w:rsidRDefault="00F35EDF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F35EDF" w:rsidRPr="00980942" w:rsidRDefault="00F35EDF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F35EDF" w:rsidRPr="00A86A63" w:rsidRDefault="00F35EDF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A86A63" w:rsidRDefault="00F35ED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152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_x0000_s1043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Gnk&#10;6HS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F35EDF" w:rsidRPr="00A86A63" w:rsidRDefault="00F35ED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152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E95C17" w:rsidRDefault="00F35EDF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C63A030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Default="00F35EDF" w:rsidP="001B5F45">
    <w:pPr>
      <w:pStyle w:val="a7"/>
      <w:jc w:val="center"/>
      <w:rPr>
        <w:rFonts w:ascii="TH SarabunPSK" w:hAnsi="TH SarabunPSK" w:cs="TH SarabunPSK"/>
        <w:szCs w:val="32"/>
      </w:rPr>
    </w:pPr>
  </w:p>
  <w:p w:rsidR="00F35EDF" w:rsidRDefault="00F35EDF" w:rsidP="001B5F45">
    <w:pPr>
      <w:pStyle w:val="a7"/>
      <w:jc w:val="center"/>
      <w:rPr>
        <w:rFonts w:ascii="TH SarabunPSK" w:hAnsi="TH SarabunPSK" w:cs="TH SarabunPSK"/>
        <w:szCs w:val="32"/>
      </w:rPr>
    </w:pPr>
  </w:p>
  <w:p w:rsidR="00F35EDF" w:rsidRDefault="00F35EDF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1D20E1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E95C17" w:rsidRDefault="00F35EDF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7BEF095C" wp14:editId="1C470FAD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57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F095C" id="Rectangle 16" o:spid="_x0000_s1032" style="position:absolute;left:0;text-align:left;margin-left:757.75pt;margin-top:498pt;width:33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" o:allowincell="f" filled="f" stroked="f">
              <v:textbox style="layout-flow:vertical;mso-fit-shape-to-text:t">
                <w:txbxContent>
                  <w:p w:rsidR="00F35EDF" w:rsidRPr="00F07C1C" w:rsidRDefault="00F35EDF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7069B2" w:rsidRDefault="00F35EDF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46DA7F30" wp14:editId="474E3AF0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50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DA7F30" id="Rectangle 15" o:spid="_x0000_s1034" style="position:absolute;left:0;text-align:left;margin-left:753.25pt;margin-top:492pt;width:33pt;height:51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CF4zB5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F35EDF" w:rsidRPr="00F07C1C" w:rsidRDefault="00F35EDF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E95C17" w:rsidRDefault="00F35EDF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107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2" o:spid="_x0000_s1035" style="position:absolute;left:0;text-align:left;margin-left:769pt;margin-top:483pt;width:33pt;height:28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O1uT/jsAgAA&#10;4w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F35EDF" w:rsidRPr="00F07C1C" w:rsidRDefault="00F35ED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5104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F2028F" id="ตัวเชื่อมต่อตรง 153" o:spid="_x0000_s1026" style="position:absolute;flip:y;z-index:-25162137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7069B2" w:rsidRDefault="00F35EDF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 w:rsidP="006775DA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346C55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57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4" o:spid="_x0000_s1034" style="position:absolute;left:0;text-align:left;margin-left:754.75pt;margin-top:492pt;width:32.95pt;height:51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HH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LnWGW/Iv5D5JRBYSSAYTBuY&#10;i3CwO0YtzJgE69fnVDGMqscCmiAKCbFDyQlkvD8CQe1qFrsaKrJSwujKjMJoEGZmGGXnjeLLEnyF&#10;Q7KaI2idlDta27YacK0bDiaJi2499eyo2pXdq+vZfPgb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jS/HH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F35EDF" w:rsidRPr="00F07C1C" w:rsidRDefault="00F35EDF" w:rsidP="006775DA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346C55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57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305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DB1B3B" id="ตัวเชื่อมต่อตรง 155" o:spid="_x0000_s1026" style="position:absolute;flip:y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E95C17" w:rsidRDefault="00F35EDF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12512" behindDoc="1" locked="0" layoutInCell="1" allowOverlap="1">
              <wp:simplePos x="0" y="0"/>
              <wp:positionH relativeFrom="column">
                <wp:posOffset>1523365</wp:posOffset>
              </wp:positionH>
              <wp:positionV relativeFrom="paragraph">
                <wp:posOffset>10121899</wp:posOffset>
              </wp:positionV>
              <wp:extent cx="5274310" cy="0"/>
              <wp:effectExtent l="0" t="19050" r="21590" b="19050"/>
              <wp:wrapNone/>
              <wp:docPr id="16" name="ตัวเชื่อมต่อตรง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C3D1B1" id="ตัวเชื่อมต่อตรง 16" o:spid="_x0000_s1026" style="position:absolute;flip:y;z-index:-251603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9.95pt,797pt" to="535.25pt,7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2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F07C1C" w:rsidRDefault="00F35ED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134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7" style="position:absolute;left:0;text-align:left;margin-left:769pt;margin-top:483pt;width:33pt;height:28.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vPtwIAALo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" o:allowincell="f" filled="f" stroked="f">
              <v:textbox style="layout-flow:vertical;mso-fit-shape-to-text:t">
                <w:txbxContent>
                  <w:p w:rsidR="00F35EDF" w:rsidRPr="00F07C1C" w:rsidRDefault="00F35ED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134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83840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25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66B253" id="Line 24" o:spid="_x0000_s1026" style="position:absolute;flip:y;z-index:-251632640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242E83" w:rsidRDefault="00F35EDF" w:rsidP="001F4646">
    <w:pPr>
      <w:pStyle w:val="a7"/>
      <w:jc w:val="center"/>
      <w:rPr>
        <w:szCs w:val="28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0704" behindDoc="1" locked="0" layoutInCell="1" allowOverlap="1" wp14:anchorId="57BC6500" wp14:editId="717B96E6">
              <wp:simplePos x="0" y="0"/>
              <wp:positionH relativeFrom="column">
                <wp:posOffset>0</wp:posOffset>
              </wp:positionH>
              <wp:positionV relativeFrom="paragraph">
                <wp:posOffset>-49266</wp:posOffset>
              </wp:positionV>
              <wp:extent cx="5274310" cy="0"/>
              <wp:effectExtent l="0" t="19050" r="21590" b="19050"/>
              <wp:wrapNone/>
              <wp:docPr id="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6E7247" id="Line 24" o:spid="_x0000_s1026" style="position:absolute;flip:y;z-index:-251595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-3.9pt" to="415.3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2"/>
        <w:cs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242E83" w:rsidRDefault="00F35ED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B7159" w:rsidRPr="009B715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108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39" style="position:absolute;left:0;text-align:left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7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E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Gr5mfu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F35EDF" w:rsidRPr="00242E83" w:rsidRDefault="00F35ED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B7159" w:rsidRPr="009B715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108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77B" w:rsidRDefault="004A577B" w:rsidP="00E95C17">
      <w:r>
        <w:separator/>
      </w:r>
    </w:p>
  </w:footnote>
  <w:footnote w:type="continuationSeparator" w:id="0">
    <w:p w:rsidR="004A577B" w:rsidRDefault="004A577B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340CCC" w:rsidRDefault="00F35EDF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</w:r>
    <w:r>
      <w:rPr>
        <w:rFonts w:ascii="TH SarabunPSK" w:hAnsi="TH SarabunPSK" w:cs="TH SarabunPSK"/>
        <w:sz w:val="32"/>
        <w:szCs w:val="32"/>
        <w:cs/>
      </w:rPr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</w:instrText>
    </w:r>
    <w:r w:rsidRPr="00340CCC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340CCC">
      <w:rPr>
        <w:rFonts w:ascii="TH SarabunPSK" w:hAnsi="TH SarabunPSK" w:cs="TH SarabunPSK"/>
        <w:sz w:val="32"/>
        <w:szCs w:val="36"/>
      </w:rPr>
      <w:instrText xml:space="preserve">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8E26C0">
      <w:rPr>
        <w:rFonts w:ascii="TH SarabunPSK" w:hAnsi="TH SarabunPSK" w:cs="TH SarabunPSK"/>
        <w:noProof/>
        <w:sz w:val="32"/>
        <w:szCs w:val="36"/>
      </w:rPr>
      <w:t>2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Default="00F35EDF" w:rsidP="00EE55BB">
    <w:pPr>
      <w:pStyle w:val="a5"/>
      <w:framePr w:wrap="around" w:vAnchor="text" w:hAnchor="margin" w:xAlign="right" w:y="1"/>
      <w:rPr>
        <w:rStyle w:val="a9"/>
      </w:rPr>
    </w:pPr>
  </w:p>
  <w:p w:rsidR="00F35EDF" w:rsidRPr="005B4835" w:rsidRDefault="00F35EDF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370A78" w:rsidRDefault="00F35EDF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E4EE8AD" wp14:editId="7440FB21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B72195" w:rsidRDefault="00F35EDF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71241559" wp14:editId="1053D8D1">
                                <wp:extent cx="54610" cy="5280660"/>
                                <wp:effectExtent l="0" t="0" r="2540" b="0"/>
                                <wp:docPr id="33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EE8AD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9" type="#_x0000_t202" style="position:absolute;margin-left:-44.75pt;margin-top:73.5pt;width:37.3pt;height:4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" filled="f" stroked="f">
              <v:textbox style="layout-flow:vertical;mso-fit-shape-to-text:t">
                <w:txbxContent>
                  <w:p w:rsidR="00F35EDF" w:rsidRPr="00B72195" w:rsidRDefault="00F35EDF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71241559" wp14:editId="1053D8D1">
                          <wp:extent cx="54610" cy="5280660"/>
                          <wp:effectExtent l="0" t="0" r="2540" b="0"/>
                          <wp:docPr id="33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Default="00F35EDF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D31200F" wp14:editId="10A7D2D8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A2A01" id="Line 13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11505175" wp14:editId="5151B6B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Pr="00B72195" w:rsidRDefault="00F35EDF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05175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-45.5pt;margin-top:84.75pt;width:33pt;height:40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PF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Z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Zos8W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F35EDF" w:rsidRPr="00B72195" w:rsidRDefault="00F35EDF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192943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F35EDF" w:rsidRPr="005E0704" w:rsidRDefault="00F35EDF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5E070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E0704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5E0704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5E0704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5E070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B7159">
          <w:rPr>
            <w:rFonts w:ascii="TH SarabunPSK" w:hAnsi="TH SarabunPSK" w:cs="TH SarabunPSK"/>
            <w:noProof/>
            <w:sz w:val="32"/>
            <w:szCs w:val="32"/>
          </w:rPr>
          <w:t>147</w:t>
        </w:r>
        <w:r w:rsidRPr="005E070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F35EDF" w:rsidRDefault="00F35EDF" w:rsidP="006775DA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Pr="00DE753F" w:rsidRDefault="00F35EDF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DF" w:rsidRDefault="00F35EDF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0640" cy="5732145"/>
                                <wp:effectExtent l="0" t="0" r="0" b="1905"/>
                                <wp:docPr id="10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35EDF" w:rsidRPr="00A86A63" w:rsidRDefault="00F35EDF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F35EDF" w:rsidRPr="00242E83" w:rsidRDefault="00F35EDF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6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" stroked="f">
              <v:textbox style="layout-flow:vertical;mso-fit-shape-to-text:t">
                <w:txbxContent>
                  <w:p w:rsidR="00F35EDF" w:rsidRDefault="00F35EDF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0640" cy="5732145"/>
                          <wp:effectExtent l="0" t="0" r="0" b="1905"/>
                          <wp:docPr id="10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5EDF" w:rsidRPr="00A86A63" w:rsidRDefault="00F35EDF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F35EDF" w:rsidRPr="00242E83" w:rsidRDefault="00F35EDF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DF" w:rsidRDefault="00F35EDF">
    <w:pPr>
      <w:pStyle w:val="a5"/>
      <w:jc w:val="right"/>
    </w:pPr>
  </w:p>
  <w:p w:rsidR="00F35EDF" w:rsidRDefault="00F35EDF" w:rsidP="008A1DF0">
    <w:pPr>
      <w:pStyle w:val="a5"/>
      <w:tabs>
        <w:tab w:val="left" w:pos="1049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4518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6"/>
      </w:rPr>
    </w:sdtEndPr>
    <w:sdtContent>
      <w:p w:rsidR="00F35EDF" w:rsidRPr="00D95488" w:rsidRDefault="00F35EDF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D95488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D95488">
          <w:rPr>
            <w:rFonts w:ascii="TH SarabunPSK" w:hAnsi="TH SarabunPSK" w:cs="TH SarabunPSK"/>
            <w:sz w:val="32"/>
            <w:szCs w:val="36"/>
          </w:rPr>
          <w:instrText xml:space="preserve"> PAGE   \</w:instrText>
        </w:r>
        <w:r w:rsidRPr="00D95488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D95488">
          <w:rPr>
            <w:rFonts w:ascii="TH SarabunPSK" w:hAnsi="TH SarabunPSK" w:cs="TH SarabunPSK"/>
            <w:sz w:val="32"/>
            <w:szCs w:val="36"/>
          </w:rPr>
          <w:instrText xml:space="preserve">MERGEFORMAT </w:instrText>
        </w:r>
        <w:r w:rsidRPr="00D95488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9B7159">
          <w:rPr>
            <w:rFonts w:ascii="TH SarabunPSK" w:hAnsi="TH SarabunPSK" w:cs="TH SarabunPSK"/>
            <w:noProof/>
            <w:sz w:val="32"/>
            <w:szCs w:val="36"/>
          </w:rPr>
          <w:t>152</w:t>
        </w:r>
        <w:r w:rsidRPr="00D95488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F35EDF" w:rsidRDefault="00F35EDF" w:rsidP="008A1DF0">
    <w:pPr>
      <w:pStyle w:val="a5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2727C2"/>
    <w:multiLevelType w:val="hybridMultilevel"/>
    <w:tmpl w:val="826835FC"/>
    <w:lvl w:ilvl="0" w:tplc="8900498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08C08AF"/>
    <w:multiLevelType w:val="hybridMultilevel"/>
    <w:tmpl w:val="DEAC31F0"/>
    <w:lvl w:ilvl="0" w:tplc="2EB2D3F0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6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1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1AA0ABE"/>
    <w:multiLevelType w:val="hybridMultilevel"/>
    <w:tmpl w:val="DE96BAB4"/>
    <w:lvl w:ilvl="0" w:tplc="ED601C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1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3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8"/>
  </w:num>
  <w:num w:numId="5">
    <w:abstractNumId w:val="23"/>
  </w:num>
  <w:num w:numId="6">
    <w:abstractNumId w:val="29"/>
  </w:num>
  <w:num w:numId="7">
    <w:abstractNumId w:val="13"/>
  </w:num>
  <w:num w:numId="8">
    <w:abstractNumId w:val="20"/>
  </w:num>
  <w:num w:numId="9">
    <w:abstractNumId w:val="30"/>
  </w:num>
  <w:num w:numId="10">
    <w:abstractNumId w:val="8"/>
  </w:num>
  <w:num w:numId="11">
    <w:abstractNumId w:val="31"/>
  </w:num>
  <w:num w:numId="12">
    <w:abstractNumId w:val="34"/>
  </w:num>
  <w:num w:numId="13">
    <w:abstractNumId w:val="11"/>
  </w:num>
  <w:num w:numId="14">
    <w:abstractNumId w:val="26"/>
  </w:num>
  <w:num w:numId="15">
    <w:abstractNumId w:val="32"/>
  </w:num>
  <w:num w:numId="16">
    <w:abstractNumId w:val="9"/>
  </w:num>
  <w:num w:numId="17">
    <w:abstractNumId w:val="19"/>
  </w:num>
  <w:num w:numId="18">
    <w:abstractNumId w:val="14"/>
  </w:num>
  <w:num w:numId="19">
    <w:abstractNumId w:val="21"/>
  </w:num>
  <w:num w:numId="20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2C87"/>
    <w:rsid w:val="000031A1"/>
    <w:rsid w:val="0000549A"/>
    <w:rsid w:val="00006D76"/>
    <w:rsid w:val="00012F80"/>
    <w:rsid w:val="0001398F"/>
    <w:rsid w:val="00013DC8"/>
    <w:rsid w:val="000143AA"/>
    <w:rsid w:val="00014ECA"/>
    <w:rsid w:val="00014FC1"/>
    <w:rsid w:val="0001531A"/>
    <w:rsid w:val="0001540B"/>
    <w:rsid w:val="000157DD"/>
    <w:rsid w:val="000202E5"/>
    <w:rsid w:val="00025751"/>
    <w:rsid w:val="000302F2"/>
    <w:rsid w:val="00030928"/>
    <w:rsid w:val="0003229F"/>
    <w:rsid w:val="00032F74"/>
    <w:rsid w:val="00036FFE"/>
    <w:rsid w:val="00037550"/>
    <w:rsid w:val="0004036C"/>
    <w:rsid w:val="00040EAC"/>
    <w:rsid w:val="00041C58"/>
    <w:rsid w:val="00041DC5"/>
    <w:rsid w:val="00042BAE"/>
    <w:rsid w:val="00045124"/>
    <w:rsid w:val="000478C9"/>
    <w:rsid w:val="00047C35"/>
    <w:rsid w:val="00047CD1"/>
    <w:rsid w:val="00050081"/>
    <w:rsid w:val="0005164D"/>
    <w:rsid w:val="0005191F"/>
    <w:rsid w:val="000524EF"/>
    <w:rsid w:val="000535CF"/>
    <w:rsid w:val="000541CB"/>
    <w:rsid w:val="00055449"/>
    <w:rsid w:val="0006045A"/>
    <w:rsid w:val="000619FC"/>
    <w:rsid w:val="00061E42"/>
    <w:rsid w:val="00070413"/>
    <w:rsid w:val="000708AB"/>
    <w:rsid w:val="00071419"/>
    <w:rsid w:val="000721DB"/>
    <w:rsid w:val="000724BE"/>
    <w:rsid w:val="00072A1C"/>
    <w:rsid w:val="0007494B"/>
    <w:rsid w:val="00074F04"/>
    <w:rsid w:val="00075AD8"/>
    <w:rsid w:val="00077208"/>
    <w:rsid w:val="00077209"/>
    <w:rsid w:val="000777F4"/>
    <w:rsid w:val="00077987"/>
    <w:rsid w:val="000800F6"/>
    <w:rsid w:val="00080A7E"/>
    <w:rsid w:val="000831C4"/>
    <w:rsid w:val="0008332A"/>
    <w:rsid w:val="000835C8"/>
    <w:rsid w:val="00086D6C"/>
    <w:rsid w:val="00086D86"/>
    <w:rsid w:val="000902C5"/>
    <w:rsid w:val="00091136"/>
    <w:rsid w:val="0009261A"/>
    <w:rsid w:val="000947D6"/>
    <w:rsid w:val="000949B4"/>
    <w:rsid w:val="00095E8A"/>
    <w:rsid w:val="00097D8F"/>
    <w:rsid w:val="000A1897"/>
    <w:rsid w:val="000A19CB"/>
    <w:rsid w:val="000A221F"/>
    <w:rsid w:val="000A2C72"/>
    <w:rsid w:val="000A36B5"/>
    <w:rsid w:val="000B09C5"/>
    <w:rsid w:val="000B0EEE"/>
    <w:rsid w:val="000B11EB"/>
    <w:rsid w:val="000B15DC"/>
    <w:rsid w:val="000B1F85"/>
    <w:rsid w:val="000B2267"/>
    <w:rsid w:val="000B2AFC"/>
    <w:rsid w:val="000B2CA4"/>
    <w:rsid w:val="000B3E11"/>
    <w:rsid w:val="000B5EE5"/>
    <w:rsid w:val="000B71A0"/>
    <w:rsid w:val="000C0E0A"/>
    <w:rsid w:val="000C344C"/>
    <w:rsid w:val="000C4875"/>
    <w:rsid w:val="000C5B84"/>
    <w:rsid w:val="000C6B35"/>
    <w:rsid w:val="000D10DF"/>
    <w:rsid w:val="000D157A"/>
    <w:rsid w:val="000D187E"/>
    <w:rsid w:val="000D2333"/>
    <w:rsid w:val="000D2798"/>
    <w:rsid w:val="000D429F"/>
    <w:rsid w:val="000D490C"/>
    <w:rsid w:val="000D6CDC"/>
    <w:rsid w:val="000D770F"/>
    <w:rsid w:val="000E1EAA"/>
    <w:rsid w:val="000E33C2"/>
    <w:rsid w:val="000E3558"/>
    <w:rsid w:val="000E5475"/>
    <w:rsid w:val="000E724E"/>
    <w:rsid w:val="000F07A0"/>
    <w:rsid w:val="000F0C0B"/>
    <w:rsid w:val="000F1729"/>
    <w:rsid w:val="000F1C81"/>
    <w:rsid w:val="000F2724"/>
    <w:rsid w:val="000F3050"/>
    <w:rsid w:val="000F3CFD"/>
    <w:rsid w:val="000F7AFB"/>
    <w:rsid w:val="001012B1"/>
    <w:rsid w:val="00102743"/>
    <w:rsid w:val="00103C32"/>
    <w:rsid w:val="001046B5"/>
    <w:rsid w:val="001048FB"/>
    <w:rsid w:val="0010561D"/>
    <w:rsid w:val="001078FA"/>
    <w:rsid w:val="00107B57"/>
    <w:rsid w:val="001101FF"/>
    <w:rsid w:val="0011048C"/>
    <w:rsid w:val="00115609"/>
    <w:rsid w:val="00116FA1"/>
    <w:rsid w:val="0011763E"/>
    <w:rsid w:val="00120447"/>
    <w:rsid w:val="00121020"/>
    <w:rsid w:val="00121429"/>
    <w:rsid w:val="00122A0A"/>
    <w:rsid w:val="0012450C"/>
    <w:rsid w:val="0012471B"/>
    <w:rsid w:val="00126216"/>
    <w:rsid w:val="001269CD"/>
    <w:rsid w:val="00127412"/>
    <w:rsid w:val="001278D0"/>
    <w:rsid w:val="00127F0D"/>
    <w:rsid w:val="001301EF"/>
    <w:rsid w:val="001304FD"/>
    <w:rsid w:val="00130B81"/>
    <w:rsid w:val="0013103D"/>
    <w:rsid w:val="001312F8"/>
    <w:rsid w:val="00133FF8"/>
    <w:rsid w:val="001341CE"/>
    <w:rsid w:val="001351D5"/>
    <w:rsid w:val="001375EF"/>
    <w:rsid w:val="00141C97"/>
    <w:rsid w:val="001420FE"/>
    <w:rsid w:val="001444B7"/>
    <w:rsid w:val="001447EA"/>
    <w:rsid w:val="0014501E"/>
    <w:rsid w:val="00147387"/>
    <w:rsid w:val="00150040"/>
    <w:rsid w:val="00150781"/>
    <w:rsid w:val="00151971"/>
    <w:rsid w:val="001535FA"/>
    <w:rsid w:val="00155022"/>
    <w:rsid w:val="001569FD"/>
    <w:rsid w:val="00161952"/>
    <w:rsid w:val="00161CAA"/>
    <w:rsid w:val="00161F6E"/>
    <w:rsid w:val="00162BD1"/>
    <w:rsid w:val="00163520"/>
    <w:rsid w:val="0016443A"/>
    <w:rsid w:val="0016496A"/>
    <w:rsid w:val="001651B6"/>
    <w:rsid w:val="001655AA"/>
    <w:rsid w:val="00165D56"/>
    <w:rsid w:val="00166123"/>
    <w:rsid w:val="001663C9"/>
    <w:rsid w:val="0016651B"/>
    <w:rsid w:val="001674C7"/>
    <w:rsid w:val="00167A1D"/>
    <w:rsid w:val="00167C85"/>
    <w:rsid w:val="001700C9"/>
    <w:rsid w:val="00174FC6"/>
    <w:rsid w:val="001756FD"/>
    <w:rsid w:val="00180BD8"/>
    <w:rsid w:val="00180CF0"/>
    <w:rsid w:val="00183B88"/>
    <w:rsid w:val="00184AC7"/>
    <w:rsid w:val="00185923"/>
    <w:rsid w:val="00190119"/>
    <w:rsid w:val="001906F3"/>
    <w:rsid w:val="00193A17"/>
    <w:rsid w:val="00194D00"/>
    <w:rsid w:val="0019780F"/>
    <w:rsid w:val="001A05C2"/>
    <w:rsid w:val="001A1993"/>
    <w:rsid w:val="001A2C0A"/>
    <w:rsid w:val="001A3233"/>
    <w:rsid w:val="001A3A40"/>
    <w:rsid w:val="001A4BB6"/>
    <w:rsid w:val="001A4DF7"/>
    <w:rsid w:val="001A5EDE"/>
    <w:rsid w:val="001A6C4F"/>
    <w:rsid w:val="001A7972"/>
    <w:rsid w:val="001B0300"/>
    <w:rsid w:val="001B04EC"/>
    <w:rsid w:val="001B16A8"/>
    <w:rsid w:val="001B2DB3"/>
    <w:rsid w:val="001B2F77"/>
    <w:rsid w:val="001B305A"/>
    <w:rsid w:val="001B486F"/>
    <w:rsid w:val="001B4D95"/>
    <w:rsid w:val="001B5F45"/>
    <w:rsid w:val="001B794A"/>
    <w:rsid w:val="001C0DFB"/>
    <w:rsid w:val="001C101D"/>
    <w:rsid w:val="001C4C45"/>
    <w:rsid w:val="001C69D0"/>
    <w:rsid w:val="001C6F49"/>
    <w:rsid w:val="001D0009"/>
    <w:rsid w:val="001D0A27"/>
    <w:rsid w:val="001D1FAE"/>
    <w:rsid w:val="001D2A68"/>
    <w:rsid w:val="001D3F59"/>
    <w:rsid w:val="001D5B7B"/>
    <w:rsid w:val="001D5D66"/>
    <w:rsid w:val="001D7669"/>
    <w:rsid w:val="001E11A3"/>
    <w:rsid w:val="001E23F0"/>
    <w:rsid w:val="001E4E2C"/>
    <w:rsid w:val="001E6684"/>
    <w:rsid w:val="001E6890"/>
    <w:rsid w:val="001E7E27"/>
    <w:rsid w:val="001F1FD0"/>
    <w:rsid w:val="001F2107"/>
    <w:rsid w:val="001F2510"/>
    <w:rsid w:val="001F35BB"/>
    <w:rsid w:val="001F3791"/>
    <w:rsid w:val="001F3D46"/>
    <w:rsid w:val="001F4646"/>
    <w:rsid w:val="001F4AD9"/>
    <w:rsid w:val="001F79B6"/>
    <w:rsid w:val="001F7CB3"/>
    <w:rsid w:val="001F7D6D"/>
    <w:rsid w:val="002009F9"/>
    <w:rsid w:val="002021C0"/>
    <w:rsid w:val="0020317F"/>
    <w:rsid w:val="0020357D"/>
    <w:rsid w:val="00210225"/>
    <w:rsid w:val="0021060B"/>
    <w:rsid w:val="0021235A"/>
    <w:rsid w:val="0021362F"/>
    <w:rsid w:val="002141D8"/>
    <w:rsid w:val="0021429E"/>
    <w:rsid w:val="0021667A"/>
    <w:rsid w:val="00216874"/>
    <w:rsid w:val="00216A14"/>
    <w:rsid w:val="00220E4E"/>
    <w:rsid w:val="00220E8D"/>
    <w:rsid w:val="002220F4"/>
    <w:rsid w:val="002221F7"/>
    <w:rsid w:val="00222D6F"/>
    <w:rsid w:val="00222F4B"/>
    <w:rsid w:val="00223393"/>
    <w:rsid w:val="00224BA6"/>
    <w:rsid w:val="002256EB"/>
    <w:rsid w:val="00225CA3"/>
    <w:rsid w:val="00230518"/>
    <w:rsid w:val="00230B71"/>
    <w:rsid w:val="00232ADD"/>
    <w:rsid w:val="0023444E"/>
    <w:rsid w:val="00234576"/>
    <w:rsid w:val="002355EB"/>
    <w:rsid w:val="00235DA8"/>
    <w:rsid w:val="002361A4"/>
    <w:rsid w:val="002403B2"/>
    <w:rsid w:val="00242E83"/>
    <w:rsid w:val="00243DE2"/>
    <w:rsid w:val="00244EEA"/>
    <w:rsid w:val="00245138"/>
    <w:rsid w:val="00245A75"/>
    <w:rsid w:val="00246987"/>
    <w:rsid w:val="0024732A"/>
    <w:rsid w:val="00247DAF"/>
    <w:rsid w:val="00250E02"/>
    <w:rsid w:val="00250EB6"/>
    <w:rsid w:val="00253465"/>
    <w:rsid w:val="00253736"/>
    <w:rsid w:val="00253C77"/>
    <w:rsid w:val="00253DE7"/>
    <w:rsid w:val="002604BB"/>
    <w:rsid w:val="002604FE"/>
    <w:rsid w:val="00260E43"/>
    <w:rsid w:val="00261D73"/>
    <w:rsid w:val="0026263A"/>
    <w:rsid w:val="0026317C"/>
    <w:rsid w:val="00264670"/>
    <w:rsid w:val="00265B58"/>
    <w:rsid w:val="00266E2E"/>
    <w:rsid w:val="00266EB1"/>
    <w:rsid w:val="00267500"/>
    <w:rsid w:val="00267FD4"/>
    <w:rsid w:val="00270E14"/>
    <w:rsid w:val="0027247A"/>
    <w:rsid w:val="00272942"/>
    <w:rsid w:val="00272F49"/>
    <w:rsid w:val="00274459"/>
    <w:rsid w:val="00274B25"/>
    <w:rsid w:val="0027567C"/>
    <w:rsid w:val="00276D6C"/>
    <w:rsid w:val="002770C9"/>
    <w:rsid w:val="0028336C"/>
    <w:rsid w:val="00284056"/>
    <w:rsid w:val="00284764"/>
    <w:rsid w:val="00285658"/>
    <w:rsid w:val="00290CB5"/>
    <w:rsid w:val="00290F61"/>
    <w:rsid w:val="00291DFD"/>
    <w:rsid w:val="002943F9"/>
    <w:rsid w:val="00294BFC"/>
    <w:rsid w:val="00295531"/>
    <w:rsid w:val="0029596B"/>
    <w:rsid w:val="002960B9"/>
    <w:rsid w:val="00296BB2"/>
    <w:rsid w:val="00297049"/>
    <w:rsid w:val="002979DC"/>
    <w:rsid w:val="002A2286"/>
    <w:rsid w:val="002A3141"/>
    <w:rsid w:val="002A37EF"/>
    <w:rsid w:val="002A4D9B"/>
    <w:rsid w:val="002A4E7A"/>
    <w:rsid w:val="002A6B70"/>
    <w:rsid w:val="002A74E5"/>
    <w:rsid w:val="002B19AC"/>
    <w:rsid w:val="002B21EC"/>
    <w:rsid w:val="002B39F2"/>
    <w:rsid w:val="002B3D3F"/>
    <w:rsid w:val="002B4109"/>
    <w:rsid w:val="002B4DE0"/>
    <w:rsid w:val="002B4E00"/>
    <w:rsid w:val="002B7D19"/>
    <w:rsid w:val="002B7F0E"/>
    <w:rsid w:val="002C021E"/>
    <w:rsid w:val="002C0494"/>
    <w:rsid w:val="002C0A22"/>
    <w:rsid w:val="002C247A"/>
    <w:rsid w:val="002C3326"/>
    <w:rsid w:val="002C55D5"/>
    <w:rsid w:val="002D0519"/>
    <w:rsid w:val="002D2A00"/>
    <w:rsid w:val="002D2B2E"/>
    <w:rsid w:val="002D2CFE"/>
    <w:rsid w:val="002D2D40"/>
    <w:rsid w:val="002D3C58"/>
    <w:rsid w:val="002D407F"/>
    <w:rsid w:val="002D5A45"/>
    <w:rsid w:val="002D7A3F"/>
    <w:rsid w:val="002E0D81"/>
    <w:rsid w:val="002E13A1"/>
    <w:rsid w:val="002F0454"/>
    <w:rsid w:val="002F1FF4"/>
    <w:rsid w:val="002F2EB9"/>
    <w:rsid w:val="002F438E"/>
    <w:rsid w:val="002F5CF6"/>
    <w:rsid w:val="002F5D7D"/>
    <w:rsid w:val="002F6A31"/>
    <w:rsid w:val="00300CEA"/>
    <w:rsid w:val="0030167D"/>
    <w:rsid w:val="0030200D"/>
    <w:rsid w:val="00302EA1"/>
    <w:rsid w:val="003036BF"/>
    <w:rsid w:val="003038F6"/>
    <w:rsid w:val="00304948"/>
    <w:rsid w:val="00304B92"/>
    <w:rsid w:val="00304BDE"/>
    <w:rsid w:val="00305176"/>
    <w:rsid w:val="00305CE0"/>
    <w:rsid w:val="00305F13"/>
    <w:rsid w:val="00306303"/>
    <w:rsid w:val="003069BF"/>
    <w:rsid w:val="00306A73"/>
    <w:rsid w:val="00307490"/>
    <w:rsid w:val="003102F2"/>
    <w:rsid w:val="00310379"/>
    <w:rsid w:val="00310661"/>
    <w:rsid w:val="00310895"/>
    <w:rsid w:val="003124C9"/>
    <w:rsid w:val="00313DAF"/>
    <w:rsid w:val="00314BDF"/>
    <w:rsid w:val="003159E8"/>
    <w:rsid w:val="00315E46"/>
    <w:rsid w:val="0031739E"/>
    <w:rsid w:val="0032066E"/>
    <w:rsid w:val="0032227F"/>
    <w:rsid w:val="00323CB9"/>
    <w:rsid w:val="00323CDB"/>
    <w:rsid w:val="0032402B"/>
    <w:rsid w:val="003269FE"/>
    <w:rsid w:val="00327998"/>
    <w:rsid w:val="00330081"/>
    <w:rsid w:val="00331550"/>
    <w:rsid w:val="00331887"/>
    <w:rsid w:val="0033387E"/>
    <w:rsid w:val="0033394F"/>
    <w:rsid w:val="00333E35"/>
    <w:rsid w:val="00334B88"/>
    <w:rsid w:val="00334D41"/>
    <w:rsid w:val="00335C41"/>
    <w:rsid w:val="00335FD5"/>
    <w:rsid w:val="003360FD"/>
    <w:rsid w:val="003363DA"/>
    <w:rsid w:val="00340333"/>
    <w:rsid w:val="003405D3"/>
    <w:rsid w:val="00340CCC"/>
    <w:rsid w:val="00340FB7"/>
    <w:rsid w:val="00341662"/>
    <w:rsid w:val="00341E49"/>
    <w:rsid w:val="00342478"/>
    <w:rsid w:val="00342D77"/>
    <w:rsid w:val="00343D2C"/>
    <w:rsid w:val="003452B9"/>
    <w:rsid w:val="003459A6"/>
    <w:rsid w:val="00346B53"/>
    <w:rsid w:val="00346C55"/>
    <w:rsid w:val="00347E5C"/>
    <w:rsid w:val="0035005A"/>
    <w:rsid w:val="00351873"/>
    <w:rsid w:val="00352F8F"/>
    <w:rsid w:val="00356778"/>
    <w:rsid w:val="00360465"/>
    <w:rsid w:val="00362051"/>
    <w:rsid w:val="003622EB"/>
    <w:rsid w:val="00363187"/>
    <w:rsid w:val="00363ED9"/>
    <w:rsid w:val="003650CB"/>
    <w:rsid w:val="003652FD"/>
    <w:rsid w:val="0036565F"/>
    <w:rsid w:val="003678DA"/>
    <w:rsid w:val="003702A0"/>
    <w:rsid w:val="0037092D"/>
    <w:rsid w:val="00370A78"/>
    <w:rsid w:val="00370FDC"/>
    <w:rsid w:val="003716E8"/>
    <w:rsid w:val="00371951"/>
    <w:rsid w:val="00373C67"/>
    <w:rsid w:val="0037467F"/>
    <w:rsid w:val="0037496E"/>
    <w:rsid w:val="003767CD"/>
    <w:rsid w:val="00377020"/>
    <w:rsid w:val="00377E87"/>
    <w:rsid w:val="00377F70"/>
    <w:rsid w:val="00380B50"/>
    <w:rsid w:val="00381425"/>
    <w:rsid w:val="0038159A"/>
    <w:rsid w:val="00381C67"/>
    <w:rsid w:val="003821E6"/>
    <w:rsid w:val="00382E18"/>
    <w:rsid w:val="0038395E"/>
    <w:rsid w:val="00383F31"/>
    <w:rsid w:val="00385BC4"/>
    <w:rsid w:val="0038716B"/>
    <w:rsid w:val="00387497"/>
    <w:rsid w:val="00387A42"/>
    <w:rsid w:val="00387EC6"/>
    <w:rsid w:val="00391259"/>
    <w:rsid w:val="003922D1"/>
    <w:rsid w:val="003955E5"/>
    <w:rsid w:val="00396367"/>
    <w:rsid w:val="003A04AC"/>
    <w:rsid w:val="003A2EBF"/>
    <w:rsid w:val="003A426D"/>
    <w:rsid w:val="003A7107"/>
    <w:rsid w:val="003A74C0"/>
    <w:rsid w:val="003B4A28"/>
    <w:rsid w:val="003B5361"/>
    <w:rsid w:val="003B6238"/>
    <w:rsid w:val="003B7C6E"/>
    <w:rsid w:val="003C0FE1"/>
    <w:rsid w:val="003C279C"/>
    <w:rsid w:val="003C2923"/>
    <w:rsid w:val="003C3838"/>
    <w:rsid w:val="003C39B6"/>
    <w:rsid w:val="003C4AF8"/>
    <w:rsid w:val="003C53A3"/>
    <w:rsid w:val="003C5DD1"/>
    <w:rsid w:val="003C617B"/>
    <w:rsid w:val="003C634F"/>
    <w:rsid w:val="003C6387"/>
    <w:rsid w:val="003C6798"/>
    <w:rsid w:val="003C6DFB"/>
    <w:rsid w:val="003C7597"/>
    <w:rsid w:val="003C7E2D"/>
    <w:rsid w:val="003D0405"/>
    <w:rsid w:val="003D15E0"/>
    <w:rsid w:val="003D4EAF"/>
    <w:rsid w:val="003E0AA8"/>
    <w:rsid w:val="003E114F"/>
    <w:rsid w:val="003E211B"/>
    <w:rsid w:val="003E368D"/>
    <w:rsid w:val="003E3708"/>
    <w:rsid w:val="003E3DA6"/>
    <w:rsid w:val="003E3FB0"/>
    <w:rsid w:val="003E5B32"/>
    <w:rsid w:val="003E6981"/>
    <w:rsid w:val="003E69D7"/>
    <w:rsid w:val="003E6B9C"/>
    <w:rsid w:val="003F2F4E"/>
    <w:rsid w:val="003F548F"/>
    <w:rsid w:val="003F5FE1"/>
    <w:rsid w:val="003F65F0"/>
    <w:rsid w:val="003F7675"/>
    <w:rsid w:val="00400115"/>
    <w:rsid w:val="004032CB"/>
    <w:rsid w:val="00403531"/>
    <w:rsid w:val="00404FC5"/>
    <w:rsid w:val="00405F1E"/>
    <w:rsid w:val="00406462"/>
    <w:rsid w:val="00406B64"/>
    <w:rsid w:val="004105A4"/>
    <w:rsid w:val="0041115F"/>
    <w:rsid w:val="0041153F"/>
    <w:rsid w:val="00412954"/>
    <w:rsid w:val="0041467B"/>
    <w:rsid w:val="004159BF"/>
    <w:rsid w:val="0041650A"/>
    <w:rsid w:val="004168AA"/>
    <w:rsid w:val="0041727F"/>
    <w:rsid w:val="00417553"/>
    <w:rsid w:val="004201D6"/>
    <w:rsid w:val="00420301"/>
    <w:rsid w:val="0042061F"/>
    <w:rsid w:val="00420FA9"/>
    <w:rsid w:val="00422AD9"/>
    <w:rsid w:val="00423261"/>
    <w:rsid w:val="00423D6D"/>
    <w:rsid w:val="00426C81"/>
    <w:rsid w:val="004270D3"/>
    <w:rsid w:val="004274FD"/>
    <w:rsid w:val="0042789E"/>
    <w:rsid w:val="00431382"/>
    <w:rsid w:val="00431EDC"/>
    <w:rsid w:val="00433192"/>
    <w:rsid w:val="00435B01"/>
    <w:rsid w:val="00435ECE"/>
    <w:rsid w:val="004360DE"/>
    <w:rsid w:val="00437A93"/>
    <w:rsid w:val="004418FD"/>
    <w:rsid w:val="0044405B"/>
    <w:rsid w:val="004451D1"/>
    <w:rsid w:val="004452A4"/>
    <w:rsid w:val="00447037"/>
    <w:rsid w:val="00447FCC"/>
    <w:rsid w:val="0045145C"/>
    <w:rsid w:val="004518A0"/>
    <w:rsid w:val="00454E98"/>
    <w:rsid w:val="004563CC"/>
    <w:rsid w:val="004570F0"/>
    <w:rsid w:val="0045737A"/>
    <w:rsid w:val="00460A7F"/>
    <w:rsid w:val="004613B1"/>
    <w:rsid w:val="0046206E"/>
    <w:rsid w:val="00462CC8"/>
    <w:rsid w:val="004648FA"/>
    <w:rsid w:val="0046577A"/>
    <w:rsid w:val="00465C9C"/>
    <w:rsid w:val="00466FAA"/>
    <w:rsid w:val="00466FB8"/>
    <w:rsid w:val="0046742E"/>
    <w:rsid w:val="00467841"/>
    <w:rsid w:val="00472B61"/>
    <w:rsid w:val="0047311A"/>
    <w:rsid w:val="004738A4"/>
    <w:rsid w:val="00473F98"/>
    <w:rsid w:val="004758B3"/>
    <w:rsid w:val="00477915"/>
    <w:rsid w:val="00481DD3"/>
    <w:rsid w:val="0048535C"/>
    <w:rsid w:val="00485F62"/>
    <w:rsid w:val="00487619"/>
    <w:rsid w:val="00487E23"/>
    <w:rsid w:val="004909A5"/>
    <w:rsid w:val="004915C5"/>
    <w:rsid w:val="00491DCE"/>
    <w:rsid w:val="00491E86"/>
    <w:rsid w:val="004933A6"/>
    <w:rsid w:val="00493A00"/>
    <w:rsid w:val="00494092"/>
    <w:rsid w:val="00495313"/>
    <w:rsid w:val="00496D63"/>
    <w:rsid w:val="0049714C"/>
    <w:rsid w:val="004A1159"/>
    <w:rsid w:val="004A1AAD"/>
    <w:rsid w:val="004A1ADD"/>
    <w:rsid w:val="004A2DF1"/>
    <w:rsid w:val="004A3227"/>
    <w:rsid w:val="004A577B"/>
    <w:rsid w:val="004A64C5"/>
    <w:rsid w:val="004A7AA3"/>
    <w:rsid w:val="004A7C16"/>
    <w:rsid w:val="004B0973"/>
    <w:rsid w:val="004B1343"/>
    <w:rsid w:val="004B1541"/>
    <w:rsid w:val="004B170A"/>
    <w:rsid w:val="004B3369"/>
    <w:rsid w:val="004B3FE4"/>
    <w:rsid w:val="004B4392"/>
    <w:rsid w:val="004B639C"/>
    <w:rsid w:val="004B6FC5"/>
    <w:rsid w:val="004C0299"/>
    <w:rsid w:val="004C15D2"/>
    <w:rsid w:val="004C28FB"/>
    <w:rsid w:val="004C49E7"/>
    <w:rsid w:val="004C4AF6"/>
    <w:rsid w:val="004C5EA3"/>
    <w:rsid w:val="004C62A6"/>
    <w:rsid w:val="004C63A2"/>
    <w:rsid w:val="004C675F"/>
    <w:rsid w:val="004C6E35"/>
    <w:rsid w:val="004D17C5"/>
    <w:rsid w:val="004D1B1C"/>
    <w:rsid w:val="004D1B36"/>
    <w:rsid w:val="004D1D40"/>
    <w:rsid w:val="004D24DA"/>
    <w:rsid w:val="004D2786"/>
    <w:rsid w:val="004D490D"/>
    <w:rsid w:val="004D7BA9"/>
    <w:rsid w:val="004E2DA9"/>
    <w:rsid w:val="004E32A5"/>
    <w:rsid w:val="004E54A4"/>
    <w:rsid w:val="004E7D0F"/>
    <w:rsid w:val="004E7D8A"/>
    <w:rsid w:val="004F28DF"/>
    <w:rsid w:val="004F3478"/>
    <w:rsid w:val="004F3487"/>
    <w:rsid w:val="004F3513"/>
    <w:rsid w:val="004F4ABF"/>
    <w:rsid w:val="004F6AA8"/>
    <w:rsid w:val="0050019E"/>
    <w:rsid w:val="005002E7"/>
    <w:rsid w:val="00500348"/>
    <w:rsid w:val="005006D7"/>
    <w:rsid w:val="00502AA8"/>
    <w:rsid w:val="0050449F"/>
    <w:rsid w:val="00506329"/>
    <w:rsid w:val="0050781B"/>
    <w:rsid w:val="00510D24"/>
    <w:rsid w:val="00511CEC"/>
    <w:rsid w:val="00511EB8"/>
    <w:rsid w:val="0051280F"/>
    <w:rsid w:val="005130C2"/>
    <w:rsid w:val="00513617"/>
    <w:rsid w:val="00514E2D"/>
    <w:rsid w:val="00514F11"/>
    <w:rsid w:val="005152CB"/>
    <w:rsid w:val="005163EC"/>
    <w:rsid w:val="005173D5"/>
    <w:rsid w:val="00520761"/>
    <w:rsid w:val="00521C05"/>
    <w:rsid w:val="00521CE7"/>
    <w:rsid w:val="00522453"/>
    <w:rsid w:val="005239D8"/>
    <w:rsid w:val="00525095"/>
    <w:rsid w:val="00525C62"/>
    <w:rsid w:val="00531C0F"/>
    <w:rsid w:val="00532EF4"/>
    <w:rsid w:val="0053592F"/>
    <w:rsid w:val="00535FCE"/>
    <w:rsid w:val="00537452"/>
    <w:rsid w:val="00540994"/>
    <w:rsid w:val="00542F60"/>
    <w:rsid w:val="005445E0"/>
    <w:rsid w:val="00544EB7"/>
    <w:rsid w:val="005467FE"/>
    <w:rsid w:val="00546E94"/>
    <w:rsid w:val="00546FA9"/>
    <w:rsid w:val="00550D63"/>
    <w:rsid w:val="00550DD5"/>
    <w:rsid w:val="00550EF8"/>
    <w:rsid w:val="0055101A"/>
    <w:rsid w:val="0055363D"/>
    <w:rsid w:val="005538B6"/>
    <w:rsid w:val="00554B38"/>
    <w:rsid w:val="00554E41"/>
    <w:rsid w:val="005556DB"/>
    <w:rsid w:val="00555AB2"/>
    <w:rsid w:val="00555DEC"/>
    <w:rsid w:val="00556C06"/>
    <w:rsid w:val="00556DD1"/>
    <w:rsid w:val="005577C2"/>
    <w:rsid w:val="00560896"/>
    <w:rsid w:val="00560FE9"/>
    <w:rsid w:val="00561646"/>
    <w:rsid w:val="00561922"/>
    <w:rsid w:val="00563FC2"/>
    <w:rsid w:val="00565BC6"/>
    <w:rsid w:val="00567BD4"/>
    <w:rsid w:val="00567FD6"/>
    <w:rsid w:val="0057178B"/>
    <w:rsid w:val="00571866"/>
    <w:rsid w:val="00573B1D"/>
    <w:rsid w:val="005749FF"/>
    <w:rsid w:val="00575764"/>
    <w:rsid w:val="005762F9"/>
    <w:rsid w:val="00576CD1"/>
    <w:rsid w:val="00577C55"/>
    <w:rsid w:val="00580B2B"/>
    <w:rsid w:val="0058135F"/>
    <w:rsid w:val="00581BA4"/>
    <w:rsid w:val="00582677"/>
    <w:rsid w:val="00583807"/>
    <w:rsid w:val="00585133"/>
    <w:rsid w:val="00585B2C"/>
    <w:rsid w:val="00585E64"/>
    <w:rsid w:val="00587BCD"/>
    <w:rsid w:val="005923C3"/>
    <w:rsid w:val="00594C94"/>
    <w:rsid w:val="005953CE"/>
    <w:rsid w:val="00597B84"/>
    <w:rsid w:val="005A6211"/>
    <w:rsid w:val="005A64BC"/>
    <w:rsid w:val="005A6D27"/>
    <w:rsid w:val="005A7447"/>
    <w:rsid w:val="005A7996"/>
    <w:rsid w:val="005A7CFC"/>
    <w:rsid w:val="005B2EC8"/>
    <w:rsid w:val="005B384E"/>
    <w:rsid w:val="005B3BE3"/>
    <w:rsid w:val="005B4835"/>
    <w:rsid w:val="005B59CB"/>
    <w:rsid w:val="005C07A6"/>
    <w:rsid w:val="005C215D"/>
    <w:rsid w:val="005C63EB"/>
    <w:rsid w:val="005C656D"/>
    <w:rsid w:val="005C6587"/>
    <w:rsid w:val="005C65EB"/>
    <w:rsid w:val="005D0EF1"/>
    <w:rsid w:val="005D258F"/>
    <w:rsid w:val="005D2FB1"/>
    <w:rsid w:val="005D4382"/>
    <w:rsid w:val="005D50DF"/>
    <w:rsid w:val="005D54C6"/>
    <w:rsid w:val="005D65FB"/>
    <w:rsid w:val="005D7539"/>
    <w:rsid w:val="005E0068"/>
    <w:rsid w:val="005E0704"/>
    <w:rsid w:val="005E12D9"/>
    <w:rsid w:val="005E2165"/>
    <w:rsid w:val="005E3C16"/>
    <w:rsid w:val="005E6461"/>
    <w:rsid w:val="005E6B00"/>
    <w:rsid w:val="005E705C"/>
    <w:rsid w:val="005F033F"/>
    <w:rsid w:val="005F0BC3"/>
    <w:rsid w:val="005F2BC5"/>
    <w:rsid w:val="005F3B31"/>
    <w:rsid w:val="005F3DC3"/>
    <w:rsid w:val="005F4F7D"/>
    <w:rsid w:val="005F5CB7"/>
    <w:rsid w:val="005F651F"/>
    <w:rsid w:val="005F655A"/>
    <w:rsid w:val="006003E2"/>
    <w:rsid w:val="0060160C"/>
    <w:rsid w:val="00601B3C"/>
    <w:rsid w:val="00601D1E"/>
    <w:rsid w:val="006030F9"/>
    <w:rsid w:val="006038FE"/>
    <w:rsid w:val="00603F61"/>
    <w:rsid w:val="006047FD"/>
    <w:rsid w:val="00604D26"/>
    <w:rsid w:val="0061025A"/>
    <w:rsid w:val="00610BB9"/>
    <w:rsid w:val="00610D18"/>
    <w:rsid w:val="00611D8D"/>
    <w:rsid w:val="00612EDA"/>
    <w:rsid w:val="0061333D"/>
    <w:rsid w:val="00615582"/>
    <w:rsid w:val="00615E5C"/>
    <w:rsid w:val="006168D0"/>
    <w:rsid w:val="00616D99"/>
    <w:rsid w:val="00621195"/>
    <w:rsid w:val="00627C9B"/>
    <w:rsid w:val="00630538"/>
    <w:rsid w:val="00630F3F"/>
    <w:rsid w:val="006323B0"/>
    <w:rsid w:val="00632788"/>
    <w:rsid w:val="0063397A"/>
    <w:rsid w:val="006340D9"/>
    <w:rsid w:val="00634BF2"/>
    <w:rsid w:val="00634BF6"/>
    <w:rsid w:val="006414C6"/>
    <w:rsid w:val="006424E9"/>
    <w:rsid w:val="00642C10"/>
    <w:rsid w:val="00643C69"/>
    <w:rsid w:val="00643E7F"/>
    <w:rsid w:val="00645009"/>
    <w:rsid w:val="00645143"/>
    <w:rsid w:val="00645716"/>
    <w:rsid w:val="0064592E"/>
    <w:rsid w:val="00647977"/>
    <w:rsid w:val="006517BC"/>
    <w:rsid w:val="00651945"/>
    <w:rsid w:val="0065360C"/>
    <w:rsid w:val="006554DC"/>
    <w:rsid w:val="00660734"/>
    <w:rsid w:val="006637C4"/>
    <w:rsid w:val="006642F6"/>
    <w:rsid w:val="00665FE5"/>
    <w:rsid w:val="0066605D"/>
    <w:rsid w:val="006664A5"/>
    <w:rsid w:val="0066735A"/>
    <w:rsid w:val="00671C94"/>
    <w:rsid w:val="00671F18"/>
    <w:rsid w:val="0067257E"/>
    <w:rsid w:val="00674CE7"/>
    <w:rsid w:val="006769E6"/>
    <w:rsid w:val="006775DA"/>
    <w:rsid w:val="00677A1E"/>
    <w:rsid w:val="0068395C"/>
    <w:rsid w:val="006849D0"/>
    <w:rsid w:val="00692655"/>
    <w:rsid w:val="00693481"/>
    <w:rsid w:val="00693AF7"/>
    <w:rsid w:val="006944C5"/>
    <w:rsid w:val="00695751"/>
    <w:rsid w:val="0069591C"/>
    <w:rsid w:val="006962F3"/>
    <w:rsid w:val="00697DBA"/>
    <w:rsid w:val="006A1190"/>
    <w:rsid w:val="006A1F2B"/>
    <w:rsid w:val="006A53A7"/>
    <w:rsid w:val="006A5833"/>
    <w:rsid w:val="006A6413"/>
    <w:rsid w:val="006A65CD"/>
    <w:rsid w:val="006A7830"/>
    <w:rsid w:val="006B07E8"/>
    <w:rsid w:val="006B4C41"/>
    <w:rsid w:val="006B56D2"/>
    <w:rsid w:val="006B5A0E"/>
    <w:rsid w:val="006B65FB"/>
    <w:rsid w:val="006B73B0"/>
    <w:rsid w:val="006C070D"/>
    <w:rsid w:val="006C0D55"/>
    <w:rsid w:val="006C0EF9"/>
    <w:rsid w:val="006C2854"/>
    <w:rsid w:val="006C481F"/>
    <w:rsid w:val="006C535D"/>
    <w:rsid w:val="006C561B"/>
    <w:rsid w:val="006C606C"/>
    <w:rsid w:val="006D055D"/>
    <w:rsid w:val="006D087F"/>
    <w:rsid w:val="006D0F01"/>
    <w:rsid w:val="006D1377"/>
    <w:rsid w:val="006D156F"/>
    <w:rsid w:val="006D264E"/>
    <w:rsid w:val="006D3062"/>
    <w:rsid w:val="006D6A5B"/>
    <w:rsid w:val="006E111D"/>
    <w:rsid w:val="006E13A0"/>
    <w:rsid w:val="006E1AD0"/>
    <w:rsid w:val="006E43EF"/>
    <w:rsid w:val="006E4699"/>
    <w:rsid w:val="006E52C7"/>
    <w:rsid w:val="006E57B1"/>
    <w:rsid w:val="006E7264"/>
    <w:rsid w:val="006E7714"/>
    <w:rsid w:val="006E7E80"/>
    <w:rsid w:val="006F2033"/>
    <w:rsid w:val="006F20C3"/>
    <w:rsid w:val="006F27F7"/>
    <w:rsid w:val="006F44BA"/>
    <w:rsid w:val="006F4841"/>
    <w:rsid w:val="006F5A92"/>
    <w:rsid w:val="006F5E02"/>
    <w:rsid w:val="006F7E29"/>
    <w:rsid w:val="007006E4"/>
    <w:rsid w:val="007014A6"/>
    <w:rsid w:val="007020E1"/>
    <w:rsid w:val="007037A9"/>
    <w:rsid w:val="00704108"/>
    <w:rsid w:val="007042CC"/>
    <w:rsid w:val="007048F5"/>
    <w:rsid w:val="007054D8"/>
    <w:rsid w:val="00706490"/>
    <w:rsid w:val="007064F1"/>
    <w:rsid w:val="007069B2"/>
    <w:rsid w:val="00706EC6"/>
    <w:rsid w:val="007070DB"/>
    <w:rsid w:val="00707B24"/>
    <w:rsid w:val="00710FE2"/>
    <w:rsid w:val="00711A6F"/>
    <w:rsid w:val="00711EE9"/>
    <w:rsid w:val="00712379"/>
    <w:rsid w:val="007123F3"/>
    <w:rsid w:val="007135A5"/>
    <w:rsid w:val="00715CCA"/>
    <w:rsid w:val="007212CD"/>
    <w:rsid w:val="00722BBE"/>
    <w:rsid w:val="007237A6"/>
    <w:rsid w:val="00723FEB"/>
    <w:rsid w:val="00724395"/>
    <w:rsid w:val="007255DC"/>
    <w:rsid w:val="00727CB4"/>
    <w:rsid w:val="007302C2"/>
    <w:rsid w:val="007316A4"/>
    <w:rsid w:val="00732392"/>
    <w:rsid w:val="007324E7"/>
    <w:rsid w:val="007329AD"/>
    <w:rsid w:val="00734AB4"/>
    <w:rsid w:val="007350D0"/>
    <w:rsid w:val="007354FF"/>
    <w:rsid w:val="007362C0"/>
    <w:rsid w:val="00737717"/>
    <w:rsid w:val="0073784B"/>
    <w:rsid w:val="00740009"/>
    <w:rsid w:val="007401A3"/>
    <w:rsid w:val="0074064E"/>
    <w:rsid w:val="007407A7"/>
    <w:rsid w:val="00740C88"/>
    <w:rsid w:val="007418CF"/>
    <w:rsid w:val="007421B8"/>
    <w:rsid w:val="00742C4C"/>
    <w:rsid w:val="00743ECC"/>
    <w:rsid w:val="00744256"/>
    <w:rsid w:val="00745370"/>
    <w:rsid w:val="0074592F"/>
    <w:rsid w:val="00746FE9"/>
    <w:rsid w:val="0075011D"/>
    <w:rsid w:val="007504AA"/>
    <w:rsid w:val="00750CB7"/>
    <w:rsid w:val="00750CEF"/>
    <w:rsid w:val="007518C5"/>
    <w:rsid w:val="0075329F"/>
    <w:rsid w:val="0075365F"/>
    <w:rsid w:val="007543AD"/>
    <w:rsid w:val="00754EA3"/>
    <w:rsid w:val="007554AA"/>
    <w:rsid w:val="00755683"/>
    <w:rsid w:val="007565F1"/>
    <w:rsid w:val="00756C67"/>
    <w:rsid w:val="00757846"/>
    <w:rsid w:val="007602DC"/>
    <w:rsid w:val="00761FCA"/>
    <w:rsid w:val="0076260C"/>
    <w:rsid w:val="00762EA5"/>
    <w:rsid w:val="00763065"/>
    <w:rsid w:val="007632CB"/>
    <w:rsid w:val="00763452"/>
    <w:rsid w:val="0076368F"/>
    <w:rsid w:val="00764863"/>
    <w:rsid w:val="00765C69"/>
    <w:rsid w:val="00766885"/>
    <w:rsid w:val="00770464"/>
    <w:rsid w:val="00770B7E"/>
    <w:rsid w:val="00773326"/>
    <w:rsid w:val="0077394D"/>
    <w:rsid w:val="00774C84"/>
    <w:rsid w:val="00775826"/>
    <w:rsid w:val="0077628D"/>
    <w:rsid w:val="00776332"/>
    <w:rsid w:val="007767A0"/>
    <w:rsid w:val="00776D99"/>
    <w:rsid w:val="00777047"/>
    <w:rsid w:val="00780A5C"/>
    <w:rsid w:val="0078106B"/>
    <w:rsid w:val="00781455"/>
    <w:rsid w:val="0078162D"/>
    <w:rsid w:val="00786591"/>
    <w:rsid w:val="007878BD"/>
    <w:rsid w:val="00790E59"/>
    <w:rsid w:val="00791811"/>
    <w:rsid w:val="007935FF"/>
    <w:rsid w:val="00794AD0"/>
    <w:rsid w:val="00794FAC"/>
    <w:rsid w:val="00796F50"/>
    <w:rsid w:val="007970DD"/>
    <w:rsid w:val="007972C4"/>
    <w:rsid w:val="00797C1C"/>
    <w:rsid w:val="007A1A64"/>
    <w:rsid w:val="007A292D"/>
    <w:rsid w:val="007A2931"/>
    <w:rsid w:val="007A300F"/>
    <w:rsid w:val="007A53E1"/>
    <w:rsid w:val="007A5F2D"/>
    <w:rsid w:val="007A6302"/>
    <w:rsid w:val="007A6503"/>
    <w:rsid w:val="007A6DF8"/>
    <w:rsid w:val="007A7872"/>
    <w:rsid w:val="007A7BB2"/>
    <w:rsid w:val="007B0FAD"/>
    <w:rsid w:val="007B11FF"/>
    <w:rsid w:val="007B1391"/>
    <w:rsid w:val="007B1F91"/>
    <w:rsid w:val="007B295E"/>
    <w:rsid w:val="007B2E02"/>
    <w:rsid w:val="007B31EF"/>
    <w:rsid w:val="007B44C8"/>
    <w:rsid w:val="007B4530"/>
    <w:rsid w:val="007B495F"/>
    <w:rsid w:val="007B563B"/>
    <w:rsid w:val="007B5EAC"/>
    <w:rsid w:val="007B6DFC"/>
    <w:rsid w:val="007B75F5"/>
    <w:rsid w:val="007C2302"/>
    <w:rsid w:val="007C2FB7"/>
    <w:rsid w:val="007C4550"/>
    <w:rsid w:val="007C4669"/>
    <w:rsid w:val="007C5401"/>
    <w:rsid w:val="007C5B61"/>
    <w:rsid w:val="007C7308"/>
    <w:rsid w:val="007C7502"/>
    <w:rsid w:val="007C780F"/>
    <w:rsid w:val="007D020C"/>
    <w:rsid w:val="007D322B"/>
    <w:rsid w:val="007D3A83"/>
    <w:rsid w:val="007D5420"/>
    <w:rsid w:val="007E096F"/>
    <w:rsid w:val="007E25B3"/>
    <w:rsid w:val="007E35A0"/>
    <w:rsid w:val="007E3B09"/>
    <w:rsid w:val="007E40AD"/>
    <w:rsid w:val="007E53AD"/>
    <w:rsid w:val="007E68AC"/>
    <w:rsid w:val="007E69B1"/>
    <w:rsid w:val="007E6D7D"/>
    <w:rsid w:val="007E7131"/>
    <w:rsid w:val="007E7265"/>
    <w:rsid w:val="007F1232"/>
    <w:rsid w:val="007F232C"/>
    <w:rsid w:val="007F4608"/>
    <w:rsid w:val="007F5D80"/>
    <w:rsid w:val="007F765C"/>
    <w:rsid w:val="007F7819"/>
    <w:rsid w:val="00801A02"/>
    <w:rsid w:val="0080202E"/>
    <w:rsid w:val="00804105"/>
    <w:rsid w:val="00804CCD"/>
    <w:rsid w:val="00806690"/>
    <w:rsid w:val="008067AF"/>
    <w:rsid w:val="00806A3A"/>
    <w:rsid w:val="00806FF4"/>
    <w:rsid w:val="0081150C"/>
    <w:rsid w:val="00815650"/>
    <w:rsid w:val="0081684B"/>
    <w:rsid w:val="008175B5"/>
    <w:rsid w:val="00820178"/>
    <w:rsid w:val="00821398"/>
    <w:rsid w:val="00822B4B"/>
    <w:rsid w:val="00825064"/>
    <w:rsid w:val="00825311"/>
    <w:rsid w:val="00825D3C"/>
    <w:rsid w:val="00826A4D"/>
    <w:rsid w:val="00826FD1"/>
    <w:rsid w:val="008275A2"/>
    <w:rsid w:val="008278E2"/>
    <w:rsid w:val="00830098"/>
    <w:rsid w:val="008305B9"/>
    <w:rsid w:val="008309B1"/>
    <w:rsid w:val="00831ADE"/>
    <w:rsid w:val="008361AA"/>
    <w:rsid w:val="008362FA"/>
    <w:rsid w:val="00837448"/>
    <w:rsid w:val="00837772"/>
    <w:rsid w:val="00841910"/>
    <w:rsid w:val="00842998"/>
    <w:rsid w:val="00847D15"/>
    <w:rsid w:val="00850959"/>
    <w:rsid w:val="00851836"/>
    <w:rsid w:val="00853BD3"/>
    <w:rsid w:val="008554B2"/>
    <w:rsid w:val="00855F9F"/>
    <w:rsid w:val="0085693A"/>
    <w:rsid w:val="008577C5"/>
    <w:rsid w:val="0086116E"/>
    <w:rsid w:val="00865DCF"/>
    <w:rsid w:val="008673A2"/>
    <w:rsid w:val="00867724"/>
    <w:rsid w:val="00867A9B"/>
    <w:rsid w:val="00867AD9"/>
    <w:rsid w:val="008702D6"/>
    <w:rsid w:val="008703CB"/>
    <w:rsid w:val="00872C1E"/>
    <w:rsid w:val="008732AB"/>
    <w:rsid w:val="00873946"/>
    <w:rsid w:val="00874190"/>
    <w:rsid w:val="00874AE8"/>
    <w:rsid w:val="00876F57"/>
    <w:rsid w:val="00877266"/>
    <w:rsid w:val="00877C93"/>
    <w:rsid w:val="00880964"/>
    <w:rsid w:val="00883441"/>
    <w:rsid w:val="008840AD"/>
    <w:rsid w:val="008847FD"/>
    <w:rsid w:val="0088485E"/>
    <w:rsid w:val="00884ED1"/>
    <w:rsid w:val="00885A31"/>
    <w:rsid w:val="00891D08"/>
    <w:rsid w:val="00894904"/>
    <w:rsid w:val="008955C8"/>
    <w:rsid w:val="00895992"/>
    <w:rsid w:val="00897F03"/>
    <w:rsid w:val="008A0481"/>
    <w:rsid w:val="008A0758"/>
    <w:rsid w:val="008A0FD1"/>
    <w:rsid w:val="008A1DF0"/>
    <w:rsid w:val="008A374F"/>
    <w:rsid w:val="008A3B82"/>
    <w:rsid w:val="008A3CB0"/>
    <w:rsid w:val="008A3D1B"/>
    <w:rsid w:val="008A503A"/>
    <w:rsid w:val="008A6BCE"/>
    <w:rsid w:val="008A731E"/>
    <w:rsid w:val="008B1B83"/>
    <w:rsid w:val="008B1C4D"/>
    <w:rsid w:val="008B1C5A"/>
    <w:rsid w:val="008B1F29"/>
    <w:rsid w:val="008B4060"/>
    <w:rsid w:val="008B471A"/>
    <w:rsid w:val="008B5C59"/>
    <w:rsid w:val="008B682C"/>
    <w:rsid w:val="008B7606"/>
    <w:rsid w:val="008B7AE4"/>
    <w:rsid w:val="008C2DC5"/>
    <w:rsid w:val="008C2E7D"/>
    <w:rsid w:val="008C31C9"/>
    <w:rsid w:val="008C4ECD"/>
    <w:rsid w:val="008C656B"/>
    <w:rsid w:val="008C7FE0"/>
    <w:rsid w:val="008D0434"/>
    <w:rsid w:val="008D0674"/>
    <w:rsid w:val="008D17F2"/>
    <w:rsid w:val="008D1BAF"/>
    <w:rsid w:val="008D2433"/>
    <w:rsid w:val="008D33C9"/>
    <w:rsid w:val="008E1333"/>
    <w:rsid w:val="008E26C0"/>
    <w:rsid w:val="008E2E16"/>
    <w:rsid w:val="008E3E11"/>
    <w:rsid w:val="008E4192"/>
    <w:rsid w:val="008E488C"/>
    <w:rsid w:val="008E58F1"/>
    <w:rsid w:val="008E5E75"/>
    <w:rsid w:val="008E6502"/>
    <w:rsid w:val="008E75B9"/>
    <w:rsid w:val="008F0B41"/>
    <w:rsid w:val="008F215C"/>
    <w:rsid w:val="008F30DE"/>
    <w:rsid w:val="008F460E"/>
    <w:rsid w:val="008F5451"/>
    <w:rsid w:val="008F577C"/>
    <w:rsid w:val="008F606E"/>
    <w:rsid w:val="008F632B"/>
    <w:rsid w:val="008F6361"/>
    <w:rsid w:val="008F6D5B"/>
    <w:rsid w:val="008F6E32"/>
    <w:rsid w:val="008F7503"/>
    <w:rsid w:val="008F7B20"/>
    <w:rsid w:val="009001D5"/>
    <w:rsid w:val="00901BE2"/>
    <w:rsid w:val="00903C34"/>
    <w:rsid w:val="00903D48"/>
    <w:rsid w:val="00903EE7"/>
    <w:rsid w:val="009047CC"/>
    <w:rsid w:val="0090489E"/>
    <w:rsid w:val="00904A8B"/>
    <w:rsid w:val="00905CA6"/>
    <w:rsid w:val="00905EE3"/>
    <w:rsid w:val="00906D84"/>
    <w:rsid w:val="00906EF1"/>
    <w:rsid w:val="009116E9"/>
    <w:rsid w:val="00911A48"/>
    <w:rsid w:val="00915137"/>
    <w:rsid w:val="00916D98"/>
    <w:rsid w:val="00917C2E"/>
    <w:rsid w:val="00917DBD"/>
    <w:rsid w:val="00920AEA"/>
    <w:rsid w:val="00920F5E"/>
    <w:rsid w:val="00921793"/>
    <w:rsid w:val="00922E0E"/>
    <w:rsid w:val="009252B3"/>
    <w:rsid w:val="009256E5"/>
    <w:rsid w:val="00925D07"/>
    <w:rsid w:val="009264BF"/>
    <w:rsid w:val="00930481"/>
    <w:rsid w:val="009308D3"/>
    <w:rsid w:val="0093344F"/>
    <w:rsid w:val="00935077"/>
    <w:rsid w:val="00935610"/>
    <w:rsid w:val="009368D6"/>
    <w:rsid w:val="009379BF"/>
    <w:rsid w:val="00937FD9"/>
    <w:rsid w:val="0094004A"/>
    <w:rsid w:val="0094013E"/>
    <w:rsid w:val="00940317"/>
    <w:rsid w:val="00940BBC"/>
    <w:rsid w:val="009432DA"/>
    <w:rsid w:val="00943BC5"/>
    <w:rsid w:val="009451E2"/>
    <w:rsid w:val="00945565"/>
    <w:rsid w:val="00946A7F"/>
    <w:rsid w:val="00946E91"/>
    <w:rsid w:val="0095012E"/>
    <w:rsid w:val="00951BF5"/>
    <w:rsid w:val="00951D18"/>
    <w:rsid w:val="0095246A"/>
    <w:rsid w:val="00953705"/>
    <w:rsid w:val="00953DF2"/>
    <w:rsid w:val="00954E37"/>
    <w:rsid w:val="00957583"/>
    <w:rsid w:val="00960151"/>
    <w:rsid w:val="009607DA"/>
    <w:rsid w:val="00965EED"/>
    <w:rsid w:val="00965EEE"/>
    <w:rsid w:val="00966008"/>
    <w:rsid w:val="00966128"/>
    <w:rsid w:val="0096679B"/>
    <w:rsid w:val="00966FBA"/>
    <w:rsid w:val="00967A55"/>
    <w:rsid w:val="009707E4"/>
    <w:rsid w:val="00970A1C"/>
    <w:rsid w:val="00970D8C"/>
    <w:rsid w:val="00971666"/>
    <w:rsid w:val="009739D4"/>
    <w:rsid w:val="00974A66"/>
    <w:rsid w:val="00975AD3"/>
    <w:rsid w:val="009778AA"/>
    <w:rsid w:val="00977AC3"/>
    <w:rsid w:val="0098043D"/>
    <w:rsid w:val="00980691"/>
    <w:rsid w:val="00980942"/>
    <w:rsid w:val="009809D2"/>
    <w:rsid w:val="00981096"/>
    <w:rsid w:val="0098126E"/>
    <w:rsid w:val="00981B3E"/>
    <w:rsid w:val="00982539"/>
    <w:rsid w:val="00982FBD"/>
    <w:rsid w:val="00984F70"/>
    <w:rsid w:val="00985D42"/>
    <w:rsid w:val="00985FC0"/>
    <w:rsid w:val="0098626C"/>
    <w:rsid w:val="009874AB"/>
    <w:rsid w:val="00987CC0"/>
    <w:rsid w:val="0099064B"/>
    <w:rsid w:val="00990E32"/>
    <w:rsid w:val="009911ED"/>
    <w:rsid w:val="0099314A"/>
    <w:rsid w:val="00994336"/>
    <w:rsid w:val="00995415"/>
    <w:rsid w:val="00995B24"/>
    <w:rsid w:val="009963A9"/>
    <w:rsid w:val="009963EE"/>
    <w:rsid w:val="009975EE"/>
    <w:rsid w:val="009A06CB"/>
    <w:rsid w:val="009A0F4C"/>
    <w:rsid w:val="009A1824"/>
    <w:rsid w:val="009A1BC7"/>
    <w:rsid w:val="009A2ECF"/>
    <w:rsid w:val="009A6D70"/>
    <w:rsid w:val="009B0624"/>
    <w:rsid w:val="009B0A47"/>
    <w:rsid w:val="009B3F41"/>
    <w:rsid w:val="009B4D90"/>
    <w:rsid w:val="009B4E24"/>
    <w:rsid w:val="009B7159"/>
    <w:rsid w:val="009C0F4D"/>
    <w:rsid w:val="009C1243"/>
    <w:rsid w:val="009C13A6"/>
    <w:rsid w:val="009C1E49"/>
    <w:rsid w:val="009C24EB"/>
    <w:rsid w:val="009C369C"/>
    <w:rsid w:val="009C65DF"/>
    <w:rsid w:val="009C66CF"/>
    <w:rsid w:val="009C6CE9"/>
    <w:rsid w:val="009D12F7"/>
    <w:rsid w:val="009D1963"/>
    <w:rsid w:val="009D3111"/>
    <w:rsid w:val="009D3126"/>
    <w:rsid w:val="009D32B8"/>
    <w:rsid w:val="009D391D"/>
    <w:rsid w:val="009D3CF6"/>
    <w:rsid w:val="009D4CB5"/>
    <w:rsid w:val="009D5401"/>
    <w:rsid w:val="009D5BA1"/>
    <w:rsid w:val="009D6386"/>
    <w:rsid w:val="009D640F"/>
    <w:rsid w:val="009D6DD7"/>
    <w:rsid w:val="009E0882"/>
    <w:rsid w:val="009E13A2"/>
    <w:rsid w:val="009E3848"/>
    <w:rsid w:val="009E5E1E"/>
    <w:rsid w:val="009E69F9"/>
    <w:rsid w:val="009F050A"/>
    <w:rsid w:val="009F11F6"/>
    <w:rsid w:val="009F14E4"/>
    <w:rsid w:val="009F1908"/>
    <w:rsid w:val="009F383E"/>
    <w:rsid w:val="009F4E92"/>
    <w:rsid w:val="009F5F28"/>
    <w:rsid w:val="009F74D9"/>
    <w:rsid w:val="00A00AA6"/>
    <w:rsid w:val="00A022B6"/>
    <w:rsid w:val="00A02FAE"/>
    <w:rsid w:val="00A031E6"/>
    <w:rsid w:val="00A04CB2"/>
    <w:rsid w:val="00A063F1"/>
    <w:rsid w:val="00A064F2"/>
    <w:rsid w:val="00A068FF"/>
    <w:rsid w:val="00A13A12"/>
    <w:rsid w:val="00A147E1"/>
    <w:rsid w:val="00A155E0"/>
    <w:rsid w:val="00A15681"/>
    <w:rsid w:val="00A16812"/>
    <w:rsid w:val="00A17013"/>
    <w:rsid w:val="00A17D19"/>
    <w:rsid w:val="00A2020C"/>
    <w:rsid w:val="00A20506"/>
    <w:rsid w:val="00A20663"/>
    <w:rsid w:val="00A247BB"/>
    <w:rsid w:val="00A24E0B"/>
    <w:rsid w:val="00A250FA"/>
    <w:rsid w:val="00A2565C"/>
    <w:rsid w:val="00A264A2"/>
    <w:rsid w:val="00A30D18"/>
    <w:rsid w:val="00A320EA"/>
    <w:rsid w:val="00A32461"/>
    <w:rsid w:val="00A3296F"/>
    <w:rsid w:val="00A329C7"/>
    <w:rsid w:val="00A339E5"/>
    <w:rsid w:val="00A34420"/>
    <w:rsid w:val="00A346C6"/>
    <w:rsid w:val="00A34AB4"/>
    <w:rsid w:val="00A3530B"/>
    <w:rsid w:val="00A36291"/>
    <w:rsid w:val="00A36490"/>
    <w:rsid w:val="00A375F2"/>
    <w:rsid w:val="00A37AC0"/>
    <w:rsid w:val="00A40360"/>
    <w:rsid w:val="00A404E2"/>
    <w:rsid w:val="00A41D05"/>
    <w:rsid w:val="00A41F74"/>
    <w:rsid w:val="00A4214A"/>
    <w:rsid w:val="00A462D7"/>
    <w:rsid w:val="00A465B3"/>
    <w:rsid w:val="00A465DF"/>
    <w:rsid w:val="00A46ACC"/>
    <w:rsid w:val="00A47656"/>
    <w:rsid w:val="00A47CC1"/>
    <w:rsid w:val="00A51234"/>
    <w:rsid w:val="00A51962"/>
    <w:rsid w:val="00A526B0"/>
    <w:rsid w:val="00A52E5C"/>
    <w:rsid w:val="00A5302E"/>
    <w:rsid w:val="00A535E6"/>
    <w:rsid w:val="00A53946"/>
    <w:rsid w:val="00A55229"/>
    <w:rsid w:val="00A558BB"/>
    <w:rsid w:val="00A55CB4"/>
    <w:rsid w:val="00A57D21"/>
    <w:rsid w:val="00A57E9D"/>
    <w:rsid w:val="00A6301D"/>
    <w:rsid w:val="00A64D6F"/>
    <w:rsid w:val="00A658DA"/>
    <w:rsid w:val="00A65ACC"/>
    <w:rsid w:val="00A65EEB"/>
    <w:rsid w:val="00A6644D"/>
    <w:rsid w:val="00A673FE"/>
    <w:rsid w:val="00A67A32"/>
    <w:rsid w:val="00A702D0"/>
    <w:rsid w:val="00A706CB"/>
    <w:rsid w:val="00A70E2F"/>
    <w:rsid w:val="00A714D9"/>
    <w:rsid w:val="00A72E5E"/>
    <w:rsid w:val="00A75355"/>
    <w:rsid w:val="00A75480"/>
    <w:rsid w:val="00A76F73"/>
    <w:rsid w:val="00A77D8C"/>
    <w:rsid w:val="00A77ECB"/>
    <w:rsid w:val="00A812E9"/>
    <w:rsid w:val="00A82013"/>
    <w:rsid w:val="00A8358E"/>
    <w:rsid w:val="00A8373B"/>
    <w:rsid w:val="00A86A48"/>
    <w:rsid w:val="00A86A63"/>
    <w:rsid w:val="00A90DB8"/>
    <w:rsid w:val="00A9305A"/>
    <w:rsid w:val="00A932A5"/>
    <w:rsid w:val="00A93939"/>
    <w:rsid w:val="00A95D08"/>
    <w:rsid w:val="00A97E57"/>
    <w:rsid w:val="00AA021A"/>
    <w:rsid w:val="00AA061B"/>
    <w:rsid w:val="00AA0F3B"/>
    <w:rsid w:val="00AA3CC8"/>
    <w:rsid w:val="00AA47B9"/>
    <w:rsid w:val="00AA5B0A"/>
    <w:rsid w:val="00AA5EF1"/>
    <w:rsid w:val="00AA5F1A"/>
    <w:rsid w:val="00AA72EB"/>
    <w:rsid w:val="00AA7A19"/>
    <w:rsid w:val="00AB0D5A"/>
    <w:rsid w:val="00AB15AE"/>
    <w:rsid w:val="00AB1CE2"/>
    <w:rsid w:val="00AB23B2"/>
    <w:rsid w:val="00AB3BB1"/>
    <w:rsid w:val="00AB6186"/>
    <w:rsid w:val="00AB68F1"/>
    <w:rsid w:val="00AB7216"/>
    <w:rsid w:val="00AC0B82"/>
    <w:rsid w:val="00AC11BF"/>
    <w:rsid w:val="00AC3FAE"/>
    <w:rsid w:val="00AC40EA"/>
    <w:rsid w:val="00AC59FE"/>
    <w:rsid w:val="00AD036B"/>
    <w:rsid w:val="00AD344A"/>
    <w:rsid w:val="00AD3782"/>
    <w:rsid w:val="00AD39A3"/>
    <w:rsid w:val="00AD3A56"/>
    <w:rsid w:val="00AD66BF"/>
    <w:rsid w:val="00AD6FF9"/>
    <w:rsid w:val="00AD710A"/>
    <w:rsid w:val="00AD769C"/>
    <w:rsid w:val="00AE265D"/>
    <w:rsid w:val="00AE2673"/>
    <w:rsid w:val="00AE2762"/>
    <w:rsid w:val="00AE305F"/>
    <w:rsid w:val="00AE4F14"/>
    <w:rsid w:val="00AE6191"/>
    <w:rsid w:val="00AE736B"/>
    <w:rsid w:val="00AE73EA"/>
    <w:rsid w:val="00AE744F"/>
    <w:rsid w:val="00AE79D4"/>
    <w:rsid w:val="00AE7B26"/>
    <w:rsid w:val="00AF1945"/>
    <w:rsid w:val="00AF2714"/>
    <w:rsid w:val="00AF4267"/>
    <w:rsid w:val="00AF4AD6"/>
    <w:rsid w:val="00AF4B85"/>
    <w:rsid w:val="00AF4F99"/>
    <w:rsid w:val="00AF53E2"/>
    <w:rsid w:val="00AF5825"/>
    <w:rsid w:val="00AF712C"/>
    <w:rsid w:val="00B03BFC"/>
    <w:rsid w:val="00B047DE"/>
    <w:rsid w:val="00B11F51"/>
    <w:rsid w:val="00B124E4"/>
    <w:rsid w:val="00B12EA4"/>
    <w:rsid w:val="00B163EE"/>
    <w:rsid w:val="00B17BA0"/>
    <w:rsid w:val="00B202BC"/>
    <w:rsid w:val="00B206D6"/>
    <w:rsid w:val="00B23214"/>
    <w:rsid w:val="00B24409"/>
    <w:rsid w:val="00B26FE1"/>
    <w:rsid w:val="00B274F4"/>
    <w:rsid w:val="00B3053A"/>
    <w:rsid w:val="00B31D1A"/>
    <w:rsid w:val="00B32EE7"/>
    <w:rsid w:val="00B34627"/>
    <w:rsid w:val="00B3606F"/>
    <w:rsid w:val="00B36B55"/>
    <w:rsid w:val="00B37227"/>
    <w:rsid w:val="00B4097D"/>
    <w:rsid w:val="00B42329"/>
    <w:rsid w:val="00B432F8"/>
    <w:rsid w:val="00B4516E"/>
    <w:rsid w:val="00B4578C"/>
    <w:rsid w:val="00B45B69"/>
    <w:rsid w:val="00B474E3"/>
    <w:rsid w:val="00B548B2"/>
    <w:rsid w:val="00B54A17"/>
    <w:rsid w:val="00B54B5A"/>
    <w:rsid w:val="00B54FA9"/>
    <w:rsid w:val="00B5539F"/>
    <w:rsid w:val="00B5540F"/>
    <w:rsid w:val="00B5600C"/>
    <w:rsid w:val="00B56072"/>
    <w:rsid w:val="00B56370"/>
    <w:rsid w:val="00B563B0"/>
    <w:rsid w:val="00B56CA1"/>
    <w:rsid w:val="00B57C2F"/>
    <w:rsid w:val="00B60867"/>
    <w:rsid w:val="00B61588"/>
    <w:rsid w:val="00B64B6C"/>
    <w:rsid w:val="00B652EF"/>
    <w:rsid w:val="00B70E06"/>
    <w:rsid w:val="00B72195"/>
    <w:rsid w:val="00B72508"/>
    <w:rsid w:val="00B72E8A"/>
    <w:rsid w:val="00B746EF"/>
    <w:rsid w:val="00B76D29"/>
    <w:rsid w:val="00B77706"/>
    <w:rsid w:val="00B7796F"/>
    <w:rsid w:val="00B81592"/>
    <w:rsid w:val="00B819DA"/>
    <w:rsid w:val="00B821DE"/>
    <w:rsid w:val="00B82C28"/>
    <w:rsid w:val="00B83483"/>
    <w:rsid w:val="00B836DE"/>
    <w:rsid w:val="00B86D1D"/>
    <w:rsid w:val="00B90B2B"/>
    <w:rsid w:val="00B91ED1"/>
    <w:rsid w:val="00B9485C"/>
    <w:rsid w:val="00B95429"/>
    <w:rsid w:val="00B960E2"/>
    <w:rsid w:val="00BA06CD"/>
    <w:rsid w:val="00BA095A"/>
    <w:rsid w:val="00BA15D6"/>
    <w:rsid w:val="00BA1C73"/>
    <w:rsid w:val="00BA31BA"/>
    <w:rsid w:val="00BA362D"/>
    <w:rsid w:val="00BA3D83"/>
    <w:rsid w:val="00BA46E5"/>
    <w:rsid w:val="00BA4957"/>
    <w:rsid w:val="00BA4BF7"/>
    <w:rsid w:val="00BA52E7"/>
    <w:rsid w:val="00BA552B"/>
    <w:rsid w:val="00BA6566"/>
    <w:rsid w:val="00BA68C7"/>
    <w:rsid w:val="00BB00F8"/>
    <w:rsid w:val="00BB0E7A"/>
    <w:rsid w:val="00BB12E6"/>
    <w:rsid w:val="00BB1FE5"/>
    <w:rsid w:val="00BB22A9"/>
    <w:rsid w:val="00BB34FB"/>
    <w:rsid w:val="00BB5C4A"/>
    <w:rsid w:val="00BB746B"/>
    <w:rsid w:val="00BC19E2"/>
    <w:rsid w:val="00BC26EF"/>
    <w:rsid w:val="00BC2A37"/>
    <w:rsid w:val="00BC34EA"/>
    <w:rsid w:val="00BC3594"/>
    <w:rsid w:val="00BC63B4"/>
    <w:rsid w:val="00BC704D"/>
    <w:rsid w:val="00BC77CD"/>
    <w:rsid w:val="00BC7C6D"/>
    <w:rsid w:val="00BD1494"/>
    <w:rsid w:val="00BD179E"/>
    <w:rsid w:val="00BD2F77"/>
    <w:rsid w:val="00BD68AF"/>
    <w:rsid w:val="00BD7090"/>
    <w:rsid w:val="00BE1D06"/>
    <w:rsid w:val="00BE28D1"/>
    <w:rsid w:val="00BE2F38"/>
    <w:rsid w:val="00BE3B2E"/>
    <w:rsid w:val="00BE3BA8"/>
    <w:rsid w:val="00BE4270"/>
    <w:rsid w:val="00BE4298"/>
    <w:rsid w:val="00BE4798"/>
    <w:rsid w:val="00BE4CFB"/>
    <w:rsid w:val="00BE534A"/>
    <w:rsid w:val="00BE56C7"/>
    <w:rsid w:val="00BE5BD5"/>
    <w:rsid w:val="00BE6344"/>
    <w:rsid w:val="00BE76EF"/>
    <w:rsid w:val="00BE7E14"/>
    <w:rsid w:val="00BF1FE2"/>
    <w:rsid w:val="00BF209B"/>
    <w:rsid w:val="00BF29BB"/>
    <w:rsid w:val="00BF2C3D"/>
    <w:rsid w:val="00BF2CC4"/>
    <w:rsid w:val="00BF38D3"/>
    <w:rsid w:val="00BF3D0A"/>
    <w:rsid w:val="00BF4AA7"/>
    <w:rsid w:val="00BF4DCC"/>
    <w:rsid w:val="00BF77F4"/>
    <w:rsid w:val="00BF7804"/>
    <w:rsid w:val="00C01B0D"/>
    <w:rsid w:val="00C02D80"/>
    <w:rsid w:val="00C04054"/>
    <w:rsid w:val="00C04CC4"/>
    <w:rsid w:val="00C04FFC"/>
    <w:rsid w:val="00C07ADD"/>
    <w:rsid w:val="00C104E0"/>
    <w:rsid w:val="00C10C48"/>
    <w:rsid w:val="00C11D6F"/>
    <w:rsid w:val="00C13223"/>
    <w:rsid w:val="00C141F8"/>
    <w:rsid w:val="00C1574F"/>
    <w:rsid w:val="00C175DD"/>
    <w:rsid w:val="00C17EC1"/>
    <w:rsid w:val="00C17F82"/>
    <w:rsid w:val="00C20DF4"/>
    <w:rsid w:val="00C21D05"/>
    <w:rsid w:val="00C22285"/>
    <w:rsid w:val="00C25527"/>
    <w:rsid w:val="00C26217"/>
    <w:rsid w:val="00C26233"/>
    <w:rsid w:val="00C2649D"/>
    <w:rsid w:val="00C2651A"/>
    <w:rsid w:val="00C2781E"/>
    <w:rsid w:val="00C27DAD"/>
    <w:rsid w:val="00C305B9"/>
    <w:rsid w:val="00C30854"/>
    <w:rsid w:val="00C3210F"/>
    <w:rsid w:val="00C33245"/>
    <w:rsid w:val="00C335D9"/>
    <w:rsid w:val="00C33B84"/>
    <w:rsid w:val="00C34C50"/>
    <w:rsid w:val="00C372EE"/>
    <w:rsid w:val="00C40FAF"/>
    <w:rsid w:val="00C41361"/>
    <w:rsid w:val="00C41568"/>
    <w:rsid w:val="00C452A8"/>
    <w:rsid w:val="00C45345"/>
    <w:rsid w:val="00C46542"/>
    <w:rsid w:val="00C5069F"/>
    <w:rsid w:val="00C53CB0"/>
    <w:rsid w:val="00C54490"/>
    <w:rsid w:val="00C55E98"/>
    <w:rsid w:val="00C62FCF"/>
    <w:rsid w:val="00C6366B"/>
    <w:rsid w:val="00C63CCD"/>
    <w:rsid w:val="00C66077"/>
    <w:rsid w:val="00C676F2"/>
    <w:rsid w:val="00C67E5C"/>
    <w:rsid w:val="00C70A3C"/>
    <w:rsid w:val="00C71666"/>
    <w:rsid w:val="00C71A30"/>
    <w:rsid w:val="00C73DF5"/>
    <w:rsid w:val="00C7427E"/>
    <w:rsid w:val="00C74ED5"/>
    <w:rsid w:val="00C7581A"/>
    <w:rsid w:val="00C75A21"/>
    <w:rsid w:val="00C76555"/>
    <w:rsid w:val="00C76747"/>
    <w:rsid w:val="00C76C5E"/>
    <w:rsid w:val="00C8539F"/>
    <w:rsid w:val="00C85B94"/>
    <w:rsid w:val="00C86059"/>
    <w:rsid w:val="00C877C1"/>
    <w:rsid w:val="00C87D47"/>
    <w:rsid w:val="00C87D55"/>
    <w:rsid w:val="00C87D84"/>
    <w:rsid w:val="00C91FEC"/>
    <w:rsid w:val="00C9372D"/>
    <w:rsid w:val="00C93A83"/>
    <w:rsid w:val="00C96B39"/>
    <w:rsid w:val="00CA0819"/>
    <w:rsid w:val="00CA114D"/>
    <w:rsid w:val="00CA13A1"/>
    <w:rsid w:val="00CA1A36"/>
    <w:rsid w:val="00CA64BF"/>
    <w:rsid w:val="00CA77EB"/>
    <w:rsid w:val="00CA7C6A"/>
    <w:rsid w:val="00CB0313"/>
    <w:rsid w:val="00CB0C54"/>
    <w:rsid w:val="00CB13DF"/>
    <w:rsid w:val="00CB15D7"/>
    <w:rsid w:val="00CB1E10"/>
    <w:rsid w:val="00CB2CA4"/>
    <w:rsid w:val="00CB2D58"/>
    <w:rsid w:val="00CB3783"/>
    <w:rsid w:val="00CB5420"/>
    <w:rsid w:val="00CB5902"/>
    <w:rsid w:val="00CB5E37"/>
    <w:rsid w:val="00CC144C"/>
    <w:rsid w:val="00CC1BFE"/>
    <w:rsid w:val="00CC2914"/>
    <w:rsid w:val="00CC2FA8"/>
    <w:rsid w:val="00CC45B2"/>
    <w:rsid w:val="00CC4E20"/>
    <w:rsid w:val="00CC5A0E"/>
    <w:rsid w:val="00CC72F6"/>
    <w:rsid w:val="00CC753A"/>
    <w:rsid w:val="00CD1589"/>
    <w:rsid w:val="00CD1E93"/>
    <w:rsid w:val="00CD1F3D"/>
    <w:rsid w:val="00CD3F67"/>
    <w:rsid w:val="00CD4320"/>
    <w:rsid w:val="00CD575D"/>
    <w:rsid w:val="00CD6D98"/>
    <w:rsid w:val="00CE034F"/>
    <w:rsid w:val="00CE03D1"/>
    <w:rsid w:val="00CE0A6B"/>
    <w:rsid w:val="00CE1498"/>
    <w:rsid w:val="00CE183E"/>
    <w:rsid w:val="00CE1DCD"/>
    <w:rsid w:val="00CE2311"/>
    <w:rsid w:val="00CE31D3"/>
    <w:rsid w:val="00CE35B9"/>
    <w:rsid w:val="00CE55BE"/>
    <w:rsid w:val="00CE63F6"/>
    <w:rsid w:val="00CE7C0F"/>
    <w:rsid w:val="00CE7C25"/>
    <w:rsid w:val="00CE7C60"/>
    <w:rsid w:val="00CE7E10"/>
    <w:rsid w:val="00CF11F9"/>
    <w:rsid w:val="00CF153C"/>
    <w:rsid w:val="00CF1E10"/>
    <w:rsid w:val="00CF6CCF"/>
    <w:rsid w:val="00D005C0"/>
    <w:rsid w:val="00D00A14"/>
    <w:rsid w:val="00D011BC"/>
    <w:rsid w:val="00D0215A"/>
    <w:rsid w:val="00D026D4"/>
    <w:rsid w:val="00D03A84"/>
    <w:rsid w:val="00D0410E"/>
    <w:rsid w:val="00D05771"/>
    <w:rsid w:val="00D05E81"/>
    <w:rsid w:val="00D06FC4"/>
    <w:rsid w:val="00D07770"/>
    <w:rsid w:val="00D0796A"/>
    <w:rsid w:val="00D125E2"/>
    <w:rsid w:val="00D12A10"/>
    <w:rsid w:val="00D1396E"/>
    <w:rsid w:val="00D14092"/>
    <w:rsid w:val="00D15259"/>
    <w:rsid w:val="00D15D69"/>
    <w:rsid w:val="00D25670"/>
    <w:rsid w:val="00D25836"/>
    <w:rsid w:val="00D25E91"/>
    <w:rsid w:val="00D26873"/>
    <w:rsid w:val="00D26AF4"/>
    <w:rsid w:val="00D26B3A"/>
    <w:rsid w:val="00D3260D"/>
    <w:rsid w:val="00D3262F"/>
    <w:rsid w:val="00D32DCE"/>
    <w:rsid w:val="00D361CD"/>
    <w:rsid w:val="00D37A94"/>
    <w:rsid w:val="00D40A11"/>
    <w:rsid w:val="00D40BBE"/>
    <w:rsid w:val="00D43972"/>
    <w:rsid w:val="00D45F3E"/>
    <w:rsid w:val="00D50775"/>
    <w:rsid w:val="00D50B25"/>
    <w:rsid w:val="00D51778"/>
    <w:rsid w:val="00D5268E"/>
    <w:rsid w:val="00D528D4"/>
    <w:rsid w:val="00D537C6"/>
    <w:rsid w:val="00D54643"/>
    <w:rsid w:val="00D54F7D"/>
    <w:rsid w:val="00D5537C"/>
    <w:rsid w:val="00D56802"/>
    <w:rsid w:val="00D57197"/>
    <w:rsid w:val="00D57A23"/>
    <w:rsid w:val="00D610F3"/>
    <w:rsid w:val="00D61160"/>
    <w:rsid w:val="00D61624"/>
    <w:rsid w:val="00D63B62"/>
    <w:rsid w:val="00D6448A"/>
    <w:rsid w:val="00D64697"/>
    <w:rsid w:val="00D652B9"/>
    <w:rsid w:val="00D65F6B"/>
    <w:rsid w:val="00D661E2"/>
    <w:rsid w:val="00D66DD3"/>
    <w:rsid w:val="00D66FFE"/>
    <w:rsid w:val="00D72658"/>
    <w:rsid w:val="00D76212"/>
    <w:rsid w:val="00D7773B"/>
    <w:rsid w:val="00D779FC"/>
    <w:rsid w:val="00D77B34"/>
    <w:rsid w:val="00D77EEA"/>
    <w:rsid w:val="00D8011B"/>
    <w:rsid w:val="00D817D6"/>
    <w:rsid w:val="00D817F7"/>
    <w:rsid w:val="00D82697"/>
    <w:rsid w:val="00D840B7"/>
    <w:rsid w:val="00D84B56"/>
    <w:rsid w:val="00D84D6D"/>
    <w:rsid w:val="00D8545E"/>
    <w:rsid w:val="00D85708"/>
    <w:rsid w:val="00D85B94"/>
    <w:rsid w:val="00D864A1"/>
    <w:rsid w:val="00D86FE1"/>
    <w:rsid w:val="00D87B6F"/>
    <w:rsid w:val="00D87BA3"/>
    <w:rsid w:val="00D90FFB"/>
    <w:rsid w:val="00D91C35"/>
    <w:rsid w:val="00D921F8"/>
    <w:rsid w:val="00D93569"/>
    <w:rsid w:val="00D94F25"/>
    <w:rsid w:val="00D95488"/>
    <w:rsid w:val="00D95707"/>
    <w:rsid w:val="00D97D41"/>
    <w:rsid w:val="00DA0149"/>
    <w:rsid w:val="00DA0223"/>
    <w:rsid w:val="00DA1634"/>
    <w:rsid w:val="00DA322E"/>
    <w:rsid w:val="00DA41E8"/>
    <w:rsid w:val="00DB2C23"/>
    <w:rsid w:val="00DB350B"/>
    <w:rsid w:val="00DB3FB3"/>
    <w:rsid w:val="00DB5061"/>
    <w:rsid w:val="00DC0204"/>
    <w:rsid w:val="00DC0D86"/>
    <w:rsid w:val="00DC2D71"/>
    <w:rsid w:val="00DC2F0D"/>
    <w:rsid w:val="00DC3E2E"/>
    <w:rsid w:val="00DC4AFD"/>
    <w:rsid w:val="00DC5571"/>
    <w:rsid w:val="00DC574F"/>
    <w:rsid w:val="00DC5DAE"/>
    <w:rsid w:val="00DC73E6"/>
    <w:rsid w:val="00DC7DE5"/>
    <w:rsid w:val="00DC7E5D"/>
    <w:rsid w:val="00DD1FF2"/>
    <w:rsid w:val="00DD4DE5"/>
    <w:rsid w:val="00DD7061"/>
    <w:rsid w:val="00DD7067"/>
    <w:rsid w:val="00DE02B2"/>
    <w:rsid w:val="00DE0333"/>
    <w:rsid w:val="00DE0A04"/>
    <w:rsid w:val="00DE1E83"/>
    <w:rsid w:val="00DE2FE0"/>
    <w:rsid w:val="00DE3C80"/>
    <w:rsid w:val="00DE52ED"/>
    <w:rsid w:val="00DE57CD"/>
    <w:rsid w:val="00DE6731"/>
    <w:rsid w:val="00DE753F"/>
    <w:rsid w:val="00DF1E19"/>
    <w:rsid w:val="00DF222F"/>
    <w:rsid w:val="00DF5D3E"/>
    <w:rsid w:val="00DF6979"/>
    <w:rsid w:val="00E02BFE"/>
    <w:rsid w:val="00E02C2B"/>
    <w:rsid w:val="00E03460"/>
    <w:rsid w:val="00E0384A"/>
    <w:rsid w:val="00E03B33"/>
    <w:rsid w:val="00E04114"/>
    <w:rsid w:val="00E041F6"/>
    <w:rsid w:val="00E05317"/>
    <w:rsid w:val="00E05B65"/>
    <w:rsid w:val="00E061DB"/>
    <w:rsid w:val="00E11232"/>
    <w:rsid w:val="00E11895"/>
    <w:rsid w:val="00E11FA4"/>
    <w:rsid w:val="00E13681"/>
    <w:rsid w:val="00E1545B"/>
    <w:rsid w:val="00E15569"/>
    <w:rsid w:val="00E1575E"/>
    <w:rsid w:val="00E16ACE"/>
    <w:rsid w:val="00E17478"/>
    <w:rsid w:val="00E17593"/>
    <w:rsid w:val="00E17A31"/>
    <w:rsid w:val="00E21DCB"/>
    <w:rsid w:val="00E21F6D"/>
    <w:rsid w:val="00E27A15"/>
    <w:rsid w:val="00E30466"/>
    <w:rsid w:val="00E34844"/>
    <w:rsid w:val="00E3539E"/>
    <w:rsid w:val="00E37F3E"/>
    <w:rsid w:val="00E400F4"/>
    <w:rsid w:val="00E4085D"/>
    <w:rsid w:val="00E42E42"/>
    <w:rsid w:val="00E42FDB"/>
    <w:rsid w:val="00E435CE"/>
    <w:rsid w:val="00E46BB9"/>
    <w:rsid w:val="00E51206"/>
    <w:rsid w:val="00E516FF"/>
    <w:rsid w:val="00E53C56"/>
    <w:rsid w:val="00E53D52"/>
    <w:rsid w:val="00E57595"/>
    <w:rsid w:val="00E5770F"/>
    <w:rsid w:val="00E57986"/>
    <w:rsid w:val="00E60276"/>
    <w:rsid w:val="00E60B93"/>
    <w:rsid w:val="00E60D82"/>
    <w:rsid w:val="00E617AB"/>
    <w:rsid w:val="00E6187A"/>
    <w:rsid w:val="00E622AD"/>
    <w:rsid w:val="00E63021"/>
    <w:rsid w:val="00E6360A"/>
    <w:rsid w:val="00E638C4"/>
    <w:rsid w:val="00E63B54"/>
    <w:rsid w:val="00E63F9C"/>
    <w:rsid w:val="00E65D28"/>
    <w:rsid w:val="00E7067E"/>
    <w:rsid w:val="00E72404"/>
    <w:rsid w:val="00E73719"/>
    <w:rsid w:val="00E7669E"/>
    <w:rsid w:val="00E77CF3"/>
    <w:rsid w:val="00E81C04"/>
    <w:rsid w:val="00E83021"/>
    <w:rsid w:val="00E830A9"/>
    <w:rsid w:val="00E83FBD"/>
    <w:rsid w:val="00E84A95"/>
    <w:rsid w:val="00E85850"/>
    <w:rsid w:val="00E862D7"/>
    <w:rsid w:val="00E86CA3"/>
    <w:rsid w:val="00E925EE"/>
    <w:rsid w:val="00E940F6"/>
    <w:rsid w:val="00E95C17"/>
    <w:rsid w:val="00E95F01"/>
    <w:rsid w:val="00E964BC"/>
    <w:rsid w:val="00EA111F"/>
    <w:rsid w:val="00EA196D"/>
    <w:rsid w:val="00EA2560"/>
    <w:rsid w:val="00EA498E"/>
    <w:rsid w:val="00EA5864"/>
    <w:rsid w:val="00EA58D3"/>
    <w:rsid w:val="00EA615B"/>
    <w:rsid w:val="00EA7387"/>
    <w:rsid w:val="00EB0B89"/>
    <w:rsid w:val="00EB40AE"/>
    <w:rsid w:val="00EB5048"/>
    <w:rsid w:val="00EB662B"/>
    <w:rsid w:val="00EB6BDB"/>
    <w:rsid w:val="00EB761F"/>
    <w:rsid w:val="00EC0AFD"/>
    <w:rsid w:val="00EC1F7E"/>
    <w:rsid w:val="00EC3724"/>
    <w:rsid w:val="00EC3C8B"/>
    <w:rsid w:val="00EC5389"/>
    <w:rsid w:val="00EC608C"/>
    <w:rsid w:val="00ED38FB"/>
    <w:rsid w:val="00ED617A"/>
    <w:rsid w:val="00ED6A80"/>
    <w:rsid w:val="00ED6CA2"/>
    <w:rsid w:val="00ED70C1"/>
    <w:rsid w:val="00ED7211"/>
    <w:rsid w:val="00ED7C8E"/>
    <w:rsid w:val="00EE131E"/>
    <w:rsid w:val="00EE1739"/>
    <w:rsid w:val="00EE364E"/>
    <w:rsid w:val="00EE5417"/>
    <w:rsid w:val="00EE55BB"/>
    <w:rsid w:val="00EF0ED2"/>
    <w:rsid w:val="00EF13C5"/>
    <w:rsid w:val="00EF1EC5"/>
    <w:rsid w:val="00EF255A"/>
    <w:rsid w:val="00EF2788"/>
    <w:rsid w:val="00EF2BAC"/>
    <w:rsid w:val="00EF3BDF"/>
    <w:rsid w:val="00EF3FDA"/>
    <w:rsid w:val="00EF402F"/>
    <w:rsid w:val="00EF5F15"/>
    <w:rsid w:val="00EF6C2D"/>
    <w:rsid w:val="00EF6E31"/>
    <w:rsid w:val="00EF7909"/>
    <w:rsid w:val="00F00486"/>
    <w:rsid w:val="00F013D2"/>
    <w:rsid w:val="00F0231C"/>
    <w:rsid w:val="00F02389"/>
    <w:rsid w:val="00F0295E"/>
    <w:rsid w:val="00F02E4C"/>
    <w:rsid w:val="00F043CE"/>
    <w:rsid w:val="00F05032"/>
    <w:rsid w:val="00F063FA"/>
    <w:rsid w:val="00F06C72"/>
    <w:rsid w:val="00F06D8A"/>
    <w:rsid w:val="00F075FA"/>
    <w:rsid w:val="00F07749"/>
    <w:rsid w:val="00F07AF3"/>
    <w:rsid w:val="00F07C1C"/>
    <w:rsid w:val="00F10D56"/>
    <w:rsid w:val="00F1207C"/>
    <w:rsid w:val="00F14E9D"/>
    <w:rsid w:val="00F14ECA"/>
    <w:rsid w:val="00F1509E"/>
    <w:rsid w:val="00F15EC4"/>
    <w:rsid w:val="00F16624"/>
    <w:rsid w:val="00F22238"/>
    <w:rsid w:val="00F223F7"/>
    <w:rsid w:val="00F23796"/>
    <w:rsid w:val="00F23DA0"/>
    <w:rsid w:val="00F240A6"/>
    <w:rsid w:val="00F249D2"/>
    <w:rsid w:val="00F24F30"/>
    <w:rsid w:val="00F25379"/>
    <w:rsid w:val="00F259B8"/>
    <w:rsid w:val="00F31E00"/>
    <w:rsid w:val="00F31FE7"/>
    <w:rsid w:val="00F331BA"/>
    <w:rsid w:val="00F3377B"/>
    <w:rsid w:val="00F33D66"/>
    <w:rsid w:val="00F3448D"/>
    <w:rsid w:val="00F35EDF"/>
    <w:rsid w:val="00F36143"/>
    <w:rsid w:val="00F36BE4"/>
    <w:rsid w:val="00F372FC"/>
    <w:rsid w:val="00F379F8"/>
    <w:rsid w:val="00F422EC"/>
    <w:rsid w:val="00F4230C"/>
    <w:rsid w:val="00F42CA1"/>
    <w:rsid w:val="00F4339B"/>
    <w:rsid w:val="00F43A2B"/>
    <w:rsid w:val="00F44021"/>
    <w:rsid w:val="00F44405"/>
    <w:rsid w:val="00F446A5"/>
    <w:rsid w:val="00F47C11"/>
    <w:rsid w:val="00F5027F"/>
    <w:rsid w:val="00F50F8D"/>
    <w:rsid w:val="00F510DA"/>
    <w:rsid w:val="00F51131"/>
    <w:rsid w:val="00F512B2"/>
    <w:rsid w:val="00F53CC0"/>
    <w:rsid w:val="00F55A50"/>
    <w:rsid w:val="00F610AC"/>
    <w:rsid w:val="00F61D05"/>
    <w:rsid w:val="00F61F6F"/>
    <w:rsid w:val="00F6204D"/>
    <w:rsid w:val="00F66009"/>
    <w:rsid w:val="00F66B62"/>
    <w:rsid w:val="00F709BA"/>
    <w:rsid w:val="00F719E9"/>
    <w:rsid w:val="00F72A17"/>
    <w:rsid w:val="00F72B31"/>
    <w:rsid w:val="00F7419C"/>
    <w:rsid w:val="00F749C3"/>
    <w:rsid w:val="00F77A30"/>
    <w:rsid w:val="00F80430"/>
    <w:rsid w:val="00F80924"/>
    <w:rsid w:val="00F80F01"/>
    <w:rsid w:val="00F810F6"/>
    <w:rsid w:val="00F824CE"/>
    <w:rsid w:val="00F8592F"/>
    <w:rsid w:val="00F86BDC"/>
    <w:rsid w:val="00F90C23"/>
    <w:rsid w:val="00F91D44"/>
    <w:rsid w:val="00F91E70"/>
    <w:rsid w:val="00F92097"/>
    <w:rsid w:val="00F9243A"/>
    <w:rsid w:val="00F94B65"/>
    <w:rsid w:val="00F94E8D"/>
    <w:rsid w:val="00F95DA0"/>
    <w:rsid w:val="00F95F93"/>
    <w:rsid w:val="00F96919"/>
    <w:rsid w:val="00F96CF7"/>
    <w:rsid w:val="00F96EB1"/>
    <w:rsid w:val="00F97D2A"/>
    <w:rsid w:val="00FA0B04"/>
    <w:rsid w:val="00FA0BFD"/>
    <w:rsid w:val="00FA0E8D"/>
    <w:rsid w:val="00FA1EE6"/>
    <w:rsid w:val="00FA3C1F"/>
    <w:rsid w:val="00FA48C0"/>
    <w:rsid w:val="00FA5A40"/>
    <w:rsid w:val="00FA6A00"/>
    <w:rsid w:val="00FA75F4"/>
    <w:rsid w:val="00FA7AF6"/>
    <w:rsid w:val="00FB07C0"/>
    <w:rsid w:val="00FB3FD8"/>
    <w:rsid w:val="00FB4D7D"/>
    <w:rsid w:val="00FC2106"/>
    <w:rsid w:val="00FC2985"/>
    <w:rsid w:val="00FC3570"/>
    <w:rsid w:val="00FC4B74"/>
    <w:rsid w:val="00FC6A68"/>
    <w:rsid w:val="00FC6EBB"/>
    <w:rsid w:val="00FC7293"/>
    <w:rsid w:val="00FD2799"/>
    <w:rsid w:val="00FD3CF8"/>
    <w:rsid w:val="00FD40A6"/>
    <w:rsid w:val="00FD45BF"/>
    <w:rsid w:val="00FD5192"/>
    <w:rsid w:val="00FD5BCC"/>
    <w:rsid w:val="00FD6BAC"/>
    <w:rsid w:val="00FE0098"/>
    <w:rsid w:val="00FE0669"/>
    <w:rsid w:val="00FE17D1"/>
    <w:rsid w:val="00FE1FB3"/>
    <w:rsid w:val="00FE3A78"/>
    <w:rsid w:val="00FE488B"/>
    <w:rsid w:val="00FE5ED2"/>
    <w:rsid w:val="00FE64BC"/>
    <w:rsid w:val="00FE6A78"/>
    <w:rsid w:val="00FF0574"/>
    <w:rsid w:val="00FF15A9"/>
    <w:rsid w:val="00FF15C0"/>
    <w:rsid w:val="00FF1719"/>
    <w:rsid w:val="00FF4DA4"/>
    <w:rsid w:val="00FF5489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207496-05AE-44BA-8F6C-0A0CBFCD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39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styleId="aff4">
    <w:name w:val="FollowedHyperlink"/>
    <w:basedOn w:val="a1"/>
    <w:rsid w:val="00BB5C4A"/>
    <w:rPr>
      <w:color w:val="954F72" w:themeColor="followedHyperlink"/>
      <w:u w:val="single"/>
    </w:rPr>
  </w:style>
  <w:style w:type="character" w:customStyle="1" w:styleId="style3">
    <w:name w:val="style3"/>
    <w:basedOn w:val="a1"/>
    <w:rsid w:val="00310895"/>
  </w:style>
  <w:style w:type="character" w:customStyle="1" w:styleId="apple-converted-space">
    <w:name w:val="apple-converted-space"/>
    <w:basedOn w:val="a1"/>
    <w:rsid w:val="0027247A"/>
  </w:style>
  <w:style w:type="character" w:styleId="aff5">
    <w:name w:val="Placeholder Text"/>
    <w:basedOn w:val="a1"/>
    <w:uiPriority w:val="99"/>
    <w:semiHidden/>
    <w:rsid w:val="00FC29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9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s://www.ncbi.nlm.nih.gov/pubmed/?term=Kositanont%20C%5BAuthor%5D&amp;cauthor=true&amp;cauthor_uid=28255682" TargetMode="External"/><Relationship Id="rId42" Type="http://schemas.openxmlformats.org/officeDocument/2006/relationships/footer" Target="footer1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hyperlink" Target="https://www.ncbi.nlm.nih.gov/pubmed/?term=Palakun%20J%5BAuthor%5D&amp;cauthor=true&amp;cauthor_uid=28255682" TargetMode="External"/><Relationship Id="rId38" Type="http://schemas.openxmlformats.org/officeDocument/2006/relationships/footer" Target="footer9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hyperlink" Target="https://www.ncbi.nlm.nih.gov/pubmed/?term=Pongpiachan%20S%5BAuthor%5D&amp;cauthor=true&amp;cauthor_uid=28255682" TargetMode="Externa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yperlink" Target="https://www.ncbi.nlm.nih.gov/pubmed/?term=Zhao%20Z%5BAuthor%5D&amp;cauthor=true&amp;cauthor_uid=28255682" TargetMode="External"/><Relationship Id="rId37" Type="http://schemas.openxmlformats.org/officeDocument/2006/relationships/header" Target="header6.xml"/><Relationship Id="rId40" Type="http://schemas.openxmlformats.org/officeDocument/2006/relationships/footer" Target="footer11.xml"/><Relationship Id="rId45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microsoft.com/office/2007/relationships/hdphoto" Target="media/hdphoto1.wdp"/><Relationship Id="rId36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hyperlink" Target="https://www.ncbi.nlm.nih.gov/pubmed/?term=Huang%20R%5BAuthor%5D&amp;cauthor=true&amp;cauthor_uid=28255682" TargetMode="External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7.png"/><Relationship Id="rId30" Type="http://schemas.openxmlformats.org/officeDocument/2006/relationships/hyperlink" Target="https://www.ncbi.nlm.nih.gov/pubmed/?term=Liu%20S%5BAuthor%5D&amp;cauthor=true&amp;cauthor_uid=28255682" TargetMode="External"/><Relationship Id="rId35" Type="http://schemas.openxmlformats.org/officeDocument/2006/relationships/hyperlink" Target="https://www.ncbi.nlm.nih.gov/pubmed/?term=Cao%20J%5BAuthor%5D&amp;cauthor=true&amp;cauthor_uid=28255682" TargetMode="External"/><Relationship Id="rId43" Type="http://schemas.openxmlformats.org/officeDocument/2006/relationships/footer" Target="footer1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0.emf"/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F9696-78A8-4669-BEEC-54014389D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1</TotalTime>
  <Pages>7</Pages>
  <Words>32891</Words>
  <Characters>187479</Characters>
  <Application>Microsoft Office Word</Application>
  <DocSecurity>0</DocSecurity>
  <Lines>1562</Lines>
  <Paragraphs>439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219931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Vice President_VRU</cp:lastModifiedBy>
  <cp:revision>2</cp:revision>
  <cp:lastPrinted>2018-03-15T09:55:00Z</cp:lastPrinted>
  <dcterms:created xsi:type="dcterms:W3CDTF">2018-03-31T04:26:00Z</dcterms:created>
  <dcterms:modified xsi:type="dcterms:W3CDTF">2018-03-31T04:26:00Z</dcterms:modified>
</cp:coreProperties>
</file>